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4D44CE" w14:paraId="474AA2D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0789F554"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4D44CE" w14:paraId="581244F4" w14:textId="77777777">
                    <w:trPr>
                      <w:trHeight w:val="1831"/>
                    </w:trPr>
                    <w:tc>
                      <w:tcPr>
                        <w:tcW w:w="1136" w:type="dxa"/>
                      </w:tcPr>
                      <w:p w14:paraId="50FABB71" w14:textId="77777777" w:rsidR="004D44CE" w:rsidRDefault="004D44CE">
                        <w:pPr>
                          <w:pStyle w:val="EmptyCellLayoutStyle"/>
                          <w:spacing w:after="0" w:line="240" w:lineRule="auto"/>
                        </w:pPr>
                      </w:p>
                    </w:tc>
                    <w:tc>
                      <w:tcPr>
                        <w:tcW w:w="708" w:type="dxa"/>
                      </w:tcPr>
                      <w:p w14:paraId="3DF5BD5C" w14:textId="77777777" w:rsidR="004D44CE" w:rsidRDefault="004D44CE">
                        <w:pPr>
                          <w:pStyle w:val="EmptyCellLayoutStyle"/>
                          <w:spacing w:after="0" w:line="240" w:lineRule="auto"/>
                        </w:pPr>
                      </w:p>
                    </w:tc>
                    <w:tc>
                      <w:tcPr>
                        <w:tcW w:w="1824" w:type="dxa"/>
                      </w:tcPr>
                      <w:p w14:paraId="176E4E10" w14:textId="77777777" w:rsidR="004D44CE" w:rsidRDefault="004D44CE">
                        <w:pPr>
                          <w:pStyle w:val="EmptyCellLayoutStyle"/>
                          <w:spacing w:after="0" w:line="240" w:lineRule="auto"/>
                        </w:pPr>
                      </w:p>
                    </w:tc>
                    <w:tc>
                      <w:tcPr>
                        <w:tcW w:w="24" w:type="dxa"/>
                      </w:tcPr>
                      <w:p w14:paraId="7DB574E8" w14:textId="77777777" w:rsidR="004D44CE" w:rsidRDefault="004D44CE">
                        <w:pPr>
                          <w:pStyle w:val="EmptyCellLayoutStyle"/>
                          <w:spacing w:after="0" w:line="240" w:lineRule="auto"/>
                        </w:pPr>
                      </w:p>
                    </w:tc>
                    <w:tc>
                      <w:tcPr>
                        <w:tcW w:w="755" w:type="dxa"/>
                      </w:tcPr>
                      <w:p w14:paraId="3552D1DB" w14:textId="77777777" w:rsidR="004D44CE" w:rsidRDefault="004D44CE">
                        <w:pPr>
                          <w:pStyle w:val="EmptyCellLayoutStyle"/>
                          <w:spacing w:after="0" w:line="240" w:lineRule="auto"/>
                        </w:pPr>
                      </w:p>
                    </w:tc>
                    <w:tc>
                      <w:tcPr>
                        <w:tcW w:w="3420" w:type="dxa"/>
                      </w:tcPr>
                      <w:p w14:paraId="454995DA" w14:textId="77777777" w:rsidR="004D44CE" w:rsidRDefault="004D44CE">
                        <w:pPr>
                          <w:pStyle w:val="EmptyCellLayoutStyle"/>
                          <w:spacing w:after="0" w:line="240" w:lineRule="auto"/>
                        </w:pPr>
                      </w:p>
                    </w:tc>
                    <w:tc>
                      <w:tcPr>
                        <w:tcW w:w="341" w:type="dxa"/>
                      </w:tcPr>
                      <w:p w14:paraId="33069720" w14:textId="77777777" w:rsidR="004D44CE" w:rsidRDefault="004D44CE">
                        <w:pPr>
                          <w:pStyle w:val="EmptyCellLayoutStyle"/>
                          <w:spacing w:after="0" w:line="240" w:lineRule="auto"/>
                        </w:pPr>
                      </w:p>
                    </w:tc>
                    <w:tc>
                      <w:tcPr>
                        <w:tcW w:w="306" w:type="dxa"/>
                      </w:tcPr>
                      <w:p w14:paraId="1EE072AE" w14:textId="77777777" w:rsidR="004D44CE" w:rsidRDefault="004D44CE">
                        <w:pPr>
                          <w:pStyle w:val="EmptyCellLayoutStyle"/>
                          <w:spacing w:after="0" w:line="240" w:lineRule="auto"/>
                        </w:pPr>
                      </w:p>
                    </w:tc>
                    <w:tc>
                      <w:tcPr>
                        <w:tcW w:w="1679" w:type="dxa"/>
                      </w:tcPr>
                      <w:p w14:paraId="239C3EB3" w14:textId="77777777" w:rsidR="004D44CE" w:rsidRDefault="004D44CE">
                        <w:pPr>
                          <w:pStyle w:val="EmptyCellLayoutStyle"/>
                          <w:spacing w:after="0" w:line="240" w:lineRule="auto"/>
                        </w:pPr>
                      </w:p>
                    </w:tc>
                    <w:tc>
                      <w:tcPr>
                        <w:tcW w:w="472" w:type="dxa"/>
                      </w:tcPr>
                      <w:p w14:paraId="3C1E296D" w14:textId="77777777" w:rsidR="004D44CE" w:rsidRDefault="004D44CE">
                        <w:pPr>
                          <w:pStyle w:val="EmptyCellLayoutStyle"/>
                          <w:spacing w:after="0" w:line="240" w:lineRule="auto"/>
                        </w:pPr>
                      </w:p>
                    </w:tc>
                    <w:tc>
                      <w:tcPr>
                        <w:tcW w:w="1236" w:type="dxa"/>
                      </w:tcPr>
                      <w:p w14:paraId="6C28109D" w14:textId="77777777" w:rsidR="004D44CE" w:rsidRDefault="004D44CE">
                        <w:pPr>
                          <w:pStyle w:val="EmptyCellLayoutStyle"/>
                          <w:spacing w:after="0" w:line="240" w:lineRule="auto"/>
                        </w:pPr>
                      </w:p>
                    </w:tc>
                  </w:tr>
                  <w:tr w:rsidR="00AA1F00" w14:paraId="1434E847" w14:textId="77777777" w:rsidTr="00AA1F00">
                    <w:trPr>
                      <w:trHeight w:val="1695"/>
                    </w:trPr>
                    <w:tc>
                      <w:tcPr>
                        <w:tcW w:w="1136" w:type="dxa"/>
                      </w:tcPr>
                      <w:p w14:paraId="4FEC3076" w14:textId="77777777" w:rsidR="004D44CE" w:rsidRDefault="004D44CE">
                        <w:pPr>
                          <w:pStyle w:val="EmptyCellLayoutStyle"/>
                          <w:spacing w:after="0" w:line="240" w:lineRule="auto"/>
                        </w:pPr>
                      </w:p>
                    </w:tc>
                    <w:tc>
                      <w:tcPr>
                        <w:tcW w:w="708" w:type="dxa"/>
                      </w:tcPr>
                      <w:p w14:paraId="330C0751" w14:textId="77777777" w:rsidR="004D44CE" w:rsidRDefault="004D44CE">
                        <w:pPr>
                          <w:pStyle w:val="EmptyCellLayoutStyle"/>
                          <w:spacing w:after="0" w:line="240" w:lineRule="auto"/>
                        </w:pPr>
                      </w:p>
                    </w:tc>
                    <w:tc>
                      <w:tcPr>
                        <w:tcW w:w="1824" w:type="dxa"/>
                      </w:tcPr>
                      <w:p w14:paraId="6F819034" w14:textId="77777777" w:rsidR="004D44CE" w:rsidRDefault="004D44CE">
                        <w:pPr>
                          <w:pStyle w:val="EmptyCellLayoutStyle"/>
                          <w:spacing w:after="0" w:line="240" w:lineRule="auto"/>
                        </w:pPr>
                      </w:p>
                    </w:tc>
                    <w:tc>
                      <w:tcPr>
                        <w:tcW w:w="24" w:type="dxa"/>
                      </w:tcPr>
                      <w:p w14:paraId="58861CAA" w14:textId="77777777" w:rsidR="004D44CE" w:rsidRDefault="004D44CE">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2C0696AD" w14:textId="77777777" w:rsidR="004D44CE" w:rsidRDefault="00FB16C0">
                        <w:pPr>
                          <w:spacing w:after="0" w:line="240" w:lineRule="auto"/>
                        </w:pPr>
                        <w:r>
                          <w:rPr>
                            <w:noProof/>
                          </w:rPr>
                          <w:drawing>
                            <wp:inline distT="0" distB="0" distL="0" distR="0" wp14:anchorId="37A9F200" wp14:editId="0DB5A965">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14E8C00B" w14:textId="77777777" w:rsidR="004D44CE" w:rsidRDefault="004D44CE">
                        <w:pPr>
                          <w:pStyle w:val="EmptyCellLayoutStyle"/>
                          <w:spacing w:after="0" w:line="240" w:lineRule="auto"/>
                        </w:pPr>
                      </w:p>
                    </w:tc>
                    <w:tc>
                      <w:tcPr>
                        <w:tcW w:w="1679" w:type="dxa"/>
                      </w:tcPr>
                      <w:p w14:paraId="401C2742" w14:textId="77777777" w:rsidR="004D44CE" w:rsidRDefault="004D44CE">
                        <w:pPr>
                          <w:pStyle w:val="EmptyCellLayoutStyle"/>
                          <w:spacing w:after="0" w:line="240" w:lineRule="auto"/>
                        </w:pPr>
                      </w:p>
                    </w:tc>
                    <w:tc>
                      <w:tcPr>
                        <w:tcW w:w="472" w:type="dxa"/>
                      </w:tcPr>
                      <w:p w14:paraId="131AF0D6" w14:textId="77777777" w:rsidR="004D44CE" w:rsidRDefault="004D44CE">
                        <w:pPr>
                          <w:pStyle w:val="EmptyCellLayoutStyle"/>
                          <w:spacing w:after="0" w:line="240" w:lineRule="auto"/>
                        </w:pPr>
                      </w:p>
                    </w:tc>
                    <w:tc>
                      <w:tcPr>
                        <w:tcW w:w="1236" w:type="dxa"/>
                      </w:tcPr>
                      <w:p w14:paraId="0B95FDC3" w14:textId="77777777" w:rsidR="004D44CE" w:rsidRDefault="004D44CE">
                        <w:pPr>
                          <w:pStyle w:val="EmptyCellLayoutStyle"/>
                          <w:spacing w:after="0" w:line="240" w:lineRule="auto"/>
                        </w:pPr>
                      </w:p>
                    </w:tc>
                  </w:tr>
                  <w:tr w:rsidR="004D44CE" w14:paraId="050D1067" w14:textId="77777777">
                    <w:trPr>
                      <w:trHeight w:val="99"/>
                    </w:trPr>
                    <w:tc>
                      <w:tcPr>
                        <w:tcW w:w="1136" w:type="dxa"/>
                      </w:tcPr>
                      <w:p w14:paraId="4CBF9561" w14:textId="77777777" w:rsidR="004D44CE" w:rsidRDefault="004D44CE">
                        <w:pPr>
                          <w:pStyle w:val="EmptyCellLayoutStyle"/>
                          <w:spacing w:after="0" w:line="240" w:lineRule="auto"/>
                        </w:pPr>
                      </w:p>
                    </w:tc>
                    <w:tc>
                      <w:tcPr>
                        <w:tcW w:w="708" w:type="dxa"/>
                      </w:tcPr>
                      <w:p w14:paraId="6CD27CCF" w14:textId="77777777" w:rsidR="004D44CE" w:rsidRDefault="004D44CE">
                        <w:pPr>
                          <w:pStyle w:val="EmptyCellLayoutStyle"/>
                          <w:spacing w:after="0" w:line="240" w:lineRule="auto"/>
                        </w:pPr>
                      </w:p>
                    </w:tc>
                    <w:tc>
                      <w:tcPr>
                        <w:tcW w:w="1824" w:type="dxa"/>
                      </w:tcPr>
                      <w:p w14:paraId="620AF17B" w14:textId="77777777" w:rsidR="004D44CE" w:rsidRDefault="004D44CE">
                        <w:pPr>
                          <w:pStyle w:val="EmptyCellLayoutStyle"/>
                          <w:spacing w:after="0" w:line="240" w:lineRule="auto"/>
                        </w:pPr>
                      </w:p>
                    </w:tc>
                    <w:tc>
                      <w:tcPr>
                        <w:tcW w:w="24" w:type="dxa"/>
                      </w:tcPr>
                      <w:p w14:paraId="58DEE542" w14:textId="77777777" w:rsidR="004D44CE" w:rsidRDefault="004D44CE">
                        <w:pPr>
                          <w:pStyle w:val="EmptyCellLayoutStyle"/>
                          <w:spacing w:after="0" w:line="240" w:lineRule="auto"/>
                        </w:pPr>
                      </w:p>
                    </w:tc>
                    <w:tc>
                      <w:tcPr>
                        <w:tcW w:w="755" w:type="dxa"/>
                      </w:tcPr>
                      <w:p w14:paraId="7A0DEC31" w14:textId="77777777" w:rsidR="004D44CE" w:rsidRDefault="004D44CE">
                        <w:pPr>
                          <w:pStyle w:val="EmptyCellLayoutStyle"/>
                          <w:spacing w:after="0" w:line="240" w:lineRule="auto"/>
                        </w:pPr>
                      </w:p>
                    </w:tc>
                    <w:tc>
                      <w:tcPr>
                        <w:tcW w:w="3420" w:type="dxa"/>
                      </w:tcPr>
                      <w:p w14:paraId="032AFE21" w14:textId="77777777" w:rsidR="004D44CE" w:rsidRDefault="004D44CE">
                        <w:pPr>
                          <w:pStyle w:val="EmptyCellLayoutStyle"/>
                          <w:spacing w:after="0" w:line="240" w:lineRule="auto"/>
                        </w:pPr>
                      </w:p>
                    </w:tc>
                    <w:tc>
                      <w:tcPr>
                        <w:tcW w:w="341" w:type="dxa"/>
                      </w:tcPr>
                      <w:p w14:paraId="2363E1E0" w14:textId="77777777" w:rsidR="004D44CE" w:rsidRDefault="004D44CE">
                        <w:pPr>
                          <w:pStyle w:val="EmptyCellLayoutStyle"/>
                          <w:spacing w:after="0" w:line="240" w:lineRule="auto"/>
                        </w:pPr>
                      </w:p>
                    </w:tc>
                    <w:tc>
                      <w:tcPr>
                        <w:tcW w:w="306" w:type="dxa"/>
                      </w:tcPr>
                      <w:p w14:paraId="49DD1675" w14:textId="77777777" w:rsidR="004D44CE" w:rsidRDefault="004D44CE">
                        <w:pPr>
                          <w:pStyle w:val="EmptyCellLayoutStyle"/>
                          <w:spacing w:after="0" w:line="240" w:lineRule="auto"/>
                        </w:pPr>
                      </w:p>
                    </w:tc>
                    <w:tc>
                      <w:tcPr>
                        <w:tcW w:w="1679" w:type="dxa"/>
                      </w:tcPr>
                      <w:p w14:paraId="41B36D4E" w14:textId="77777777" w:rsidR="004D44CE" w:rsidRDefault="004D44CE">
                        <w:pPr>
                          <w:pStyle w:val="EmptyCellLayoutStyle"/>
                          <w:spacing w:after="0" w:line="240" w:lineRule="auto"/>
                        </w:pPr>
                      </w:p>
                    </w:tc>
                    <w:tc>
                      <w:tcPr>
                        <w:tcW w:w="472" w:type="dxa"/>
                      </w:tcPr>
                      <w:p w14:paraId="1B752B45" w14:textId="77777777" w:rsidR="004D44CE" w:rsidRDefault="004D44CE">
                        <w:pPr>
                          <w:pStyle w:val="EmptyCellLayoutStyle"/>
                          <w:spacing w:after="0" w:line="240" w:lineRule="auto"/>
                        </w:pPr>
                      </w:p>
                    </w:tc>
                    <w:tc>
                      <w:tcPr>
                        <w:tcW w:w="1236" w:type="dxa"/>
                      </w:tcPr>
                      <w:p w14:paraId="7909B90D" w14:textId="77777777" w:rsidR="004D44CE" w:rsidRDefault="004D44CE">
                        <w:pPr>
                          <w:pStyle w:val="EmptyCellLayoutStyle"/>
                          <w:spacing w:after="0" w:line="240" w:lineRule="auto"/>
                        </w:pPr>
                      </w:p>
                    </w:tc>
                  </w:tr>
                  <w:tr w:rsidR="00AA1F00" w14:paraId="01E869C8" w14:textId="77777777" w:rsidTr="00AA1F00">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4D44CE" w14:paraId="19466887" w14:textId="77777777">
                          <w:trPr>
                            <w:trHeight w:val="155"/>
                          </w:trPr>
                          <w:tc>
                            <w:tcPr>
                              <w:tcW w:w="672" w:type="dxa"/>
                              <w:shd w:val="clear" w:color="auto" w:fill="15385F"/>
                            </w:tcPr>
                            <w:p w14:paraId="613AE973" w14:textId="77777777" w:rsidR="004D44CE" w:rsidRDefault="004D44CE">
                              <w:pPr>
                                <w:pStyle w:val="EmptyCellLayoutStyle"/>
                                <w:spacing w:after="0" w:line="240" w:lineRule="auto"/>
                              </w:pPr>
                            </w:p>
                          </w:tc>
                          <w:tc>
                            <w:tcPr>
                              <w:tcW w:w="10588" w:type="dxa"/>
                              <w:shd w:val="clear" w:color="auto" w:fill="15385F"/>
                            </w:tcPr>
                            <w:p w14:paraId="2C1ADD29" w14:textId="77777777" w:rsidR="004D44CE" w:rsidRDefault="004D44CE">
                              <w:pPr>
                                <w:pStyle w:val="EmptyCellLayoutStyle"/>
                                <w:spacing w:after="0" w:line="240" w:lineRule="auto"/>
                              </w:pPr>
                            </w:p>
                          </w:tc>
                          <w:tc>
                            <w:tcPr>
                              <w:tcW w:w="643" w:type="dxa"/>
                              <w:shd w:val="clear" w:color="auto" w:fill="15385F"/>
                            </w:tcPr>
                            <w:p w14:paraId="1DA33574" w14:textId="77777777" w:rsidR="004D44CE" w:rsidRDefault="004D44CE">
                              <w:pPr>
                                <w:pStyle w:val="EmptyCellLayoutStyle"/>
                                <w:spacing w:after="0" w:line="240" w:lineRule="auto"/>
                              </w:pPr>
                            </w:p>
                          </w:tc>
                        </w:tr>
                        <w:tr w:rsidR="004D44CE" w14:paraId="52127AFD" w14:textId="77777777">
                          <w:trPr>
                            <w:trHeight w:val="1104"/>
                          </w:trPr>
                          <w:tc>
                            <w:tcPr>
                              <w:tcW w:w="672" w:type="dxa"/>
                              <w:shd w:val="clear" w:color="auto" w:fill="15385F"/>
                            </w:tcPr>
                            <w:p w14:paraId="3D24BE29" w14:textId="77777777" w:rsidR="004D44CE" w:rsidRDefault="004D44CE">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4D44CE" w14:paraId="3283A8E2" w14:textId="77777777">
                                <w:trPr>
                                  <w:trHeight w:val="1026"/>
                                </w:trPr>
                                <w:tc>
                                  <w:tcPr>
                                    <w:tcW w:w="10588" w:type="dxa"/>
                                    <w:tcBorders>
                                      <w:top w:val="nil"/>
                                      <w:left w:val="nil"/>
                                      <w:bottom w:val="nil"/>
                                      <w:right w:val="nil"/>
                                    </w:tcBorders>
                                    <w:tcMar>
                                      <w:top w:w="39" w:type="dxa"/>
                                      <w:left w:w="39" w:type="dxa"/>
                                      <w:bottom w:w="39" w:type="dxa"/>
                                      <w:right w:w="39" w:type="dxa"/>
                                    </w:tcMar>
                                  </w:tcPr>
                                  <w:p w14:paraId="45A010CC" w14:textId="77777777" w:rsidR="004D44CE" w:rsidRDefault="00FB16C0">
                                    <w:pPr>
                                      <w:spacing w:after="0" w:line="240" w:lineRule="auto"/>
                                      <w:jc w:val="center"/>
                                    </w:pPr>
                                    <w:r>
                                      <w:rPr>
                                        <w:rFonts w:ascii="Arial" w:eastAsia="Arial" w:hAnsi="Arial"/>
                                        <w:b/>
                                        <w:color w:val="FFFFFF"/>
                                        <w:sz w:val="44"/>
                                      </w:rPr>
                                      <w:t>CONSOLIDATED ANNUAL FINANCIAL REPORT</w:t>
                                    </w:r>
                                  </w:p>
                                  <w:p w14:paraId="28B13D26" w14:textId="77777777" w:rsidR="004D44CE" w:rsidRDefault="00FB16C0">
                                    <w:pPr>
                                      <w:spacing w:after="0" w:line="240" w:lineRule="auto"/>
                                      <w:ind w:left="1109" w:right="410"/>
                                      <w:jc w:val="center"/>
                                    </w:pPr>
                                    <w:r>
                                      <w:rPr>
                                        <w:rFonts w:ascii="Arial" w:eastAsia="Arial" w:hAnsi="Arial"/>
                                        <w:color w:val="FFFFFF"/>
                                        <w:sz w:val="40"/>
                                      </w:rPr>
                                      <w:t>of the Administrative Agent</w:t>
                                    </w:r>
                                  </w:p>
                                </w:tc>
                              </w:tr>
                            </w:tbl>
                            <w:p w14:paraId="7FF2A3EA" w14:textId="77777777" w:rsidR="004D44CE" w:rsidRDefault="004D44CE">
                              <w:pPr>
                                <w:spacing w:after="0" w:line="240" w:lineRule="auto"/>
                              </w:pPr>
                            </w:p>
                          </w:tc>
                          <w:tc>
                            <w:tcPr>
                              <w:tcW w:w="643" w:type="dxa"/>
                              <w:shd w:val="clear" w:color="auto" w:fill="15385F"/>
                            </w:tcPr>
                            <w:p w14:paraId="1A874298" w14:textId="77777777" w:rsidR="004D44CE" w:rsidRDefault="004D44CE">
                              <w:pPr>
                                <w:pStyle w:val="EmptyCellLayoutStyle"/>
                                <w:spacing w:after="0" w:line="240" w:lineRule="auto"/>
                              </w:pPr>
                            </w:p>
                          </w:tc>
                        </w:tr>
                        <w:tr w:rsidR="004D44CE" w14:paraId="5A5FDD03" w14:textId="77777777">
                          <w:trPr>
                            <w:trHeight w:val="204"/>
                          </w:trPr>
                          <w:tc>
                            <w:tcPr>
                              <w:tcW w:w="672" w:type="dxa"/>
                              <w:shd w:val="clear" w:color="auto" w:fill="15385F"/>
                            </w:tcPr>
                            <w:p w14:paraId="2A051779" w14:textId="77777777" w:rsidR="004D44CE" w:rsidRDefault="004D44CE">
                              <w:pPr>
                                <w:pStyle w:val="EmptyCellLayoutStyle"/>
                                <w:spacing w:after="0" w:line="240" w:lineRule="auto"/>
                              </w:pPr>
                            </w:p>
                          </w:tc>
                          <w:tc>
                            <w:tcPr>
                              <w:tcW w:w="10588" w:type="dxa"/>
                              <w:shd w:val="clear" w:color="auto" w:fill="15385F"/>
                            </w:tcPr>
                            <w:p w14:paraId="20625573" w14:textId="77777777" w:rsidR="004D44CE" w:rsidRDefault="004D44CE">
                              <w:pPr>
                                <w:pStyle w:val="EmptyCellLayoutStyle"/>
                                <w:spacing w:after="0" w:line="240" w:lineRule="auto"/>
                              </w:pPr>
                            </w:p>
                          </w:tc>
                          <w:tc>
                            <w:tcPr>
                              <w:tcW w:w="643" w:type="dxa"/>
                              <w:shd w:val="clear" w:color="auto" w:fill="15385F"/>
                            </w:tcPr>
                            <w:p w14:paraId="7774E41B" w14:textId="77777777" w:rsidR="004D44CE" w:rsidRDefault="004D44CE">
                              <w:pPr>
                                <w:pStyle w:val="EmptyCellLayoutStyle"/>
                                <w:spacing w:after="0" w:line="240" w:lineRule="auto"/>
                              </w:pPr>
                            </w:p>
                          </w:tc>
                        </w:tr>
                      </w:tbl>
                      <w:p w14:paraId="2AAEAA03" w14:textId="77777777" w:rsidR="004D44CE" w:rsidRDefault="004D44CE">
                        <w:pPr>
                          <w:spacing w:after="0" w:line="240" w:lineRule="auto"/>
                        </w:pPr>
                      </w:p>
                    </w:tc>
                  </w:tr>
                  <w:tr w:rsidR="004D44CE" w14:paraId="0250D47A" w14:textId="77777777">
                    <w:trPr>
                      <w:trHeight w:val="1244"/>
                    </w:trPr>
                    <w:tc>
                      <w:tcPr>
                        <w:tcW w:w="1136" w:type="dxa"/>
                      </w:tcPr>
                      <w:p w14:paraId="4C2ECE22" w14:textId="77777777" w:rsidR="004D44CE" w:rsidRDefault="004D44CE">
                        <w:pPr>
                          <w:pStyle w:val="EmptyCellLayoutStyle"/>
                          <w:spacing w:after="0" w:line="240" w:lineRule="auto"/>
                        </w:pPr>
                      </w:p>
                    </w:tc>
                    <w:tc>
                      <w:tcPr>
                        <w:tcW w:w="708" w:type="dxa"/>
                      </w:tcPr>
                      <w:p w14:paraId="3AA6DC33" w14:textId="77777777" w:rsidR="004D44CE" w:rsidRDefault="004D44CE">
                        <w:pPr>
                          <w:pStyle w:val="EmptyCellLayoutStyle"/>
                          <w:spacing w:after="0" w:line="240" w:lineRule="auto"/>
                        </w:pPr>
                      </w:p>
                    </w:tc>
                    <w:tc>
                      <w:tcPr>
                        <w:tcW w:w="1824" w:type="dxa"/>
                      </w:tcPr>
                      <w:p w14:paraId="2E5A65F2" w14:textId="77777777" w:rsidR="004D44CE" w:rsidRDefault="004D44CE">
                        <w:pPr>
                          <w:pStyle w:val="EmptyCellLayoutStyle"/>
                          <w:spacing w:after="0" w:line="240" w:lineRule="auto"/>
                        </w:pPr>
                      </w:p>
                    </w:tc>
                    <w:tc>
                      <w:tcPr>
                        <w:tcW w:w="24" w:type="dxa"/>
                      </w:tcPr>
                      <w:p w14:paraId="5D05D173" w14:textId="77777777" w:rsidR="004D44CE" w:rsidRDefault="004D44CE">
                        <w:pPr>
                          <w:pStyle w:val="EmptyCellLayoutStyle"/>
                          <w:spacing w:after="0" w:line="240" w:lineRule="auto"/>
                        </w:pPr>
                      </w:p>
                    </w:tc>
                    <w:tc>
                      <w:tcPr>
                        <w:tcW w:w="755" w:type="dxa"/>
                      </w:tcPr>
                      <w:p w14:paraId="43410F21" w14:textId="77777777" w:rsidR="004D44CE" w:rsidRDefault="004D44CE">
                        <w:pPr>
                          <w:pStyle w:val="EmptyCellLayoutStyle"/>
                          <w:spacing w:after="0" w:line="240" w:lineRule="auto"/>
                        </w:pPr>
                      </w:p>
                    </w:tc>
                    <w:tc>
                      <w:tcPr>
                        <w:tcW w:w="3420" w:type="dxa"/>
                      </w:tcPr>
                      <w:p w14:paraId="31EE4379" w14:textId="77777777" w:rsidR="004D44CE" w:rsidRDefault="004D44CE">
                        <w:pPr>
                          <w:pStyle w:val="EmptyCellLayoutStyle"/>
                          <w:spacing w:after="0" w:line="240" w:lineRule="auto"/>
                        </w:pPr>
                      </w:p>
                    </w:tc>
                    <w:tc>
                      <w:tcPr>
                        <w:tcW w:w="341" w:type="dxa"/>
                      </w:tcPr>
                      <w:p w14:paraId="1C9F54AC" w14:textId="77777777" w:rsidR="004D44CE" w:rsidRDefault="004D44CE">
                        <w:pPr>
                          <w:pStyle w:val="EmptyCellLayoutStyle"/>
                          <w:spacing w:after="0" w:line="240" w:lineRule="auto"/>
                        </w:pPr>
                      </w:p>
                    </w:tc>
                    <w:tc>
                      <w:tcPr>
                        <w:tcW w:w="306" w:type="dxa"/>
                      </w:tcPr>
                      <w:p w14:paraId="27800A8D" w14:textId="77777777" w:rsidR="004D44CE" w:rsidRDefault="004D44CE">
                        <w:pPr>
                          <w:pStyle w:val="EmptyCellLayoutStyle"/>
                          <w:spacing w:after="0" w:line="240" w:lineRule="auto"/>
                        </w:pPr>
                      </w:p>
                    </w:tc>
                    <w:tc>
                      <w:tcPr>
                        <w:tcW w:w="1679" w:type="dxa"/>
                      </w:tcPr>
                      <w:p w14:paraId="7621824F" w14:textId="77777777" w:rsidR="004D44CE" w:rsidRDefault="004D44CE">
                        <w:pPr>
                          <w:pStyle w:val="EmptyCellLayoutStyle"/>
                          <w:spacing w:after="0" w:line="240" w:lineRule="auto"/>
                        </w:pPr>
                      </w:p>
                    </w:tc>
                    <w:tc>
                      <w:tcPr>
                        <w:tcW w:w="472" w:type="dxa"/>
                      </w:tcPr>
                      <w:p w14:paraId="7E910EA6" w14:textId="77777777" w:rsidR="004D44CE" w:rsidRDefault="004D44CE">
                        <w:pPr>
                          <w:pStyle w:val="EmptyCellLayoutStyle"/>
                          <w:spacing w:after="0" w:line="240" w:lineRule="auto"/>
                        </w:pPr>
                      </w:p>
                    </w:tc>
                    <w:tc>
                      <w:tcPr>
                        <w:tcW w:w="1236" w:type="dxa"/>
                      </w:tcPr>
                      <w:p w14:paraId="1DEC038C" w14:textId="77777777" w:rsidR="004D44CE" w:rsidRDefault="004D44CE">
                        <w:pPr>
                          <w:pStyle w:val="EmptyCellLayoutStyle"/>
                          <w:spacing w:after="0" w:line="240" w:lineRule="auto"/>
                        </w:pPr>
                      </w:p>
                    </w:tc>
                  </w:tr>
                  <w:tr w:rsidR="00AA1F00" w14:paraId="652C6685" w14:textId="77777777" w:rsidTr="00AA1F00">
                    <w:trPr>
                      <w:trHeight w:val="540"/>
                    </w:trPr>
                    <w:tc>
                      <w:tcPr>
                        <w:tcW w:w="1136" w:type="dxa"/>
                      </w:tcPr>
                      <w:p w14:paraId="71F3EBCA" w14:textId="77777777" w:rsidR="004D44CE" w:rsidRDefault="004D44CE">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4D44CE" w14:paraId="4405A63E" w14:textId="77777777">
                          <w:trPr>
                            <w:trHeight w:val="462"/>
                          </w:trPr>
                          <w:tc>
                            <w:tcPr>
                              <w:tcW w:w="9532" w:type="dxa"/>
                              <w:tcBorders>
                                <w:top w:val="nil"/>
                                <w:left w:val="nil"/>
                                <w:bottom w:val="nil"/>
                                <w:right w:val="nil"/>
                              </w:tcBorders>
                              <w:tcMar>
                                <w:top w:w="39" w:type="dxa"/>
                                <w:left w:w="39" w:type="dxa"/>
                                <w:bottom w:w="39" w:type="dxa"/>
                                <w:right w:w="39" w:type="dxa"/>
                              </w:tcMar>
                            </w:tcPr>
                            <w:p w14:paraId="35A98951" w14:textId="77777777" w:rsidR="004D44CE" w:rsidRDefault="00FB16C0">
                              <w:pPr>
                                <w:spacing w:after="0" w:line="240" w:lineRule="auto"/>
                                <w:jc w:val="center"/>
                              </w:pPr>
                              <w:r>
                                <w:rPr>
                                  <w:rFonts w:ascii="Arial" w:eastAsia="Arial" w:hAnsi="Arial"/>
                                  <w:b/>
                                  <w:color w:val="2DABE0"/>
                                  <w:sz w:val="45"/>
                                </w:rPr>
                                <w:t>Tanzania One UN Fund</w:t>
                              </w:r>
                            </w:p>
                          </w:tc>
                        </w:tr>
                      </w:tbl>
                      <w:p w14:paraId="27C76CBF" w14:textId="77777777" w:rsidR="004D44CE" w:rsidRDefault="004D44CE">
                        <w:pPr>
                          <w:spacing w:after="0" w:line="240" w:lineRule="auto"/>
                        </w:pPr>
                      </w:p>
                    </w:tc>
                    <w:tc>
                      <w:tcPr>
                        <w:tcW w:w="1236" w:type="dxa"/>
                      </w:tcPr>
                      <w:p w14:paraId="69C27C6E" w14:textId="77777777" w:rsidR="004D44CE" w:rsidRDefault="004D44CE">
                        <w:pPr>
                          <w:pStyle w:val="EmptyCellLayoutStyle"/>
                          <w:spacing w:after="0" w:line="240" w:lineRule="auto"/>
                        </w:pPr>
                      </w:p>
                    </w:tc>
                  </w:tr>
                  <w:tr w:rsidR="00AA1F00" w14:paraId="42AF7191" w14:textId="77777777" w:rsidTr="00AA1F00">
                    <w:trPr>
                      <w:trHeight w:val="672"/>
                    </w:trPr>
                    <w:tc>
                      <w:tcPr>
                        <w:tcW w:w="1136" w:type="dxa"/>
                      </w:tcPr>
                      <w:p w14:paraId="7365DEFF" w14:textId="77777777" w:rsidR="004D44CE" w:rsidRDefault="004D44CE">
                        <w:pPr>
                          <w:pStyle w:val="EmptyCellLayoutStyle"/>
                          <w:spacing w:after="0" w:line="240" w:lineRule="auto"/>
                        </w:pPr>
                      </w:p>
                    </w:tc>
                    <w:tc>
                      <w:tcPr>
                        <w:tcW w:w="708" w:type="dxa"/>
                      </w:tcPr>
                      <w:p w14:paraId="2628BEF2" w14:textId="77777777" w:rsidR="004D44CE" w:rsidRDefault="004D44CE">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4D44CE" w14:paraId="0E9EA250" w14:textId="77777777">
                          <w:trPr>
                            <w:trHeight w:val="594"/>
                          </w:trPr>
                          <w:tc>
                            <w:tcPr>
                              <w:tcW w:w="8352" w:type="dxa"/>
                              <w:tcBorders>
                                <w:top w:val="nil"/>
                                <w:left w:val="nil"/>
                                <w:bottom w:val="nil"/>
                                <w:right w:val="nil"/>
                              </w:tcBorders>
                              <w:tcMar>
                                <w:top w:w="39" w:type="dxa"/>
                                <w:left w:w="39" w:type="dxa"/>
                                <w:bottom w:w="39" w:type="dxa"/>
                                <w:right w:w="39" w:type="dxa"/>
                              </w:tcMar>
                            </w:tcPr>
                            <w:p w14:paraId="04320962" w14:textId="77777777" w:rsidR="004D44CE" w:rsidRDefault="00FB16C0">
                              <w:pPr>
                                <w:spacing w:after="0" w:line="240" w:lineRule="auto"/>
                                <w:jc w:val="center"/>
                              </w:pPr>
                              <w:r>
                                <w:rPr>
                                  <w:rFonts w:ascii="Arial" w:eastAsia="Arial" w:hAnsi="Arial"/>
                                  <w:color w:val="000000"/>
                                  <w:sz w:val="28"/>
                                </w:rPr>
                                <w:t>for the period 1 January to 31 December 2022</w:t>
                              </w:r>
                            </w:p>
                          </w:tc>
                        </w:tr>
                      </w:tbl>
                      <w:p w14:paraId="76C582E4" w14:textId="77777777" w:rsidR="004D44CE" w:rsidRDefault="004D44CE">
                        <w:pPr>
                          <w:spacing w:after="0" w:line="240" w:lineRule="auto"/>
                        </w:pPr>
                      </w:p>
                    </w:tc>
                    <w:tc>
                      <w:tcPr>
                        <w:tcW w:w="472" w:type="dxa"/>
                      </w:tcPr>
                      <w:p w14:paraId="04A63A93" w14:textId="77777777" w:rsidR="004D44CE" w:rsidRDefault="004D44CE">
                        <w:pPr>
                          <w:pStyle w:val="EmptyCellLayoutStyle"/>
                          <w:spacing w:after="0" w:line="240" w:lineRule="auto"/>
                        </w:pPr>
                      </w:p>
                    </w:tc>
                    <w:tc>
                      <w:tcPr>
                        <w:tcW w:w="1236" w:type="dxa"/>
                      </w:tcPr>
                      <w:p w14:paraId="7821C5D5" w14:textId="77777777" w:rsidR="004D44CE" w:rsidRDefault="004D44CE">
                        <w:pPr>
                          <w:pStyle w:val="EmptyCellLayoutStyle"/>
                          <w:spacing w:after="0" w:line="240" w:lineRule="auto"/>
                        </w:pPr>
                      </w:p>
                    </w:tc>
                  </w:tr>
                  <w:tr w:rsidR="004D44CE" w14:paraId="35EA20CF" w14:textId="77777777">
                    <w:trPr>
                      <w:trHeight w:val="1661"/>
                    </w:trPr>
                    <w:tc>
                      <w:tcPr>
                        <w:tcW w:w="1136" w:type="dxa"/>
                      </w:tcPr>
                      <w:p w14:paraId="5FA4A4CF" w14:textId="77777777" w:rsidR="004D44CE" w:rsidRDefault="004D44CE">
                        <w:pPr>
                          <w:pStyle w:val="EmptyCellLayoutStyle"/>
                          <w:spacing w:after="0" w:line="240" w:lineRule="auto"/>
                        </w:pPr>
                      </w:p>
                    </w:tc>
                    <w:tc>
                      <w:tcPr>
                        <w:tcW w:w="708" w:type="dxa"/>
                      </w:tcPr>
                      <w:p w14:paraId="4A5390EF" w14:textId="77777777" w:rsidR="004D44CE" w:rsidRDefault="004D44CE">
                        <w:pPr>
                          <w:pStyle w:val="EmptyCellLayoutStyle"/>
                          <w:spacing w:after="0" w:line="240" w:lineRule="auto"/>
                        </w:pPr>
                      </w:p>
                    </w:tc>
                    <w:tc>
                      <w:tcPr>
                        <w:tcW w:w="1824" w:type="dxa"/>
                      </w:tcPr>
                      <w:p w14:paraId="02EC04B5" w14:textId="77777777" w:rsidR="004D44CE" w:rsidRDefault="004D44CE">
                        <w:pPr>
                          <w:pStyle w:val="EmptyCellLayoutStyle"/>
                          <w:spacing w:after="0" w:line="240" w:lineRule="auto"/>
                        </w:pPr>
                      </w:p>
                    </w:tc>
                    <w:tc>
                      <w:tcPr>
                        <w:tcW w:w="24" w:type="dxa"/>
                      </w:tcPr>
                      <w:p w14:paraId="337D4C1A" w14:textId="77777777" w:rsidR="004D44CE" w:rsidRDefault="004D44CE">
                        <w:pPr>
                          <w:pStyle w:val="EmptyCellLayoutStyle"/>
                          <w:spacing w:after="0" w:line="240" w:lineRule="auto"/>
                        </w:pPr>
                      </w:p>
                    </w:tc>
                    <w:tc>
                      <w:tcPr>
                        <w:tcW w:w="755" w:type="dxa"/>
                      </w:tcPr>
                      <w:p w14:paraId="68DD4BB3" w14:textId="77777777" w:rsidR="004D44CE" w:rsidRDefault="004D44CE">
                        <w:pPr>
                          <w:pStyle w:val="EmptyCellLayoutStyle"/>
                          <w:spacing w:after="0" w:line="240" w:lineRule="auto"/>
                        </w:pPr>
                      </w:p>
                    </w:tc>
                    <w:tc>
                      <w:tcPr>
                        <w:tcW w:w="3420" w:type="dxa"/>
                      </w:tcPr>
                      <w:p w14:paraId="0CAE0319" w14:textId="77777777" w:rsidR="004D44CE" w:rsidRDefault="004D44CE">
                        <w:pPr>
                          <w:pStyle w:val="EmptyCellLayoutStyle"/>
                          <w:spacing w:after="0" w:line="240" w:lineRule="auto"/>
                        </w:pPr>
                      </w:p>
                    </w:tc>
                    <w:tc>
                      <w:tcPr>
                        <w:tcW w:w="341" w:type="dxa"/>
                      </w:tcPr>
                      <w:p w14:paraId="0AB98D3C" w14:textId="77777777" w:rsidR="004D44CE" w:rsidRDefault="004D44CE">
                        <w:pPr>
                          <w:pStyle w:val="EmptyCellLayoutStyle"/>
                          <w:spacing w:after="0" w:line="240" w:lineRule="auto"/>
                        </w:pPr>
                      </w:p>
                    </w:tc>
                    <w:tc>
                      <w:tcPr>
                        <w:tcW w:w="306" w:type="dxa"/>
                      </w:tcPr>
                      <w:p w14:paraId="0B6BDE4A" w14:textId="77777777" w:rsidR="004D44CE" w:rsidRDefault="004D44CE">
                        <w:pPr>
                          <w:pStyle w:val="EmptyCellLayoutStyle"/>
                          <w:spacing w:after="0" w:line="240" w:lineRule="auto"/>
                        </w:pPr>
                      </w:p>
                    </w:tc>
                    <w:tc>
                      <w:tcPr>
                        <w:tcW w:w="1679" w:type="dxa"/>
                      </w:tcPr>
                      <w:p w14:paraId="443B65CB" w14:textId="77777777" w:rsidR="004D44CE" w:rsidRDefault="004D44CE">
                        <w:pPr>
                          <w:pStyle w:val="EmptyCellLayoutStyle"/>
                          <w:spacing w:after="0" w:line="240" w:lineRule="auto"/>
                        </w:pPr>
                      </w:p>
                    </w:tc>
                    <w:tc>
                      <w:tcPr>
                        <w:tcW w:w="472" w:type="dxa"/>
                      </w:tcPr>
                      <w:p w14:paraId="35BCFD54" w14:textId="77777777" w:rsidR="004D44CE" w:rsidRDefault="004D44CE">
                        <w:pPr>
                          <w:pStyle w:val="EmptyCellLayoutStyle"/>
                          <w:spacing w:after="0" w:line="240" w:lineRule="auto"/>
                        </w:pPr>
                      </w:p>
                    </w:tc>
                    <w:tc>
                      <w:tcPr>
                        <w:tcW w:w="1236" w:type="dxa"/>
                      </w:tcPr>
                      <w:p w14:paraId="2E4F5E87" w14:textId="77777777" w:rsidR="004D44CE" w:rsidRDefault="004D44CE">
                        <w:pPr>
                          <w:pStyle w:val="EmptyCellLayoutStyle"/>
                          <w:spacing w:after="0" w:line="240" w:lineRule="auto"/>
                        </w:pPr>
                      </w:p>
                    </w:tc>
                  </w:tr>
                  <w:tr w:rsidR="00AA1F00" w14:paraId="359C6C25" w14:textId="77777777" w:rsidTr="00AA1F00">
                    <w:trPr>
                      <w:trHeight w:val="1176"/>
                    </w:trPr>
                    <w:tc>
                      <w:tcPr>
                        <w:tcW w:w="1136" w:type="dxa"/>
                      </w:tcPr>
                      <w:p w14:paraId="71F96EC7" w14:textId="77777777" w:rsidR="004D44CE" w:rsidRDefault="004D44CE">
                        <w:pPr>
                          <w:pStyle w:val="EmptyCellLayoutStyle"/>
                          <w:spacing w:after="0" w:line="240" w:lineRule="auto"/>
                        </w:pPr>
                      </w:p>
                    </w:tc>
                    <w:tc>
                      <w:tcPr>
                        <w:tcW w:w="708" w:type="dxa"/>
                      </w:tcPr>
                      <w:p w14:paraId="091BB05F" w14:textId="77777777" w:rsidR="004D44CE" w:rsidRDefault="004D44CE">
                        <w:pPr>
                          <w:pStyle w:val="EmptyCellLayoutStyle"/>
                          <w:spacing w:after="0" w:line="240" w:lineRule="auto"/>
                        </w:pPr>
                      </w:p>
                    </w:tc>
                    <w:tc>
                      <w:tcPr>
                        <w:tcW w:w="1824" w:type="dxa"/>
                      </w:tcPr>
                      <w:p w14:paraId="0649EB88" w14:textId="77777777" w:rsidR="004D44CE" w:rsidRDefault="004D44CE">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4D44CE" w14:paraId="3551E6AE" w14:textId="77777777">
                          <w:trPr>
                            <w:trHeight w:val="1098"/>
                          </w:trPr>
                          <w:tc>
                            <w:tcPr>
                              <w:tcW w:w="4848" w:type="dxa"/>
                              <w:tcBorders>
                                <w:top w:val="nil"/>
                                <w:left w:val="nil"/>
                                <w:bottom w:val="nil"/>
                                <w:right w:val="nil"/>
                              </w:tcBorders>
                              <w:tcMar>
                                <w:top w:w="39" w:type="dxa"/>
                                <w:left w:w="39" w:type="dxa"/>
                                <w:bottom w:w="39" w:type="dxa"/>
                                <w:right w:w="39" w:type="dxa"/>
                              </w:tcMar>
                            </w:tcPr>
                            <w:p w14:paraId="5CDD6AAA" w14:textId="77777777" w:rsidR="004D44CE" w:rsidRDefault="00FB16C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220B82C5" w14:textId="77777777" w:rsidR="004D44CE" w:rsidRDefault="004D44CE">
                        <w:pPr>
                          <w:spacing w:after="0" w:line="240" w:lineRule="auto"/>
                        </w:pPr>
                      </w:p>
                    </w:tc>
                    <w:tc>
                      <w:tcPr>
                        <w:tcW w:w="1679" w:type="dxa"/>
                      </w:tcPr>
                      <w:p w14:paraId="61583746" w14:textId="77777777" w:rsidR="004D44CE" w:rsidRDefault="004D44CE">
                        <w:pPr>
                          <w:pStyle w:val="EmptyCellLayoutStyle"/>
                          <w:spacing w:after="0" w:line="240" w:lineRule="auto"/>
                        </w:pPr>
                      </w:p>
                    </w:tc>
                    <w:tc>
                      <w:tcPr>
                        <w:tcW w:w="472" w:type="dxa"/>
                      </w:tcPr>
                      <w:p w14:paraId="104D5651" w14:textId="77777777" w:rsidR="004D44CE" w:rsidRDefault="004D44CE">
                        <w:pPr>
                          <w:pStyle w:val="EmptyCellLayoutStyle"/>
                          <w:spacing w:after="0" w:line="240" w:lineRule="auto"/>
                        </w:pPr>
                      </w:p>
                    </w:tc>
                    <w:tc>
                      <w:tcPr>
                        <w:tcW w:w="1236" w:type="dxa"/>
                      </w:tcPr>
                      <w:p w14:paraId="01F52BC2" w14:textId="77777777" w:rsidR="004D44CE" w:rsidRDefault="004D44CE">
                        <w:pPr>
                          <w:pStyle w:val="EmptyCellLayoutStyle"/>
                          <w:spacing w:after="0" w:line="240" w:lineRule="auto"/>
                        </w:pPr>
                      </w:p>
                    </w:tc>
                  </w:tr>
                  <w:tr w:rsidR="004D44CE" w14:paraId="1515A8A5" w14:textId="77777777">
                    <w:trPr>
                      <w:trHeight w:val="229"/>
                    </w:trPr>
                    <w:tc>
                      <w:tcPr>
                        <w:tcW w:w="1136" w:type="dxa"/>
                      </w:tcPr>
                      <w:p w14:paraId="4CEDA9E6" w14:textId="77777777" w:rsidR="004D44CE" w:rsidRDefault="004D44CE">
                        <w:pPr>
                          <w:pStyle w:val="EmptyCellLayoutStyle"/>
                          <w:spacing w:after="0" w:line="240" w:lineRule="auto"/>
                        </w:pPr>
                      </w:p>
                    </w:tc>
                    <w:tc>
                      <w:tcPr>
                        <w:tcW w:w="708" w:type="dxa"/>
                      </w:tcPr>
                      <w:p w14:paraId="549BC0F5" w14:textId="77777777" w:rsidR="004D44CE" w:rsidRDefault="004D44CE">
                        <w:pPr>
                          <w:pStyle w:val="EmptyCellLayoutStyle"/>
                          <w:spacing w:after="0" w:line="240" w:lineRule="auto"/>
                        </w:pPr>
                      </w:p>
                    </w:tc>
                    <w:tc>
                      <w:tcPr>
                        <w:tcW w:w="1824" w:type="dxa"/>
                      </w:tcPr>
                      <w:p w14:paraId="76466020" w14:textId="77777777" w:rsidR="004D44CE" w:rsidRDefault="004D44CE">
                        <w:pPr>
                          <w:pStyle w:val="EmptyCellLayoutStyle"/>
                          <w:spacing w:after="0" w:line="240" w:lineRule="auto"/>
                        </w:pPr>
                      </w:p>
                    </w:tc>
                    <w:tc>
                      <w:tcPr>
                        <w:tcW w:w="24" w:type="dxa"/>
                      </w:tcPr>
                      <w:p w14:paraId="04E2A5C3" w14:textId="77777777" w:rsidR="004D44CE" w:rsidRDefault="004D44CE">
                        <w:pPr>
                          <w:pStyle w:val="EmptyCellLayoutStyle"/>
                          <w:spacing w:after="0" w:line="240" w:lineRule="auto"/>
                        </w:pPr>
                      </w:p>
                    </w:tc>
                    <w:tc>
                      <w:tcPr>
                        <w:tcW w:w="755" w:type="dxa"/>
                      </w:tcPr>
                      <w:p w14:paraId="05FDE051" w14:textId="77777777" w:rsidR="004D44CE" w:rsidRDefault="004D44CE">
                        <w:pPr>
                          <w:pStyle w:val="EmptyCellLayoutStyle"/>
                          <w:spacing w:after="0" w:line="240" w:lineRule="auto"/>
                        </w:pPr>
                      </w:p>
                    </w:tc>
                    <w:tc>
                      <w:tcPr>
                        <w:tcW w:w="3420" w:type="dxa"/>
                      </w:tcPr>
                      <w:p w14:paraId="779338EC" w14:textId="77777777" w:rsidR="004D44CE" w:rsidRDefault="004D44CE">
                        <w:pPr>
                          <w:pStyle w:val="EmptyCellLayoutStyle"/>
                          <w:spacing w:after="0" w:line="240" w:lineRule="auto"/>
                        </w:pPr>
                      </w:p>
                    </w:tc>
                    <w:tc>
                      <w:tcPr>
                        <w:tcW w:w="341" w:type="dxa"/>
                      </w:tcPr>
                      <w:p w14:paraId="65FBAA19" w14:textId="77777777" w:rsidR="004D44CE" w:rsidRDefault="004D44CE">
                        <w:pPr>
                          <w:pStyle w:val="EmptyCellLayoutStyle"/>
                          <w:spacing w:after="0" w:line="240" w:lineRule="auto"/>
                        </w:pPr>
                      </w:p>
                    </w:tc>
                    <w:tc>
                      <w:tcPr>
                        <w:tcW w:w="306" w:type="dxa"/>
                      </w:tcPr>
                      <w:p w14:paraId="02B95E5F" w14:textId="77777777" w:rsidR="004D44CE" w:rsidRDefault="004D44CE">
                        <w:pPr>
                          <w:pStyle w:val="EmptyCellLayoutStyle"/>
                          <w:spacing w:after="0" w:line="240" w:lineRule="auto"/>
                        </w:pPr>
                      </w:p>
                    </w:tc>
                    <w:tc>
                      <w:tcPr>
                        <w:tcW w:w="1679" w:type="dxa"/>
                      </w:tcPr>
                      <w:p w14:paraId="1C661B76" w14:textId="77777777" w:rsidR="004D44CE" w:rsidRDefault="004D44CE">
                        <w:pPr>
                          <w:pStyle w:val="EmptyCellLayoutStyle"/>
                          <w:spacing w:after="0" w:line="240" w:lineRule="auto"/>
                        </w:pPr>
                      </w:p>
                    </w:tc>
                    <w:tc>
                      <w:tcPr>
                        <w:tcW w:w="472" w:type="dxa"/>
                      </w:tcPr>
                      <w:p w14:paraId="14383326" w14:textId="77777777" w:rsidR="004D44CE" w:rsidRDefault="004D44CE">
                        <w:pPr>
                          <w:pStyle w:val="EmptyCellLayoutStyle"/>
                          <w:spacing w:after="0" w:line="240" w:lineRule="auto"/>
                        </w:pPr>
                      </w:p>
                    </w:tc>
                    <w:tc>
                      <w:tcPr>
                        <w:tcW w:w="1236" w:type="dxa"/>
                      </w:tcPr>
                      <w:p w14:paraId="4B0EE28A" w14:textId="77777777" w:rsidR="004D44CE" w:rsidRDefault="004D44CE">
                        <w:pPr>
                          <w:pStyle w:val="EmptyCellLayoutStyle"/>
                          <w:spacing w:after="0" w:line="240" w:lineRule="auto"/>
                        </w:pPr>
                      </w:p>
                    </w:tc>
                  </w:tr>
                  <w:tr w:rsidR="004D44CE" w14:paraId="31DF44A6" w14:textId="77777777">
                    <w:trPr>
                      <w:trHeight w:val="335"/>
                    </w:trPr>
                    <w:tc>
                      <w:tcPr>
                        <w:tcW w:w="1136" w:type="dxa"/>
                      </w:tcPr>
                      <w:p w14:paraId="7AF3739E" w14:textId="77777777" w:rsidR="004D44CE" w:rsidRDefault="004D44CE">
                        <w:pPr>
                          <w:pStyle w:val="EmptyCellLayoutStyle"/>
                          <w:spacing w:after="0" w:line="240" w:lineRule="auto"/>
                        </w:pPr>
                      </w:p>
                    </w:tc>
                    <w:tc>
                      <w:tcPr>
                        <w:tcW w:w="708" w:type="dxa"/>
                      </w:tcPr>
                      <w:p w14:paraId="68A75EA5" w14:textId="77777777" w:rsidR="004D44CE" w:rsidRDefault="004D44CE">
                        <w:pPr>
                          <w:pStyle w:val="EmptyCellLayoutStyle"/>
                          <w:spacing w:after="0" w:line="240" w:lineRule="auto"/>
                        </w:pPr>
                      </w:p>
                    </w:tc>
                    <w:tc>
                      <w:tcPr>
                        <w:tcW w:w="1824" w:type="dxa"/>
                      </w:tcPr>
                      <w:p w14:paraId="77E6CFA8" w14:textId="77777777" w:rsidR="004D44CE" w:rsidRDefault="004D44CE">
                        <w:pPr>
                          <w:pStyle w:val="EmptyCellLayoutStyle"/>
                          <w:spacing w:after="0" w:line="240" w:lineRule="auto"/>
                        </w:pPr>
                      </w:p>
                    </w:tc>
                    <w:tc>
                      <w:tcPr>
                        <w:tcW w:w="24" w:type="dxa"/>
                      </w:tcPr>
                      <w:p w14:paraId="6CB95990" w14:textId="77777777" w:rsidR="004D44CE" w:rsidRDefault="004D44CE">
                        <w:pPr>
                          <w:pStyle w:val="EmptyCellLayoutStyle"/>
                          <w:spacing w:after="0" w:line="240" w:lineRule="auto"/>
                        </w:pPr>
                      </w:p>
                    </w:tc>
                    <w:tc>
                      <w:tcPr>
                        <w:tcW w:w="755" w:type="dxa"/>
                      </w:tcPr>
                      <w:p w14:paraId="1DADDB22" w14:textId="77777777" w:rsidR="004D44CE" w:rsidRDefault="004D44CE">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4D44CE" w14:paraId="2176CE61"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31BC5788" w14:textId="77777777" w:rsidR="004D44CE" w:rsidRDefault="00FB16C0">
                              <w:pPr>
                                <w:spacing w:after="0" w:line="240" w:lineRule="auto"/>
                                <w:jc w:val="center"/>
                              </w:pPr>
                              <w:r>
                                <w:rPr>
                                  <w:rFonts w:ascii="Arial" w:eastAsia="Arial" w:hAnsi="Arial"/>
                                  <w:b/>
                                  <w:color w:val="000000"/>
                                </w:rPr>
                                <w:t>May 2023</w:t>
                              </w:r>
                            </w:p>
                          </w:tc>
                        </w:tr>
                      </w:tbl>
                      <w:p w14:paraId="65D82E23" w14:textId="77777777" w:rsidR="004D44CE" w:rsidRDefault="004D44CE">
                        <w:pPr>
                          <w:spacing w:after="0" w:line="240" w:lineRule="auto"/>
                        </w:pPr>
                      </w:p>
                    </w:tc>
                    <w:tc>
                      <w:tcPr>
                        <w:tcW w:w="341" w:type="dxa"/>
                      </w:tcPr>
                      <w:p w14:paraId="316ED8D2" w14:textId="77777777" w:rsidR="004D44CE" w:rsidRDefault="004D44CE">
                        <w:pPr>
                          <w:pStyle w:val="EmptyCellLayoutStyle"/>
                          <w:spacing w:after="0" w:line="240" w:lineRule="auto"/>
                        </w:pPr>
                      </w:p>
                    </w:tc>
                    <w:tc>
                      <w:tcPr>
                        <w:tcW w:w="306" w:type="dxa"/>
                      </w:tcPr>
                      <w:p w14:paraId="0480BD8B" w14:textId="77777777" w:rsidR="004D44CE" w:rsidRDefault="004D44CE">
                        <w:pPr>
                          <w:pStyle w:val="EmptyCellLayoutStyle"/>
                          <w:spacing w:after="0" w:line="240" w:lineRule="auto"/>
                        </w:pPr>
                      </w:p>
                    </w:tc>
                    <w:tc>
                      <w:tcPr>
                        <w:tcW w:w="1679" w:type="dxa"/>
                      </w:tcPr>
                      <w:p w14:paraId="59F43B63" w14:textId="77777777" w:rsidR="004D44CE" w:rsidRDefault="004D44CE">
                        <w:pPr>
                          <w:pStyle w:val="EmptyCellLayoutStyle"/>
                          <w:spacing w:after="0" w:line="240" w:lineRule="auto"/>
                        </w:pPr>
                      </w:p>
                    </w:tc>
                    <w:tc>
                      <w:tcPr>
                        <w:tcW w:w="472" w:type="dxa"/>
                      </w:tcPr>
                      <w:p w14:paraId="09972028" w14:textId="77777777" w:rsidR="004D44CE" w:rsidRDefault="004D44CE">
                        <w:pPr>
                          <w:pStyle w:val="EmptyCellLayoutStyle"/>
                          <w:spacing w:after="0" w:line="240" w:lineRule="auto"/>
                        </w:pPr>
                      </w:p>
                    </w:tc>
                    <w:tc>
                      <w:tcPr>
                        <w:tcW w:w="1236" w:type="dxa"/>
                      </w:tcPr>
                      <w:p w14:paraId="05B9542F" w14:textId="77777777" w:rsidR="004D44CE" w:rsidRDefault="004D44CE">
                        <w:pPr>
                          <w:pStyle w:val="EmptyCellLayoutStyle"/>
                          <w:spacing w:after="0" w:line="240" w:lineRule="auto"/>
                        </w:pPr>
                      </w:p>
                    </w:tc>
                  </w:tr>
                  <w:tr w:rsidR="004D44CE" w14:paraId="11908AFC" w14:textId="77777777">
                    <w:trPr>
                      <w:trHeight w:val="364"/>
                    </w:trPr>
                    <w:tc>
                      <w:tcPr>
                        <w:tcW w:w="1136" w:type="dxa"/>
                      </w:tcPr>
                      <w:p w14:paraId="5D596946" w14:textId="77777777" w:rsidR="004D44CE" w:rsidRDefault="004D44CE">
                        <w:pPr>
                          <w:pStyle w:val="EmptyCellLayoutStyle"/>
                          <w:spacing w:after="0" w:line="240" w:lineRule="auto"/>
                        </w:pPr>
                      </w:p>
                    </w:tc>
                    <w:tc>
                      <w:tcPr>
                        <w:tcW w:w="708" w:type="dxa"/>
                      </w:tcPr>
                      <w:p w14:paraId="4A287B85" w14:textId="77777777" w:rsidR="004D44CE" w:rsidRDefault="004D44CE">
                        <w:pPr>
                          <w:pStyle w:val="EmptyCellLayoutStyle"/>
                          <w:spacing w:after="0" w:line="240" w:lineRule="auto"/>
                        </w:pPr>
                      </w:p>
                    </w:tc>
                    <w:tc>
                      <w:tcPr>
                        <w:tcW w:w="1824" w:type="dxa"/>
                      </w:tcPr>
                      <w:p w14:paraId="0E177609" w14:textId="77777777" w:rsidR="004D44CE" w:rsidRDefault="004D44CE">
                        <w:pPr>
                          <w:pStyle w:val="EmptyCellLayoutStyle"/>
                          <w:spacing w:after="0" w:line="240" w:lineRule="auto"/>
                        </w:pPr>
                      </w:p>
                    </w:tc>
                    <w:tc>
                      <w:tcPr>
                        <w:tcW w:w="24" w:type="dxa"/>
                      </w:tcPr>
                      <w:p w14:paraId="3517ED25" w14:textId="77777777" w:rsidR="004D44CE" w:rsidRDefault="004D44CE">
                        <w:pPr>
                          <w:pStyle w:val="EmptyCellLayoutStyle"/>
                          <w:spacing w:after="0" w:line="240" w:lineRule="auto"/>
                        </w:pPr>
                      </w:p>
                    </w:tc>
                    <w:tc>
                      <w:tcPr>
                        <w:tcW w:w="755" w:type="dxa"/>
                      </w:tcPr>
                      <w:p w14:paraId="71F16EEB" w14:textId="77777777" w:rsidR="004D44CE" w:rsidRDefault="004D44CE">
                        <w:pPr>
                          <w:pStyle w:val="EmptyCellLayoutStyle"/>
                          <w:spacing w:after="0" w:line="240" w:lineRule="auto"/>
                        </w:pPr>
                      </w:p>
                    </w:tc>
                    <w:tc>
                      <w:tcPr>
                        <w:tcW w:w="3420" w:type="dxa"/>
                      </w:tcPr>
                      <w:p w14:paraId="56391C57" w14:textId="77777777" w:rsidR="004D44CE" w:rsidRDefault="004D44CE">
                        <w:pPr>
                          <w:pStyle w:val="EmptyCellLayoutStyle"/>
                          <w:spacing w:after="0" w:line="240" w:lineRule="auto"/>
                        </w:pPr>
                      </w:p>
                    </w:tc>
                    <w:tc>
                      <w:tcPr>
                        <w:tcW w:w="341" w:type="dxa"/>
                      </w:tcPr>
                      <w:p w14:paraId="68010FE4" w14:textId="77777777" w:rsidR="004D44CE" w:rsidRDefault="004D44CE">
                        <w:pPr>
                          <w:pStyle w:val="EmptyCellLayoutStyle"/>
                          <w:spacing w:after="0" w:line="240" w:lineRule="auto"/>
                        </w:pPr>
                      </w:p>
                    </w:tc>
                    <w:tc>
                      <w:tcPr>
                        <w:tcW w:w="306" w:type="dxa"/>
                      </w:tcPr>
                      <w:p w14:paraId="0BCB9950" w14:textId="77777777" w:rsidR="004D44CE" w:rsidRDefault="004D44CE">
                        <w:pPr>
                          <w:pStyle w:val="EmptyCellLayoutStyle"/>
                          <w:spacing w:after="0" w:line="240" w:lineRule="auto"/>
                        </w:pPr>
                      </w:p>
                    </w:tc>
                    <w:tc>
                      <w:tcPr>
                        <w:tcW w:w="1679" w:type="dxa"/>
                      </w:tcPr>
                      <w:p w14:paraId="1CC552BA" w14:textId="77777777" w:rsidR="004D44CE" w:rsidRDefault="004D44CE">
                        <w:pPr>
                          <w:pStyle w:val="EmptyCellLayoutStyle"/>
                          <w:spacing w:after="0" w:line="240" w:lineRule="auto"/>
                        </w:pPr>
                      </w:p>
                    </w:tc>
                    <w:tc>
                      <w:tcPr>
                        <w:tcW w:w="472" w:type="dxa"/>
                      </w:tcPr>
                      <w:p w14:paraId="59037A0B" w14:textId="77777777" w:rsidR="004D44CE" w:rsidRDefault="004D44CE">
                        <w:pPr>
                          <w:pStyle w:val="EmptyCellLayoutStyle"/>
                          <w:spacing w:after="0" w:line="240" w:lineRule="auto"/>
                        </w:pPr>
                      </w:p>
                    </w:tc>
                    <w:tc>
                      <w:tcPr>
                        <w:tcW w:w="1236" w:type="dxa"/>
                      </w:tcPr>
                      <w:p w14:paraId="756DD4FB" w14:textId="77777777" w:rsidR="004D44CE" w:rsidRDefault="004D44CE">
                        <w:pPr>
                          <w:pStyle w:val="EmptyCellLayoutStyle"/>
                          <w:spacing w:after="0" w:line="240" w:lineRule="auto"/>
                        </w:pPr>
                      </w:p>
                    </w:tc>
                  </w:tr>
                  <w:tr w:rsidR="004D44CE" w14:paraId="7697361D" w14:textId="77777777">
                    <w:trPr>
                      <w:trHeight w:val="780"/>
                    </w:trPr>
                    <w:tc>
                      <w:tcPr>
                        <w:tcW w:w="1136" w:type="dxa"/>
                      </w:tcPr>
                      <w:p w14:paraId="7130AB4D" w14:textId="77777777" w:rsidR="004D44CE" w:rsidRDefault="004D44CE">
                        <w:pPr>
                          <w:pStyle w:val="EmptyCellLayoutStyle"/>
                          <w:spacing w:after="0" w:line="240" w:lineRule="auto"/>
                        </w:pPr>
                      </w:p>
                    </w:tc>
                    <w:tc>
                      <w:tcPr>
                        <w:tcW w:w="708" w:type="dxa"/>
                      </w:tcPr>
                      <w:p w14:paraId="7328AD4B" w14:textId="77777777" w:rsidR="004D44CE" w:rsidRDefault="004D44CE">
                        <w:pPr>
                          <w:pStyle w:val="EmptyCellLayoutStyle"/>
                          <w:spacing w:after="0" w:line="240" w:lineRule="auto"/>
                        </w:pPr>
                      </w:p>
                    </w:tc>
                    <w:tc>
                      <w:tcPr>
                        <w:tcW w:w="1824" w:type="dxa"/>
                      </w:tcPr>
                      <w:p w14:paraId="7A8D0E0E" w14:textId="77777777" w:rsidR="004D44CE" w:rsidRDefault="004D44CE">
                        <w:pPr>
                          <w:pStyle w:val="EmptyCellLayoutStyle"/>
                          <w:spacing w:after="0" w:line="240" w:lineRule="auto"/>
                        </w:pPr>
                      </w:p>
                    </w:tc>
                    <w:tc>
                      <w:tcPr>
                        <w:tcW w:w="24" w:type="dxa"/>
                      </w:tcPr>
                      <w:p w14:paraId="10611A03" w14:textId="77777777" w:rsidR="004D44CE" w:rsidRDefault="004D44CE">
                        <w:pPr>
                          <w:pStyle w:val="EmptyCellLayoutStyle"/>
                          <w:spacing w:after="0" w:line="240" w:lineRule="auto"/>
                        </w:pPr>
                      </w:p>
                    </w:tc>
                    <w:tc>
                      <w:tcPr>
                        <w:tcW w:w="755" w:type="dxa"/>
                      </w:tcPr>
                      <w:p w14:paraId="782FA05B" w14:textId="77777777" w:rsidR="004D44CE" w:rsidRDefault="004D44CE">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5627B6E6" w14:textId="77777777" w:rsidR="004D44CE" w:rsidRDefault="00FB16C0">
                        <w:pPr>
                          <w:spacing w:after="0" w:line="240" w:lineRule="auto"/>
                        </w:pPr>
                        <w:r>
                          <w:rPr>
                            <w:noProof/>
                          </w:rPr>
                          <w:drawing>
                            <wp:inline distT="0" distB="0" distL="0" distR="0" wp14:anchorId="0D304570" wp14:editId="0FE48094">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4CA06880" w14:textId="77777777" w:rsidR="004D44CE" w:rsidRDefault="004D44CE">
                        <w:pPr>
                          <w:pStyle w:val="EmptyCellLayoutStyle"/>
                          <w:spacing w:after="0" w:line="240" w:lineRule="auto"/>
                        </w:pPr>
                      </w:p>
                    </w:tc>
                    <w:tc>
                      <w:tcPr>
                        <w:tcW w:w="306" w:type="dxa"/>
                      </w:tcPr>
                      <w:p w14:paraId="40D5D343" w14:textId="77777777" w:rsidR="004D44CE" w:rsidRDefault="004D44CE">
                        <w:pPr>
                          <w:pStyle w:val="EmptyCellLayoutStyle"/>
                          <w:spacing w:after="0" w:line="240" w:lineRule="auto"/>
                        </w:pPr>
                      </w:p>
                    </w:tc>
                    <w:tc>
                      <w:tcPr>
                        <w:tcW w:w="1679" w:type="dxa"/>
                      </w:tcPr>
                      <w:p w14:paraId="6616863B" w14:textId="77777777" w:rsidR="004D44CE" w:rsidRDefault="004D44CE">
                        <w:pPr>
                          <w:pStyle w:val="EmptyCellLayoutStyle"/>
                          <w:spacing w:after="0" w:line="240" w:lineRule="auto"/>
                        </w:pPr>
                      </w:p>
                    </w:tc>
                    <w:tc>
                      <w:tcPr>
                        <w:tcW w:w="472" w:type="dxa"/>
                      </w:tcPr>
                      <w:p w14:paraId="09287DEC" w14:textId="77777777" w:rsidR="004D44CE" w:rsidRDefault="004D44CE">
                        <w:pPr>
                          <w:pStyle w:val="EmptyCellLayoutStyle"/>
                          <w:spacing w:after="0" w:line="240" w:lineRule="auto"/>
                        </w:pPr>
                      </w:p>
                    </w:tc>
                    <w:tc>
                      <w:tcPr>
                        <w:tcW w:w="1236" w:type="dxa"/>
                      </w:tcPr>
                      <w:p w14:paraId="71737D34" w14:textId="77777777" w:rsidR="004D44CE" w:rsidRDefault="004D44CE">
                        <w:pPr>
                          <w:pStyle w:val="EmptyCellLayoutStyle"/>
                          <w:spacing w:after="0" w:line="240" w:lineRule="auto"/>
                        </w:pPr>
                      </w:p>
                    </w:tc>
                  </w:tr>
                  <w:tr w:rsidR="004D44CE" w14:paraId="638A7F2D" w14:textId="77777777">
                    <w:trPr>
                      <w:trHeight w:val="465"/>
                    </w:trPr>
                    <w:tc>
                      <w:tcPr>
                        <w:tcW w:w="1136" w:type="dxa"/>
                      </w:tcPr>
                      <w:p w14:paraId="2203EB0D" w14:textId="77777777" w:rsidR="004D44CE" w:rsidRDefault="004D44CE">
                        <w:pPr>
                          <w:pStyle w:val="EmptyCellLayoutStyle"/>
                          <w:spacing w:after="0" w:line="240" w:lineRule="auto"/>
                        </w:pPr>
                      </w:p>
                    </w:tc>
                    <w:tc>
                      <w:tcPr>
                        <w:tcW w:w="708" w:type="dxa"/>
                      </w:tcPr>
                      <w:p w14:paraId="0B5D1696" w14:textId="77777777" w:rsidR="004D44CE" w:rsidRDefault="004D44CE">
                        <w:pPr>
                          <w:pStyle w:val="EmptyCellLayoutStyle"/>
                          <w:spacing w:after="0" w:line="240" w:lineRule="auto"/>
                        </w:pPr>
                      </w:p>
                    </w:tc>
                    <w:tc>
                      <w:tcPr>
                        <w:tcW w:w="1824" w:type="dxa"/>
                      </w:tcPr>
                      <w:p w14:paraId="0D382933" w14:textId="77777777" w:rsidR="004D44CE" w:rsidRDefault="004D44CE">
                        <w:pPr>
                          <w:pStyle w:val="EmptyCellLayoutStyle"/>
                          <w:spacing w:after="0" w:line="240" w:lineRule="auto"/>
                        </w:pPr>
                      </w:p>
                    </w:tc>
                    <w:tc>
                      <w:tcPr>
                        <w:tcW w:w="24" w:type="dxa"/>
                      </w:tcPr>
                      <w:p w14:paraId="3E913F8D" w14:textId="77777777" w:rsidR="004D44CE" w:rsidRDefault="004D44CE">
                        <w:pPr>
                          <w:pStyle w:val="EmptyCellLayoutStyle"/>
                          <w:spacing w:after="0" w:line="240" w:lineRule="auto"/>
                        </w:pPr>
                      </w:p>
                    </w:tc>
                    <w:tc>
                      <w:tcPr>
                        <w:tcW w:w="755" w:type="dxa"/>
                      </w:tcPr>
                      <w:p w14:paraId="653FDCA3" w14:textId="77777777" w:rsidR="004D44CE" w:rsidRDefault="004D44CE">
                        <w:pPr>
                          <w:pStyle w:val="EmptyCellLayoutStyle"/>
                          <w:spacing w:after="0" w:line="240" w:lineRule="auto"/>
                        </w:pPr>
                      </w:p>
                    </w:tc>
                    <w:tc>
                      <w:tcPr>
                        <w:tcW w:w="3420" w:type="dxa"/>
                      </w:tcPr>
                      <w:p w14:paraId="5E003FF1" w14:textId="77777777" w:rsidR="004D44CE" w:rsidRDefault="004D44CE">
                        <w:pPr>
                          <w:pStyle w:val="EmptyCellLayoutStyle"/>
                          <w:spacing w:after="0" w:line="240" w:lineRule="auto"/>
                        </w:pPr>
                      </w:p>
                    </w:tc>
                    <w:tc>
                      <w:tcPr>
                        <w:tcW w:w="341" w:type="dxa"/>
                      </w:tcPr>
                      <w:p w14:paraId="4AA1DB83" w14:textId="77777777" w:rsidR="004D44CE" w:rsidRDefault="004D44CE">
                        <w:pPr>
                          <w:pStyle w:val="EmptyCellLayoutStyle"/>
                          <w:spacing w:after="0" w:line="240" w:lineRule="auto"/>
                        </w:pPr>
                      </w:p>
                    </w:tc>
                    <w:tc>
                      <w:tcPr>
                        <w:tcW w:w="306" w:type="dxa"/>
                      </w:tcPr>
                      <w:p w14:paraId="3E6F1E0F" w14:textId="77777777" w:rsidR="004D44CE" w:rsidRDefault="004D44CE">
                        <w:pPr>
                          <w:pStyle w:val="EmptyCellLayoutStyle"/>
                          <w:spacing w:after="0" w:line="240" w:lineRule="auto"/>
                        </w:pPr>
                      </w:p>
                    </w:tc>
                    <w:tc>
                      <w:tcPr>
                        <w:tcW w:w="1679" w:type="dxa"/>
                      </w:tcPr>
                      <w:p w14:paraId="47E10DC0" w14:textId="77777777" w:rsidR="004D44CE" w:rsidRDefault="004D44CE">
                        <w:pPr>
                          <w:pStyle w:val="EmptyCellLayoutStyle"/>
                          <w:spacing w:after="0" w:line="240" w:lineRule="auto"/>
                        </w:pPr>
                      </w:p>
                    </w:tc>
                    <w:tc>
                      <w:tcPr>
                        <w:tcW w:w="472" w:type="dxa"/>
                      </w:tcPr>
                      <w:p w14:paraId="1FD95299" w14:textId="77777777" w:rsidR="004D44CE" w:rsidRDefault="004D44CE">
                        <w:pPr>
                          <w:pStyle w:val="EmptyCellLayoutStyle"/>
                          <w:spacing w:after="0" w:line="240" w:lineRule="auto"/>
                        </w:pPr>
                      </w:p>
                    </w:tc>
                    <w:tc>
                      <w:tcPr>
                        <w:tcW w:w="1236" w:type="dxa"/>
                      </w:tcPr>
                      <w:p w14:paraId="6F4274DF" w14:textId="77777777" w:rsidR="004D44CE" w:rsidRDefault="004D44CE">
                        <w:pPr>
                          <w:pStyle w:val="EmptyCellLayoutStyle"/>
                          <w:spacing w:after="0" w:line="240" w:lineRule="auto"/>
                        </w:pPr>
                      </w:p>
                    </w:tc>
                  </w:tr>
                </w:tbl>
                <w:p w14:paraId="533DDE67" w14:textId="77777777" w:rsidR="004D44CE" w:rsidRDefault="004D44CE">
                  <w:pPr>
                    <w:spacing w:after="0" w:line="240" w:lineRule="auto"/>
                  </w:pPr>
                </w:p>
              </w:tc>
            </w:tr>
          </w:tbl>
          <w:p w14:paraId="52955E2C" w14:textId="77777777" w:rsidR="004D44CE" w:rsidRDefault="004D44CE">
            <w:pPr>
              <w:spacing w:after="0" w:line="240" w:lineRule="auto"/>
            </w:pPr>
          </w:p>
        </w:tc>
      </w:tr>
    </w:tbl>
    <w:p w14:paraId="1555D851" w14:textId="77777777" w:rsidR="004D44CE" w:rsidRDefault="00FB16C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D44CE" w14:paraId="3E8DEDE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286E417C"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4D44CE" w14:paraId="7C0BE2BD" w14:textId="77777777">
                    <w:trPr>
                      <w:trHeight w:val="4491"/>
                    </w:trPr>
                    <w:tc>
                      <w:tcPr>
                        <w:tcW w:w="1824" w:type="dxa"/>
                      </w:tcPr>
                      <w:p w14:paraId="19585679" w14:textId="77777777" w:rsidR="004D44CE" w:rsidRDefault="004D44CE">
                        <w:pPr>
                          <w:pStyle w:val="EmptyCellLayoutStyle"/>
                          <w:spacing w:after="0" w:line="240" w:lineRule="auto"/>
                        </w:pPr>
                      </w:p>
                    </w:tc>
                    <w:tc>
                      <w:tcPr>
                        <w:tcW w:w="8404" w:type="dxa"/>
                      </w:tcPr>
                      <w:p w14:paraId="6CFA1887" w14:textId="77777777" w:rsidR="004D44CE" w:rsidRDefault="004D44CE">
                        <w:pPr>
                          <w:pStyle w:val="EmptyCellLayoutStyle"/>
                          <w:spacing w:after="0" w:line="240" w:lineRule="auto"/>
                        </w:pPr>
                      </w:p>
                    </w:tc>
                    <w:tc>
                      <w:tcPr>
                        <w:tcW w:w="1676" w:type="dxa"/>
                      </w:tcPr>
                      <w:p w14:paraId="518BD233" w14:textId="77777777" w:rsidR="004D44CE" w:rsidRDefault="004D44CE">
                        <w:pPr>
                          <w:pStyle w:val="EmptyCellLayoutStyle"/>
                          <w:spacing w:after="0" w:line="240" w:lineRule="auto"/>
                        </w:pPr>
                      </w:p>
                    </w:tc>
                  </w:tr>
                  <w:tr w:rsidR="004D44CE" w14:paraId="4A8D3E91" w14:textId="77777777">
                    <w:tc>
                      <w:tcPr>
                        <w:tcW w:w="1824" w:type="dxa"/>
                      </w:tcPr>
                      <w:p w14:paraId="6F06624C" w14:textId="77777777" w:rsidR="004D44CE" w:rsidRDefault="004D44CE">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4D44CE" w14:paraId="6AC88564" w14:textId="77777777">
                          <w:trPr>
                            <w:trHeight w:val="755"/>
                          </w:trPr>
                          <w:tc>
                            <w:tcPr>
                              <w:tcW w:w="0" w:type="dxa"/>
                              <w:shd w:val="clear" w:color="auto" w:fill="B4E0EF"/>
                            </w:tcPr>
                            <w:p w14:paraId="62F5DE57" w14:textId="77777777" w:rsidR="004D44CE" w:rsidRDefault="004D44CE">
                              <w:pPr>
                                <w:pStyle w:val="EmptyCellLayoutStyle"/>
                                <w:spacing w:after="0" w:line="240" w:lineRule="auto"/>
                              </w:pPr>
                            </w:p>
                          </w:tc>
                          <w:tc>
                            <w:tcPr>
                              <w:tcW w:w="8392" w:type="dxa"/>
                              <w:shd w:val="clear" w:color="auto" w:fill="B4E0EF"/>
                            </w:tcPr>
                            <w:p w14:paraId="0D5F9CA1" w14:textId="77777777" w:rsidR="004D44CE" w:rsidRDefault="004D44CE">
                              <w:pPr>
                                <w:pStyle w:val="EmptyCellLayoutStyle"/>
                                <w:spacing w:after="0" w:line="240" w:lineRule="auto"/>
                              </w:pPr>
                            </w:p>
                          </w:tc>
                          <w:tc>
                            <w:tcPr>
                              <w:tcW w:w="11" w:type="dxa"/>
                              <w:shd w:val="clear" w:color="auto" w:fill="B4E0EF"/>
                            </w:tcPr>
                            <w:p w14:paraId="28088AFB" w14:textId="77777777" w:rsidR="004D44CE" w:rsidRDefault="004D44CE">
                              <w:pPr>
                                <w:pStyle w:val="EmptyCellLayoutStyle"/>
                                <w:spacing w:after="0" w:line="240" w:lineRule="auto"/>
                              </w:pPr>
                            </w:p>
                          </w:tc>
                        </w:tr>
                        <w:tr w:rsidR="004D44CE" w14:paraId="66A0315D" w14:textId="77777777">
                          <w:trPr>
                            <w:trHeight w:val="719"/>
                          </w:trPr>
                          <w:tc>
                            <w:tcPr>
                              <w:tcW w:w="0" w:type="dxa"/>
                              <w:shd w:val="clear" w:color="auto" w:fill="B4E0EF"/>
                            </w:tcPr>
                            <w:p w14:paraId="29B22EBD" w14:textId="77777777" w:rsidR="004D44CE" w:rsidRDefault="004D44CE">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4D44CE" w14:paraId="2B7CD398" w14:textId="77777777">
                                <w:trPr>
                                  <w:trHeight w:val="641"/>
                                </w:trPr>
                                <w:tc>
                                  <w:tcPr>
                                    <w:tcW w:w="8392" w:type="dxa"/>
                                    <w:tcBorders>
                                      <w:top w:val="nil"/>
                                      <w:left w:val="nil"/>
                                      <w:bottom w:val="nil"/>
                                      <w:right w:val="nil"/>
                                    </w:tcBorders>
                                    <w:tcMar>
                                      <w:top w:w="39" w:type="dxa"/>
                                      <w:left w:w="39" w:type="dxa"/>
                                      <w:bottom w:w="39" w:type="dxa"/>
                                      <w:right w:w="39" w:type="dxa"/>
                                    </w:tcMar>
                                  </w:tcPr>
                                  <w:p w14:paraId="33B7C13B" w14:textId="77777777" w:rsidR="004D44CE" w:rsidRDefault="00FB16C0">
                                    <w:pPr>
                                      <w:spacing w:after="0" w:line="240" w:lineRule="auto"/>
                                      <w:jc w:val="center"/>
                                    </w:pPr>
                                    <w:r>
                                      <w:rPr>
                                        <w:rFonts w:ascii="Arial" w:eastAsia="Arial" w:hAnsi="Arial"/>
                                        <w:b/>
                                        <w:color w:val="2DABE0"/>
                                        <w:sz w:val="45"/>
                                      </w:rPr>
                                      <w:t>Tanzania One UN Fund</w:t>
                                    </w:r>
                                  </w:p>
                                </w:tc>
                              </w:tr>
                            </w:tbl>
                            <w:p w14:paraId="6ECE3BEB" w14:textId="77777777" w:rsidR="004D44CE" w:rsidRDefault="004D44CE">
                              <w:pPr>
                                <w:spacing w:after="0" w:line="240" w:lineRule="auto"/>
                              </w:pPr>
                            </w:p>
                          </w:tc>
                          <w:tc>
                            <w:tcPr>
                              <w:tcW w:w="11" w:type="dxa"/>
                              <w:shd w:val="clear" w:color="auto" w:fill="B4E0EF"/>
                            </w:tcPr>
                            <w:p w14:paraId="78DD8E12" w14:textId="77777777" w:rsidR="004D44CE" w:rsidRDefault="004D44CE">
                              <w:pPr>
                                <w:pStyle w:val="EmptyCellLayoutStyle"/>
                                <w:spacing w:after="0" w:line="240" w:lineRule="auto"/>
                              </w:pPr>
                            </w:p>
                          </w:tc>
                        </w:tr>
                        <w:tr w:rsidR="00AA1F00" w14:paraId="1C1E6FEB" w14:textId="77777777" w:rsidTr="00AA1F00">
                          <w:trPr>
                            <w:trHeight w:val="1596"/>
                          </w:trPr>
                          <w:tc>
                            <w:tcPr>
                              <w:tcW w:w="0" w:type="dxa"/>
                              <w:shd w:val="clear" w:color="auto" w:fill="B4E0EF"/>
                            </w:tcPr>
                            <w:p w14:paraId="2A929B1F" w14:textId="77777777" w:rsidR="004D44CE" w:rsidRDefault="004D44CE">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4D44CE" w14:paraId="0E4E2177" w14:textId="77777777">
                                <w:trPr>
                                  <w:trHeight w:val="1518"/>
                                </w:trPr>
                                <w:tc>
                                  <w:tcPr>
                                    <w:tcW w:w="8404" w:type="dxa"/>
                                    <w:tcBorders>
                                      <w:top w:val="nil"/>
                                      <w:left w:val="nil"/>
                                      <w:bottom w:val="nil"/>
                                      <w:right w:val="nil"/>
                                    </w:tcBorders>
                                    <w:tcMar>
                                      <w:top w:w="39" w:type="dxa"/>
                                      <w:left w:w="39" w:type="dxa"/>
                                      <w:bottom w:w="39" w:type="dxa"/>
                                      <w:right w:w="39" w:type="dxa"/>
                                    </w:tcMar>
                                  </w:tcPr>
                                  <w:p w14:paraId="5555C209" w14:textId="77777777" w:rsidR="004D44CE" w:rsidRDefault="00FB16C0">
                                    <w:pPr>
                                      <w:spacing w:before="99" w:after="99" w:line="240" w:lineRule="auto"/>
                                      <w:jc w:val="center"/>
                                    </w:pPr>
                                    <w:r>
                                      <w:rPr>
                                        <w:rFonts w:ascii="Arial" w:eastAsia="Arial" w:hAnsi="Arial"/>
                                        <w:color w:val="15385F"/>
                                        <w:sz w:val="48"/>
                                      </w:rPr>
                                      <w:t xml:space="preserve">Financial Report </w:t>
                                    </w:r>
                                  </w:p>
                                  <w:p w14:paraId="5601C1F0" w14:textId="77777777" w:rsidR="004D44CE" w:rsidRDefault="00FB16C0">
                                    <w:pPr>
                                      <w:spacing w:before="99" w:after="99" w:line="240" w:lineRule="auto"/>
                                      <w:jc w:val="center"/>
                                    </w:pPr>
                                    <w:r>
                                      <w:rPr>
                                        <w:rFonts w:ascii="Arial" w:eastAsia="Arial" w:hAnsi="Arial"/>
                                        <w:color w:val="15385F"/>
                                        <w:sz w:val="48"/>
                                      </w:rPr>
                                      <w:t>prepared by the Administrative Agent</w:t>
                                    </w:r>
                                  </w:p>
                                  <w:p w14:paraId="1C79F8E5" w14:textId="77777777" w:rsidR="004D44CE" w:rsidRDefault="004D44CE">
                                    <w:pPr>
                                      <w:spacing w:before="99" w:after="99" w:line="240" w:lineRule="auto"/>
                                      <w:ind w:left="1432" w:right="505"/>
                                      <w:jc w:val="center"/>
                                    </w:pPr>
                                  </w:p>
                                </w:tc>
                              </w:tr>
                            </w:tbl>
                            <w:p w14:paraId="66669584" w14:textId="77777777" w:rsidR="004D44CE" w:rsidRDefault="004D44CE">
                              <w:pPr>
                                <w:spacing w:after="0" w:line="240" w:lineRule="auto"/>
                              </w:pPr>
                            </w:p>
                          </w:tc>
                        </w:tr>
                        <w:tr w:rsidR="004D44CE" w14:paraId="1D9C8797" w14:textId="77777777">
                          <w:trPr>
                            <w:trHeight w:val="19"/>
                          </w:trPr>
                          <w:tc>
                            <w:tcPr>
                              <w:tcW w:w="0" w:type="dxa"/>
                              <w:shd w:val="clear" w:color="auto" w:fill="B4E0EF"/>
                            </w:tcPr>
                            <w:p w14:paraId="56B85AEB" w14:textId="77777777" w:rsidR="004D44CE" w:rsidRDefault="004D44CE">
                              <w:pPr>
                                <w:pStyle w:val="EmptyCellLayoutStyle"/>
                                <w:spacing w:after="0" w:line="240" w:lineRule="auto"/>
                              </w:pPr>
                            </w:p>
                          </w:tc>
                          <w:tc>
                            <w:tcPr>
                              <w:tcW w:w="8392" w:type="dxa"/>
                              <w:shd w:val="clear" w:color="auto" w:fill="B4E0EF"/>
                            </w:tcPr>
                            <w:p w14:paraId="7984CD52" w14:textId="77777777" w:rsidR="004D44CE" w:rsidRDefault="004D44CE">
                              <w:pPr>
                                <w:pStyle w:val="EmptyCellLayoutStyle"/>
                                <w:spacing w:after="0" w:line="240" w:lineRule="auto"/>
                              </w:pPr>
                            </w:p>
                          </w:tc>
                          <w:tc>
                            <w:tcPr>
                              <w:tcW w:w="11" w:type="dxa"/>
                              <w:shd w:val="clear" w:color="auto" w:fill="B4E0EF"/>
                            </w:tcPr>
                            <w:p w14:paraId="76C5CED4" w14:textId="77777777" w:rsidR="004D44CE" w:rsidRDefault="004D44CE">
                              <w:pPr>
                                <w:pStyle w:val="EmptyCellLayoutStyle"/>
                                <w:spacing w:after="0" w:line="240" w:lineRule="auto"/>
                              </w:pPr>
                            </w:p>
                          </w:tc>
                        </w:tr>
                        <w:tr w:rsidR="00AA1F00" w14:paraId="637D4B27" w14:textId="77777777" w:rsidTr="00AA1F00">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4D44CE" w14:paraId="3F1D445C"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190A66FA" w14:textId="77777777" w:rsidR="004D44CE" w:rsidRDefault="00FB16C0">
                                    <w:pPr>
                                      <w:spacing w:after="0" w:line="240" w:lineRule="auto"/>
                                      <w:jc w:val="center"/>
                                    </w:pPr>
                                    <w:r>
                                      <w:rPr>
                                        <w:rFonts w:ascii="Arial" w:eastAsia="Arial" w:hAnsi="Arial"/>
                                        <w:b/>
                                        <w:color w:val="2DABE0"/>
                                        <w:sz w:val="24"/>
                                      </w:rPr>
                                      <w:t>May 2023</w:t>
                                    </w:r>
                                  </w:p>
                                </w:tc>
                              </w:tr>
                            </w:tbl>
                            <w:p w14:paraId="60D45875" w14:textId="77777777" w:rsidR="004D44CE" w:rsidRDefault="004D44CE">
                              <w:pPr>
                                <w:spacing w:after="0" w:line="240" w:lineRule="auto"/>
                              </w:pPr>
                            </w:p>
                          </w:tc>
                          <w:tc>
                            <w:tcPr>
                              <w:tcW w:w="11" w:type="dxa"/>
                              <w:shd w:val="clear" w:color="auto" w:fill="B4E0EF"/>
                            </w:tcPr>
                            <w:p w14:paraId="6F5D25BA" w14:textId="77777777" w:rsidR="004D44CE" w:rsidRDefault="004D44CE">
                              <w:pPr>
                                <w:pStyle w:val="EmptyCellLayoutStyle"/>
                                <w:spacing w:after="0" w:line="240" w:lineRule="auto"/>
                              </w:pPr>
                            </w:p>
                          </w:tc>
                        </w:tr>
                        <w:tr w:rsidR="004D44CE" w14:paraId="5FC3D1AC" w14:textId="77777777">
                          <w:trPr>
                            <w:trHeight w:val="880"/>
                          </w:trPr>
                          <w:tc>
                            <w:tcPr>
                              <w:tcW w:w="0" w:type="dxa"/>
                              <w:shd w:val="clear" w:color="auto" w:fill="B4E0EF"/>
                            </w:tcPr>
                            <w:p w14:paraId="58B8F74D" w14:textId="77777777" w:rsidR="004D44CE" w:rsidRDefault="004D44CE">
                              <w:pPr>
                                <w:pStyle w:val="EmptyCellLayoutStyle"/>
                                <w:spacing w:after="0" w:line="240" w:lineRule="auto"/>
                              </w:pPr>
                            </w:p>
                          </w:tc>
                          <w:tc>
                            <w:tcPr>
                              <w:tcW w:w="8392" w:type="dxa"/>
                              <w:shd w:val="clear" w:color="auto" w:fill="B4E0EF"/>
                            </w:tcPr>
                            <w:p w14:paraId="4AF42089" w14:textId="77777777" w:rsidR="004D44CE" w:rsidRDefault="004D44CE">
                              <w:pPr>
                                <w:pStyle w:val="EmptyCellLayoutStyle"/>
                                <w:spacing w:after="0" w:line="240" w:lineRule="auto"/>
                              </w:pPr>
                            </w:p>
                          </w:tc>
                          <w:tc>
                            <w:tcPr>
                              <w:tcW w:w="11" w:type="dxa"/>
                              <w:shd w:val="clear" w:color="auto" w:fill="B4E0EF"/>
                            </w:tcPr>
                            <w:p w14:paraId="12910043" w14:textId="77777777" w:rsidR="004D44CE" w:rsidRDefault="004D44CE">
                              <w:pPr>
                                <w:pStyle w:val="EmptyCellLayoutStyle"/>
                                <w:spacing w:after="0" w:line="240" w:lineRule="auto"/>
                              </w:pPr>
                            </w:p>
                          </w:tc>
                        </w:tr>
                      </w:tbl>
                      <w:p w14:paraId="764F8A53" w14:textId="77777777" w:rsidR="004D44CE" w:rsidRDefault="004D44CE">
                        <w:pPr>
                          <w:spacing w:after="0" w:line="240" w:lineRule="auto"/>
                        </w:pPr>
                      </w:p>
                    </w:tc>
                    <w:tc>
                      <w:tcPr>
                        <w:tcW w:w="1676" w:type="dxa"/>
                      </w:tcPr>
                      <w:p w14:paraId="647A7FFF" w14:textId="77777777" w:rsidR="004D44CE" w:rsidRDefault="004D44CE">
                        <w:pPr>
                          <w:pStyle w:val="EmptyCellLayoutStyle"/>
                          <w:spacing w:after="0" w:line="240" w:lineRule="auto"/>
                        </w:pPr>
                      </w:p>
                    </w:tc>
                  </w:tr>
                </w:tbl>
                <w:p w14:paraId="27A60DDB" w14:textId="77777777" w:rsidR="004D44CE" w:rsidRDefault="004D44CE">
                  <w:pPr>
                    <w:spacing w:after="0" w:line="240" w:lineRule="auto"/>
                  </w:pPr>
                </w:p>
              </w:tc>
            </w:tr>
          </w:tbl>
          <w:p w14:paraId="28D2EAFE" w14:textId="77777777" w:rsidR="004D44CE" w:rsidRDefault="004D44CE">
            <w:pPr>
              <w:spacing w:after="0" w:line="240" w:lineRule="auto"/>
            </w:pPr>
          </w:p>
        </w:tc>
      </w:tr>
    </w:tbl>
    <w:p w14:paraId="65ECE31A" w14:textId="77777777" w:rsidR="004D44CE" w:rsidRDefault="00FB16C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4D44CE" w14:paraId="198B16B8"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4D44CE" w14:paraId="3CBBF5DF"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AA1F00" w14:paraId="22B1EA29" w14:textId="77777777" w:rsidTr="00AA1F00">
                    <w:trPr>
                      <w:trHeight w:val="297"/>
                    </w:trPr>
                    <w:tc>
                      <w:tcPr>
                        <w:tcW w:w="1115" w:type="dxa"/>
                      </w:tcPr>
                      <w:p w14:paraId="4BD14605" w14:textId="77777777" w:rsidR="004D44CE" w:rsidRDefault="004D44CE">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4D44CE" w14:paraId="3565EE3B"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36780509" w14:textId="77777777" w:rsidR="004D44CE" w:rsidRDefault="00FB16C0">
                              <w:pPr>
                                <w:spacing w:after="0" w:line="240" w:lineRule="auto"/>
                              </w:pPr>
                              <w:r>
                                <w:rPr>
                                  <w:rFonts w:ascii="Arial" w:eastAsia="Arial" w:hAnsi="Arial"/>
                                  <w:b/>
                                  <w:color w:val="0082BF"/>
                                  <w:sz w:val="21"/>
                                </w:rPr>
                                <w:t>DEFINITIONS</w:t>
                              </w:r>
                            </w:p>
                          </w:tc>
                        </w:tr>
                      </w:tbl>
                      <w:p w14:paraId="22711D9C" w14:textId="77777777" w:rsidR="004D44CE" w:rsidRDefault="004D44CE">
                        <w:pPr>
                          <w:spacing w:after="0" w:line="240" w:lineRule="auto"/>
                        </w:pPr>
                      </w:p>
                    </w:tc>
                    <w:tc>
                      <w:tcPr>
                        <w:tcW w:w="1133" w:type="dxa"/>
                      </w:tcPr>
                      <w:p w14:paraId="550101E1" w14:textId="77777777" w:rsidR="004D44CE" w:rsidRDefault="004D44CE">
                        <w:pPr>
                          <w:pStyle w:val="EmptyCellLayoutStyle"/>
                          <w:spacing w:after="0" w:line="240" w:lineRule="auto"/>
                        </w:pPr>
                      </w:p>
                    </w:tc>
                  </w:tr>
                  <w:tr w:rsidR="004D44CE" w14:paraId="7BF9E56F" w14:textId="77777777">
                    <w:trPr>
                      <w:trHeight w:val="364"/>
                    </w:trPr>
                    <w:tc>
                      <w:tcPr>
                        <w:tcW w:w="1115" w:type="dxa"/>
                      </w:tcPr>
                      <w:p w14:paraId="1E70DD12" w14:textId="77777777" w:rsidR="004D44CE" w:rsidRDefault="004D44CE">
                        <w:pPr>
                          <w:pStyle w:val="EmptyCellLayoutStyle"/>
                          <w:spacing w:after="0" w:line="240" w:lineRule="auto"/>
                        </w:pPr>
                      </w:p>
                    </w:tc>
                    <w:tc>
                      <w:tcPr>
                        <w:tcW w:w="72" w:type="dxa"/>
                      </w:tcPr>
                      <w:p w14:paraId="6ADDBB87" w14:textId="77777777" w:rsidR="004D44CE" w:rsidRDefault="004D44CE">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4D44CE" w14:paraId="0003FED6" w14:textId="77777777">
                          <w:trPr>
                            <w:trHeight w:val="306"/>
                          </w:trPr>
                          <w:tc>
                            <w:tcPr>
                              <w:tcW w:w="4464" w:type="dxa"/>
                              <w:tcBorders>
                                <w:top w:val="nil"/>
                                <w:left w:val="nil"/>
                                <w:bottom w:val="nil"/>
                                <w:right w:val="nil"/>
                              </w:tcBorders>
                              <w:tcMar>
                                <w:top w:w="39" w:type="dxa"/>
                                <w:left w:w="39" w:type="dxa"/>
                                <w:bottom w:w="39" w:type="dxa"/>
                                <w:right w:w="39" w:type="dxa"/>
                              </w:tcMar>
                            </w:tcPr>
                            <w:p w14:paraId="57700887" w14:textId="4634D288" w:rsidR="004D44CE" w:rsidRDefault="00FB16C0">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w:t>
                              </w:r>
                              <w:r w:rsidR="00AA1F00">
                                <w:rPr>
                                  <w:rFonts w:ascii="Arial" w:eastAsia="Arial" w:hAnsi="Arial"/>
                                  <w:color w:val="000000"/>
                                  <w:lang w:val="en-US"/>
                                </w:rPr>
                                <w:t>z</w:t>
                              </w:r>
                              <w:r>
                                <w:rPr>
                                  <w:rFonts w:ascii="Arial" w:eastAsia="Arial" w:hAnsi="Arial"/>
                                  <w:color w:val="000000"/>
                                </w:rPr>
                                <w:t>ations.</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UNDG policy establishes a fixed indirect cost rate of 7% of programmable costs for inter-agency pass-through MPTFs.</w:t>
                              </w:r>
                            </w:p>
                          </w:tc>
                        </w:tr>
                      </w:tbl>
                      <w:p w14:paraId="3453F869" w14:textId="77777777" w:rsidR="004D44CE" w:rsidRDefault="004D44CE">
                        <w:pPr>
                          <w:spacing w:after="0" w:line="240" w:lineRule="auto"/>
                        </w:pPr>
                      </w:p>
                    </w:tc>
                    <w:tc>
                      <w:tcPr>
                        <w:tcW w:w="623" w:type="dxa"/>
                      </w:tcPr>
                      <w:p w14:paraId="146DB57B" w14:textId="77777777" w:rsidR="004D44CE" w:rsidRDefault="004D44CE">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4D44CE" w14:paraId="29FCE8F1" w14:textId="77777777">
                          <w:trPr>
                            <w:trHeight w:val="286"/>
                          </w:trPr>
                          <w:tc>
                            <w:tcPr>
                              <w:tcW w:w="4476" w:type="dxa"/>
                              <w:tcBorders>
                                <w:top w:val="nil"/>
                                <w:left w:val="nil"/>
                                <w:bottom w:val="nil"/>
                                <w:right w:val="nil"/>
                              </w:tcBorders>
                              <w:tcMar>
                                <w:top w:w="39" w:type="dxa"/>
                                <w:left w:w="39" w:type="dxa"/>
                                <w:bottom w:w="39" w:type="dxa"/>
                                <w:right w:w="39" w:type="dxa"/>
                              </w:tcMar>
                            </w:tcPr>
                            <w:p w14:paraId="4FD7EF1C" w14:textId="77777777" w:rsidR="004D44CE" w:rsidRDefault="00FB16C0">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66812696" w14:textId="77777777" w:rsidR="004D44CE" w:rsidRDefault="004D44CE">
                        <w:pPr>
                          <w:spacing w:after="0" w:line="240" w:lineRule="auto"/>
                        </w:pPr>
                      </w:p>
                    </w:tc>
                    <w:tc>
                      <w:tcPr>
                        <w:tcW w:w="23" w:type="dxa"/>
                      </w:tcPr>
                      <w:p w14:paraId="03B23BD0" w14:textId="77777777" w:rsidR="004D44CE" w:rsidRDefault="004D44CE">
                        <w:pPr>
                          <w:pStyle w:val="EmptyCellLayoutStyle"/>
                          <w:spacing w:after="0" w:line="240" w:lineRule="auto"/>
                        </w:pPr>
                      </w:p>
                    </w:tc>
                    <w:tc>
                      <w:tcPr>
                        <w:tcW w:w="1133" w:type="dxa"/>
                      </w:tcPr>
                      <w:p w14:paraId="67AD3C94" w14:textId="77777777" w:rsidR="004D44CE" w:rsidRDefault="004D44CE">
                        <w:pPr>
                          <w:pStyle w:val="EmptyCellLayoutStyle"/>
                          <w:spacing w:after="0" w:line="240" w:lineRule="auto"/>
                        </w:pPr>
                      </w:p>
                    </w:tc>
                  </w:tr>
                  <w:tr w:rsidR="004D44CE" w14:paraId="2CF444CA" w14:textId="77777777">
                    <w:trPr>
                      <w:trHeight w:val="20"/>
                    </w:trPr>
                    <w:tc>
                      <w:tcPr>
                        <w:tcW w:w="1115" w:type="dxa"/>
                      </w:tcPr>
                      <w:p w14:paraId="3CE3D434" w14:textId="77777777" w:rsidR="004D44CE" w:rsidRDefault="004D44CE">
                        <w:pPr>
                          <w:pStyle w:val="EmptyCellLayoutStyle"/>
                          <w:spacing w:after="0" w:line="240" w:lineRule="auto"/>
                        </w:pPr>
                      </w:p>
                    </w:tc>
                    <w:tc>
                      <w:tcPr>
                        <w:tcW w:w="72" w:type="dxa"/>
                      </w:tcPr>
                      <w:p w14:paraId="0B50928E" w14:textId="77777777" w:rsidR="004D44CE" w:rsidRDefault="004D44CE">
                        <w:pPr>
                          <w:pStyle w:val="EmptyCellLayoutStyle"/>
                          <w:spacing w:after="0" w:line="240" w:lineRule="auto"/>
                        </w:pPr>
                      </w:p>
                    </w:tc>
                    <w:tc>
                      <w:tcPr>
                        <w:tcW w:w="4464" w:type="dxa"/>
                        <w:vMerge/>
                      </w:tcPr>
                      <w:p w14:paraId="2D1305E3" w14:textId="77777777" w:rsidR="004D44CE" w:rsidRDefault="004D44CE">
                        <w:pPr>
                          <w:pStyle w:val="EmptyCellLayoutStyle"/>
                          <w:spacing w:after="0" w:line="240" w:lineRule="auto"/>
                        </w:pPr>
                      </w:p>
                    </w:tc>
                    <w:tc>
                      <w:tcPr>
                        <w:tcW w:w="623" w:type="dxa"/>
                      </w:tcPr>
                      <w:p w14:paraId="4DD5A710" w14:textId="77777777" w:rsidR="004D44CE" w:rsidRDefault="004D44CE">
                        <w:pPr>
                          <w:pStyle w:val="EmptyCellLayoutStyle"/>
                          <w:spacing w:after="0" w:line="240" w:lineRule="auto"/>
                        </w:pPr>
                      </w:p>
                    </w:tc>
                    <w:tc>
                      <w:tcPr>
                        <w:tcW w:w="4476" w:type="dxa"/>
                      </w:tcPr>
                      <w:p w14:paraId="1876E33D" w14:textId="77777777" w:rsidR="004D44CE" w:rsidRDefault="004D44CE">
                        <w:pPr>
                          <w:pStyle w:val="EmptyCellLayoutStyle"/>
                          <w:spacing w:after="0" w:line="240" w:lineRule="auto"/>
                        </w:pPr>
                      </w:p>
                    </w:tc>
                    <w:tc>
                      <w:tcPr>
                        <w:tcW w:w="23" w:type="dxa"/>
                      </w:tcPr>
                      <w:p w14:paraId="23F84725" w14:textId="77777777" w:rsidR="004D44CE" w:rsidRDefault="004D44CE">
                        <w:pPr>
                          <w:pStyle w:val="EmptyCellLayoutStyle"/>
                          <w:spacing w:after="0" w:line="240" w:lineRule="auto"/>
                        </w:pPr>
                      </w:p>
                    </w:tc>
                    <w:tc>
                      <w:tcPr>
                        <w:tcW w:w="1133" w:type="dxa"/>
                      </w:tcPr>
                      <w:p w14:paraId="06CE21D3" w14:textId="77777777" w:rsidR="004D44CE" w:rsidRDefault="004D44CE">
                        <w:pPr>
                          <w:pStyle w:val="EmptyCellLayoutStyle"/>
                          <w:spacing w:after="0" w:line="240" w:lineRule="auto"/>
                        </w:pPr>
                      </w:p>
                    </w:tc>
                  </w:tr>
                </w:tbl>
                <w:p w14:paraId="31FFC882" w14:textId="77777777" w:rsidR="004D44CE" w:rsidRDefault="004D44CE">
                  <w:pPr>
                    <w:spacing w:after="0" w:line="240" w:lineRule="auto"/>
                  </w:pPr>
                </w:p>
              </w:tc>
            </w:tr>
          </w:tbl>
          <w:p w14:paraId="11D45344" w14:textId="77777777" w:rsidR="004D44CE" w:rsidRDefault="004D44CE">
            <w:pPr>
              <w:spacing w:after="0" w:line="240" w:lineRule="auto"/>
            </w:pPr>
          </w:p>
        </w:tc>
      </w:tr>
    </w:tbl>
    <w:p w14:paraId="07F36178" w14:textId="77777777" w:rsidR="004D44CE" w:rsidRDefault="00FB16C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D44CE" w14:paraId="54D94B6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48215151"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AA1F00" w14:paraId="6FCD25AA" w14:textId="77777777" w:rsidTr="00AA1F00">
                    <w:trPr>
                      <w:trHeight w:val="297"/>
                    </w:trPr>
                    <w:tc>
                      <w:tcPr>
                        <w:tcW w:w="1122" w:type="dxa"/>
                      </w:tcPr>
                      <w:p w14:paraId="1EEEFD28" w14:textId="77777777" w:rsidR="004D44CE" w:rsidRDefault="004D44CE">
                        <w:pPr>
                          <w:pStyle w:val="EmptyCellLayoutStyle"/>
                          <w:spacing w:after="0" w:line="240" w:lineRule="auto"/>
                        </w:pPr>
                      </w:p>
                    </w:tc>
                    <w:tc>
                      <w:tcPr>
                        <w:tcW w:w="6" w:type="dxa"/>
                      </w:tcPr>
                      <w:p w14:paraId="5172A2B9" w14:textId="77777777" w:rsidR="004D44CE" w:rsidRDefault="004D44CE">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4D44CE" w14:paraId="24DE1787"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5D98014" w14:textId="77777777" w:rsidR="004D44CE" w:rsidRDefault="00FB16C0">
                              <w:pPr>
                                <w:spacing w:after="0" w:line="240" w:lineRule="auto"/>
                              </w:pPr>
                              <w:r>
                                <w:rPr>
                                  <w:rFonts w:ascii="Arial" w:eastAsia="Arial" w:hAnsi="Arial"/>
                                  <w:b/>
                                  <w:color w:val="2DABE0"/>
                                  <w:sz w:val="21"/>
                                </w:rPr>
                                <w:t>TABLE OF CONTENTS</w:t>
                              </w:r>
                            </w:p>
                            <w:p w14:paraId="7413562E" w14:textId="77777777" w:rsidR="004D44CE" w:rsidRDefault="004D44CE">
                              <w:pPr>
                                <w:spacing w:after="0" w:line="240" w:lineRule="auto"/>
                              </w:pPr>
                            </w:p>
                          </w:tc>
                        </w:tr>
                      </w:tbl>
                      <w:p w14:paraId="77395069" w14:textId="77777777" w:rsidR="004D44CE" w:rsidRDefault="004D44CE">
                        <w:pPr>
                          <w:spacing w:after="0" w:line="240" w:lineRule="auto"/>
                        </w:pPr>
                      </w:p>
                    </w:tc>
                    <w:tc>
                      <w:tcPr>
                        <w:tcW w:w="1140" w:type="dxa"/>
                      </w:tcPr>
                      <w:p w14:paraId="519F8564" w14:textId="77777777" w:rsidR="004D44CE" w:rsidRDefault="004D44CE">
                        <w:pPr>
                          <w:pStyle w:val="EmptyCellLayoutStyle"/>
                          <w:spacing w:after="0" w:line="240" w:lineRule="auto"/>
                        </w:pPr>
                      </w:p>
                    </w:tc>
                  </w:tr>
                  <w:tr w:rsidR="004D44CE" w14:paraId="53A87718" w14:textId="77777777">
                    <w:trPr>
                      <w:trHeight w:val="20"/>
                    </w:trPr>
                    <w:tc>
                      <w:tcPr>
                        <w:tcW w:w="1122" w:type="dxa"/>
                      </w:tcPr>
                      <w:p w14:paraId="2C2AF0E2" w14:textId="77777777" w:rsidR="004D44CE" w:rsidRDefault="004D44CE">
                        <w:pPr>
                          <w:pStyle w:val="EmptyCellLayoutStyle"/>
                          <w:spacing w:after="0" w:line="240" w:lineRule="auto"/>
                        </w:pPr>
                      </w:p>
                    </w:tc>
                    <w:tc>
                      <w:tcPr>
                        <w:tcW w:w="6" w:type="dxa"/>
                      </w:tcPr>
                      <w:p w14:paraId="0667C6FA" w14:textId="77777777" w:rsidR="004D44CE" w:rsidRDefault="004D44CE">
                        <w:pPr>
                          <w:pStyle w:val="EmptyCellLayoutStyle"/>
                          <w:spacing w:after="0" w:line="240" w:lineRule="auto"/>
                        </w:pPr>
                      </w:p>
                    </w:tc>
                    <w:tc>
                      <w:tcPr>
                        <w:tcW w:w="8801" w:type="dxa"/>
                      </w:tcPr>
                      <w:p w14:paraId="56491320" w14:textId="77777777" w:rsidR="004D44CE" w:rsidRDefault="004D44CE">
                        <w:pPr>
                          <w:pStyle w:val="EmptyCellLayoutStyle"/>
                          <w:spacing w:after="0" w:line="240" w:lineRule="auto"/>
                        </w:pPr>
                      </w:p>
                    </w:tc>
                    <w:tc>
                      <w:tcPr>
                        <w:tcW w:w="834" w:type="dxa"/>
                      </w:tcPr>
                      <w:p w14:paraId="4C6F9634" w14:textId="77777777" w:rsidR="004D44CE" w:rsidRDefault="004D44CE">
                        <w:pPr>
                          <w:pStyle w:val="EmptyCellLayoutStyle"/>
                          <w:spacing w:after="0" w:line="240" w:lineRule="auto"/>
                        </w:pPr>
                      </w:p>
                    </w:tc>
                    <w:tc>
                      <w:tcPr>
                        <w:tcW w:w="1140" w:type="dxa"/>
                      </w:tcPr>
                      <w:p w14:paraId="6FE23216" w14:textId="77777777" w:rsidR="004D44CE" w:rsidRDefault="004D44CE">
                        <w:pPr>
                          <w:pStyle w:val="EmptyCellLayoutStyle"/>
                          <w:spacing w:after="0" w:line="240" w:lineRule="auto"/>
                        </w:pPr>
                      </w:p>
                    </w:tc>
                  </w:tr>
                  <w:tr w:rsidR="00AA1F00" w14:paraId="3D2F5223" w14:textId="77777777" w:rsidTr="00AA1F00">
                    <w:tc>
                      <w:tcPr>
                        <w:tcW w:w="1122" w:type="dxa"/>
                      </w:tcPr>
                      <w:p w14:paraId="00EDAC5D" w14:textId="77777777" w:rsidR="004D44CE" w:rsidRDefault="004D44CE">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4D44CE" w14:paraId="16815F9E" w14:textId="77777777">
                          <w:trPr>
                            <w:trHeight w:val="323"/>
                          </w:trPr>
                          <w:tc>
                            <w:tcPr>
                              <w:tcW w:w="8019" w:type="dxa"/>
                              <w:tcBorders>
                                <w:top w:val="nil"/>
                                <w:left w:val="nil"/>
                                <w:bottom w:val="nil"/>
                                <w:right w:val="nil"/>
                              </w:tcBorders>
                              <w:tcMar>
                                <w:top w:w="39" w:type="dxa"/>
                                <w:left w:w="39" w:type="dxa"/>
                                <w:bottom w:w="39" w:type="dxa"/>
                                <w:right w:w="39" w:type="dxa"/>
                              </w:tcMar>
                            </w:tcPr>
                            <w:p w14:paraId="38FA1AB1" w14:textId="77777777" w:rsidR="004D44CE" w:rsidRDefault="00FB16C0">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6DDEC6E6" w14:textId="77777777" w:rsidR="004D44CE" w:rsidRDefault="00FB16C0">
                              <w:pPr>
                                <w:spacing w:after="0" w:line="240" w:lineRule="auto"/>
                                <w:jc w:val="right"/>
                              </w:pPr>
                              <w:r>
                                <w:rPr>
                                  <w:rFonts w:ascii="Arial" w:eastAsia="Arial" w:hAnsi="Arial"/>
                                  <w:color w:val="000000"/>
                                </w:rPr>
                                <w:t>5</w:t>
                              </w:r>
                            </w:p>
                          </w:tc>
                        </w:tr>
                        <w:tr w:rsidR="004D44CE" w14:paraId="34EE81A7" w14:textId="77777777">
                          <w:trPr>
                            <w:trHeight w:val="262"/>
                          </w:trPr>
                          <w:tc>
                            <w:tcPr>
                              <w:tcW w:w="8019" w:type="dxa"/>
                              <w:tcBorders>
                                <w:top w:val="nil"/>
                                <w:left w:val="nil"/>
                                <w:bottom w:val="nil"/>
                                <w:right w:val="nil"/>
                              </w:tcBorders>
                              <w:tcMar>
                                <w:top w:w="39" w:type="dxa"/>
                                <w:left w:w="39" w:type="dxa"/>
                                <w:bottom w:w="39" w:type="dxa"/>
                                <w:right w:w="39" w:type="dxa"/>
                              </w:tcMar>
                            </w:tcPr>
                            <w:p w14:paraId="7C3DDFD3" w14:textId="77777777" w:rsidR="004D44CE" w:rsidRDefault="00FB16C0">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6CC0A107" w14:textId="77777777" w:rsidR="004D44CE" w:rsidRDefault="00FB16C0">
                              <w:pPr>
                                <w:spacing w:after="0" w:line="240" w:lineRule="auto"/>
                                <w:jc w:val="right"/>
                              </w:pPr>
                              <w:r>
                                <w:rPr>
                                  <w:rFonts w:ascii="Arial" w:eastAsia="Arial" w:hAnsi="Arial"/>
                                  <w:color w:val="000000"/>
                                </w:rPr>
                                <w:t>6</w:t>
                              </w:r>
                            </w:p>
                          </w:tc>
                        </w:tr>
                        <w:tr w:rsidR="004D44CE" w14:paraId="40F4B853" w14:textId="77777777">
                          <w:trPr>
                            <w:trHeight w:val="262"/>
                          </w:trPr>
                          <w:tc>
                            <w:tcPr>
                              <w:tcW w:w="8019" w:type="dxa"/>
                              <w:tcBorders>
                                <w:top w:val="nil"/>
                                <w:left w:val="nil"/>
                                <w:bottom w:val="nil"/>
                                <w:right w:val="nil"/>
                              </w:tcBorders>
                              <w:tcMar>
                                <w:top w:w="39" w:type="dxa"/>
                                <w:left w:w="39" w:type="dxa"/>
                                <w:bottom w:w="39" w:type="dxa"/>
                                <w:right w:w="39" w:type="dxa"/>
                              </w:tcMar>
                            </w:tcPr>
                            <w:p w14:paraId="3CF0C41A" w14:textId="77777777" w:rsidR="004D44CE" w:rsidRDefault="00FB16C0">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7B9FEA84" w14:textId="77777777" w:rsidR="004D44CE" w:rsidRDefault="00FB16C0">
                              <w:pPr>
                                <w:spacing w:after="0" w:line="240" w:lineRule="auto"/>
                                <w:jc w:val="right"/>
                              </w:pPr>
                              <w:r>
                                <w:rPr>
                                  <w:rFonts w:ascii="Arial" w:eastAsia="Arial" w:hAnsi="Arial"/>
                                  <w:color w:val="000000"/>
                                </w:rPr>
                                <w:t>7</w:t>
                              </w:r>
                            </w:p>
                          </w:tc>
                        </w:tr>
                        <w:tr w:rsidR="004D44CE" w14:paraId="35304804" w14:textId="77777777">
                          <w:trPr>
                            <w:trHeight w:val="262"/>
                          </w:trPr>
                          <w:tc>
                            <w:tcPr>
                              <w:tcW w:w="8019" w:type="dxa"/>
                              <w:tcBorders>
                                <w:top w:val="nil"/>
                                <w:left w:val="nil"/>
                                <w:bottom w:val="nil"/>
                                <w:right w:val="nil"/>
                              </w:tcBorders>
                              <w:tcMar>
                                <w:top w:w="39" w:type="dxa"/>
                                <w:left w:w="39" w:type="dxa"/>
                                <w:bottom w:w="39" w:type="dxa"/>
                                <w:right w:w="39" w:type="dxa"/>
                              </w:tcMar>
                            </w:tcPr>
                            <w:p w14:paraId="07501110" w14:textId="77777777" w:rsidR="004D44CE" w:rsidRDefault="00FB16C0">
                              <w:pPr>
                                <w:spacing w:after="0" w:line="240" w:lineRule="auto"/>
                              </w:pPr>
                              <w:r>
                                <w:rPr>
                                  <w:rFonts w:ascii="Arial" w:eastAsia="Arial" w:hAnsi="Arial"/>
                                  <w:color w:val="000000"/>
                                </w:rPr>
                                <w:t xml:space="preserve">3. Interest Earned </w:t>
                              </w:r>
                            </w:p>
                          </w:tc>
                          <w:tc>
                            <w:tcPr>
                              <w:tcW w:w="788" w:type="dxa"/>
                              <w:tcBorders>
                                <w:top w:val="nil"/>
                                <w:left w:val="nil"/>
                                <w:bottom w:val="nil"/>
                                <w:right w:val="nil"/>
                              </w:tcBorders>
                              <w:tcMar>
                                <w:top w:w="39" w:type="dxa"/>
                                <w:left w:w="39" w:type="dxa"/>
                                <w:bottom w:w="39" w:type="dxa"/>
                                <w:right w:w="39" w:type="dxa"/>
                              </w:tcMar>
                            </w:tcPr>
                            <w:p w14:paraId="25AB3C2D" w14:textId="77777777" w:rsidR="004D44CE" w:rsidRDefault="00FB16C0">
                              <w:pPr>
                                <w:spacing w:after="0" w:line="240" w:lineRule="auto"/>
                                <w:jc w:val="right"/>
                              </w:pPr>
                              <w:r>
                                <w:rPr>
                                  <w:rFonts w:ascii="Arial" w:eastAsia="Arial" w:hAnsi="Arial"/>
                                  <w:color w:val="000000"/>
                                </w:rPr>
                                <w:t>8</w:t>
                              </w:r>
                            </w:p>
                          </w:tc>
                        </w:tr>
                        <w:tr w:rsidR="004D44CE" w14:paraId="29DEE44D" w14:textId="77777777">
                          <w:trPr>
                            <w:trHeight w:val="262"/>
                          </w:trPr>
                          <w:tc>
                            <w:tcPr>
                              <w:tcW w:w="8019" w:type="dxa"/>
                              <w:tcBorders>
                                <w:top w:val="nil"/>
                                <w:left w:val="nil"/>
                                <w:bottom w:val="nil"/>
                                <w:right w:val="nil"/>
                              </w:tcBorders>
                              <w:tcMar>
                                <w:top w:w="39" w:type="dxa"/>
                                <w:left w:w="39" w:type="dxa"/>
                                <w:bottom w:w="39" w:type="dxa"/>
                                <w:right w:w="39" w:type="dxa"/>
                              </w:tcMar>
                            </w:tcPr>
                            <w:p w14:paraId="184787BD" w14:textId="77777777" w:rsidR="004D44CE" w:rsidRDefault="00FB16C0">
                              <w:pPr>
                                <w:spacing w:after="0" w:line="240" w:lineRule="auto"/>
                              </w:pPr>
                              <w:r>
                                <w:rPr>
                                  <w:rFonts w:ascii="Arial" w:eastAsia="Arial" w:hAnsi="Arial"/>
                                  <w:color w:val="000000"/>
                                </w:rPr>
                                <w:t xml:space="preserve">4. Transfer of Funds </w:t>
                              </w:r>
                            </w:p>
                          </w:tc>
                          <w:tc>
                            <w:tcPr>
                              <w:tcW w:w="788" w:type="dxa"/>
                              <w:tcBorders>
                                <w:top w:val="nil"/>
                                <w:left w:val="nil"/>
                                <w:bottom w:val="nil"/>
                                <w:right w:val="nil"/>
                              </w:tcBorders>
                              <w:tcMar>
                                <w:top w:w="39" w:type="dxa"/>
                                <w:left w:w="39" w:type="dxa"/>
                                <w:bottom w:w="39" w:type="dxa"/>
                                <w:right w:w="39" w:type="dxa"/>
                              </w:tcMar>
                            </w:tcPr>
                            <w:p w14:paraId="0B2F1FAD" w14:textId="77777777" w:rsidR="004D44CE" w:rsidRDefault="00FB16C0">
                              <w:pPr>
                                <w:spacing w:after="0" w:line="240" w:lineRule="auto"/>
                                <w:jc w:val="right"/>
                              </w:pPr>
                              <w:r>
                                <w:rPr>
                                  <w:rFonts w:ascii="Arial" w:eastAsia="Arial" w:hAnsi="Arial"/>
                                  <w:color w:val="000000"/>
                                </w:rPr>
                                <w:t>9</w:t>
                              </w:r>
                            </w:p>
                          </w:tc>
                        </w:tr>
                        <w:tr w:rsidR="004D44CE" w14:paraId="356996DC" w14:textId="77777777">
                          <w:trPr>
                            <w:trHeight w:val="262"/>
                          </w:trPr>
                          <w:tc>
                            <w:tcPr>
                              <w:tcW w:w="8019" w:type="dxa"/>
                              <w:tcBorders>
                                <w:top w:val="nil"/>
                                <w:left w:val="nil"/>
                                <w:bottom w:val="nil"/>
                                <w:right w:val="nil"/>
                              </w:tcBorders>
                              <w:tcMar>
                                <w:top w:w="39" w:type="dxa"/>
                                <w:left w:w="39" w:type="dxa"/>
                                <w:bottom w:w="39" w:type="dxa"/>
                                <w:right w:w="39" w:type="dxa"/>
                              </w:tcMar>
                            </w:tcPr>
                            <w:p w14:paraId="66E91724" w14:textId="77777777" w:rsidR="004D44CE" w:rsidRDefault="00FB16C0">
                              <w:pPr>
                                <w:spacing w:after="0" w:line="240" w:lineRule="auto"/>
                              </w:pPr>
                              <w:r>
                                <w:rPr>
                                  <w:rFonts w:ascii="Arial" w:eastAsia="Arial" w:hAnsi="Arial"/>
                                  <w:color w:val="000000"/>
                                </w:rPr>
                                <w:t xml:space="preserve">5. Expenditure and Financial Delivery Rates  </w:t>
                              </w:r>
                            </w:p>
                          </w:tc>
                          <w:tc>
                            <w:tcPr>
                              <w:tcW w:w="788" w:type="dxa"/>
                              <w:tcBorders>
                                <w:top w:val="nil"/>
                                <w:left w:val="nil"/>
                                <w:bottom w:val="nil"/>
                                <w:right w:val="nil"/>
                              </w:tcBorders>
                              <w:tcMar>
                                <w:top w:w="39" w:type="dxa"/>
                                <w:left w:w="39" w:type="dxa"/>
                                <w:bottom w:w="39" w:type="dxa"/>
                                <w:right w:w="39" w:type="dxa"/>
                              </w:tcMar>
                            </w:tcPr>
                            <w:p w14:paraId="1729B0A0" w14:textId="77777777" w:rsidR="004D44CE" w:rsidRDefault="00FB16C0">
                              <w:pPr>
                                <w:spacing w:after="0" w:line="240" w:lineRule="auto"/>
                                <w:jc w:val="right"/>
                              </w:pPr>
                              <w:r>
                                <w:rPr>
                                  <w:rFonts w:ascii="Arial" w:eastAsia="Arial" w:hAnsi="Arial"/>
                                  <w:color w:val="000000"/>
                                </w:rPr>
                                <w:t>10</w:t>
                              </w:r>
                            </w:p>
                          </w:tc>
                        </w:tr>
                        <w:tr w:rsidR="004D44CE" w14:paraId="59776D5C" w14:textId="77777777">
                          <w:trPr>
                            <w:trHeight w:val="262"/>
                          </w:trPr>
                          <w:tc>
                            <w:tcPr>
                              <w:tcW w:w="8019" w:type="dxa"/>
                              <w:tcBorders>
                                <w:top w:val="nil"/>
                                <w:left w:val="nil"/>
                                <w:bottom w:val="nil"/>
                                <w:right w:val="nil"/>
                              </w:tcBorders>
                              <w:tcMar>
                                <w:top w:w="39" w:type="dxa"/>
                                <w:left w:w="39" w:type="dxa"/>
                                <w:bottom w:w="39" w:type="dxa"/>
                                <w:right w:w="39" w:type="dxa"/>
                              </w:tcMar>
                            </w:tcPr>
                            <w:p w14:paraId="2ECD3A42" w14:textId="77777777" w:rsidR="004D44CE" w:rsidRDefault="00FB16C0">
                              <w:pPr>
                                <w:spacing w:after="0" w:line="240" w:lineRule="auto"/>
                              </w:pPr>
                              <w:r>
                                <w:rPr>
                                  <w:rFonts w:ascii="Arial" w:eastAsia="Arial" w:hAnsi="Arial"/>
                                  <w:color w:val="000000"/>
                                </w:rPr>
                                <w:t>6. Cost Recovery</w:t>
                              </w:r>
                            </w:p>
                          </w:tc>
                          <w:tc>
                            <w:tcPr>
                              <w:tcW w:w="788" w:type="dxa"/>
                              <w:tcBorders>
                                <w:top w:val="nil"/>
                                <w:left w:val="nil"/>
                                <w:bottom w:val="nil"/>
                                <w:right w:val="nil"/>
                              </w:tcBorders>
                              <w:tcMar>
                                <w:top w:w="39" w:type="dxa"/>
                                <w:left w:w="39" w:type="dxa"/>
                                <w:bottom w:w="39" w:type="dxa"/>
                                <w:right w:w="39" w:type="dxa"/>
                              </w:tcMar>
                            </w:tcPr>
                            <w:p w14:paraId="1240C2A2" w14:textId="77777777" w:rsidR="004D44CE" w:rsidRDefault="00FB16C0">
                              <w:pPr>
                                <w:spacing w:after="0" w:line="240" w:lineRule="auto"/>
                                <w:jc w:val="right"/>
                              </w:pPr>
                              <w:r>
                                <w:rPr>
                                  <w:rFonts w:ascii="Arial" w:eastAsia="Arial" w:hAnsi="Arial"/>
                                  <w:color w:val="000000"/>
                                </w:rPr>
                                <w:t>12</w:t>
                              </w:r>
                            </w:p>
                          </w:tc>
                        </w:tr>
                        <w:tr w:rsidR="004D44CE" w14:paraId="06E6FE63" w14:textId="77777777">
                          <w:trPr>
                            <w:trHeight w:val="262"/>
                          </w:trPr>
                          <w:tc>
                            <w:tcPr>
                              <w:tcW w:w="8019" w:type="dxa"/>
                              <w:tcBorders>
                                <w:top w:val="nil"/>
                                <w:left w:val="nil"/>
                                <w:bottom w:val="nil"/>
                                <w:right w:val="nil"/>
                              </w:tcBorders>
                              <w:tcMar>
                                <w:top w:w="39" w:type="dxa"/>
                                <w:left w:w="39" w:type="dxa"/>
                                <w:bottom w:w="39" w:type="dxa"/>
                                <w:right w:w="39" w:type="dxa"/>
                              </w:tcMar>
                            </w:tcPr>
                            <w:p w14:paraId="55AB3837" w14:textId="77777777" w:rsidR="004D44CE" w:rsidRDefault="00FB16C0">
                              <w:pPr>
                                <w:spacing w:after="0" w:line="240" w:lineRule="auto"/>
                              </w:pPr>
                              <w:r>
                                <w:rPr>
                                  <w:rFonts w:ascii="Arial" w:eastAsia="Arial" w:hAnsi="Arial"/>
                                  <w:color w:val="000000"/>
                                </w:rPr>
                                <w:t>7. Accountability and Transparency</w:t>
                              </w:r>
                            </w:p>
                          </w:tc>
                          <w:tc>
                            <w:tcPr>
                              <w:tcW w:w="788" w:type="dxa"/>
                              <w:tcBorders>
                                <w:top w:val="nil"/>
                                <w:left w:val="nil"/>
                                <w:bottom w:val="nil"/>
                                <w:right w:val="nil"/>
                              </w:tcBorders>
                              <w:tcMar>
                                <w:top w:w="39" w:type="dxa"/>
                                <w:left w:w="39" w:type="dxa"/>
                                <w:bottom w:w="39" w:type="dxa"/>
                                <w:right w:w="39" w:type="dxa"/>
                              </w:tcMar>
                            </w:tcPr>
                            <w:p w14:paraId="24986EFF" w14:textId="77777777" w:rsidR="004D44CE" w:rsidRDefault="00FB16C0">
                              <w:pPr>
                                <w:spacing w:after="0" w:line="240" w:lineRule="auto"/>
                                <w:jc w:val="right"/>
                              </w:pPr>
                              <w:r>
                                <w:rPr>
                                  <w:rFonts w:ascii="Arial" w:eastAsia="Arial" w:hAnsi="Arial"/>
                                  <w:color w:val="000000"/>
                                </w:rPr>
                                <w:t>12</w:t>
                              </w:r>
                            </w:p>
                          </w:tc>
                        </w:tr>
                        <w:tr w:rsidR="004D44CE" w14:paraId="201BD616" w14:textId="77777777">
                          <w:trPr>
                            <w:trHeight w:val="262"/>
                          </w:trPr>
                          <w:tc>
                            <w:tcPr>
                              <w:tcW w:w="8019" w:type="dxa"/>
                              <w:tcBorders>
                                <w:top w:val="nil"/>
                                <w:left w:val="nil"/>
                                <w:bottom w:val="nil"/>
                                <w:right w:val="nil"/>
                              </w:tcBorders>
                              <w:tcMar>
                                <w:top w:w="39" w:type="dxa"/>
                                <w:left w:w="39" w:type="dxa"/>
                                <w:bottom w:w="39" w:type="dxa"/>
                                <w:right w:w="39" w:type="dxa"/>
                              </w:tcMar>
                            </w:tcPr>
                            <w:p w14:paraId="66B9D5F5" w14:textId="77777777" w:rsidR="004D44CE" w:rsidRDefault="00FB16C0">
                              <w:pPr>
                                <w:spacing w:after="0" w:line="240" w:lineRule="auto"/>
                              </w:pPr>
                              <w:r>
                                <w:rPr>
                                  <w:rFonts w:ascii="Arial" w:eastAsia="Arial" w:hAnsi="Arial"/>
                                  <w:color w:val="000000"/>
                                </w:rPr>
                                <w:t xml:space="preserve">8. Direct Cost  </w:t>
                              </w:r>
                            </w:p>
                          </w:tc>
                          <w:tc>
                            <w:tcPr>
                              <w:tcW w:w="788" w:type="dxa"/>
                              <w:tcBorders>
                                <w:top w:val="nil"/>
                                <w:left w:val="nil"/>
                                <w:bottom w:val="nil"/>
                                <w:right w:val="nil"/>
                              </w:tcBorders>
                              <w:tcMar>
                                <w:top w:w="39" w:type="dxa"/>
                                <w:left w:w="39" w:type="dxa"/>
                                <w:bottom w:w="39" w:type="dxa"/>
                                <w:right w:w="39" w:type="dxa"/>
                              </w:tcMar>
                            </w:tcPr>
                            <w:p w14:paraId="0252087A" w14:textId="77777777" w:rsidR="004D44CE" w:rsidRDefault="00FB16C0">
                              <w:pPr>
                                <w:spacing w:after="0" w:line="240" w:lineRule="auto"/>
                                <w:jc w:val="right"/>
                              </w:pPr>
                              <w:r>
                                <w:rPr>
                                  <w:rFonts w:ascii="Arial" w:eastAsia="Arial" w:hAnsi="Arial"/>
                                  <w:color w:val="000000"/>
                                </w:rPr>
                                <w:t>12</w:t>
                              </w:r>
                            </w:p>
                          </w:tc>
                        </w:tr>
                        <w:tr w:rsidR="004D44CE" w14:paraId="39B931C7" w14:textId="77777777">
                          <w:trPr>
                            <w:trHeight w:val="262"/>
                          </w:trPr>
                          <w:tc>
                            <w:tcPr>
                              <w:tcW w:w="8019" w:type="dxa"/>
                              <w:tcBorders>
                                <w:top w:val="nil"/>
                                <w:left w:val="nil"/>
                                <w:bottom w:val="nil"/>
                                <w:right w:val="nil"/>
                              </w:tcBorders>
                              <w:tcMar>
                                <w:top w:w="39" w:type="dxa"/>
                                <w:left w:w="39" w:type="dxa"/>
                                <w:bottom w:w="39" w:type="dxa"/>
                                <w:right w:w="39" w:type="dxa"/>
                              </w:tcMar>
                            </w:tcPr>
                            <w:p w14:paraId="66F0D273" w14:textId="77777777" w:rsidR="004D44CE" w:rsidRDefault="00FB16C0">
                              <w:pPr>
                                <w:spacing w:after="0" w:line="240" w:lineRule="auto"/>
                              </w:pPr>
                              <w:r>
                                <w:rPr>
                                  <w:rFonts w:ascii="Arial" w:eastAsia="Arial" w:hAnsi="Arial"/>
                                  <w:color w:val="000000"/>
                                </w:rPr>
                                <w:t>9. Annexes</w:t>
                              </w:r>
                            </w:p>
                          </w:tc>
                          <w:tc>
                            <w:tcPr>
                              <w:tcW w:w="788" w:type="dxa"/>
                              <w:tcBorders>
                                <w:top w:val="nil"/>
                                <w:left w:val="nil"/>
                                <w:bottom w:val="nil"/>
                                <w:right w:val="nil"/>
                              </w:tcBorders>
                              <w:tcMar>
                                <w:top w:w="39" w:type="dxa"/>
                                <w:left w:w="39" w:type="dxa"/>
                                <w:bottom w:w="39" w:type="dxa"/>
                                <w:right w:w="39" w:type="dxa"/>
                              </w:tcMar>
                            </w:tcPr>
                            <w:p w14:paraId="3FC6690F" w14:textId="77777777" w:rsidR="004D44CE" w:rsidRDefault="00FB16C0">
                              <w:pPr>
                                <w:spacing w:after="0" w:line="240" w:lineRule="auto"/>
                                <w:jc w:val="right"/>
                              </w:pPr>
                              <w:r>
                                <w:rPr>
                                  <w:rFonts w:ascii="Arial" w:eastAsia="Arial" w:hAnsi="Arial"/>
                                  <w:color w:val="000000"/>
                                </w:rPr>
                                <w:t>13</w:t>
                              </w:r>
                            </w:p>
                          </w:tc>
                        </w:tr>
                      </w:tbl>
                      <w:p w14:paraId="10B76428" w14:textId="77777777" w:rsidR="004D44CE" w:rsidRDefault="004D44CE">
                        <w:pPr>
                          <w:spacing w:after="0" w:line="240" w:lineRule="auto"/>
                        </w:pPr>
                      </w:p>
                    </w:tc>
                    <w:tc>
                      <w:tcPr>
                        <w:tcW w:w="834" w:type="dxa"/>
                      </w:tcPr>
                      <w:p w14:paraId="57AAF12F" w14:textId="77777777" w:rsidR="004D44CE" w:rsidRDefault="004D44CE">
                        <w:pPr>
                          <w:pStyle w:val="EmptyCellLayoutStyle"/>
                          <w:spacing w:after="0" w:line="240" w:lineRule="auto"/>
                        </w:pPr>
                      </w:p>
                    </w:tc>
                    <w:tc>
                      <w:tcPr>
                        <w:tcW w:w="1140" w:type="dxa"/>
                      </w:tcPr>
                      <w:p w14:paraId="53F3707D" w14:textId="77777777" w:rsidR="004D44CE" w:rsidRDefault="004D44CE">
                        <w:pPr>
                          <w:pStyle w:val="EmptyCellLayoutStyle"/>
                          <w:spacing w:after="0" w:line="240" w:lineRule="auto"/>
                        </w:pPr>
                      </w:p>
                    </w:tc>
                  </w:tr>
                </w:tbl>
                <w:p w14:paraId="5B6EE3AD" w14:textId="77777777" w:rsidR="004D44CE" w:rsidRDefault="004D44CE">
                  <w:pPr>
                    <w:spacing w:after="0" w:line="240" w:lineRule="auto"/>
                  </w:pPr>
                </w:p>
              </w:tc>
            </w:tr>
          </w:tbl>
          <w:p w14:paraId="413978BA" w14:textId="77777777" w:rsidR="004D44CE" w:rsidRDefault="004D44CE">
            <w:pPr>
              <w:spacing w:after="0" w:line="240" w:lineRule="auto"/>
            </w:pPr>
          </w:p>
        </w:tc>
      </w:tr>
    </w:tbl>
    <w:p w14:paraId="2F2F052A" w14:textId="77777777" w:rsidR="004D44CE" w:rsidRDefault="00FB16C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D44CE" w14:paraId="7EEAB69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7B3A50CF"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4D44CE" w14:paraId="2AF0340D" w14:textId="77777777">
                    <w:tc>
                      <w:tcPr>
                        <w:tcW w:w="1128" w:type="dxa"/>
                      </w:tcPr>
                      <w:p w14:paraId="39E5E610" w14:textId="77777777" w:rsidR="004D44CE" w:rsidRDefault="004D44CE">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AA1F00" w14:paraId="6B6D936A" w14:textId="77777777" w:rsidTr="00AA1F00">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4D44CE" w14:paraId="7CDDB6E6"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3B7CA6E" w14:textId="77777777" w:rsidR="004D44CE" w:rsidRDefault="00FB16C0">
                                    <w:pPr>
                                      <w:spacing w:after="0" w:line="240" w:lineRule="auto"/>
                                    </w:pPr>
                                    <w:r>
                                      <w:rPr>
                                        <w:rFonts w:ascii="Arial" w:eastAsia="Arial" w:hAnsi="Arial"/>
                                        <w:b/>
                                        <w:color w:val="0082BF"/>
                                        <w:sz w:val="21"/>
                                      </w:rPr>
                                      <w:t>INTRODUCTION</w:t>
                                    </w:r>
                                  </w:p>
                                </w:tc>
                              </w:tr>
                            </w:tbl>
                            <w:p w14:paraId="60BE86B2" w14:textId="77777777" w:rsidR="004D44CE" w:rsidRDefault="004D44CE">
                              <w:pPr>
                                <w:spacing w:after="0" w:line="240" w:lineRule="auto"/>
                              </w:pPr>
                            </w:p>
                          </w:tc>
                        </w:tr>
                        <w:tr w:rsidR="004D44CE" w14:paraId="0536C92F" w14:textId="77777777">
                          <w:trPr>
                            <w:trHeight w:val="19"/>
                          </w:trPr>
                          <w:tc>
                            <w:tcPr>
                              <w:tcW w:w="4422" w:type="dxa"/>
                            </w:tcPr>
                            <w:p w14:paraId="65BD2764" w14:textId="77777777" w:rsidR="004D44CE" w:rsidRDefault="004D44CE">
                              <w:pPr>
                                <w:pStyle w:val="EmptyCellLayoutStyle"/>
                                <w:spacing w:after="0" w:line="240" w:lineRule="auto"/>
                              </w:pPr>
                            </w:p>
                          </w:tc>
                          <w:tc>
                            <w:tcPr>
                              <w:tcW w:w="785" w:type="dxa"/>
                            </w:tcPr>
                            <w:p w14:paraId="249D1819" w14:textId="77777777" w:rsidR="004D44CE" w:rsidRDefault="004D44CE">
                              <w:pPr>
                                <w:pStyle w:val="EmptyCellLayoutStyle"/>
                                <w:spacing w:after="0" w:line="240" w:lineRule="auto"/>
                              </w:pPr>
                            </w:p>
                          </w:tc>
                          <w:tc>
                            <w:tcPr>
                              <w:tcW w:w="4422" w:type="dxa"/>
                            </w:tcPr>
                            <w:p w14:paraId="39B238B8" w14:textId="77777777" w:rsidR="004D44CE" w:rsidRDefault="004D44CE">
                              <w:pPr>
                                <w:pStyle w:val="EmptyCellLayoutStyle"/>
                                <w:spacing w:after="0" w:line="240" w:lineRule="auto"/>
                              </w:pPr>
                            </w:p>
                          </w:tc>
                        </w:tr>
                        <w:tr w:rsidR="004D44CE" w14:paraId="330FDA39"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4D44CE" w14:paraId="5F1BFEB7" w14:textId="77777777">
                                <w:trPr>
                                  <w:trHeight w:val="205"/>
                                </w:trPr>
                                <w:tc>
                                  <w:tcPr>
                                    <w:tcW w:w="4422" w:type="dxa"/>
                                    <w:tcBorders>
                                      <w:top w:val="nil"/>
                                      <w:left w:val="nil"/>
                                      <w:bottom w:val="nil"/>
                                      <w:right w:val="nil"/>
                                    </w:tcBorders>
                                    <w:tcMar>
                                      <w:top w:w="39" w:type="dxa"/>
                                      <w:left w:w="39" w:type="dxa"/>
                                      <w:bottom w:w="39" w:type="dxa"/>
                                      <w:right w:w="39" w:type="dxa"/>
                                    </w:tcMar>
                                  </w:tcPr>
                                  <w:p w14:paraId="21D0B77D" w14:textId="77777777" w:rsidR="004D44CE" w:rsidRDefault="00FB16C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Tanzania One UN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5007972F" w14:textId="77777777" w:rsidR="004D44CE" w:rsidRDefault="004D44CE">
                              <w:pPr>
                                <w:spacing w:after="0" w:line="240" w:lineRule="auto"/>
                              </w:pPr>
                            </w:p>
                          </w:tc>
                          <w:tc>
                            <w:tcPr>
                              <w:tcW w:w="785" w:type="dxa"/>
                            </w:tcPr>
                            <w:p w14:paraId="4E3FC4B5" w14:textId="77777777" w:rsidR="004D44CE" w:rsidRDefault="004D44CE">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4D44CE" w14:paraId="29C2769B" w14:textId="77777777">
                                <w:trPr>
                                  <w:trHeight w:val="205"/>
                                </w:trPr>
                                <w:tc>
                                  <w:tcPr>
                                    <w:tcW w:w="4422" w:type="dxa"/>
                                    <w:tcBorders>
                                      <w:top w:val="nil"/>
                                      <w:left w:val="nil"/>
                                      <w:bottom w:val="nil"/>
                                      <w:right w:val="nil"/>
                                    </w:tcBorders>
                                    <w:tcMar>
                                      <w:top w:w="39" w:type="dxa"/>
                                      <w:left w:w="39" w:type="dxa"/>
                                      <w:bottom w:w="39" w:type="dxa"/>
                                      <w:right w:w="39" w:type="dxa"/>
                                    </w:tcMar>
                                  </w:tcPr>
                                  <w:p w14:paraId="7F6A3D66" w14:textId="77777777" w:rsidR="004D44CE" w:rsidRDefault="00FB16C0">
                                    <w:pPr>
                                      <w:spacing w:after="0" w:line="240" w:lineRule="auto"/>
                                    </w:pPr>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on progress made in the implementation of projects of the </w:t>
                                    </w:r>
                                    <w:r>
                                      <w:rPr>
                                        <w:rFonts w:ascii="Arial" w:eastAsia="Arial" w:hAnsi="Arial"/>
                                        <w:b/>
                                        <w:color w:val="000000"/>
                                      </w:rPr>
                                      <w:t>Tanzania One UN Fund</w:t>
                                    </w:r>
                                    <w:r>
                                      <w:rPr>
                                        <w:rFonts w:ascii="Arial" w:eastAsia="Arial" w:hAnsi="Arial"/>
                                        <w:color w:val="000000"/>
                                      </w:rPr>
                                      <w:t>. It is posted on the MPTF Office GATEWAY (</w:t>
                                    </w:r>
                                    <w:hyperlink r:id="rId12" w:history="1">
                                      <w:r>
                                        <w:rPr>
                                          <w:rFonts w:ascii="Arial" w:eastAsia="Arial" w:hAnsi="Arial"/>
                                          <w:color w:val="0000FF"/>
                                          <w:u w:val="single"/>
                                        </w:rPr>
                                        <w:t>https://mptf.undp.org/fund/tz100</w:t>
                                      </w:r>
                                    </w:hyperlink>
                                    <w:r>
                                      <w:rPr>
                                        <w:rFonts w:ascii="Arial" w:eastAsia="Arial" w:hAnsi="Arial"/>
                                        <w:color w:val="000000"/>
                                      </w:rPr>
                                      <w:t>).</w:t>
                                    </w:r>
                                  </w:p>
                                </w:tc>
                              </w:tr>
                            </w:tbl>
                            <w:p w14:paraId="244CD839" w14:textId="77777777" w:rsidR="004D44CE" w:rsidRDefault="004D44CE">
                              <w:pPr>
                                <w:spacing w:after="0" w:line="240" w:lineRule="auto"/>
                              </w:pPr>
                            </w:p>
                          </w:tc>
                        </w:tr>
                      </w:tbl>
                      <w:p w14:paraId="02339C8B" w14:textId="77777777" w:rsidR="004D44CE" w:rsidRDefault="004D44CE">
                        <w:pPr>
                          <w:spacing w:after="0" w:line="240" w:lineRule="auto"/>
                        </w:pPr>
                      </w:p>
                    </w:tc>
                    <w:tc>
                      <w:tcPr>
                        <w:tcW w:w="1140" w:type="dxa"/>
                      </w:tcPr>
                      <w:p w14:paraId="11094030" w14:textId="77777777" w:rsidR="004D44CE" w:rsidRDefault="004D44CE">
                        <w:pPr>
                          <w:pStyle w:val="EmptyCellLayoutStyle"/>
                          <w:spacing w:after="0" w:line="240" w:lineRule="auto"/>
                        </w:pPr>
                      </w:p>
                    </w:tc>
                  </w:tr>
                </w:tbl>
                <w:p w14:paraId="5C09B38F" w14:textId="77777777" w:rsidR="004D44CE" w:rsidRDefault="004D44CE">
                  <w:pPr>
                    <w:spacing w:after="0" w:line="240" w:lineRule="auto"/>
                  </w:pPr>
                </w:p>
              </w:tc>
            </w:tr>
          </w:tbl>
          <w:p w14:paraId="073B0991" w14:textId="77777777" w:rsidR="004D44CE" w:rsidRDefault="004D44CE">
            <w:pPr>
              <w:spacing w:after="0" w:line="240" w:lineRule="auto"/>
            </w:pPr>
          </w:p>
        </w:tc>
      </w:tr>
    </w:tbl>
    <w:p w14:paraId="0D6BEAE5" w14:textId="77777777" w:rsidR="004D44CE" w:rsidRDefault="00FB16C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D44CE" w14:paraId="0A74F15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2A7B8B14"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AA1F00" w14:paraId="2A243B70" w14:textId="77777777" w:rsidTr="00AA1F00">
                    <w:trPr>
                      <w:trHeight w:val="297"/>
                    </w:trPr>
                    <w:tc>
                      <w:tcPr>
                        <w:tcW w:w="1134" w:type="dxa"/>
                      </w:tcPr>
                      <w:p w14:paraId="001F0878" w14:textId="77777777" w:rsidR="004D44CE" w:rsidRDefault="004D44CE">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4D44CE" w14:paraId="7D4BF582" w14:textId="77777777">
                          <w:trPr>
                            <w:trHeight w:val="219"/>
                          </w:trPr>
                          <w:tc>
                            <w:tcPr>
                              <w:tcW w:w="9636" w:type="dxa"/>
                              <w:tcBorders>
                                <w:top w:val="nil"/>
                                <w:left w:val="nil"/>
                                <w:bottom w:val="nil"/>
                                <w:right w:val="nil"/>
                              </w:tcBorders>
                              <w:tcMar>
                                <w:top w:w="39" w:type="dxa"/>
                                <w:left w:w="39" w:type="dxa"/>
                                <w:bottom w:w="39" w:type="dxa"/>
                                <w:right w:w="39" w:type="dxa"/>
                              </w:tcMar>
                            </w:tcPr>
                            <w:p w14:paraId="41949CB0" w14:textId="77777777" w:rsidR="004D44CE" w:rsidRDefault="00FB16C0">
                              <w:pPr>
                                <w:spacing w:after="0" w:line="240" w:lineRule="auto"/>
                              </w:pPr>
                              <w:r>
                                <w:rPr>
                                  <w:rFonts w:ascii="Arial" w:eastAsia="Arial" w:hAnsi="Arial"/>
                                  <w:b/>
                                  <w:color w:val="2DABE0"/>
                                  <w:sz w:val="21"/>
                                </w:rPr>
                                <w:t>2022 FINANCIAL PERFORMANCE</w:t>
                              </w:r>
                            </w:p>
                          </w:tc>
                        </w:tr>
                      </w:tbl>
                      <w:p w14:paraId="66168831" w14:textId="77777777" w:rsidR="004D44CE" w:rsidRDefault="004D44CE">
                        <w:pPr>
                          <w:spacing w:after="0" w:line="240" w:lineRule="auto"/>
                        </w:pPr>
                      </w:p>
                    </w:tc>
                    <w:tc>
                      <w:tcPr>
                        <w:tcW w:w="1134" w:type="dxa"/>
                      </w:tcPr>
                      <w:p w14:paraId="224AC996" w14:textId="77777777" w:rsidR="004D44CE" w:rsidRDefault="004D44CE">
                        <w:pPr>
                          <w:pStyle w:val="EmptyCellLayoutStyle"/>
                          <w:spacing w:after="0" w:line="240" w:lineRule="auto"/>
                        </w:pPr>
                      </w:p>
                    </w:tc>
                  </w:tr>
                  <w:tr w:rsidR="004D44CE" w14:paraId="5AC7E453" w14:textId="77777777">
                    <w:trPr>
                      <w:trHeight w:val="340"/>
                    </w:trPr>
                    <w:tc>
                      <w:tcPr>
                        <w:tcW w:w="1134" w:type="dxa"/>
                      </w:tcPr>
                      <w:p w14:paraId="4B08F727" w14:textId="77777777" w:rsidR="004D44CE" w:rsidRDefault="004D44CE">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4D44CE" w14:paraId="07CB615C" w14:textId="77777777">
                          <w:trPr>
                            <w:trHeight w:val="262"/>
                          </w:trPr>
                          <w:tc>
                            <w:tcPr>
                              <w:tcW w:w="4524" w:type="dxa"/>
                              <w:tcBorders>
                                <w:top w:val="nil"/>
                                <w:left w:val="nil"/>
                                <w:bottom w:val="nil"/>
                                <w:right w:val="nil"/>
                              </w:tcBorders>
                              <w:tcMar>
                                <w:top w:w="39" w:type="dxa"/>
                                <w:left w:w="39" w:type="dxa"/>
                                <w:bottom w:w="39" w:type="dxa"/>
                                <w:right w:w="39" w:type="dxa"/>
                              </w:tcMar>
                            </w:tcPr>
                            <w:p w14:paraId="31FE673D" w14:textId="77777777" w:rsidR="004D44CE" w:rsidRDefault="00FB16C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Tanzania One UN Fund</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https://mptf.undp.org/fund/tz100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11</w:t>
                              </w:r>
                              <w:r>
                                <w:rPr>
                                  <w:rFonts w:ascii="Arial" w:eastAsia="Arial" w:hAnsi="Arial"/>
                                  <w:color w:val="000000"/>
                                </w:rPr>
                                <w:t xml:space="preserve"> contributors deposited US$ </w:t>
                              </w:r>
                              <w:r>
                                <w:rPr>
                                  <w:rFonts w:ascii="Arial" w:eastAsia="Arial" w:hAnsi="Arial"/>
                                  <w:b/>
                                  <w:color w:val="000000"/>
                                </w:rPr>
                                <w:t>294,473,588</w:t>
                              </w:r>
                              <w:r>
                                <w:rPr>
                                  <w:rFonts w:ascii="Arial" w:eastAsia="Arial" w:hAnsi="Arial"/>
                                  <w:color w:val="000000"/>
                                </w:rPr>
                                <w:t xml:space="preserve"> and US$ </w:t>
                              </w:r>
                              <w:r>
                                <w:rPr>
                                  <w:rFonts w:ascii="Arial" w:eastAsia="Arial" w:hAnsi="Arial"/>
                                  <w:b/>
                                  <w:color w:val="000000"/>
                                </w:rPr>
                                <w:t>2,629,511</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2062C3DE" w14:textId="77777777" w:rsidR="004D44CE" w:rsidRDefault="004D44CE">
                        <w:pPr>
                          <w:spacing w:after="0" w:line="240" w:lineRule="auto"/>
                        </w:pPr>
                      </w:p>
                    </w:tc>
                    <w:tc>
                      <w:tcPr>
                        <w:tcW w:w="623" w:type="dxa"/>
                      </w:tcPr>
                      <w:p w14:paraId="0800CD08" w14:textId="77777777" w:rsidR="004D44CE" w:rsidRDefault="004D44CE">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4D44CE" w14:paraId="508E380F" w14:textId="77777777">
                          <w:trPr>
                            <w:trHeight w:val="262"/>
                          </w:trPr>
                          <w:tc>
                            <w:tcPr>
                              <w:tcW w:w="4488" w:type="dxa"/>
                              <w:tcBorders>
                                <w:top w:val="nil"/>
                                <w:left w:val="nil"/>
                                <w:bottom w:val="nil"/>
                                <w:right w:val="nil"/>
                              </w:tcBorders>
                              <w:tcMar>
                                <w:top w:w="39" w:type="dxa"/>
                                <w:left w:w="39" w:type="dxa"/>
                                <w:bottom w:w="39" w:type="dxa"/>
                                <w:right w:w="39" w:type="dxa"/>
                              </w:tcMar>
                            </w:tcPr>
                            <w:p w14:paraId="21C653EC" w14:textId="77777777" w:rsidR="004D44CE" w:rsidRDefault="00FB16C0">
                              <w:pPr>
                                <w:spacing w:after="0" w:line="240" w:lineRule="auto"/>
                              </w:pPr>
                              <w:r>
                                <w:rPr>
                                  <w:rFonts w:ascii="Arial" w:eastAsia="Arial" w:hAnsi="Arial"/>
                                  <w:color w:val="000000"/>
                                </w:rPr>
                                <w:br/>
                                <w:t xml:space="preserve">The cumulative source of funds was US$ </w:t>
                              </w:r>
                              <w:r>
                                <w:rPr>
                                  <w:rFonts w:ascii="Arial" w:eastAsia="Arial" w:hAnsi="Arial"/>
                                  <w:b/>
                                  <w:color w:val="000000"/>
                                </w:rPr>
                                <w:t>297,103,099</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294,143,918</w:t>
                              </w:r>
                              <w:r>
                                <w:rPr>
                                  <w:rFonts w:ascii="Arial" w:eastAsia="Arial" w:hAnsi="Arial"/>
                                  <w:color w:val="000000"/>
                                </w:rPr>
                                <w:t xml:space="preserve"> has been net funded to </w:t>
                              </w:r>
                              <w:r>
                                <w:rPr>
                                  <w:rFonts w:ascii="Arial" w:eastAsia="Arial" w:hAnsi="Arial"/>
                                  <w:b/>
                                  <w:color w:val="000000"/>
                                </w:rPr>
                                <w:t>20</w:t>
                              </w:r>
                              <w:r>
                                <w:rPr>
                                  <w:rFonts w:ascii="Arial" w:eastAsia="Arial" w:hAnsi="Arial"/>
                                  <w:color w:val="000000"/>
                                </w:rPr>
                                <w:t xml:space="preserve"> Participating Organizations, of which US$ </w:t>
                              </w:r>
                              <w:r>
                                <w:rPr>
                                  <w:rFonts w:ascii="Arial" w:eastAsia="Arial" w:hAnsi="Arial"/>
                                  <w:b/>
                                  <w:color w:val="000000"/>
                                </w:rPr>
                                <w:t xml:space="preserve">286,569,086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2,944,736</w:t>
                              </w:r>
                              <w:r>
                                <w:rPr>
                                  <w:rFonts w:ascii="Arial" w:eastAsia="Arial" w:hAnsi="Arial"/>
                                  <w:color w:val="000000"/>
                                </w:rPr>
                                <w:t xml:space="preserve">. Table 1 provides an overview of the overall sources, uses, and balance of the </w:t>
                              </w:r>
                              <w:r>
                                <w:rPr>
                                  <w:rFonts w:ascii="Arial" w:eastAsia="Arial" w:hAnsi="Arial"/>
                                  <w:b/>
                                  <w:color w:val="000000"/>
                                </w:rPr>
                                <w:t>Tanzania One UN Fund</w:t>
                              </w:r>
                              <w:r>
                                <w:rPr>
                                  <w:rFonts w:ascii="Arial" w:eastAsia="Arial" w:hAnsi="Arial"/>
                                  <w:color w:val="000000"/>
                                </w:rPr>
                                <w:t xml:space="preserve"> as of 31 December 2022.</w:t>
                              </w:r>
                            </w:p>
                          </w:tc>
                        </w:tr>
                      </w:tbl>
                      <w:p w14:paraId="7B09818B" w14:textId="77777777" w:rsidR="004D44CE" w:rsidRDefault="004D44CE">
                        <w:pPr>
                          <w:spacing w:after="0" w:line="240" w:lineRule="auto"/>
                        </w:pPr>
                      </w:p>
                    </w:tc>
                    <w:tc>
                      <w:tcPr>
                        <w:tcW w:w="1134" w:type="dxa"/>
                      </w:tcPr>
                      <w:p w14:paraId="36BBB97E" w14:textId="77777777" w:rsidR="004D44CE" w:rsidRDefault="004D44CE">
                        <w:pPr>
                          <w:pStyle w:val="EmptyCellLayoutStyle"/>
                          <w:spacing w:after="0" w:line="240" w:lineRule="auto"/>
                        </w:pPr>
                      </w:p>
                    </w:tc>
                  </w:tr>
                </w:tbl>
                <w:p w14:paraId="418F1DEB" w14:textId="77777777" w:rsidR="004D44CE" w:rsidRDefault="004D44CE">
                  <w:pPr>
                    <w:spacing w:after="0" w:line="240" w:lineRule="auto"/>
                  </w:pPr>
                </w:p>
              </w:tc>
            </w:tr>
          </w:tbl>
          <w:p w14:paraId="60933569" w14:textId="77777777" w:rsidR="004D44CE" w:rsidRDefault="004D44CE">
            <w:pPr>
              <w:spacing w:after="0" w:line="240" w:lineRule="auto"/>
            </w:pPr>
          </w:p>
        </w:tc>
      </w:tr>
      <w:tr w:rsidR="004D44CE" w14:paraId="1C636A3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50B37B32" w14:textId="77777777">
              <w:trPr>
                <w:trHeight w:val="733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4D44CE" w14:paraId="6D5E9879" w14:textId="77777777">
                    <w:trPr>
                      <w:trHeight w:val="328"/>
                    </w:trPr>
                    <w:tc>
                      <w:tcPr>
                        <w:tcW w:w="1134" w:type="dxa"/>
                      </w:tcPr>
                      <w:p w14:paraId="435C25B2" w14:textId="77777777" w:rsidR="004D44CE" w:rsidRDefault="004D44CE">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4D44CE" w14:paraId="5D0C95E5"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411EFE3F" w14:textId="77777777" w:rsidR="004D44CE" w:rsidRDefault="00FB16C0">
                              <w:pPr>
                                <w:spacing w:after="0" w:line="240" w:lineRule="auto"/>
                              </w:pPr>
                              <w:r>
                                <w:rPr>
                                  <w:rFonts w:ascii="Arial" w:eastAsia="Arial" w:hAnsi="Arial"/>
                                  <w:b/>
                                  <w:color w:val="66809D"/>
                                </w:rPr>
                                <w:t>Table 1 Financial Overview, as of 31 December 2022 (in US Dollars)</w:t>
                              </w:r>
                            </w:p>
                          </w:tc>
                        </w:tr>
                      </w:tbl>
                      <w:p w14:paraId="46DF5852" w14:textId="77777777" w:rsidR="004D44CE" w:rsidRDefault="004D44CE">
                        <w:pPr>
                          <w:spacing w:after="0" w:line="240" w:lineRule="auto"/>
                        </w:pPr>
                      </w:p>
                    </w:tc>
                    <w:tc>
                      <w:tcPr>
                        <w:tcW w:w="99" w:type="dxa"/>
                      </w:tcPr>
                      <w:p w14:paraId="014C0B5F" w14:textId="77777777" w:rsidR="004D44CE" w:rsidRDefault="004D44CE">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4D44CE" w14:paraId="536B5903" w14:textId="77777777">
                          <w:trPr>
                            <w:trHeight w:val="250"/>
                          </w:trPr>
                          <w:tc>
                            <w:tcPr>
                              <w:tcW w:w="540" w:type="dxa"/>
                              <w:tcBorders>
                                <w:top w:val="nil"/>
                                <w:left w:val="nil"/>
                                <w:bottom w:val="nil"/>
                                <w:right w:val="nil"/>
                              </w:tcBorders>
                              <w:tcMar>
                                <w:top w:w="39" w:type="dxa"/>
                                <w:left w:w="39" w:type="dxa"/>
                                <w:bottom w:w="39" w:type="dxa"/>
                                <w:right w:w="39" w:type="dxa"/>
                              </w:tcMar>
                            </w:tcPr>
                            <w:p w14:paraId="5D5CFD39" w14:textId="77777777" w:rsidR="004D44CE" w:rsidRDefault="00FB16C0">
                              <w:pPr>
                                <w:spacing w:after="0" w:line="240" w:lineRule="auto"/>
                              </w:pPr>
                              <w:r>
                                <w:rPr>
                                  <w:rFonts w:ascii="Segoe UI" w:eastAsia="Segoe UI" w:hAnsi="Segoe UI"/>
                                  <w:color w:val="000000"/>
                                </w:rPr>
                                <w:t xml:space="preserve"> </w:t>
                              </w:r>
                            </w:p>
                          </w:tc>
                        </w:tr>
                      </w:tbl>
                      <w:p w14:paraId="58429D35" w14:textId="77777777" w:rsidR="004D44CE" w:rsidRDefault="004D44CE">
                        <w:pPr>
                          <w:spacing w:after="0" w:line="240" w:lineRule="auto"/>
                        </w:pPr>
                      </w:p>
                    </w:tc>
                    <w:tc>
                      <w:tcPr>
                        <w:tcW w:w="212" w:type="dxa"/>
                      </w:tcPr>
                      <w:p w14:paraId="0E95E149" w14:textId="77777777" w:rsidR="004D44CE" w:rsidRDefault="004D44CE">
                        <w:pPr>
                          <w:pStyle w:val="EmptyCellLayoutStyle"/>
                          <w:spacing w:after="0" w:line="240" w:lineRule="auto"/>
                        </w:pPr>
                      </w:p>
                    </w:tc>
                    <w:tc>
                      <w:tcPr>
                        <w:tcW w:w="1134" w:type="dxa"/>
                      </w:tcPr>
                      <w:p w14:paraId="26F057A2" w14:textId="77777777" w:rsidR="004D44CE" w:rsidRDefault="004D44CE">
                        <w:pPr>
                          <w:pStyle w:val="EmptyCellLayoutStyle"/>
                          <w:spacing w:after="0" w:line="240" w:lineRule="auto"/>
                        </w:pPr>
                      </w:p>
                    </w:tc>
                  </w:tr>
                  <w:tr w:rsidR="00AA1F00" w14:paraId="1856FC06" w14:textId="77777777" w:rsidTr="00AA1F00">
                    <w:tc>
                      <w:tcPr>
                        <w:tcW w:w="1134" w:type="dxa"/>
                      </w:tcPr>
                      <w:p w14:paraId="610C43C1" w14:textId="77777777" w:rsidR="004D44CE" w:rsidRDefault="004D44CE">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4D44CE" w14:paraId="697243CE"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2E902F3C" w14:textId="77777777" w:rsidR="004D44CE" w:rsidRDefault="004D44CE">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C70EEC1" w14:textId="77777777" w:rsidR="004D44CE" w:rsidRDefault="00FB16C0">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438459C6" w14:textId="77777777" w:rsidR="004D44CE" w:rsidRDefault="00FB16C0">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4774DDEA" w14:textId="77777777" w:rsidR="004D44CE" w:rsidRDefault="00FB16C0">
                              <w:pPr>
                                <w:spacing w:after="0" w:line="240" w:lineRule="auto"/>
                                <w:jc w:val="center"/>
                              </w:pPr>
                              <w:r>
                                <w:rPr>
                                  <w:rFonts w:ascii="Arial" w:eastAsia="Arial" w:hAnsi="Arial"/>
                                  <w:b/>
                                  <w:color w:val="FFFFFF"/>
                                  <w:sz w:val="16"/>
                                </w:rPr>
                                <w:t>Cumulative</w:t>
                              </w:r>
                            </w:p>
                          </w:tc>
                        </w:tr>
                        <w:tr w:rsidR="004D44CE" w14:paraId="6DBCFBF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FA021F5" w14:textId="77777777" w:rsidR="004D44CE" w:rsidRDefault="00FB16C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D4391F7" w14:textId="77777777" w:rsidR="004D44CE" w:rsidRDefault="004D44CE">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4438207" w14:textId="77777777" w:rsidR="004D44CE" w:rsidRDefault="004D44CE">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CE02374" w14:textId="77777777" w:rsidR="004D44CE" w:rsidRDefault="004D44CE">
                              <w:pPr>
                                <w:spacing w:after="0" w:line="240" w:lineRule="auto"/>
                              </w:pPr>
                            </w:p>
                          </w:tc>
                        </w:tr>
                        <w:tr w:rsidR="004D44CE" w14:paraId="132FBFB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61B496A" w14:textId="77777777" w:rsidR="004D44CE" w:rsidRDefault="00FB16C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DC25C6" w14:textId="77777777" w:rsidR="004D44CE" w:rsidRDefault="00FB16C0">
                              <w:pPr>
                                <w:spacing w:after="0" w:line="240" w:lineRule="auto"/>
                                <w:jc w:val="right"/>
                              </w:pPr>
                              <w:r>
                                <w:rPr>
                                  <w:rFonts w:ascii="Arial" w:eastAsia="Arial" w:hAnsi="Arial"/>
                                  <w:color w:val="000000"/>
                                  <w:sz w:val="16"/>
                                </w:rPr>
                                <w:t>10,833,222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A1F499" w14:textId="77777777" w:rsidR="004D44CE" w:rsidRDefault="00FB16C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F3158FD" w14:textId="77777777" w:rsidR="004D44CE" w:rsidRDefault="00FB16C0">
                              <w:pPr>
                                <w:spacing w:after="0" w:line="240" w:lineRule="auto"/>
                                <w:jc w:val="right"/>
                              </w:pPr>
                              <w:r>
                                <w:rPr>
                                  <w:rFonts w:ascii="Arial" w:eastAsia="Arial" w:hAnsi="Arial"/>
                                  <w:color w:val="000000"/>
                                  <w:sz w:val="16"/>
                                </w:rPr>
                                <w:t>294,473,588</w:t>
                              </w:r>
                            </w:p>
                          </w:tc>
                        </w:tr>
                        <w:tr w:rsidR="004D44CE" w14:paraId="08199FC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9DADF92" w14:textId="77777777" w:rsidR="004D44CE" w:rsidRDefault="00FB16C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BFA2D4" w14:textId="77777777" w:rsidR="004D44CE" w:rsidRDefault="00FB16C0">
                              <w:pPr>
                                <w:spacing w:after="0" w:line="240" w:lineRule="auto"/>
                                <w:jc w:val="right"/>
                              </w:pPr>
                              <w:r>
                                <w:rPr>
                                  <w:rFonts w:ascii="Arial" w:eastAsia="Arial" w:hAnsi="Arial"/>
                                  <w:b/>
                                  <w:color w:val="000000"/>
                                  <w:sz w:val="16"/>
                                </w:rPr>
                                <w:t>10,833,222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D68118" w14:textId="77777777" w:rsidR="004D44CE" w:rsidRDefault="00FB16C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6236D01" w14:textId="77777777" w:rsidR="004D44CE" w:rsidRDefault="00FB16C0">
                              <w:pPr>
                                <w:spacing w:after="0" w:line="240" w:lineRule="auto"/>
                                <w:jc w:val="right"/>
                              </w:pPr>
                              <w:r>
                                <w:rPr>
                                  <w:rFonts w:ascii="Arial" w:eastAsia="Arial" w:hAnsi="Arial"/>
                                  <w:b/>
                                  <w:color w:val="000000"/>
                                  <w:sz w:val="16"/>
                                </w:rPr>
                                <w:t>294,473,588</w:t>
                              </w:r>
                            </w:p>
                          </w:tc>
                        </w:tr>
                        <w:tr w:rsidR="004D44CE" w14:paraId="620FF9E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A14262E" w14:textId="77777777" w:rsidR="004D44CE" w:rsidRDefault="00FB16C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09A114" w14:textId="77777777" w:rsidR="004D44CE" w:rsidRDefault="00FB16C0">
                              <w:pPr>
                                <w:spacing w:after="0" w:line="240" w:lineRule="auto"/>
                                <w:jc w:val="right"/>
                              </w:pPr>
                              <w:r>
                                <w:rPr>
                                  <w:rFonts w:ascii="Arial" w:eastAsia="Arial" w:hAnsi="Arial"/>
                                  <w:color w:val="000000"/>
                                  <w:sz w:val="16"/>
                                </w:rPr>
                                <w:t>20,178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756B75" w14:textId="77777777" w:rsidR="004D44CE" w:rsidRDefault="00FB16C0">
                              <w:pPr>
                                <w:spacing w:after="0" w:line="240" w:lineRule="auto"/>
                                <w:jc w:val="right"/>
                              </w:pPr>
                              <w:r>
                                <w:rPr>
                                  <w:rFonts w:ascii="Arial" w:eastAsia="Arial" w:hAnsi="Arial"/>
                                  <w:color w:val="000000"/>
                                  <w:sz w:val="16"/>
                                </w:rPr>
                                <w:t>2,768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1A8569F" w14:textId="77777777" w:rsidR="004D44CE" w:rsidRDefault="00FB16C0">
                              <w:pPr>
                                <w:spacing w:after="0" w:line="240" w:lineRule="auto"/>
                                <w:jc w:val="right"/>
                              </w:pPr>
                              <w:r>
                                <w:rPr>
                                  <w:rFonts w:ascii="Arial" w:eastAsia="Arial" w:hAnsi="Arial"/>
                                  <w:color w:val="000000"/>
                                  <w:sz w:val="16"/>
                                </w:rPr>
                                <w:t>1,934,771</w:t>
                              </w:r>
                            </w:p>
                          </w:tc>
                        </w:tr>
                        <w:tr w:rsidR="004D44CE" w14:paraId="2557C47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9F34C12" w14:textId="77777777" w:rsidR="004D44CE" w:rsidRDefault="00FB16C0">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B9FBA6" w14:textId="77777777" w:rsidR="004D44CE" w:rsidRDefault="00FB16C0">
                              <w:pPr>
                                <w:spacing w:after="0" w:line="240" w:lineRule="auto"/>
                                <w:jc w:val="right"/>
                              </w:pPr>
                              <w:r>
                                <w:rPr>
                                  <w:rFonts w:ascii="Arial" w:eastAsia="Arial" w:hAnsi="Arial"/>
                                  <w:color w:val="000000"/>
                                  <w:sz w:val="16"/>
                                </w:rPr>
                                <w:t>2,796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F7D01E" w14:textId="77777777" w:rsidR="004D44CE" w:rsidRDefault="00FB16C0">
                              <w:pPr>
                                <w:spacing w:after="0" w:line="240" w:lineRule="auto"/>
                                <w:jc w:val="right"/>
                              </w:pPr>
                              <w:r>
                                <w:rPr>
                                  <w:rFonts w:ascii="Arial" w:eastAsia="Arial" w:hAnsi="Arial"/>
                                  <w:color w:val="000000"/>
                                  <w:sz w:val="16"/>
                                </w:rPr>
                                <w:t>519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FF7ED4F" w14:textId="77777777" w:rsidR="004D44CE" w:rsidRDefault="00FB16C0">
                              <w:pPr>
                                <w:spacing w:after="0" w:line="240" w:lineRule="auto"/>
                                <w:jc w:val="right"/>
                              </w:pPr>
                              <w:r>
                                <w:rPr>
                                  <w:rFonts w:ascii="Arial" w:eastAsia="Arial" w:hAnsi="Arial"/>
                                  <w:color w:val="000000"/>
                                  <w:sz w:val="16"/>
                                </w:rPr>
                                <w:t>694,740</w:t>
                              </w:r>
                            </w:p>
                          </w:tc>
                        </w:tr>
                        <w:tr w:rsidR="004D44CE" w14:paraId="32451C2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3180D9A" w14:textId="77777777" w:rsidR="004D44CE" w:rsidRDefault="00FB16C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CE8BA9" w14:textId="77777777" w:rsidR="004D44CE" w:rsidRDefault="00FB16C0">
                              <w:pPr>
                                <w:spacing w:after="0" w:line="240" w:lineRule="auto"/>
                                <w:jc w:val="right"/>
                              </w:pPr>
                              <w:r>
                                <w:rPr>
                                  <w:rFonts w:ascii="Arial" w:eastAsia="Arial" w:hAnsi="Arial"/>
                                  <w:b/>
                                  <w:color w:val="000000"/>
                                  <w:sz w:val="16"/>
                                </w:rPr>
                                <w:t>10,856,195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D0AD82" w14:textId="77777777" w:rsidR="004D44CE" w:rsidRDefault="00FB16C0">
                              <w:pPr>
                                <w:spacing w:after="0" w:line="240" w:lineRule="auto"/>
                                <w:jc w:val="right"/>
                              </w:pPr>
                              <w:r>
                                <w:rPr>
                                  <w:rFonts w:ascii="Arial" w:eastAsia="Arial" w:hAnsi="Arial"/>
                                  <w:b/>
                                  <w:color w:val="000000"/>
                                  <w:sz w:val="16"/>
                                </w:rPr>
                                <w:t>3,286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29D2946" w14:textId="77777777" w:rsidR="004D44CE" w:rsidRDefault="00FB16C0">
                              <w:pPr>
                                <w:spacing w:after="0" w:line="240" w:lineRule="auto"/>
                                <w:jc w:val="right"/>
                              </w:pPr>
                              <w:r>
                                <w:rPr>
                                  <w:rFonts w:ascii="Arial" w:eastAsia="Arial" w:hAnsi="Arial"/>
                                  <w:b/>
                                  <w:color w:val="000000"/>
                                  <w:sz w:val="16"/>
                                </w:rPr>
                                <w:t>297,103,099</w:t>
                              </w:r>
                            </w:p>
                          </w:tc>
                        </w:tr>
                        <w:tr w:rsidR="004D44CE" w14:paraId="68422DE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054CC39" w14:textId="77777777" w:rsidR="004D44CE" w:rsidRDefault="00FB16C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02B5CF4" w14:textId="77777777" w:rsidR="004D44CE" w:rsidRDefault="004D44CE">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A99E9F6" w14:textId="77777777" w:rsidR="004D44CE" w:rsidRDefault="004D44CE">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DB15CCF" w14:textId="77777777" w:rsidR="004D44CE" w:rsidRDefault="004D44CE">
                              <w:pPr>
                                <w:spacing w:after="0" w:line="240" w:lineRule="auto"/>
                              </w:pPr>
                            </w:p>
                          </w:tc>
                        </w:tr>
                        <w:tr w:rsidR="004D44CE" w14:paraId="193F1AC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DE7629D" w14:textId="77777777" w:rsidR="004D44CE" w:rsidRDefault="00FB16C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0BEF242" w14:textId="77777777" w:rsidR="004D44CE" w:rsidRDefault="00FB16C0">
                              <w:pPr>
                                <w:spacing w:after="0" w:line="240" w:lineRule="auto"/>
                                <w:jc w:val="right"/>
                              </w:pPr>
                              <w:r>
                                <w:rPr>
                                  <w:rFonts w:ascii="Arial" w:eastAsia="Arial" w:hAnsi="Arial"/>
                                  <w:color w:val="000000"/>
                                  <w:sz w:val="16"/>
                                </w:rPr>
                                <w:t>20,255,042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60A3EB" w14:textId="77777777" w:rsidR="004D44CE" w:rsidRDefault="00FB16C0">
                              <w:pPr>
                                <w:spacing w:after="0" w:line="240" w:lineRule="auto"/>
                                <w:jc w:val="right"/>
                              </w:pPr>
                              <w:r>
                                <w:rPr>
                                  <w:rFonts w:ascii="Arial" w:eastAsia="Arial" w:hAnsi="Arial"/>
                                  <w:color w:val="000000"/>
                                  <w:sz w:val="16"/>
                                </w:rPr>
                                <w:t>1,088,292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E7D5553" w14:textId="77777777" w:rsidR="004D44CE" w:rsidRDefault="00FB16C0">
                              <w:pPr>
                                <w:spacing w:after="0" w:line="240" w:lineRule="auto"/>
                                <w:jc w:val="right"/>
                              </w:pPr>
                              <w:r>
                                <w:rPr>
                                  <w:rFonts w:ascii="Arial" w:eastAsia="Arial" w:hAnsi="Arial"/>
                                  <w:color w:val="000000"/>
                                  <w:sz w:val="16"/>
                                </w:rPr>
                                <w:t>305,206,800</w:t>
                              </w:r>
                            </w:p>
                          </w:tc>
                        </w:tr>
                        <w:tr w:rsidR="004D44CE" w14:paraId="40C4D65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4F43FE2" w14:textId="77777777" w:rsidR="004D44CE" w:rsidRDefault="00FB16C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437BEC" w14:textId="77777777" w:rsidR="004D44CE" w:rsidRDefault="00FB16C0">
                              <w:pPr>
                                <w:spacing w:after="0" w:line="240" w:lineRule="auto"/>
                                <w:jc w:val="right"/>
                              </w:pPr>
                              <w:r>
                                <w:rPr>
                                  <w:rFonts w:ascii="Arial" w:eastAsia="Arial" w:hAnsi="Arial"/>
                                  <w:color w:val="000000"/>
                                  <w:sz w:val="16"/>
                                </w:rPr>
                                <w:t>(142,752)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F5D6C4" w14:textId="77777777" w:rsidR="004D44CE" w:rsidRDefault="00FB16C0">
                              <w:pPr>
                                <w:spacing w:after="0" w:line="240" w:lineRule="auto"/>
                                <w:jc w:val="right"/>
                              </w:pPr>
                              <w:r>
                                <w:rPr>
                                  <w:rFonts w:ascii="Arial" w:eastAsia="Arial" w:hAnsi="Arial"/>
                                  <w:color w:val="000000"/>
                                  <w:sz w:val="16"/>
                                </w:rPr>
                                <w:t>(2,235)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E3CE25D" w14:textId="77777777" w:rsidR="004D44CE" w:rsidRDefault="00FB16C0">
                              <w:pPr>
                                <w:spacing w:after="0" w:line="240" w:lineRule="auto"/>
                                <w:jc w:val="right"/>
                              </w:pPr>
                              <w:r>
                                <w:rPr>
                                  <w:rFonts w:ascii="Arial" w:eastAsia="Arial" w:hAnsi="Arial"/>
                                  <w:color w:val="000000"/>
                                  <w:sz w:val="16"/>
                                </w:rPr>
                                <w:t>(11,062,882)</w:t>
                              </w:r>
                            </w:p>
                          </w:tc>
                        </w:tr>
                        <w:tr w:rsidR="004D44CE" w14:paraId="32D7EDB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A6079B0" w14:textId="77777777" w:rsidR="004D44CE" w:rsidRDefault="00FB16C0">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292EDA" w14:textId="77777777" w:rsidR="004D44CE" w:rsidRDefault="00FB16C0">
                              <w:pPr>
                                <w:spacing w:after="0" w:line="240" w:lineRule="auto"/>
                                <w:jc w:val="right"/>
                              </w:pPr>
                              <w:r>
                                <w:rPr>
                                  <w:rFonts w:ascii="Arial" w:eastAsia="Arial" w:hAnsi="Arial"/>
                                  <w:b/>
                                  <w:color w:val="000000"/>
                                  <w:sz w:val="16"/>
                                </w:rPr>
                                <w:t>20,112,290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0F739D6" w14:textId="77777777" w:rsidR="004D44CE" w:rsidRDefault="00FB16C0">
                              <w:pPr>
                                <w:spacing w:after="0" w:line="240" w:lineRule="auto"/>
                                <w:jc w:val="right"/>
                              </w:pPr>
                              <w:r>
                                <w:rPr>
                                  <w:rFonts w:ascii="Arial" w:eastAsia="Arial" w:hAnsi="Arial"/>
                                  <w:b/>
                                  <w:color w:val="000000"/>
                                  <w:sz w:val="16"/>
                                </w:rPr>
                                <w:t>1,086,057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7729C02" w14:textId="77777777" w:rsidR="004D44CE" w:rsidRDefault="00FB16C0">
                              <w:pPr>
                                <w:spacing w:after="0" w:line="240" w:lineRule="auto"/>
                                <w:jc w:val="right"/>
                              </w:pPr>
                              <w:r>
                                <w:rPr>
                                  <w:rFonts w:ascii="Arial" w:eastAsia="Arial" w:hAnsi="Arial"/>
                                  <w:b/>
                                  <w:color w:val="000000"/>
                                  <w:sz w:val="16"/>
                                </w:rPr>
                                <w:t>294,143,918</w:t>
                              </w:r>
                            </w:p>
                          </w:tc>
                        </w:tr>
                        <w:tr w:rsidR="004D44CE" w14:paraId="3DFABD3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0C66789" w14:textId="77777777" w:rsidR="004D44CE" w:rsidRDefault="00FB16C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7EAA23" w14:textId="77777777" w:rsidR="004D44CE" w:rsidRDefault="00FB16C0">
                              <w:pPr>
                                <w:spacing w:after="0" w:line="240" w:lineRule="auto"/>
                                <w:jc w:val="right"/>
                              </w:pPr>
                              <w:r>
                                <w:rPr>
                                  <w:rFonts w:ascii="Arial" w:eastAsia="Arial" w:hAnsi="Arial"/>
                                  <w:color w:val="000000"/>
                                  <w:sz w:val="16"/>
                                </w:rPr>
                                <w:t>108,332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5209D5" w14:textId="77777777" w:rsidR="004D44CE" w:rsidRDefault="00FB16C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A5019CE" w14:textId="77777777" w:rsidR="004D44CE" w:rsidRDefault="00FB16C0">
                              <w:pPr>
                                <w:spacing w:after="0" w:line="240" w:lineRule="auto"/>
                                <w:jc w:val="right"/>
                              </w:pPr>
                              <w:r>
                                <w:rPr>
                                  <w:rFonts w:ascii="Arial" w:eastAsia="Arial" w:hAnsi="Arial"/>
                                  <w:color w:val="000000"/>
                                  <w:sz w:val="16"/>
                                </w:rPr>
                                <w:t>2,944,736</w:t>
                              </w:r>
                            </w:p>
                          </w:tc>
                        </w:tr>
                        <w:tr w:rsidR="004D44CE" w14:paraId="6E4BEAB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738D3F8" w14:textId="77777777" w:rsidR="004D44CE" w:rsidRDefault="00FB16C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28C2C3" w14:textId="77777777" w:rsidR="004D44CE" w:rsidRDefault="00FB16C0">
                              <w:pPr>
                                <w:spacing w:after="0" w:line="240" w:lineRule="auto"/>
                                <w:jc w:val="right"/>
                              </w:pPr>
                              <w:r>
                                <w:rPr>
                                  <w:rFonts w:ascii="Arial" w:eastAsia="Arial" w:hAnsi="Arial"/>
                                  <w:color w:val="000000"/>
                                  <w:sz w:val="16"/>
                                </w:rPr>
                                <w:t>219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8C47B5F" w14:textId="77777777" w:rsidR="004D44CE" w:rsidRDefault="00FB16C0">
                              <w:pPr>
                                <w:spacing w:after="0" w:line="240" w:lineRule="auto"/>
                                <w:jc w:val="right"/>
                              </w:pPr>
                              <w:r>
                                <w:rPr>
                                  <w:rFonts w:ascii="Arial" w:eastAsia="Arial" w:hAnsi="Arial"/>
                                  <w:color w:val="000000"/>
                                  <w:sz w:val="16"/>
                                </w:rPr>
                                <w:t>16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4BDBEC2" w14:textId="77777777" w:rsidR="004D44CE" w:rsidRDefault="00FB16C0">
                              <w:pPr>
                                <w:spacing w:after="0" w:line="240" w:lineRule="auto"/>
                                <w:jc w:val="right"/>
                              </w:pPr>
                              <w:r>
                                <w:rPr>
                                  <w:rFonts w:ascii="Arial" w:eastAsia="Arial" w:hAnsi="Arial"/>
                                  <w:color w:val="000000"/>
                                  <w:sz w:val="16"/>
                                </w:rPr>
                                <w:t>6,049</w:t>
                              </w:r>
                            </w:p>
                          </w:tc>
                        </w:tr>
                        <w:tr w:rsidR="004D44CE" w14:paraId="64E71A8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1798C28" w14:textId="77777777" w:rsidR="004D44CE" w:rsidRDefault="00FB16C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02D496" w14:textId="77777777" w:rsidR="004D44CE" w:rsidRDefault="00FB16C0">
                              <w:pPr>
                                <w:spacing w:after="0" w:line="240" w:lineRule="auto"/>
                                <w:jc w:val="right"/>
                              </w:pPr>
                              <w:r>
                                <w:rPr>
                                  <w:rFonts w:ascii="Arial" w:eastAsia="Arial" w:hAnsi="Arial"/>
                                  <w:b/>
                                  <w:color w:val="000000"/>
                                  <w:sz w:val="16"/>
                                </w:rPr>
                                <w:t>20,220,840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A27AA7" w14:textId="77777777" w:rsidR="004D44CE" w:rsidRDefault="00FB16C0">
                              <w:pPr>
                                <w:spacing w:after="0" w:line="240" w:lineRule="auto"/>
                                <w:jc w:val="right"/>
                              </w:pPr>
                              <w:r>
                                <w:rPr>
                                  <w:rFonts w:ascii="Arial" w:eastAsia="Arial" w:hAnsi="Arial"/>
                                  <w:b/>
                                  <w:color w:val="000000"/>
                                  <w:sz w:val="16"/>
                                </w:rPr>
                                <w:t>1,086,073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6480B53" w14:textId="77777777" w:rsidR="004D44CE" w:rsidRDefault="00FB16C0">
                              <w:pPr>
                                <w:spacing w:after="0" w:line="240" w:lineRule="auto"/>
                                <w:jc w:val="right"/>
                              </w:pPr>
                              <w:r>
                                <w:rPr>
                                  <w:rFonts w:ascii="Arial" w:eastAsia="Arial" w:hAnsi="Arial"/>
                                  <w:b/>
                                  <w:color w:val="000000"/>
                                  <w:sz w:val="16"/>
                                </w:rPr>
                                <w:t>297,094,703</w:t>
                              </w:r>
                            </w:p>
                          </w:tc>
                        </w:tr>
                        <w:tr w:rsidR="004D44CE" w14:paraId="640F062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0F1DA21" w14:textId="77777777" w:rsidR="004D44CE" w:rsidRDefault="00FB16C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949EE18" w14:textId="77777777" w:rsidR="004D44CE" w:rsidRDefault="00FB16C0">
                              <w:pPr>
                                <w:spacing w:after="0" w:line="240" w:lineRule="auto"/>
                                <w:jc w:val="right"/>
                              </w:pPr>
                              <w:r>
                                <w:rPr>
                                  <w:rFonts w:ascii="Arial" w:eastAsia="Arial" w:hAnsi="Arial"/>
                                  <w:b/>
                                  <w:color w:val="FFFFFF"/>
                                  <w:sz w:val="16"/>
                                </w:rPr>
                                <w:t>(9,364,645)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43FDAD9" w14:textId="77777777" w:rsidR="004D44CE" w:rsidRDefault="00FB16C0">
                              <w:pPr>
                                <w:spacing w:after="0" w:line="240" w:lineRule="auto"/>
                                <w:jc w:val="right"/>
                              </w:pPr>
                              <w:r>
                                <w:rPr>
                                  <w:rFonts w:ascii="Arial" w:eastAsia="Arial" w:hAnsi="Arial"/>
                                  <w:b/>
                                  <w:color w:val="FFFFFF"/>
                                  <w:sz w:val="16"/>
                                </w:rPr>
                                <w:t>(1,082,787)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0BB7F49" w14:textId="77777777" w:rsidR="004D44CE" w:rsidRDefault="00FB16C0">
                              <w:pPr>
                                <w:spacing w:after="0" w:line="240" w:lineRule="auto"/>
                                <w:jc w:val="right"/>
                              </w:pPr>
                              <w:r>
                                <w:rPr>
                                  <w:rFonts w:ascii="Arial" w:eastAsia="Arial" w:hAnsi="Arial"/>
                                  <w:b/>
                                  <w:color w:val="FFFFFF"/>
                                  <w:sz w:val="16"/>
                                </w:rPr>
                                <w:t>8,396</w:t>
                              </w:r>
                            </w:p>
                          </w:tc>
                        </w:tr>
                        <w:tr w:rsidR="004D44CE" w14:paraId="4F7F73F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F6C2970" w14:textId="77777777" w:rsidR="004D44CE" w:rsidRDefault="00FB16C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7E7FA8" w14:textId="77777777" w:rsidR="004D44CE" w:rsidRDefault="00FB16C0">
                              <w:pPr>
                                <w:spacing w:after="0" w:line="240" w:lineRule="auto"/>
                                <w:jc w:val="right"/>
                              </w:pPr>
                              <w:r>
                                <w:rPr>
                                  <w:rFonts w:ascii="Arial" w:eastAsia="Arial" w:hAnsi="Arial"/>
                                  <w:color w:val="000000"/>
                                  <w:sz w:val="16"/>
                                </w:rPr>
                                <w:t>10,455,828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F4454C" w14:textId="77777777" w:rsidR="004D44CE" w:rsidRDefault="00FB16C0">
                              <w:pPr>
                                <w:spacing w:after="0" w:line="240" w:lineRule="auto"/>
                                <w:jc w:val="right"/>
                              </w:pPr>
                              <w:r>
                                <w:rPr>
                                  <w:rFonts w:ascii="Arial" w:eastAsia="Arial" w:hAnsi="Arial"/>
                                  <w:color w:val="000000"/>
                                  <w:sz w:val="16"/>
                                </w:rPr>
                                <w:t>1,091,183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4133259" w14:textId="77777777" w:rsidR="004D44CE" w:rsidRDefault="00FB16C0">
                              <w:pPr>
                                <w:spacing w:after="0" w:line="240" w:lineRule="auto"/>
                                <w:jc w:val="right"/>
                              </w:pPr>
                              <w:r>
                                <w:rPr>
                                  <w:rFonts w:ascii="Arial" w:eastAsia="Arial" w:hAnsi="Arial"/>
                                  <w:color w:val="000000"/>
                                  <w:sz w:val="16"/>
                                </w:rPr>
                                <w:t>-</w:t>
                              </w:r>
                            </w:p>
                          </w:tc>
                        </w:tr>
                        <w:tr w:rsidR="004D44CE" w14:paraId="3BCCA78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78FEF2B" w14:textId="77777777" w:rsidR="004D44CE" w:rsidRDefault="00FB16C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D71FD0" w14:textId="77777777" w:rsidR="004D44CE" w:rsidRDefault="00FB16C0">
                              <w:pPr>
                                <w:spacing w:after="0" w:line="240" w:lineRule="auto"/>
                                <w:jc w:val="right"/>
                              </w:pPr>
                              <w:r>
                                <w:rPr>
                                  <w:rFonts w:ascii="Arial" w:eastAsia="Arial" w:hAnsi="Arial"/>
                                  <w:b/>
                                  <w:color w:val="FFFFFF"/>
                                  <w:sz w:val="16"/>
                                </w:rPr>
                                <w:t>1,091,183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2EC2436" w14:textId="77777777" w:rsidR="004D44CE" w:rsidRDefault="00FB16C0">
                              <w:pPr>
                                <w:spacing w:after="0" w:line="240" w:lineRule="auto"/>
                                <w:jc w:val="right"/>
                              </w:pPr>
                              <w:r>
                                <w:rPr>
                                  <w:rFonts w:ascii="Arial" w:eastAsia="Arial" w:hAnsi="Arial"/>
                                  <w:b/>
                                  <w:color w:val="FFFFFF"/>
                                  <w:sz w:val="16"/>
                                </w:rPr>
                                <w:t>8,396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836078E" w14:textId="77777777" w:rsidR="004D44CE" w:rsidRDefault="00FB16C0">
                              <w:pPr>
                                <w:spacing w:after="0" w:line="240" w:lineRule="auto"/>
                                <w:jc w:val="right"/>
                              </w:pPr>
                              <w:r>
                                <w:rPr>
                                  <w:rFonts w:ascii="Arial" w:eastAsia="Arial" w:hAnsi="Arial"/>
                                  <w:b/>
                                  <w:color w:val="FFFFFF"/>
                                  <w:sz w:val="16"/>
                                </w:rPr>
                                <w:t>8,396</w:t>
                              </w:r>
                            </w:p>
                          </w:tc>
                        </w:tr>
                        <w:tr w:rsidR="004D44CE" w14:paraId="0596A50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544CBAD" w14:textId="77777777" w:rsidR="004D44CE" w:rsidRDefault="00FB16C0">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468490" w14:textId="77777777" w:rsidR="004D44CE" w:rsidRDefault="00FB16C0">
                              <w:pPr>
                                <w:spacing w:after="0" w:line="240" w:lineRule="auto"/>
                                <w:jc w:val="right"/>
                              </w:pPr>
                              <w:r>
                                <w:rPr>
                                  <w:rFonts w:ascii="Arial" w:eastAsia="Arial" w:hAnsi="Arial"/>
                                  <w:color w:val="000000"/>
                                  <w:sz w:val="16"/>
                                </w:rPr>
                                <w:t>20,112,290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58648D" w14:textId="77777777" w:rsidR="004D44CE" w:rsidRDefault="00FB16C0">
                              <w:pPr>
                                <w:spacing w:after="0" w:line="240" w:lineRule="auto"/>
                                <w:jc w:val="right"/>
                              </w:pPr>
                              <w:r>
                                <w:rPr>
                                  <w:rFonts w:ascii="Arial" w:eastAsia="Arial" w:hAnsi="Arial"/>
                                  <w:color w:val="000000"/>
                                  <w:sz w:val="16"/>
                                </w:rPr>
                                <w:t>1,086,057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9163FB4" w14:textId="77777777" w:rsidR="004D44CE" w:rsidRDefault="00FB16C0">
                              <w:pPr>
                                <w:spacing w:after="0" w:line="240" w:lineRule="auto"/>
                                <w:jc w:val="right"/>
                              </w:pPr>
                              <w:r>
                                <w:rPr>
                                  <w:rFonts w:ascii="Arial" w:eastAsia="Arial" w:hAnsi="Arial"/>
                                  <w:color w:val="000000"/>
                                  <w:sz w:val="16"/>
                                </w:rPr>
                                <w:t>294,143,918</w:t>
                              </w:r>
                            </w:p>
                          </w:tc>
                        </w:tr>
                        <w:tr w:rsidR="004D44CE" w14:paraId="71364B0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F44A4D9" w14:textId="77777777" w:rsidR="004D44CE" w:rsidRDefault="00FB16C0">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750D59" w14:textId="77777777" w:rsidR="004D44CE" w:rsidRDefault="00FB16C0">
                              <w:pPr>
                                <w:spacing w:after="0" w:line="240" w:lineRule="auto"/>
                                <w:jc w:val="right"/>
                              </w:pPr>
                              <w:r>
                                <w:rPr>
                                  <w:rFonts w:ascii="Arial" w:eastAsia="Arial" w:hAnsi="Arial"/>
                                  <w:color w:val="000000"/>
                                  <w:sz w:val="16"/>
                                </w:rPr>
                                <w:t>15,100,481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8DD431" w14:textId="77777777" w:rsidR="004D44CE" w:rsidRDefault="00FB16C0">
                              <w:pPr>
                                <w:spacing w:after="0" w:line="240" w:lineRule="auto"/>
                                <w:jc w:val="right"/>
                              </w:pPr>
                              <w:r>
                                <w:rPr>
                                  <w:rFonts w:ascii="Arial" w:eastAsia="Arial" w:hAnsi="Arial"/>
                                  <w:color w:val="000000"/>
                                  <w:sz w:val="16"/>
                                </w:rPr>
                                <w:t>15,624,278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C1232DE" w14:textId="77777777" w:rsidR="004D44CE" w:rsidRDefault="00FB16C0">
                              <w:pPr>
                                <w:spacing w:after="0" w:line="240" w:lineRule="auto"/>
                                <w:jc w:val="right"/>
                              </w:pPr>
                              <w:r>
                                <w:rPr>
                                  <w:rFonts w:ascii="Arial" w:eastAsia="Arial" w:hAnsi="Arial"/>
                                  <w:color w:val="000000"/>
                                  <w:sz w:val="16"/>
                                </w:rPr>
                                <w:t>286,569,086</w:t>
                              </w:r>
                            </w:p>
                          </w:tc>
                        </w:tr>
                        <w:tr w:rsidR="004D44CE" w14:paraId="29697F4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AE970AF" w14:textId="77777777" w:rsidR="004D44CE" w:rsidRDefault="00FB16C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894D04C" w14:textId="77777777" w:rsidR="004D44CE" w:rsidRDefault="00FB16C0">
                              <w:pPr>
                                <w:spacing w:after="0" w:line="240" w:lineRule="auto"/>
                                <w:jc w:val="right"/>
                              </w:pPr>
                              <w:r>
                                <w:rPr>
                                  <w:rFonts w:ascii="Arial" w:eastAsia="Arial" w:hAnsi="Arial"/>
                                  <w:b/>
                                  <w:color w:val="FFFFFF"/>
                                  <w:sz w:val="16"/>
                                </w:rPr>
                                <w:t>5,011,808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07F4F1" w14:textId="77777777" w:rsidR="004D44CE" w:rsidRDefault="00FB16C0">
                              <w:pPr>
                                <w:spacing w:after="0" w:line="240" w:lineRule="auto"/>
                                <w:jc w:val="right"/>
                              </w:pPr>
                              <w:r>
                                <w:rPr>
                                  <w:rFonts w:ascii="Arial" w:eastAsia="Arial" w:hAnsi="Arial"/>
                                  <w:b/>
                                  <w:color w:val="FFFFFF"/>
                                  <w:sz w:val="16"/>
                                </w:rPr>
                                <w:t>(14,538,221)</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C4C6272" w14:textId="77777777" w:rsidR="004D44CE" w:rsidRDefault="00FB16C0">
                              <w:pPr>
                                <w:spacing w:after="0" w:line="240" w:lineRule="auto"/>
                                <w:jc w:val="right"/>
                              </w:pPr>
                              <w:r>
                                <w:rPr>
                                  <w:rFonts w:ascii="Arial" w:eastAsia="Arial" w:hAnsi="Arial"/>
                                  <w:b/>
                                  <w:color w:val="FFFFFF"/>
                                  <w:sz w:val="16"/>
                                </w:rPr>
                                <w:t>7,574,832</w:t>
                              </w:r>
                            </w:p>
                          </w:tc>
                        </w:tr>
                      </w:tbl>
                      <w:p w14:paraId="4F45131F" w14:textId="77777777" w:rsidR="004D44CE" w:rsidRDefault="004D44CE">
                        <w:pPr>
                          <w:spacing w:after="0" w:line="240" w:lineRule="auto"/>
                        </w:pPr>
                      </w:p>
                    </w:tc>
                    <w:tc>
                      <w:tcPr>
                        <w:tcW w:w="1134" w:type="dxa"/>
                      </w:tcPr>
                      <w:p w14:paraId="19421CC9" w14:textId="77777777" w:rsidR="004D44CE" w:rsidRDefault="004D44CE">
                        <w:pPr>
                          <w:pStyle w:val="EmptyCellLayoutStyle"/>
                          <w:spacing w:after="0" w:line="240" w:lineRule="auto"/>
                        </w:pPr>
                      </w:p>
                    </w:tc>
                  </w:tr>
                </w:tbl>
                <w:p w14:paraId="5C0F4413" w14:textId="77777777" w:rsidR="004D44CE" w:rsidRDefault="004D44CE">
                  <w:pPr>
                    <w:spacing w:after="0" w:line="240" w:lineRule="auto"/>
                  </w:pPr>
                </w:p>
              </w:tc>
            </w:tr>
          </w:tbl>
          <w:p w14:paraId="108A1564" w14:textId="77777777" w:rsidR="004D44CE" w:rsidRDefault="004D44CE">
            <w:pPr>
              <w:spacing w:after="0" w:line="240" w:lineRule="auto"/>
            </w:pPr>
          </w:p>
        </w:tc>
      </w:tr>
    </w:tbl>
    <w:p w14:paraId="2CEE34AB" w14:textId="77777777" w:rsidR="004D44CE" w:rsidRDefault="00FB16C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D44CE" w14:paraId="6EB40132" w14:textId="77777777" w:rsidTr="030DF082">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2F014217"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AA1F00" w14:paraId="7000DE6C" w14:textId="77777777" w:rsidTr="00AA1F00">
                    <w:trPr>
                      <w:trHeight w:val="297"/>
                    </w:trPr>
                    <w:tc>
                      <w:tcPr>
                        <w:tcW w:w="1127" w:type="dxa"/>
                      </w:tcPr>
                      <w:p w14:paraId="49674D8D" w14:textId="77777777" w:rsidR="004D44CE" w:rsidRDefault="004D44CE">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4D44CE" w14:paraId="5AA95AF7" w14:textId="77777777">
                          <w:trPr>
                            <w:trHeight w:val="219"/>
                          </w:trPr>
                          <w:tc>
                            <w:tcPr>
                              <w:tcW w:w="9636" w:type="dxa"/>
                              <w:tcBorders>
                                <w:top w:val="nil"/>
                                <w:left w:val="nil"/>
                                <w:bottom w:val="nil"/>
                                <w:right w:val="nil"/>
                              </w:tcBorders>
                              <w:tcMar>
                                <w:top w:w="39" w:type="dxa"/>
                                <w:left w:w="39" w:type="dxa"/>
                                <w:bottom w:w="39" w:type="dxa"/>
                                <w:right w:w="39" w:type="dxa"/>
                              </w:tcMar>
                            </w:tcPr>
                            <w:p w14:paraId="1B16F45D" w14:textId="77777777" w:rsidR="004D44CE" w:rsidRDefault="00FB16C0">
                              <w:pPr>
                                <w:spacing w:after="0" w:line="240" w:lineRule="auto"/>
                              </w:pPr>
                              <w:r>
                                <w:rPr>
                                  <w:rFonts w:ascii="Arial" w:eastAsia="Arial" w:hAnsi="Arial"/>
                                  <w:b/>
                                  <w:color w:val="2DABE0"/>
                                  <w:sz w:val="21"/>
                                </w:rPr>
                                <w:t>2. PARTNER CONTRIBUTIONS</w:t>
                              </w:r>
                            </w:p>
                          </w:tc>
                        </w:tr>
                      </w:tbl>
                      <w:p w14:paraId="2E13A500" w14:textId="77777777" w:rsidR="004D44CE" w:rsidRDefault="004D44CE">
                        <w:pPr>
                          <w:spacing w:after="0" w:line="240" w:lineRule="auto"/>
                        </w:pPr>
                      </w:p>
                    </w:tc>
                    <w:tc>
                      <w:tcPr>
                        <w:tcW w:w="1142" w:type="dxa"/>
                      </w:tcPr>
                      <w:p w14:paraId="6150B371" w14:textId="77777777" w:rsidR="004D44CE" w:rsidRDefault="004D44CE">
                        <w:pPr>
                          <w:pStyle w:val="EmptyCellLayoutStyle"/>
                          <w:spacing w:after="0" w:line="240" w:lineRule="auto"/>
                        </w:pPr>
                      </w:p>
                    </w:tc>
                  </w:tr>
                  <w:tr w:rsidR="004D44CE" w14:paraId="4103BFDD" w14:textId="77777777">
                    <w:trPr>
                      <w:trHeight w:val="20"/>
                    </w:trPr>
                    <w:tc>
                      <w:tcPr>
                        <w:tcW w:w="1127" w:type="dxa"/>
                      </w:tcPr>
                      <w:p w14:paraId="6C61D669" w14:textId="77777777" w:rsidR="004D44CE" w:rsidRDefault="004D44CE">
                        <w:pPr>
                          <w:pStyle w:val="EmptyCellLayoutStyle"/>
                          <w:spacing w:after="0" w:line="240" w:lineRule="auto"/>
                        </w:pPr>
                      </w:p>
                    </w:tc>
                    <w:tc>
                      <w:tcPr>
                        <w:tcW w:w="4536" w:type="dxa"/>
                      </w:tcPr>
                      <w:p w14:paraId="006B59AF" w14:textId="77777777" w:rsidR="004D44CE" w:rsidRDefault="004D44CE">
                        <w:pPr>
                          <w:pStyle w:val="EmptyCellLayoutStyle"/>
                          <w:spacing w:after="0" w:line="240" w:lineRule="auto"/>
                        </w:pPr>
                      </w:p>
                    </w:tc>
                    <w:tc>
                      <w:tcPr>
                        <w:tcW w:w="611" w:type="dxa"/>
                      </w:tcPr>
                      <w:p w14:paraId="315C3277" w14:textId="77777777" w:rsidR="004D44CE" w:rsidRDefault="004D44CE">
                        <w:pPr>
                          <w:pStyle w:val="EmptyCellLayoutStyle"/>
                          <w:spacing w:after="0" w:line="240" w:lineRule="auto"/>
                        </w:pPr>
                      </w:p>
                    </w:tc>
                    <w:tc>
                      <w:tcPr>
                        <w:tcW w:w="4488" w:type="dxa"/>
                      </w:tcPr>
                      <w:p w14:paraId="3908D94C" w14:textId="77777777" w:rsidR="004D44CE" w:rsidRDefault="004D44CE">
                        <w:pPr>
                          <w:pStyle w:val="EmptyCellLayoutStyle"/>
                          <w:spacing w:after="0" w:line="240" w:lineRule="auto"/>
                        </w:pPr>
                      </w:p>
                    </w:tc>
                    <w:tc>
                      <w:tcPr>
                        <w:tcW w:w="1142" w:type="dxa"/>
                      </w:tcPr>
                      <w:p w14:paraId="23850454" w14:textId="77777777" w:rsidR="004D44CE" w:rsidRDefault="004D44CE">
                        <w:pPr>
                          <w:pStyle w:val="EmptyCellLayoutStyle"/>
                          <w:spacing w:after="0" w:line="240" w:lineRule="auto"/>
                        </w:pPr>
                      </w:p>
                    </w:tc>
                  </w:tr>
                  <w:tr w:rsidR="004D44CE" w14:paraId="4FF0A393" w14:textId="77777777">
                    <w:trPr>
                      <w:trHeight w:val="328"/>
                    </w:trPr>
                    <w:tc>
                      <w:tcPr>
                        <w:tcW w:w="1127" w:type="dxa"/>
                      </w:tcPr>
                      <w:p w14:paraId="47E467B6" w14:textId="77777777" w:rsidR="004D44CE" w:rsidRDefault="004D44CE">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4D44CE" w14:paraId="5A7C36A1" w14:textId="77777777">
                          <w:trPr>
                            <w:trHeight w:val="250"/>
                          </w:trPr>
                          <w:tc>
                            <w:tcPr>
                              <w:tcW w:w="4536" w:type="dxa"/>
                              <w:tcBorders>
                                <w:top w:val="nil"/>
                                <w:left w:val="nil"/>
                                <w:bottom w:val="nil"/>
                                <w:right w:val="nil"/>
                              </w:tcBorders>
                              <w:tcMar>
                                <w:top w:w="39" w:type="dxa"/>
                                <w:left w:w="39" w:type="dxa"/>
                                <w:bottom w:w="39" w:type="dxa"/>
                                <w:right w:w="39" w:type="dxa"/>
                              </w:tcMar>
                            </w:tcPr>
                            <w:p w14:paraId="206B9693" w14:textId="77777777" w:rsidR="004D44CE" w:rsidRDefault="00FB16C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Tanzania One UN Fund</w:t>
                              </w:r>
                              <w:r>
                                <w:rPr>
                                  <w:rFonts w:ascii="Arial" w:eastAsia="Arial" w:hAnsi="Arial"/>
                                  <w:color w:val="000000"/>
                                </w:rPr>
                                <w:t xml:space="preserve"> is currently being financed by </w:t>
                              </w:r>
                              <w:r>
                                <w:rPr>
                                  <w:rFonts w:ascii="Arial" w:eastAsia="Arial" w:hAnsi="Arial"/>
                                  <w:b/>
                                  <w:color w:val="000000"/>
                                </w:rPr>
                                <w:t>11</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6A48A54A" w14:textId="77777777" w:rsidR="004D44CE" w:rsidRDefault="004D44CE">
                        <w:pPr>
                          <w:spacing w:after="0" w:line="240" w:lineRule="auto"/>
                        </w:pPr>
                      </w:p>
                    </w:tc>
                    <w:tc>
                      <w:tcPr>
                        <w:tcW w:w="611" w:type="dxa"/>
                      </w:tcPr>
                      <w:p w14:paraId="7FF9E9CF" w14:textId="77777777" w:rsidR="004D44CE" w:rsidRDefault="004D44CE">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4D44CE" w14:paraId="58680878" w14:textId="77777777">
                          <w:trPr>
                            <w:trHeight w:val="250"/>
                          </w:trPr>
                          <w:tc>
                            <w:tcPr>
                              <w:tcW w:w="4488" w:type="dxa"/>
                              <w:tcBorders>
                                <w:top w:val="nil"/>
                                <w:left w:val="nil"/>
                                <w:bottom w:val="nil"/>
                                <w:right w:val="nil"/>
                              </w:tcBorders>
                              <w:tcMar>
                                <w:top w:w="39" w:type="dxa"/>
                                <w:left w:w="39" w:type="dxa"/>
                                <w:bottom w:w="39" w:type="dxa"/>
                                <w:right w:w="39" w:type="dxa"/>
                              </w:tcMar>
                            </w:tcPr>
                            <w:p w14:paraId="318BB9EA" w14:textId="77777777" w:rsidR="004D44CE" w:rsidRDefault="00FB16C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2A19C1DB" w14:textId="77777777" w:rsidR="004D44CE" w:rsidRDefault="004D44CE">
                        <w:pPr>
                          <w:spacing w:after="0" w:line="240" w:lineRule="auto"/>
                        </w:pPr>
                      </w:p>
                    </w:tc>
                    <w:tc>
                      <w:tcPr>
                        <w:tcW w:w="1142" w:type="dxa"/>
                      </w:tcPr>
                      <w:p w14:paraId="392EB55E" w14:textId="77777777" w:rsidR="004D44CE" w:rsidRDefault="004D44CE">
                        <w:pPr>
                          <w:pStyle w:val="EmptyCellLayoutStyle"/>
                          <w:spacing w:after="0" w:line="240" w:lineRule="auto"/>
                        </w:pPr>
                      </w:p>
                    </w:tc>
                  </w:tr>
                </w:tbl>
                <w:p w14:paraId="5DC022BB" w14:textId="77777777" w:rsidR="004D44CE" w:rsidRDefault="004D44CE">
                  <w:pPr>
                    <w:spacing w:after="0" w:line="240" w:lineRule="auto"/>
                  </w:pPr>
                </w:p>
              </w:tc>
            </w:tr>
          </w:tbl>
          <w:p w14:paraId="5E51443F" w14:textId="77777777" w:rsidR="004D44CE" w:rsidRDefault="004D44CE">
            <w:pPr>
              <w:spacing w:after="0" w:line="240" w:lineRule="auto"/>
            </w:pPr>
          </w:p>
        </w:tc>
      </w:tr>
      <w:tr w:rsidR="004D44CE" w14:paraId="2543B52B" w14:textId="77777777" w:rsidTr="030DF082">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2705C940" w14:textId="77777777" w:rsidTr="030DF082">
              <w:trPr>
                <w:trHeight w:val="55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4D44CE" w14:paraId="6D232E1B" w14:textId="77777777" w:rsidTr="030DF082">
                    <w:trPr>
                      <w:trHeight w:val="19"/>
                    </w:trPr>
                    <w:tc>
                      <w:tcPr>
                        <w:tcW w:w="1146" w:type="dxa"/>
                      </w:tcPr>
                      <w:p w14:paraId="0A9ED2FA" w14:textId="77777777" w:rsidR="004D44CE" w:rsidRDefault="004D44CE">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4D44CE" w14:paraId="36D9BBCC"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A108562" w14:textId="77777777" w:rsidR="004D44CE" w:rsidRDefault="00FB16C0">
                              <w:pPr>
                                <w:spacing w:after="0" w:line="240" w:lineRule="auto"/>
                              </w:pPr>
                              <w:r>
                                <w:rPr>
                                  <w:rFonts w:ascii="Arial" w:eastAsia="Arial" w:hAnsi="Arial"/>
                                  <w:b/>
                                  <w:color w:val="66809D"/>
                                </w:rPr>
                                <w:t>Table 2. Contributions, as of 31 December 2022 (in US Dollars)</w:t>
                              </w:r>
                            </w:p>
                          </w:tc>
                        </w:tr>
                      </w:tbl>
                      <w:p w14:paraId="5A06479E" w14:textId="77777777" w:rsidR="004D44CE" w:rsidRDefault="004D44CE">
                        <w:pPr>
                          <w:spacing w:after="0" w:line="240" w:lineRule="auto"/>
                        </w:pPr>
                      </w:p>
                    </w:tc>
                    <w:tc>
                      <w:tcPr>
                        <w:tcW w:w="115" w:type="dxa"/>
                      </w:tcPr>
                      <w:p w14:paraId="3DF64F51" w14:textId="77777777" w:rsidR="004D44CE" w:rsidRDefault="004D44CE">
                        <w:pPr>
                          <w:pStyle w:val="EmptyCellLayoutStyle"/>
                          <w:spacing w:after="0" w:line="240" w:lineRule="auto"/>
                        </w:pPr>
                      </w:p>
                    </w:tc>
                    <w:tc>
                      <w:tcPr>
                        <w:tcW w:w="539" w:type="dxa"/>
                      </w:tcPr>
                      <w:p w14:paraId="2D4DA4E1" w14:textId="77777777" w:rsidR="004D44CE" w:rsidRDefault="004D44CE">
                        <w:pPr>
                          <w:pStyle w:val="EmptyCellLayoutStyle"/>
                          <w:spacing w:after="0" w:line="240" w:lineRule="auto"/>
                        </w:pPr>
                      </w:p>
                    </w:tc>
                    <w:tc>
                      <w:tcPr>
                        <w:tcW w:w="172" w:type="dxa"/>
                      </w:tcPr>
                      <w:p w14:paraId="16BB0609" w14:textId="77777777" w:rsidR="004D44CE" w:rsidRDefault="004D44CE">
                        <w:pPr>
                          <w:pStyle w:val="EmptyCellLayoutStyle"/>
                          <w:spacing w:after="0" w:line="240" w:lineRule="auto"/>
                        </w:pPr>
                      </w:p>
                    </w:tc>
                    <w:tc>
                      <w:tcPr>
                        <w:tcW w:w="1146" w:type="dxa"/>
                      </w:tcPr>
                      <w:p w14:paraId="1FE346E3" w14:textId="77777777" w:rsidR="004D44CE" w:rsidRDefault="004D44CE">
                        <w:pPr>
                          <w:pStyle w:val="EmptyCellLayoutStyle"/>
                          <w:spacing w:after="0" w:line="240" w:lineRule="auto"/>
                        </w:pPr>
                      </w:p>
                    </w:tc>
                  </w:tr>
                  <w:tr w:rsidR="004D44CE" w14:paraId="5DE9BD74" w14:textId="77777777" w:rsidTr="030DF082">
                    <w:trPr>
                      <w:trHeight w:val="294"/>
                    </w:trPr>
                    <w:tc>
                      <w:tcPr>
                        <w:tcW w:w="1146" w:type="dxa"/>
                      </w:tcPr>
                      <w:p w14:paraId="79ACB21F" w14:textId="77777777" w:rsidR="004D44CE" w:rsidRDefault="004D44CE">
                        <w:pPr>
                          <w:pStyle w:val="EmptyCellLayoutStyle"/>
                          <w:spacing w:after="0" w:line="240" w:lineRule="auto"/>
                        </w:pPr>
                      </w:p>
                    </w:tc>
                    <w:tc>
                      <w:tcPr>
                        <w:tcW w:w="8784" w:type="dxa"/>
                        <w:vMerge/>
                      </w:tcPr>
                      <w:p w14:paraId="713A5A40" w14:textId="77777777" w:rsidR="004D44CE" w:rsidRDefault="004D44CE">
                        <w:pPr>
                          <w:pStyle w:val="EmptyCellLayoutStyle"/>
                          <w:spacing w:after="0" w:line="240" w:lineRule="auto"/>
                        </w:pPr>
                      </w:p>
                    </w:tc>
                    <w:tc>
                      <w:tcPr>
                        <w:tcW w:w="115" w:type="dxa"/>
                      </w:tcPr>
                      <w:p w14:paraId="66A5475A" w14:textId="77777777" w:rsidR="004D44CE" w:rsidRDefault="004D44CE">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4D44CE" w14:paraId="76B127E2" w14:textId="77777777">
                          <w:trPr>
                            <w:trHeight w:val="216"/>
                          </w:trPr>
                          <w:tc>
                            <w:tcPr>
                              <w:tcW w:w="540" w:type="dxa"/>
                              <w:tcBorders>
                                <w:top w:val="nil"/>
                                <w:left w:val="nil"/>
                                <w:bottom w:val="nil"/>
                                <w:right w:val="nil"/>
                              </w:tcBorders>
                              <w:tcMar>
                                <w:top w:w="39" w:type="dxa"/>
                                <w:left w:w="39" w:type="dxa"/>
                                <w:bottom w:w="39" w:type="dxa"/>
                                <w:right w:w="39" w:type="dxa"/>
                              </w:tcMar>
                            </w:tcPr>
                            <w:p w14:paraId="6DAF3C82" w14:textId="77777777" w:rsidR="004D44CE" w:rsidRDefault="00FB16C0">
                              <w:pPr>
                                <w:spacing w:after="0" w:line="240" w:lineRule="auto"/>
                              </w:pPr>
                              <w:r>
                                <w:rPr>
                                  <w:rFonts w:ascii="Segoe UI" w:eastAsia="Segoe UI" w:hAnsi="Segoe UI"/>
                                  <w:color w:val="000000"/>
                                </w:rPr>
                                <w:t xml:space="preserve"> </w:t>
                              </w:r>
                            </w:p>
                          </w:tc>
                        </w:tr>
                      </w:tbl>
                      <w:p w14:paraId="0553EF3C" w14:textId="77777777" w:rsidR="004D44CE" w:rsidRDefault="004D44CE">
                        <w:pPr>
                          <w:spacing w:after="0" w:line="240" w:lineRule="auto"/>
                        </w:pPr>
                      </w:p>
                    </w:tc>
                    <w:tc>
                      <w:tcPr>
                        <w:tcW w:w="172" w:type="dxa"/>
                      </w:tcPr>
                      <w:p w14:paraId="000D7418" w14:textId="77777777" w:rsidR="004D44CE" w:rsidRDefault="004D44CE">
                        <w:pPr>
                          <w:pStyle w:val="EmptyCellLayoutStyle"/>
                          <w:spacing w:after="0" w:line="240" w:lineRule="auto"/>
                        </w:pPr>
                      </w:p>
                    </w:tc>
                    <w:tc>
                      <w:tcPr>
                        <w:tcW w:w="1146" w:type="dxa"/>
                      </w:tcPr>
                      <w:p w14:paraId="1F2B5F0A" w14:textId="77777777" w:rsidR="004D44CE" w:rsidRDefault="004D44CE">
                        <w:pPr>
                          <w:pStyle w:val="EmptyCellLayoutStyle"/>
                          <w:spacing w:after="0" w:line="240" w:lineRule="auto"/>
                        </w:pPr>
                      </w:p>
                    </w:tc>
                  </w:tr>
                  <w:tr w:rsidR="004D44CE" w14:paraId="7AB067A5" w14:textId="77777777" w:rsidTr="030DF082">
                    <w:trPr>
                      <w:trHeight w:val="34"/>
                    </w:trPr>
                    <w:tc>
                      <w:tcPr>
                        <w:tcW w:w="1146" w:type="dxa"/>
                      </w:tcPr>
                      <w:p w14:paraId="6B15E2CE" w14:textId="77777777" w:rsidR="004D44CE" w:rsidRDefault="004D44CE">
                        <w:pPr>
                          <w:pStyle w:val="EmptyCellLayoutStyle"/>
                          <w:spacing w:after="0" w:line="240" w:lineRule="auto"/>
                        </w:pPr>
                      </w:p>
                    </w:tc>
                    <w:tc>
                      <w:tcPr>
                        <w:tcW w:w="8784" w:type="dxa"/>
                        <w:vMerge/>
                      </w:tcPr>
                      <w:p w14:paraId="41AAE69B" w14:textId="77777777" w:rsidR="004D44CE" w:rsidRDefault="004D44CE">
                        <w:pPr>
                          <w:pStyle w:val="EmptyCellLayoutStyle"/>
                          <w:spacing w:after="0" w:line="240" w:lineRule="auto"/>
                        </w:pPr>
                      </w:p>
                    </w:tc>
                    <w:tc>
                      <w:tcPr>
                        <w:tcW w:w="115" w:type="dxa"/>
                      </w:tcPr>
                      <w:p w14:paraId="545DA631" w14:textId="77777777" w:rsidR="004D44CE" w:rsidRDefault="004D44CE">
                        <w:pPr>
                          <w:pStyle w:val="EmptyCellLayoutStyle"/>
                          <w:spacing w:after="0" w:line="240" w:lineRule="auto"/>
                        </w:pPr>
                      </w:p>
                    </w:tc>
                    <w:tc>
                      <w:tcPr>
                        <w:tcW w:w="539" w:type="dxa"/>
                      </w:tcPr>
                      <w:p w14:paraId="27BD967F" w14:textId="77777777" w:rsidR="004D44CE" w:rsidRDefault="004D44CE">
                        <w:pPr>
                          <w:pStyle w:val="EmptyCellLayoutStyle"/>
                          <w:spacing w:after="0" w:line="240" w:lineRule="auto"/>
                        </w:pPr>
                      </w:p>
                    </w:tc>
                    <w:tc>
                      <w:tcPr>
                        <w:tcW w:w="172" w:type="dxa"/>
                      </w:tcPr>
                      <w:p w14:paraId="2F4340CF" w14:textId="77777777" w:rsidR="004D44CE" w:rsidRDefault="004D44CE">
                        <w:pPr>
                          <w:pStyle w:val="EmptyCellLayoutStyle"/>
                          <w:spacing w:after="0" w:line="240" w:lineRule="auto"/>
                        </w:pPr>
                      </w:p>
                    </w:tc>
                    <w:tc>
                      <w:tcPr>
                        <w:tcW w:w="1146" w:type="dxa"/>
                      </w:tcPr>
                      <w:p w14:paraId="421A014B" w14:textId="77777777" w:rsidR="004D44CE" w:rsidRDefault="004D44CE">
                        <w:pPr>
                          <w:pStyle w:val="EmptyCellLayoutStyle"/>
                          <w:spacing w:after="0" w:line="240" w:lineRule="auto"/>
                        </w:pPr>
                      </w:p>
                    </w:tc>
                  </w:tr>
                  <w:tr w:rsidR="004D44CE" w14:paraId="49AAFC61" w14:textId="77777777" w:rsidTr="030DF082">
                    <w:trPr>
                      <w:trHeight w:val="25"/>
                    </w:trPr>
                    <w:tc>
                      <w:tcPr>
                        <w:tcW w:w="1146" w:type="dxa"/>
                      </w:tcPr>
                      <w:p w14:paraId="5C851721" w14:textId="77777777" w:rsidR="004D44CE" w:rsidRDefault="004D44CE">
                        <w:pPr>
                          <w:pStyle w:val="EmptyCellLayoutStyle"/>
                          <w:spacing w:after="0" w:line="240" w:lineRule="auto"/>
                        </w:pPr>
                      </w:p>
                    </w:tc>
                    <w:tc>
                      <w:tcPr>
                        <w:tcW w:w="8784" w:type="dxa"/>
                      </w:tcPr>
                      <w:p w14:paraId="78D5464B" w14:textId="77777777" w:rsidR="004D44CE" w:rsidRDefault="004D44CE">
                        <w:pPr>
                          <w:pStyle w:val="EmptyCellLayoutStyle"/>
                          <w:spacing w:after="0" w:line="240" w:lineRule="auto"/>
                        </w:pPr>
                      </w:p>
                    </w:tc>
                    <w:tc>
                      <w:tcPr>
                        <w:tcW w:w="115" w:type="dxa"/>
                      </w:tcPr>
                      <w:p w14:paraId="28F6AE5F" w14:textId="77777777" w:rsidR="004D44CE" w:rsidRDefault="004D44CE">
                        <w:pPr>
                          <w:pStyle w:val="EmptyCellLayoutStyle"/>
                          <w:spacing w:after="0" w:line="240" w:lineRule="auto"/>
                        </w:pPr>
                      </w:p>
                    </w:tc>
                    <w:tc>
                      <w:tcPr>
                        <w:tcW w:w="539" w:type="dxa"/>
                      </w:tcPr>
                      <w:p w14:paraId="1A8C478F" w14:textId="77777777" w:rsidR="004D44CE" w:rsidRDefault="004D44CE">
                        <w:pPr>
                          <w:pStyle w:val="EmptyCellLayoutStyle"/>
                          <w:spacing w:after="0" w:line="240" w:lineRule="auto"/>
                        </w:pPr>
                      </w:p>
                    </w:tc>
                    <w:tc>
                      <w:tcPr>
                        <w:tcW w:w="172" w:type="dxa"/>
                      </w:tcPr>
                      <w:p w14:paraId="12A1F2A6" w14:textId="77777777" w:rsidR="004D44CE" w:rsidRDefault="004D44CE">
                        <w:pPr>
                          <w:pStyle w:val="EmptyCellLayoutStyle"/>
                          <w:spacing w:after="0" w:line="240" w:lineRule="auto"/>
                        </w:pPr>
                      </w:p>
                    </w:tc>
                    <w:tc>
                      <w:tcPr>
                        <w:tcW w:w="1146" w:type="dxa"/>
                      </w:tcPr>
                      <w:p w14:paraId="69E67889" w14:textId="77777777" w:rsidR="004D44CE" w:rsidRDefault="004D44CE">
                        <w:pPr>
                          <w:pStyle w:val="EmptyCellLayoutStyle"/>
                          <w:spacing w:after="0" w:line="240" w:lineRule="auto"/>
                        </w:pPr>
                      </w:p>
                    </w:tc>
                  </w:tr>
                  <w:tr w:rsidR="00AA1F00" w14:paraId="3066E79C" w14:textId="77777777" w:rsidTr="030DF082">
                    <w:tc>
                      <w:tcPr>
                        <w:tcW w:w="1146" w:type="dxa"/>
                      </w:tcPr>
                      <w:p w14:paraId="3FA1028F" w14:textId="77777777" w:rsidR="004D44CE" w:rsidRDefault="004D44CE">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4D44CE" w14:paraId="39323706" w14:textId="77777777" w:rsidTr="030DF082">
                          <w:trPr>
                            <w:trHeight w:val="51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4D44CE" w14:paraId="489BBBA3" w14:textId="77777777" w:rsidTr="030DF082">
                                <w:trPr>
                                  <w:trHeight w:val="752"/>
                                </w:trPr>
                                <w:tc>
                                  <w:tcPr>
                                    <w:tcW w:w="3700" w:type="dxa"/>
                                    <w:tcBorders>
                                      <w:top w:val="nil"/>
                                      <w:left w:val="nil"/>
                                      <w:bottom w:val="nil"/>
                                      <w:right w:val="single" w:sz="7" w:space="0" w:color="808080" w:themeColor="background1" w:themeShade="80"/>
                                    </w:tcBorders>
                                    <w:shd w:val="clear" w:color="auto" w:fill="15385F"/>
                                    <w:tcMar>
                                      <w:top w:w="39" w:type="dxa"/>
                                      <w:left w:w="39" w:type="dxa"/>
                                      <w:bottom w:w="39" w:type="dxa"/>
                                      <w:right w:w="39" w:type="dxa"/>
                                    </w:tcMar>
                                    <w:vAlign w:val="center"/>
                                  </w:tcPr>
                                  <w:p w14:paraId="1EEC0251" w14:textId="77777777" w:rsidR="004D44CE" w:rsidRDefault="00FB16C0">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hemeColor="background1" w:themeShade="80"/>
                                    </w:tcBorders>
                                    <w:shd w:val="clear" w:color="auto" w:fill="15385F"/>
                                    <w:tcMar>
                                      <w:top w:w="39" w:type="dxa"/>
                                      <w:left w:w="39" w:type="dxa"/>
                                      <w:bottom w:w="39" w:type="dxa"/>
                                      <w:right w:w="39" w:type="dxa"/>
                                    </w:tcMar>
                                    <w:vAlign w:val="center"/>
                                  </w:tcPr>
                                  <w:p w14:paraId="5F219326" w14:textId="77777777" w:rsidR="004D44CE" w:rsidRDefault="00FB16C0">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hemeColor="background1" w:themeShade="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4D44CE" w14:paraId="5AC345F7" w14:textId="77777777">
                                      <w:trPr>
                                        <w:trHeight w:hRule="exact" w:val="750"/>
                                      </w:trPr>
                                      <w:tc>
                                        <w:tcPr>
                                          <w:tcW w:w="1460" w:type="dxa"/>
                                          <w:shd w:val="clear" w:color="auto" w:fill="15385F"/>
                                          <w:tcMar>
                                            <w:top w:w="0" w:type="dxa"/>
                                            <w:left w:w="0" w:type="dxa"/>
                                            <w:bottom w:w="0" w:type="dxa"/>
                                            <w:right w:w="0" w:type="dxa"/>
                                          </w:tcMar>
                                          <w:vAlign w:val="center"/>
                                        </w:tcPr>
                                        <w:p w14:paraId="2616FBB6" w14:textId="77777777" w:rsidR="004D44CE" w:rsidRDefault="00FB16C0">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105FEE33" w14:textId="77777777" w:rsidR="004D44CE" w:rsidRDefault="004D44CE">
                                    <w:pPr>
                                      <w:spacing w:after="0" w:line="240" w:lineRule="auto"/>
                                    </w:pPr>
                                  </w:p>
                                </w:tc>
                                <w:tc>
                                  <w:tcPr>
                                    <w:tcW w:w="1444" w:type="dxa"/>
                                    <w:tcBorders>
                                      <w:top w:val="nil"/>
                                      <w:left w:val="nil"/>
                                      <w:bottom w:val="nil"/>
                                      <w:right w:val="single" w:sz="7" w:space="0" w:color="808080" w:themeColor="background1" w:themeShade="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4D44CE" w14:paraId="35D6960E" w14:textId="77777777">
                                      <w:trPr>
                                        <w:trHeight w:hRule="exact" w:val="750"/>
                                      </w:trPr>
                                      <w:tc>
                                        <w:tcPr>
                                          <w:tcW w:w="1364" w:type="dxa"/>
                                          <w:shd w:val="clear" w:color="auto" w:fill="15385F"/>
                                          <w:tcMar>
                                            <w:top w:w="0" w:type="dxa"/>
                                            <w:left w:w="0" w:type="dxa"/>
                                            <w:bottom w:w="0" w:type="dxa"/>
                                            <w:right w:w="0" w:type="dxa"/>
                                          </w:tcMar>
                                          <w:vAlign w:val="center"/>
                                        </w:tcPr>
                                        <w:p w14:paraId="4B41C95B" w14:textId="77777777" w:rsidR="004D44CE" w:rsidRDefault="00FB16C0">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04476371" w14:textId="77777777" w:rsidR="004D44CE" w:rsidRDefault="004D44CE">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41BE9D0C" w14:textId="77777777" w:rsidR="004D44CE" w:rsidRDefault="00FB16C0">
                                    <w:pPr>
                                      <w:spacing w:after="0" w:line="240" w:lineRule="auto"/>
                                    </w:pPr>
                                    <w:r>
                                      <w:rPr>
                                        <w:rFonts w:ascii="Arial" w:eastAsia="Arial" w:hAnsi="Arial"/>
                                        <w:b/>
                                        <w:color w:val="FFFFFF"/>
                                        <w:sz w:val="18"/>
                                      </w:rPr>
                                      <w:t>Total Deposits</w:t>
                                    </w:r>
                                  </w:p>
                                </w:tc>
                              </w:tr>
                              <w:tr w:rsidR="004D44CE" w14:paraId="3C7C1509" w14:textId="77777777" w:rsidTr="030DF082">
                                <w:trPr>
                                  <w:trHeight w:val="242"/>
                                </w:trPr>
                                <w:tc>
                                  <w:tcPr>
                                    <w:tcW w:w="3700"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197A33BC" w14:textId="77777777" w:rsidR="004D44CE" w:rsidRDefault="00FB16C0">
                                    <w:pPr>
                                      <w:spacing w:after="0" w:line="240" w:lineRule="auto"/>
                                    </w:pPr>
                                    <w:r>
                                      <w:rPr>
                                        <w:rFonts w:ascii="Arial" w:eastAsia="Arial" w:hAnsi="Arial"/>
                                        <w:color w:val="000000"/>
                                        <w:sz w:val="16"/>
                                      </w:rPr>
                                      <w:t>Government of Canada (Former CIDA)</w:t>
                                    </w:r>
                                  </w:p>
                                </w:tc>
                                <w:tc>
                                  <w:tcPr>
                                    <w:tcW w:w="1528"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001F6CC5" w14:textId="77777777" w:rsidR="004D44CE" w:rsidRDefault="00FB16C0">
                                    <w:pPr>
                                      <w:spacing w:after="0" w:line="240" w:lineRule="auto"/>
                                      <w:jc w:val="right"/>
                                    </w:pPr>
                                    <w:r>
                                      <w:rPr>
                                        <w:rFonts w:ascii="Arial" w:eastAsia="Arial" w:hAnsi="Arial"/>
                                        <w:color w:val="000000"/>
                                        <w:sz w:val="16"/>
                                      </w:rPr>
                                      <w:t>45,702,441</w:t>
                                    </w:r>
                                  </w:p>
                                </w:tc>
                                <w:tc>
                                  <w:tcPr>
                                    <w:tcW w:w="1540"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509C8141" w14:textId="77777777" w:rsidR="004D44CE" w:rsidRDefault="00FB16C0">
                                    <w:pPr>
                                      <w:spacing w:after="0" w:line="240" w:lineRule="auto"/>
                                      <w:jc w:val="right"/>
                                    </w:pPr>
                                    <w:r>
                                      <w:rPr>
                                        <w:rFonts w:ascii="Arial" w:eastAsia="Arial" w:hAnsi="Arial"/>
                                        <w:color w:val="000000"/>
                                        <w:sz w:val="16"/>
                                      </w:rPr>
                                      <w:t>45,702,441</w:t>
                                    </w:r>
                                  </w:p>
                                </w:tc>
                                <w:tc>
                                  <w:tcPr>
                                    <w:tcW w:w="1444"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1F178397" w14:textId="77777777" w:rsidR="004D44CE" w:rsidRDefault="00FB16C0">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4200C13" w14:textId="77777777" w:rsidR="004D44CE" w:rsidRDefault="00FB16C0">
                                    <w:pPr>
                                      <w:spacing w:after="0" w:line="240" w:lineRule="auto"/>
                                      <w:jc w:val="right"/>
                                    </w:pPr>
                                    <w:r>
                                      <w:rPr>
                                        <w:rFonts w:ascii="Arial" w:eastAsia="Arial" w:hAnsi="Arial"/>
                                        <w:color w:val="000000"/>
                                        <w:sz w:val="16"/>
                                      </w:rPr>
                                      <w:t>45,702,441</w:t>
                                    </w:r>
                                  </w:p>
                                </w:tc>
                              </w:tr>
                              <w:tr w:rsidR="004D44CE" w14:paraId="56BC35FA" w14:textId="77777777" w:rsidTr="030DF082">
                                <w:trPr>
                                  <w:trHeight w:val="242"/>
                                </w:trPr>
                                <w:tc>
                                  <w:tcPr>
                                    <w:tcW w:w="3700"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7F3FD5D4" w14:textId="77777777" w:rsidR="004D44CE" w:rsidRDefault="00FB16C0">
                                    <w:pPr>
                                      <w:spacing w:after="0" w:line="240" w:lineRule="auto"/>
                                    </w:pPr>
                                    <w:r>
                                      <w:rPr>
                                        <w:rFonts w:ascii="Arial" w:eastAsia="Arial" w:hAnsi="Arial"/>
                                        <w:color w:val="000000"/>
                                        <w:sz w:val="16"/>
                                      </w:rPr>
                                      <w:t>Delivering Results Together</w:t>
                                    </w:r>
                                  </w:p>
                                </w:tc>
                                <w:tc>
                                  <w:tcPr>
                                    <w:tcW w:w="1528"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4EFB24DE" w14:textId="77777777" w:rsidR="004D44CE" w:rsidRDefault="00FB16C0">
                                    <w:pPr>
                                      <w:spacing w:after="0" w:line="240" w:lineRule="auto"/>
                                      <w:jc w:val="right"/>
                                    </w:pPr>
                                    <w:r>
                                      <w:rPr>
                                        <w:rFonts w:ascii="Arial" w:eastAsia="Arial" w:hAnsi="Arial"/>
                                        <w:color w:val="000000"/>
                                        <w:sz w:val="16"/>
                                      </w:rPr>
                                      <w:t>2,950,000</w:t>
                                    </w:r>
                                  </w:p>
                                </w:tc>
                                <w:tc>
                                  <w:tcPr>
                                    <w:tcW w:w="1540"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13C2466C" w14:textId="77777777" w:rsidR="004D44CE" w:rsidRDefault="00FB16C0">
                                    <w:pPr>
                                      <w:spacing w:after="0" w:line="240" w:lineRule="auto"/>
                                      <w:jc w:val="right"/>
                                    </w:pPr>
                                    <w:r>
                                      <w:rPr>
                                        <w:rFonts w:ascii="Arial" w:eastAsia="Arial" w:hAnsi="Arial"/>
                                        <w:color w:val="000000"/>
                                        <w:sz w:val="16"/>
                                      </w:rPr>
                                      <w:t>2,950,000</w:t>
                                    </w:r>
                                  </w:p>
                                </w:tc>
                                <w:tc>
                                  <w:tcPr>
                                    <w:tcW w:w="1444"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1F1454AF" w14:textId="77777777" w:rsidR="004D44CE" w:rsidRDefault="00FB16C0">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0180EF" w14:textId="77777777" w:rsidR="004D44CE" w:rsidRDefault="00FB16C0">
                                    <w:pPr>
                                      <w:spacing w:after="0" w:line="240" w:lineRule="auto"/>
                                      <w:jc w:val="right"/>
                                    </w:pPr>
                                    <w:r>
                                      <w:rPr>
                                        <w:rFonts w:ascii="Arial" w:eastAsia="Arial" w:hAnsi="Arial"/>
                                        <w:color w:val="000000"/>
                                        <w:sz w:val="16"/>
                                      </w:rPr>
                                      <w:t>2,950,000</w:t>
                                    </w:r>
                                  </w:p>
                                </w:tc>
                              </w:tr>
                              <w:tr w:rsidR="004D44CE" w14:paraId="426CAA2C" w14:textId="77777777" w:rsidTr="030DF082">
                                <w:trPr>
                                  <w:trHeight w:val="242"/>
                                </w:trPr>
                                <w:tc>
                                  <w:tcPr>
                                    <w:tcW w:w="3700"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0D6F99E8" w14:textId="43A91B1B" w:rsidR="004D44CE" w:rsidRDefault="00FB16C0">
                                    <w:pPr>
                                      <w:spacing w:after="0" w:line="240" w:lineRule="auto"/>
                                    </w:pPr>
                                    <w:r w:rsidRPr="030DF082">
                                      <w:rPr>
                                        <w:rFonts w:ascii="Arial" w:eastAsia="Arial" w:hAnsi="Arial"/>
                                        <w:color w:val="000000" w:themeColor="text1"/>
                                        <w:sz w:val="16"/>
                                        <w:szCs w:val="16"/>
                                      </w:rPr>
                                      <w:t>Former</w:t>
                                    </w:r>
                                    <w:r w:rsidR="6A39F52E" w:rsidRPr="030DF082">
                                      <w:rPr>
                                        <w:rFonts w:ascii="Arial" w:eastAsia="Arial" w:hAnsi="Arial"/>
                                        <w:color w:val="000000" w:themeColor="text1"/>
                                        <w:sz w:val="16"/>
                                        <w:szCs w:val="16"/>
                                      </w:rPr>
                                      <w:t xml:space="preserve"> – </w:t>
                                    </w:r>
                                    <w:r w:rsidRPr="030DF082">
                                      <w:rPr>
                                        <w:rFonts w:ascii="Arial" w:eastAsia="Arial" w:hAnsi="Arial"/>
                                        <w:color w:val="000000" w:themeColor="text1"/>
                                        <w:sz w:val="16"/>
                                        <w:szCs w:val="16"/>
                                      </w:rPr>
                                      <w:t>DFID</w:t>
                                    </w:r>
                                    <w:r w:rsidR="6A39F52E" w:rsidRPr="030DF082">
                                      <w:rPr>
                                        <w:rFonts w:ascii="Arial" w:eastAsia="Arial" w:hAnsi="Arial"/>
                                        <w:color w:val="000000" w:themeColor="text1"/>
                                        <w:sz w:val="16"/>
                                        <w:szCs w:val="16"/>
                                      </w:rPr>
                                      <w:t xml:space="preserve"> (UK)</w:t>
                                    </w:r>
                                  </w:p>
                                </w:tc>
                                <w:tc>
                                  <w:tcPr>
                                    <w:tcW w:w="1528"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0D7003D8" w14:textId="77777777" w:rsidR="004D44CE" w:rsidRDefault="00FB16C0">
                                    <w:pPr>
                                      <w:spacing w:after="0" w:line="240" w:lineRule="auto"/>
                                      <w:jc w:val="right"/>
                                    </w:pPr>
                                    <w:r>
                                      <w:rPr>
                                        <w:rFonts w:ascii="Arial" w:eastAsia="Arial" w:hAnsi="Arial"/>
                                        <w:color w:val="000000"/>
                                        <w:sz w:val="16"/>
                                      </w:rPr>
                                      <w:t>27,850,153</w:t>
                                    </w:r>
                                  </w:p>
                                </w:tc>
                                <w:tc>
                                  <w:tcPr>
                                    <w:tcW w:w="1540"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1D502F8A" w14:textId="77777777" w:rsidR="004D44CE" w:rsidRDefault="00FB16C0">
                                    <w:pPr>
                                      <w:spacing w:after="0" w:line="240" w:lineRule="auto"/>
                                      <w:jc w:val="right"/>
                                    </w:pPr>
                                    <w:r>
                                      <w:rPr>
                                        <w:rFonts w:ascii="Arial" w:eastAsia="Arial" w:hAnsi="Arial"/>
                                        <w:color w:val="000000"/>
                                        <w:sz w:val="16"/>
                                      </w:rPr>
                                      <w:t>27,850,153</w:t>
                                    </w:r>
                                  </w:p>
                                </w:tc>
                                <w:tc>
                                  <w:tcPr>
                                    <w:tcW w:w="1444"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283C9235" w14:textId="77777777" w:rsidR="004D44CE" w:rsidRDefault="00FB16C0">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6C1C343" w14:textId="77777777" w:rsidR="004D44CE" w:rsidRDefault="00FB16C0">
                                    <w:pPr>
                                      <w:spacing w:after="0" w:line="240" w:lineRule="auto"/>
                                      <w:jc w:val="right"/>
                                    </w:pPr>
                                    <w:r>
                                      <w:rPr>
                                        <w:rFonts w:ascii="Arial" w:eastAsia="Arial" w:hAnsi="Arial"/>
                                        <w:color w:val="000000"/>
                                        <w:sz w:val="16"/>
                                      </w:rPr>
                                      <w:t>27,850,153</w:t>
                                    </w:r>
                                  </w:p>
                                </w:tc>
                              </w:tr>
                              <w:tr w:rsidR="004D44CE" w14:paraId="44064CAD" w14:textId="77777777" w:rsidTr="030DF082">
                                <w:trPr>
                                  <w:trHeight w:val="242"/>
                                </w:trPr>
                                <w:tc>
                                  <w:tcPr>
                                    <w:tcW w:w="3700"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5DC922BD" w14:textId="77777777" w:rsidR="004D44CE" w:rsidRDefault="00FB16C0">
                                    <w:pPr>
                                      <w:spacing w:after="0" w:line="240" w:lineRule="auto"/>
                                    </w:pPr>
                                    <w:r>
                                      <w:rPr>
                                        <w:rFonts w:ascii="Arial" w:eastAsia="Arial" w:hAnsi="Arial"/>
                                        <w:color w:val="000000"/>
                                        <w:sz w:val="16"/>
                                      </w:rPr>
                                      <w:t>Expanded DaO Funding Window</w:t>
                                    </w:r>
                                  </w:p>
                                </w:tc>
                                <w:tc>
                                  <w:tcPr>
                                    <w:tcW w:w="1528"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084694D0" w14:textId="77777777" w:rsidR="004D44CE" w:rsidRDefault="00FB16C0">
                                    <w:pPr>
                                      <w:spacing w:after="0" w:line="240" w:lineRule="auto"/>
                                      <w:jc w:val="right"/>
                                    </w:pPr>
                                    <w:r>
                                      <w:rPr>
                                        <w:rFonts w:ascii="Arial" w:eastAsia="Arial" w:hAnsi="Arial"/>
                                        <w:color w:val="000000"/>
                                        <w:sz w:val="16"/>
                                      </w:rPr>
                                      <w:t>41,917,000</w:t>
                                    </w:r>
                                  </w:p>
                                </w:tc>
                                <w:tc>
                                  <w:tcPr>
                                    <w:tcW w:w="1540"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16C7B579" w14:textId="77777777" w:rsidR="004D44CE" w:rsidRDefault="00FB16C0">
                                    <w:pPr>
                                      <w:spacing w:after="0" w:line="240" w:lineRule="auto"/>
                                      <w:jc w:val="right"/>
                                    </w:pPr>
                                    <w:r>
                                      <w:rPr>
                                        <w:rFonts w:ascii="Arial" w:eastAsia="Arial" w:hAnsi="Arial"/>
                                        <w:color w:val="000000"/>
                                        <w:sz w:val="16"/>
                                      </w:rPr>
                                      <w:t>41,917,000</w:t>
                                    </w:r>
                                  </w:p>
                                </w:tc>
                                <w:tc>
                                  <w:tcPr>
                                    <w:tcW w:w="1444"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0689A87F" w14:textId="77777777" w:rsidR="004D44CE" w:rsidRDefault="00FB16C0">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11B2D4" w14:textId="77777777" w:rsidR="004D44CE" w:rsidRDefault="00FB16C0">
                                    <w:pPr>
                                      <w:spacing w:after="0" w:line="240" w:lineRule="auto"/>
                                      <w:jc w:val="right"/>
                                    </w:pPr>
                                    <w:r>
                                      <w:rPr>
                                        <w:rFonts w:ascii="Arial" w:eastAsia="Arial" w:hAnsi="Arial"/>
                                        <w:color w:val="000000"/>
                                        <w:sz w:val="16"/>
                                      </w:rPr>
                                      <w:t>41,917,000</w:t>
                                    </w:r>
                                  </w:p>
                                </w:tc>
                              </w:tr>
                              <w:tr w:rsidR="004D44CE" w14:paraId="3CD1C767" w14:textId="77777777" w:rsidTr="030DF082">
                                <w:trPr>
                                  <w:trHeight w:val="242"/>
                                </w:trPr>
                                <w:tc>
                                  <w:tcPr>
                                    <w:tcW w:w="3700"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40B864A3" w14:textId="77777777" w:rsidR="004D44CE" w:rsidRDefault="00FB16C0">
                                    <w:pPr>
                                      <w:spacing w:after="0" w:line="240" w:lineRule="auto"/>
                                    </w:pPr>
                                    <w:r>
                                      <w:rPr>
                                        <w:rFonts w:ascii="Arial" w:eastAsia="Arial" w:hAnsi="Arial"/>
                                        <w:color w:val="000000"/>
                                        <w:sz w:val="16"/>
                                      </w:rPr>
                                      <w:t>Government of Finland</w:t>
                                    </w:r>
                                  </w:p>
                                </w:tc>
                                <w:tc>
                                  <w:tcPr>
                                    <w:tcW w:w="1528"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7CF9883E" w14:textId="77777777" w:rsidR="004D44CE" w:rsidRDefault="00FB16C0">
                                    <w:pPr>
                                      <w:spacing w:after="0" w:line="240" w:lineRule="auto"/>
                                      <w:jc w:val="right"/>
                                    </w:pPr>
                                    <w:r>
                                      <w:rPr>
                                        <w:rFonts w:ascii="Arial" w:eastAsia="Arial" w:hAnsi="Arial"/>
                                        <w:color w:val="000000"/>
                                        <w:sz w:val="16"/>
                                      </w:rPr>
                                      <w:t>10,726,800</w:t>
                                    </w:r>
                                  </w:p>
                                </w:tc>
                                <w:tc>
                                  <w:tcPr>
                                    <w:tcW w:w="1540"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0BECBA39" w14:textId="77777777" w:rsidR="004D44CE" w:rsidRDefault="00FB16C0">
                                    <w:pPr>
                                      <w:spacing w:after="0" w:line="240" w:lineRule="auto"/>
                                      <w:jc w:val="right"/>
                                    </w:pPr>
                                    <w:r>
                                      <w:rPr>
                                        <w:rFonts w:ascii="Arial" w:eastAsia="Arial" w:hAnsi="Arial"/>
                                        <w:color w:val="000000"/>
                                        <w:sz w:val="16"/>
                                      </w:rPr>
                                      <w:t>10,726,800</w:t>
                                    </w:r>
                                  </w:p>
                                </w:tc>
                                <w:tc>
                                  <w:tcPr>
                                    <w:tcW w:w="1444"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13B0CE63" w14:textId="77777777" w:rsidR="004D44CE" w:rsidRDefault="00FB16C0">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0EA6FDB" w14:textId="77777777" w:rsidR="004D44CE" w:rsidRDefault="00FB16C0">
                                    <w:pPr>
                                      <w:spacing w:after="0" w:line="240" w:lineRule="auto"/>
                                      <w:jc w:val="right"/>
                                    </w:pPr>
                                    <w:r>
                                      <w:rPr>
                                        <w:rFonts w:ascii="Arial" w:eastAsia="Arial" w:hAnsi="Arial"/>
                                        <w:color w:val="000000"/>
                                        <w:sz w:val="16"/>
                                      </w:rPr>
                                      <w:t>10,726,800</w:t>
                                    </w:r>
                                  </w:p>
                                </w:tc>
                              </w:tr>
                              <w:tr w:rsidR="004D44CE" w14:paraId="3EA7864B" w14:textId="77777777" w:rsidTr="030DF082">
                                <w:trPr>
                                  <w:trHeight w:val="242"/>
                                </w:trPr>
                                <w:tc>
                                  <w:tcPr>
                                    <w:tcW w:w="3700"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56DB7FA7" w14:textId="77777777" w:rsidR="004D44CE" w:rsidRDefault="00FB16C0">
                                    <w:pPr>
                                      <w:spacing w:after="0" w:line="240" w:lineRule="auto"/>
                                    </w:pPr>
                                    <w:r>
                                      <w:rPr>
                                        <w:rFonts w:ascii="Arial" w:eastAsia="Arial" w:hAnsi="Arial"/>
                                        <w:color w:val="000000"/>
                                        <w:sz w:val="16"/>
                                      </w:rPr>
                                      <w:t>Irish Aid</w:t>
                                    </w:r>
                                  </w:p>
                                </w:tc>
                                <w:tc>
                                  <w:tcPr>
                                    <w:tcW w:w="1528"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3DBD08AD" w14:textId="77777777" w:rsidR="004D44CE" w:rsidRDefault="00FB16C0">
                                    <w:pPr>
                                      <w:spacing w:after="0" w:line="240" w:lineRule="auto"/>
                                      <w:jc w:val="right"/>
                                    </w:pPr>
                                    <w:r>
                                      <w:rPr>
                                        <w:rFonts w:ascii="Arial" w:eastAsia="Arial" w:hAnsi="Arial"/>
                                        <w:color w:val="000000"/>
                                        <w:sz w:val="16"/>
                                      </w:rPr>
                                      <w:t>10,443,974</w:t>
                                    </w:r>
                                  </w:p>
                                </w:tc>
                                <w:tc>
                                  <w:tcPr>
                                    <w:tcW w:w="1540"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1802BAFA" w14:textId="77777777" w:rsidR="004D44CE" w:rsidRDefault="00FB16C0">
                                    <w:pPr>
                                      <w:spacing w:after="0" w:line="240" w:lineRule="auto"/>
                                      <w:jc w:val="right"/>
                                    </w:pPr>
                                    <w:r>
                                      <w:rPr>
                                        <w:rFonts w:ascii="Arial" w:eastAsia="Arial" w:hAnsi="Arial"/>
                                        <w:color w:val="000000"/>
                                        <w:sz w:val="16"/>
                                      </w:rPr>
                                      <w:t>10,443,974</w:t>
                                    </w:r>
                                  </w:p>
                                </w:tc>
                                <w:tc>
                                  <w:tcPr>
                                    <w:tcW w:w="1444"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3BCBD267" w14:textId="77777777" w:rsidR="004D44CE" w:rsidRDefault="00FB16C0">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537B22" w14:textId="77777777" w:rsidR="004D44CE" w:rsidRDefault="00FB16C0">
                                    <w:pPr>
                                      <w:spacing w:after="0" w:line="240" w:lineRule="auto"/>
                                      <w:jc w:val="right"/>
                                    </w:pPr>
                                    <w:r>
                                      <w:rPr>
                                        <w:rFonts w:ascii="Arial" w:eastAsia="Arial" w:hAnsi="Arial"/>
                                        <w:color w:val="000000"/>
                                        <w:sz w:val="16"/>
                                      </w:rPr>
                                      <w:t>10,443,974</w:t>
                                    </w:r>
                                  </w:p>
                                </w:tc>
                              </w:tr>
                              <w:tr w:rsidR="004D44CE" w14:paraId="2D851E95" w14:textId="77777777" w:rsidTr="030DF082">
                                <w:trPr>
                                  <w:trHeight w:val="242"/>
                                </w:trPr>
                                <w:tc>
                                  <w:tcPr>
                                    <w:tcW w:w="3700"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3BD7B4E7" w14:textId="77777777" w:rsidR="004D44CE" w:rsidRDefault="00FB16C0">
                                    <w:pPr>
                                      <w:spacing w:after="0" w:line="240" w:lineRule="auto"/>
                                    </w:pPr>
                                    <w:r>
                                      <w:rPr>
                                        <w:rFonts w:ascii="Arial" w:eastAsia="Arial" w:hAnsi="Arial"/>
                                        <w:color w:val="000000"/>
                                        <w:sz w:val="16"/>
                                      </w:rPr>
                                      <w:t>Government of Netherlands</w:t>
                                    </w:r>
                                  </w:p>
                                </w:tc>
                                <w:tc>
                                  <w:tcPr>
                                    <w:tcW w:w="1528"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5D43CA99" w14:textId="77777777" w:rsidR="004D44CE" w:rsidRDefault="00FB16C0">
                                    <w:pPr>
                                      <w:spacing w:after="0" w:line="240" w:lineRule="auto"/>
                                      <w:jc w:val="right"/>
                                    </w:pPr>
                                    <w:r>
                                      <w:rPr>
                                        <w:rFonts w:ascii="Arial" w:eastAsia="Arial" w:hAnsi="Arial"/>
                                        <w:color w:val="000000"/>
                                        <w:sz w:val="16"/>
                                      </w:rPr>
                                      <w:t>10,612,335</w:t>
                                    </w:r>
                                  </w:p>
                                </w:tc>
                                <w:tc>
                                  <w:tcPr>
                                    <w:tcW w:w="1540"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0CC030C4" w14:textId="77777777" w:rsidR="004D44CE" w:rsidRDefault="00FB16C0">
                                    <w:pPr>
                                      <w:spacing w:after="0" w:line="240" w:lineRule="auto"/>
                                      <w:jc w:val="right"/>
                                    </w:pPr>
                                    <w:r>
                                      <w:rPr>
                                        <w:rFonts w:ascii="Arial" w:eastAsia="Arial" w:hAnsi="Arial"/>
                                        <w:color w:val="000000"/>
                                        <w:sz w:val="16"/>
                                      </w:rPr>
                                      <w:t>10,612,335</w:t>
                                    </w:r>
                                  </w:p>
                                </w:tc>
                                <w:tc>
                                  <w:tcPr>
                                    <w:tcW w:w="1444"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441B993B" w14:textId="77777777" w:rsidR="004D44CE" w:rsidRDefault="00FB16C0">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71D257F4" w14:textId="77777777" w:rsidR="004D44CE" w:rsidRDefault="00FB16C0">
                                    <w:pPr>
                                      <w:spacing w:after="0" w:line="240" w:lineRule="auto"/>
                                      <w:jc w:val="right"/>
                                    </w:pPr>
                                    <w:r>
                                      <w:rPr>
                                        <w:rFonts w:ascii="Arial" w:eastAsia="Arial" w:hAnsi="Arial"/>
                                        <w:color w:val="000000"/>
                                        <w:sz w:val="16"/>
                                      </w:rPr>
                                      <w:t>10,612,335</w:t>
                                    </w:r>
                                  </w:p>
                                </w:tc>
                              </w:tr>
                              <w:tr w:rsidR="004D44CE" w14:paraId="301F7AE4" w14:textId="77777777" w:rsidTr="030DF082">
                                <w:trPr>
                                  <w:trHeight w:val="242"/>
                                </w:trPr>
                                <w:tc>
                                  <w:tcPr>
                                    <w:tcW w:w="3700"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66F3062E" w14:textId="77777777" w:rsidR="004D44CE" w:rsidRDefault="00FB16C0">
                                    <w:pPr>
                                      <w:spacing w:after="0" w:line="240" w:lineRule="auto"/>
                                    </w:pPr>
                                    <w:r>
                                      <w:rPr>
                                        <w:rFonts w:ascii="Arial" w:eastAsia="Arial" w:hAnsi="Arial"/>
                                        <w:color w:val="000000"/>
                                        <w:sz w:val="16"/>
                                      </w:rPr>
                                      <w:t>Government of Norway</w:t>
                                    </w:r>
                                  </w:p>
                                </w:tc>
                                <w:tc>
                                  <w:tcPr>
                                    <w:tcW w:w="1528"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1440FA91" w14:textId="77777777" w:rsidR="004D44CE" w:rsidRDefault="00FB16C0">
                                    <w:pPr>
                                      <w:spacing w:after="0" w:line="240" w:lineRule="auto"/>
                                      <w:jc w:val="right"/>
                                    </w:pPr>
                                    <w:r>
                                      <w:rPr>
                                        <w:rFonts w:ascii="Arial" w:eastAsia="Arial" w:hAnsi="Arial"/>
                                        <w:color w:val="000000"/>
                                        <w:sz w:val="16"/>
                                      </w:rPr>
                                      <w:t>63,467,512</w:t>
                                    </w:r>
                                  </w:p>
                                </w:tc>
                                <w:tc>
                                  <w:tcPr>
                                    <w:tcW w:w="1540"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1BD936B7" w14:textId="77777777" w:rsidR="004D44CE" w:rsidRDefault="00FB16C0">
                                    <w:pPr>
                                      <w:spacing w:after="0" w:line="240" w:lineRule="auto"/>
                                      <w:jc w:val="right"/>
                                    </w:pPr>
                                    <w:r>
                                      <w:rPr>
                                        <w:rFonts w:ascii="Arial" w:eastAsia="Arial" w:hAnsi="Arial"/>
                                        <w:color w:val="000000"/>
                                        <w:sz w:val="16"/>
                                      </w:rPr>
                                      <w:t>63,467,512</w:t>
                                    </w:r>
                                  </w:p>
                                </w:tc>
                                <w:tc>
                                  <w:tcPr>
                                    <w:tcW w:w="1444"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7714BA22" w14:textId="77777777" w:rsidR="004D44CE" w:rsidRDefault="00FB16C0">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359845" w14:textId="77777777" w:rsidR="004D44CE" w:rsidRDefault="00FB16C0">
                                    <w:pPr>
                                      <w:spacing w:after="0" w:line="240" w:lineRule="auto"/>
                                      <w:jc w:val="right"/>
                                    </w:pPr>
                                    <w:r>
                                      <w:rPr>
                                        <w:rFonts w:ascii="Arial" w:eastAsia="Arial" w:hAnsi="Arial"/>
                                        <w:color w:val="000000"/>
                                        <w:sz w:val="16"/>
                                      </w:rPr>
                                      <w:t>63,467,512</w:t>
                                    </w:r>
                                  </w:p>
                                </w:tc>
                              </w:tr>
                              <w:tr w:rsidR="004D44CE" w14:paraId="5EC998C4" w14:textId="77777777" w:rsidTr="030DF082">
                                <w:trPr>
                                  <w:trHeight w:val="242"/>
                                </w:trPr>
                                <w:tc>
                                  <w:tcPr>
                                    <w:tcW w:w="3700"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42BA3EFD" w14:textId="77777777" w:rsidR="004D44CE" w:rsidRDefault="00FB16C0">
                                    <w:pPr>
                                      <w:spacing w:after="0" w:line="240" w:lineRule="auto"/>
                                    </w:pPr>
                                    <w:r>
                                      <w:rPr>
                                        <w:rFonts w:ascii="Arial" w:eastAsia="Arial" w:hAnsi="Arial"/>
                                        <w:color w:val="000000"/>
                                        <w:sz w:val="16"/>
                                      </w:rPr>
                                      <w:t>Government of Spain</w:t>
                                    </w:r>
                                  </w:p>
                                </w:tc>
                                <w:tc>
                                  <w:tcPr>
                                    <w:tcW w:w="1528"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7E0F58A8" w14:textId="77777777" w:rsidR="004D44CE" w:rsidRDefault="00FB16C0">
                                    <w:pPr>
                                      <w:spacing w:after="0" w:line="240" w:lineRule="auto"/>
                                      <w:jc w:val="right"/>
                                    </w:pPr>
                                    <w:r>
                                      <w:rPr>
                                        <w:rFonts w:ascii="Arial" w:eastAsia="Arial" w:hAnsi="Arial"/>
                                        <w:color w:val="000000"/>
                                        <w:sz w:val="16"/>
                                      </w:rPr>
                                      <w:t>6,000,000</w:t>
                                    </w:r>
                                  </w:p>
                                </w:tc>
                                <w:tc>
                                  <w:tcPr>
                                    <w:tcW w:w="1540"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2DC922B0" w14:textId="77777777" w:rsidR="004D44CE" w:rsidRDefault="00FB16C0">
                                    <w:pPr>
                                      <w:spacing w:after="0" w:line="240" w:lineRule="auto"/>
                                      <w:jc w:val="right"/>
                                    </w:pPr>
                                    <w:r>
                                      <w:rPr>
                                        <w:rFonts w:ascii="Arial" w:eastAsia="Arial" w:hAnsi="Arial"/>
                                        <w:color w:val="000000"/>
                                        <w:sz w:val="16"/>
                                      </w:rPr>
                                      <w:t>6,000,000</w:t>
                                    </w:r>
                                  </w:p>
                                </w:tc>
                                <w:tc>
                                  <w:tcPr>
                                    <w:tcW w:w="1444"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184484F2" w14:textId="77777777" w:rsidR="004D44CE" w:rsidRDefault="00FB16C0">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7ACE493" w14:textId="77777777" w:rsidR="004D44CE" w:rsidRDefault="00FB16C0">
                                    <w:pPr>
                                      <w:spacing w:after="0" w:line="240" w:lineRule="auto"/>
                                      <w:jc w:val="right"/>
                                    </w:pPr>
                                    <w:r>
                                      <w:rPr>
                                        <w:rFonts w:ascii="Arial" w:eastAsia="Arial" w:hAnsi="Arial"/>
                                        <w:color w:val="000000"/>
                                        <w:sz w:val="16"/>
                                      </w:rPr>
                                      <w:t>6,000,000</w:t>
                                    </w:r>
                                  </w:p>
                                </w:tc>
                              </w:tr>
                              <w:tr w:rsidR="004D44CE" w14:paraId="20C39AB4" w14:textId="77777777" w:rsidTr="030DF082">
                                <w:trPr>
                                  <w:trHeight w:val="242"/>
                                </w:trPr>
                                <w:tc>
                                  <w:tcPr>
                                    <w:tcW w:w="3700"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76F68E56" w14:textId="77777777" w:rsidR="004D44CE" w:rsidRDefault="00FB16C0">
                                    <w:pPr>
                                      <w:spacing w:after="0" w:line="240" w:lineRule="auto"/>
                                    </w:pPr>
                                    <w:r>
                                      <w:rPr>
                                        <w:rFonts w:ascii="Arial" w:eastAsia="Arial" w:hAnsi="Arial"/>
                                        <w:color w:val="000000"/>
                                        <w:sz w:val="16"/>
                                      </w:rPr>
                                      <w:t>Sida</w:t>
                                    </w:r>
                                  </w:p>
                                </w:tc>
                                <w:tc>
                                  <w:tcPr>
                                    <w:tcW w:w="1528"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6BBF7219" w14:textId="77777777" w:rsidR="004D44CE" w:rsidRDefault="00FB16C0">
                                    <w:pPr>
                                      <w:spacing w:after="0" w:line="240" w:lineRule="auto"/>
                                      <w:jc w:val="right"/>
                                    </w:pPr>
                                    <w:r>
                                      <w:rPr>
                                        <w:rFonts w:ascii="Arial" w:eastAsia="Arial" w:hAnsi="Arial"/>
                                        <w:color w:val="000000"/>
                                        <w:sz w:val="16"/>
                                      </w:rPr>
                                      <w:t>69,564,316</w:t>
                                    </w:r>
                                  </w:p>
                                </w:tc>
                                <w:tc>
                                  <w:tcPr>
                                    <w:tcW w:w="1540"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2A8928D6" w14:textId="77777777" w:rsidR="004D44CE" w:rsidRDefault="00FB16C0">
                                    <w:pPr>
                                      <w:spacing w:after="0" w:line="240" w:lineRule="auto"/>
                                      <w:jc w:val="right"/>
                                    </w:pPr>
                                    <w:r>
                                      <w:rPr>
                                        <w:rFonts w:ascii="Arial" w:eastAsia="Arial" w:hAnsi="Arial"/>
                                        <w:color w:val="000000"/>
                                        <w:sz w:val="16"/>
                                      </w:rPr>
                                      <w:t>69,564,316</w:t>
                                    </w:r>
                                  </w:p>
                                </w:tc>
                                <w:tc>
                                  <w:tcPr>
                                    <w:tcW w:w="1444" w:type="dxa"/>
                                    <w:tcBorders>
                                      <w:top w:val="nil"/>
                                      <w:left w:val="nil"/>
                                      <w:bottom w:val="nil"/>
                                      <w:right w:val="single" w:sz="7" w:space="0" w:color="808080" w:themeColor="background1" w:themeShade="80"/>
                                    </w:tcBorders>
                                    <w:shd w:val="clear" w:color="auto" w:fill="FFFFFF" w:themeFill="background1"/>
                                    <w:tcMar>
                                      <w:top w:w="59" w:type="dxa"/>
                                      <w:left w:w="59" w:type="dxa"/>
                                      <w:bottom w:w="59" w:type="dxa"/>
                                      <w:right w:w="59" w:type="dxa"/>
                                    </w:tcMar>
                                    <w:vAlign w:val="center"/>
                                  </w:tcPr>
                                  <w:p w14:paraId="6AF0680A" w14:textId="77777777" w:rsidR="004D44CE" w:rsidRDefault="00FB16C0">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D440B8" w14:textId="77777777" w:rsidR="004D44CE" w:rsidRDefault="00FB16C0">
                                    <w:pPr>
                                      <w:spacing w:after="0" w:line="240" w:lineRule="auto"/>
                                      <w:jc w:val="right"/>
                                    </w:pPr>
                                    <w:r>
                                      <w:rPr>
                                        <w:rFonts w:ascii="Arial" w:eastAsia="Arial" w:hAnsi="Arial"/>
                                        <w:color w:val="000000"/>
                                        <w:sz w:val="16"/>
                                      </w:rPr>
                                      <w:t>69,564,316</w:t>
                                    </w:r>
                                  </w:p>
                                </w:tc>
                              </w:tr>
                              <w:tr w:rsidR="004D44CE" w14:paraId="22B3F045" w14:textId="77777777" w:rsidTr="030DF082">
                                <w:trPr>
                                  <w:trHeight w:val="242"/>
                                </w:trPr>
                                <w:tc>
                                  <w:tcPr>
                                    <w:tcW w:w="3700"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0B12A64A" w14:textId="77777777" w:rsidR="004D44CE" w:rsidRDefault="00FB16C0">
                                    <w:pPr>
                                      <w:spacing w:after="0" w:line="240" w:lineRule="auto"/>
                                    </w:pPr>
                                    <w:r>
                                      <w:rPr>
                                        <w:rFonts w:ascii="Arial" w:eastAsia="Arial" w:hAnsi="Arial"/>
                                        <w:color w:val="000000"/>
                                        <w:sz w:val="16"/>
                                      </w:rPr>
                                      <w:t>Swiss Agency for Development and Cooperation</w:t>
                                    </w:r>
                                  </w:p>
                                </w:tc>
                                <w:tc>
                                  <w:tcPr>
                                    <w:tcW w:w="1528"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65820F84" w14:textId="77777777" w:rsidR="004D44CE" w:rsidRDefault="00FB16C0">
                                    <w:pPr>
                                      <w:spacing w:after="0" w:line="240" w:lineRule="auto"/>
                                      <w:jc w:val="right"/>
                                    </w:pPr>
                                    <w:r>
                                      <w:rPr>
                                        <w:rFonts w:ascii="Arial" w:eastAsia="Arial" w:hAnsi="Arial"/>
                                        <w:color w:val="000000"/>
                                        <w:sz w:val="16"/>
                                      </w:rPr>
                                      <w:t>5,239,058</w:t>
                                    </w:r>
                                  </w:p>
                                </w:tc>
                                <w:tc>
                                  <w:tcPr>
                                    <w:tcW w:w="1540"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499A225B" w14:textId="77777777" w:rsidR="004D44CE" w:rsidRDefault="00FB16C0">
                                    <w:pPr>
                                      <w:spacing w:after="0" w:line="240" w:lineRule="auto"/>
                                      <w:jc w:val="right"/>
                                    </w:pPr>
                                    <w:r>
                                      <w:rPr>
                                        <w:rFonts w:ascii="Arial" w:eastAsia="Arial" w:hAnsi="Arial"/>
                                        <w:color w:val="000000"/>
                                        <w:sz w:val="16"/>
                                      </w:rPr>
                                      <w:t>5,239,058</w:t>
                                    </w:r>
                                  </w:p>
                                </w:tc>
                                <w:tc>
                                  <w:tcPr>
                                    <w:tcW w:w="1444" w:type="dxa"/>
                                    <w:tcBorders>
                                      <w:top w:val="nil"/>
                                      <w:left w:val="nil"/>
                                      <w:bottom w:val="nil"/>
                                      <w:right w:val="single" w:sz="7" w:space="0" w:color="808080" w:themeColor="background1" w:themeShade="80"/>
                                    </w:tcBorders>
                                    <w:shd w:val="clear" w:color="auto" w:fill="E3E8ED"/>
                                    <w:tcMar>
                                      <w:top w:w="59" w:type="dxa"/>
                                      <w:left w:w="59" w:type="dxa"/>
                                      <w:bottom w:w="59" w:type="dxa"/>
                                      <w:right w:w="59" w:type="dxa"/>
                                    </w:tcMar>
                                    <w:vAlign w:val="center"/>
                                  </w:tcPr>
                                  <w:p w14:paraId="3924CA03" w14:textId="77777777" w:rsidR="004D44CE" w:rsidRDefault="00FB16C0">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53669D78" w14:textId="77777777" w:rsidR="004D44CE" w:rsidRDefault="00FB16C0">
                                    <w:pPr>
                                      <w:spacing w:after="0" w:line="240" w:lineRule="auto"/>
                                      <w:jc w:val="right"/>
                                    </w:pPr>
                                    <w:r>
                                      <w:rPr>
                                        <w:rFonts w:ascii="Arial" w:eastAsia="Arial" w:hAnsi="Arial"/>
                                        <w:color w:val="000000"/>
                                        <w:sz w:val="16"/>
                                      </w:rPr>
                                      <w:t>5,239,058</w:t>
                                    </w:r>
                                  </w:p>
                                </w:tc>
                              </w:tr>
                              <w:tr w:rsidR="004D44CE" w14:paraId="285FE60D" w14:textId="77777777" w:rsidTr="030DF082">
                                <w:trPr>
                                  <w:trHeight w:val="222"/>
                                </w:trPr>
                                <w:tc>
                                  <w:tcPr>
                                    <w:tcW w:w="3700" w:type="dxa"/>
                                    <w:tcBorders>
                                      <w:top w:val="nil"/>
                                      <w:left w:val="nil"/>
                                      <w:bottom w:val="nil"/>
                                      <w:right w:val="single" w:sz="7" w:space="0" w:color="808080" w:themeColor="background1" w:themeShade="80"/>
                                    </w:tcBorders>
                                    <w:shd w:val="clear" w:color="auto" w:fill="66809D"/>
                                    <w:tcMar>
                                      <w:top w:w="59" w:type="dxa"/>
                                      <w:left w:w="59" w:type="dxa"/>
                                      <w:bottom w:w="59" w:type="dxa"/>
                                      <w:right w:w="59" w:type="dxa"/>
                                    </w:tcMar>
                                    <w:vAlign w:val="center"/>
                                  </w:tcPr>
                                  <w:p w14:paraId="6C153B37" w14:textId="77777777" w:rsidR="004D44CE" w:rsidRDefault="00FB16C0">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hemeColor="background1" w:themeShade="80"/>
                                    </w:tcBorders>
                                    <w:shd w:val="clear" w:color="auto" w:fill="66809D"/>
                                    <w:tcMar>
                                      <w:top w:w="59" w:type="dxa"/>
                                      <w:left w:w="59" w:type="dxa"/>
                                      <w:bottom w:w="59" w:type="dxa"/>
                                      <w:right w:w="59" w:type="dxa"/>
                                    </w:tcMar>
                                    <w:vAlign w:val="center"/>
                                  </w:tcPr>
                                  <w:p w14:paraId="058D9702" w14:textId="77777777" w:rsidR="004D44CE" w:rsidRDefault="00FB16C0">
                                    <w:pPr>
                                      <w:spacing w:after="0" w:line="240" w:lineRule="auto"/>
                                      <w:jc w:val="right"/>
                                    </w:pPr>
                                    <w:r>
                                      <w:rPr>
                                        <w:rFonts w:ascii="Arial" w:eastAsia="Arial" w:hAnsi="Arial"/>
                                        <w:b/>
                                        <w:color w:val="FFFFFF"/>
                                        <w:sz w:val="16"/>
                                      </w:rPr>
                                      <w:t>294,473,588</w:t>
                                    </w:r>
                                  </w:p>
                                </w:tc>
                                <w:tc>
                                  <w:tcPr>
                                    <w:tcW w:w="1540" w:type="dxa"/>
                                    <w:tcBorders>
                                      <w:top w:val="nil"/>
                                      <w:left w:val="nil"/>
                                      <w:bottom w:val="nil"/>
                                      <w:right w:val="single" w:sz="7" w:space="0" w:color="808080" w:themeColor="background1" w:themeShade="80"/>
                                    </w:tcBorders>
                                    <w:shd w:val="clear" w:color="auto" w:fill="66809D"/>
                                    <w:tcMar>
                                      <w:top w:w="59" w:type="dxa"/>
                                      <w:left w:w="59" w:type="dxa"/>
                                      <w:bottom w:w="59" w:type="dxa"/>
                                      <w:right w:w="59" w:type="dxa"/>
                                    </w:tcMar>
                                    <w:vAlign w:val="center"/>
                                  </w:tcPr>
                                  <w:p w14:paraId="23E6DC1A" w14:textId="77777777" w:rsidR="004D44CE" w:rsidRDefault="00FB16C0">
                                    <w:pPr>
                                      <w:spacing w:after="0" w:line="240" w:lineRule="auto"/>
                                      <w:jc w:val="right"/>
                                    </w:pPr>
                                    <w:r>
                                      <w:rPr>
                                        <w:rFonts w:ascii="Arial" w:eastAsia="Arial" w:hAnsi="Arial"/>
                                        <w:b/>
                                        <w:color w:val="FFFFFF"/>
                                        <w:sz w:val="16"/>
                                      </w:rPr>
                                      <w:t>294,473,588</w:t>
                                    </w:r>
                                  </w:p>
                                </w:tc>
                                <w:tc>
                                  <w:tcPr>
                                    <w:tcW w:w="1444" w:type="dxa"/>
                                    <w:tcBorders>
                                      <w:top w:val="nil"/>
                                      <w:left w:val="nil"/>
                                      <w:bottom w:val="nil"/>
                                      <w:right w:val="single" w:sz="7" w:space="0" w:color="808080" w:themeColor="background1" w:themeShade="80"/>
                                    </w:tcBorders>
                                    <w:shd w:val="clear" w:color="auto" w:fill="66809D"/>
                                    <w:tcMar>
                                      <w:top w:w="59" w:type="dxa"/>
                                      <w:left w:w="59" w:type="dxa"/>
                                      <w:bottom w:w="59" w:type="dxa"/>
                                      <w:right w:w="59" w:type="dxa"/>
                                    </w:tcMar>
                                    <w:vAlign w:val="center"/>
                                  </w:tcPr>
                                  <w:p w14:paraId="6A96AA02" w14:textId="77777777" w:rsidR="004D44CE" w:rsidRDefault="00FB16C0">
                                    <w:pPr>
                                      <w:spacing w:after="0" w:line="240" w:lineRule="auto"/>
                                      <w:jc w:val="right"/>
                                    </w:pPr>
                                    <w:r>
                                      <w:rPr>
                                        <w:rFonts w:ascii="Arial" w:eastAsia="Arial" w:hAnsi="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31050364" w14:textId="77777777" w:rsidR="004D44CE" w:rsidRDefault="00FB16C0">
                                    <w:pPr>
                                      <w:spacing w:after="0" w:line="240" w:lineRule="auto"/>
                                      <w:jc w:val="right"/>
                                    </w:pPr>
                                    <w:r>
                                      <w:rPr>
                                        <w:rFonts w:ascii="Arial" w:eastAsia="Arial" w:hAnsi="Arial"/>
                                        <w:b/>
                                        <w:color w:val="FFFFFF"/>
                                        <w:sz w:val="16"/>
                                      </w:rPr>
                                      <w:t>294,473,588</w:t>
                                    </w:r>
                                  </w:p>
                                </w:tc>
                              </w:tr>
                            </w:tbl>
                            <w:p w14:paraId="02094895" w14:textId="77777777" w:rsidR="004D44CE" w:rsidRDefault="004D44CE">
                              <w:pPr>
                                <w:spacing w:after="0" w:line="240" w:lineRule="auto"/>
                              </w:pPr>
                            </w:p>
                          </w:tc>
                        </w:tr>
                      </w:tbl>
                      <w:p w14:paraId="5675B22E" w14:textId="77777777" w:rsidR="004D44CE" w:rsidRDefault="004D44CE">
                        <w:pPr>
                          <w:spacing w:after="0" w:line="240" w:lineRule="auto"/>
                        </w:pPr>
                      </w:p>
                    </w:tc>
                    <w:tc>
                      <w:tcPr>
                        <w:tcW w:w="1146" w:type="dxa"/>
                      </w:tcPr>
                      <w:p w14:paraId="5637A94E" w14:textId="77777777" w:rsidR="004D44CE" w:rsidRDefault="004D44CE">
                        <w:pPr>
                          <w:pStyle w:val="EmptyCellLayoutStyle"/>
                          <w:spacing w:after="0" w:line="240" w:lineRule="auto"/>
                        </w:pPr>
                      </w:p>
                    </w:tc>
                  </w:tr>
                </w:tbl>
                <w:p w14:paraId="76D01014" w14:textId="77777777" w:rsidR="004D44CE" w:rsidRDefault="004D44CE">
                  <w:pPr>
                    <w:spacing w:after="0" w:line="240" w:lineRule="auto"/>
                  </w:pPr>
                </w:p>
              </w:tc>
            </w:tr>
          </w:tbl>
          <w:p w14:paraId="24066B00" w14:textId="77777777" w:rsidR="004D44CE" w:rsidRDefault="004D44CE">
            <w:pPr>
              <w:spacing w:after="0" w:line="240" w:lineRule="auto"/>
            </w:pPr>
          </w:p>
        </w:tc>
      </w:tr>
    </w:tbl>
    <w:p w14:paraId="318A081E" w14:textId="77777777" w:rsidR="004D44CE" w:rsidRDefault="00FB16C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D44CE" w14:paraId="2C456C8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0B1BEDD1"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AA1F00" w14:paraId="2A5A1A5D" w14:textId="77777777" w:rsidTr="00AA1F00">
                    <w:trPr>
                      <w:trHeight w:val="297"/>
                    </w:trPr>
                    <w:tc>
                      <w:tcPr>
                        <w:tcW w:w="1140" w:type="dxa"/>
                      </w:tcPr>
                      <w:p w14:paraId="1766240B" w14:textId="77777777" w:rsidR="004D44CE" w:rsidRDefault="004D44CE">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4D44CE" w14:paraId="35937E25" w14:textId="77777777">
                          <w:trPr>
                            <w:trHeight w:val="219"/>
                          </w:trPr>
                          <w:tc>
                            <w:tcPr>
                              <w:tcW w:w="9623" w:type="dxa"/>
                              <w:tcBorders>
                                <w:top w:val="nil"/>
                                <w:left w:val="nil"/>
                                <w:bottom w:val="nil"/>
                                <w:right w:val="nil"/>
                              </w:tcBorders>
                              <w:tcMar>
                                <w:top w:w="39" w:type="dxa"/>
                                <w:left w:w="39" w:type="dxa"/>
                                <w:bottom w:w="39" w:type="dxa"/>
                                <w:right w:w="39" w:type="dxa"/>
                              </w:tcMar>
                            </w:tcPr>
                            <w:p w14:paraId="448175DD" w14:textId="77777777" w:rsidR="004D44CE" w:rsidRDefault="00FB16C0">
                              <w:pPr>
                                <w:spacing w:after="0" w:line="240" w:lineRule="auto"/>
                              </w:pPr>
                              <w:r>
                                <w:rPr>
                                  <w:rFonts w:ascii="Arial" w:eastAsia="Arial" w:hAnsi="Arial"/>
                                  <w:b/>
                                  <w:color w:val="0082BE"/>
                                  <w:sz w:val="21"/>
                                </w:rPr>
                                <w:t>3. INTEREST EARNED</w:t>
                              </w:r>
                            </w:p>
                          </w:tc>
                        </w:tr>
                      </w:tbl>
                      <w:p w14:paraId="765B29A1" w14:textId="77777777" w:rsidR="004D44CE" w:rsidRDefault="004D44CE">
                        <w:pPr>
                          <w:spacing w:after="0" w:line="240" w:lineRule="auto"/>
                        </w:pPr>
                      </w:p>
                    </w:tc>
                    <w:tc>
                      <w:tcPr>
                        <w:tcW w:w="1140" w:type="dxa"/>
                      </w:tcPr>
                      <w:p w14:paraId="238E6F8C" w14:textId="77777777" w:rsidR="004D44CE" w:rsidRDefault="004D44CE">
                        <w:pPr>
                          <w:pStyle w:val="EmptyCellLayoutStyle"/>
                          <w:spacing w:after="0" w:line="240" w:lineRule="auto"/>
                        </w:pPr>
                      </w:p>
                    </w:tc>
                  </w:tr>
                  <w:tr w:rsidR="004D44CE" w14:paraId="3E73BD3C" w14:textId="77777777">
                    <w:trPr>
                      <w:trHeight w:val="20"/>
                    </w:trPr>
                    <w:tc>
                      <w:tcPr>
                        <w:tcW w:w="1140" w:type="dxa"/>
                      </w:tcPr>
                      <w:p w14:paraId="5DB226B8" w14:textId="77777777" w:rsidR="004D44CE" w:rsidRDefault="004D44CE">
                        <w:pPr>
                          <w:pStyle w:val="EmptyCellLayoutStyle"/>
                          <w:spacing w:after="0" w:line="240" w:lineRule="auto"/>
                        </w:pPr>
                      </w:p>
                    </w:tc>
                    <w:tc>
                      <w:tcPr>
                        <w:tcW w:w="4524" w:type="dxa"/>
                      </w:tcPr>
                      <w:p w14:paraId="16843EE2" w14:textId="77777777" w:rsidR="004D44CE" w:rsidRDefault="004D44CE">
                        <w:pPr>
                          <w:pStyle w:val="EmptyCellLayoutStyle"/>
                          <w:spacing w:after="0" w:line="240" w:lineRule="auto"/>
                        </w:pPr>
                      </w:p>
                    </w:tc>
                    <w:tc>
                      <w:tcPr>
                        <w:tcW w:w="611" w:type="dxa"/>
                      </w:tcPr>
                      <w:p w14:paraId="6A6D1600" w14:textId="77777777" w:rsidR="004D44CE" w:rsidRDefault="004D44CE">
                        <w:pPr>
                          <w:pStyle w:val="EmptyCellLayoutStyle"/>
                          <w:spacing w:after="0" w:line="240" w:lineRule="auto"/>
                        </w:pPr>
                      </w:p>
                    </w:tc>
                    <w:tc>
                      <w:tcPr>
                        <w:tcW w:w="4487" w:type="dxa"/>
                      </w:tcPr>
                      <w:p w14:paraId="75F1FD26" w14:textId="77777777" w:rsidR="004D44CE" w:rsidRDefault="004D44CE">
                        <w:pPr>
                          <w:pStyle w:val="EmptyCellLayoutStyle"/>
                          <w:spacing w:after="0" w:line="240" w:lineRule="auto"/>
                        </w:pPr>
                      </w:p>
                    </w:tc>
                    <w:tc>
                      <w:tcPr>
                        <w:tcW w:w="1140" w:type="dxa"/>
                      </w:tcPr>
                      <w:p w14:paraId="5F89A45F" w14:textId="77777777" w:rsidR="004D44CE" w:rsidRDefault="004D44CE">
                        <w:pPr>
                          <w:pStyle w:val="EmptyCellLayoutStyle"/>
                          <w:spacing w:after="0" w:line="240" w:lineRule="auto"/>
                        </w:pPr>
                      </w:p>
                    </w:tc>
                  </w:tr>
                  <w:tr w:rsidR="004D44CE" w14:paraId="286B82A1" w14:textId="77777777">
                    <w:trPr>
                      <w:trHeight w:val="328"/>
                    </w:trPr>
                    <w:tc>
                      <w:tcPr>
                        <w:tcW w:w="1140" w:type="dxa"/>
                      </w:tcPr>
                      <w:p w14:paraId="792F6FC6" w14:textId="77777777" w:rsidR="004D44CE" w:rsidRDefault="004D44CE">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4D44CE" w14:paraId="4AD2D288" w14:textId="77777777">
                          <w:trPr>
                            <w:trHeight w:val="250"/>
                          </w:trPr>
                          <w:tc>
                            <w:tcPr>
                              <w:tcW w:w="4524" w:type="dxa"/>
                              <w:tcBorders>
                                <w:top w:val="nil"/>
                                <w:left w:val="nil"/>
                                <w:bottom w:val="nil"/>
                                <w:right w:val="nil"/>
                              </w:tcBorders>
                              <w:tcMar>
                                <w:top w:w="39" w:type="dxa"/>
                                <w:left w:w="39" w:type="dxa"/>
                                <w:bottom w:w="39" w:type="dxa"/>
                                <w:right w:w="39" w:type="dxa"/>
                              </w:tcMar>
                            </w:tcPr>
                            <w:p w14:paraId="2BDFFBFD" w14:textId="77777777" w:rsidR="004D44CE" w:rsidRDefault="00FB16C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14E37909" w14:textId="77777777" w:rsidR="004D44CE" w:rsidRDefault="004D44CE">
                        <w:pPr>
                          <w:spacing w:after="0" w:line="240" w:lineRule="auto"/>
                        </w:pPr>
                      </w:p>
                    </w:tc>
                    <w:tc>
                      <w:tcPr>
                        <w:tcW w:w="611" w:type="dxa"/>
                      </w:tcPr>
                      <w:p w14:paraId="75A708A3" w14:textId="77777777" w:rsidR="004D44CE" w:rsidRDefault="004D44CE">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4D44CE" w14:paraId="2C0DFCEE" w14:textId="77777777">
                          <w:trPr>
                            <w:trHeight w:val="250"/>
                          </w:trPr>
                          <w:tc>
                            <w:tcPr>
                              <w:tcW w:w="4488" w:type="dxa"/>
                              <w:tcBorders>
                                <w:top w:val="nil"/>
                                <w:left w:val="nil"/>
                                <w:bottom w:val="nil"/>
                                <w:right w:val="nil"/>
                              </w:tcBorders>
                              <w:tcMar>
                                <w:top w:w="39" w:type="dxa"/>
                                <w:left w:w="39" w:type="dxa"/>
                                <w:bottom w:w="39" w:type="dxa"/>
                                <w:right w:w="39" w:type="dxa"/>
                              </w:tcMar>
                            </w:tcPr>
                            <w:p w14:paraId="2403422A" w14:textId="77777777" w:rsidR="004D44CE" w:rsidRDefault="00FB16C0">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Fund earned interest amounts to US$ </w:t>
                              </w:r>
                              <w:r>
                                <w:rPr>
                                  <w:rFonts w:ascii="Arial" w:eastAsia="Arial" w:hAnsi="Arial"/>
                                  <w:b/>
                                  <w:color w:val="000000"/>
                                </w:rPr>
                                <w:t>1,934,771</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694,740</w:t>
                              </w:r>
                              <w:r>
                                <w:rPr>
                                  <w:rFonts w:ascii="Arial" w:eastAsia="Arial" w:hAnsi="Arial"/>
                                  <w:color w:val="000000"/>
                                </w:rPr>
                                <w:t xml:space="preserve">, bringing the cumulative interest received to US$ </w:t>
                              </w:r>
                              <w:r>
                                <w:rPr>
                                  <w:rFonts w:ascii="Arial" w:eastAsia="Arial" w:hAnsi="Arial"/>
                                  <w:b/>
                                  <w:color w:val="000000"/>
                                </w:rPr>
                                <w:t>2,629,511</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2FAD0EBA" w14:textId="77777777" w:rsidR="004D44CE" w:rsidRDefault="004D44CE">
                        <w:pPr>
                          <w:spacing w:after="0" w:line="240" w:lineRule="auto"/>
                        </w:pPr>
                      </w:p>
                    </w:tc>
                    <w:tc>
                      <w:tcPr>
                        <w:tcW w:w="1140" w:type="dxa"/>
                      </w:tcPr>
                      <w:p w14:paraId="1D1ACE5D" w14:textId="77777777" w:rsidR="004D44CE" w:rsidRDefault="004D44CE">
                        <w:pPr>
                          <w:pStyle w:val="EmptyCellLayoutStyle"/>
                          <w:spacing w:after="0" w:line="240" w:lineRule="auto"/>
                        </w:pPr>
                      </w:p>
                    </w:tc>
                  </w:tr>
                </w:tbl>
                <w:p w14:paraId="3F7F20D9" w14:textId="77777777" w:rsidR="004D44CE" w:rsidRDefault="004D44CE">
                  <w:pPr>
                    <w:spacing w:after="0" w:line="240" w:lineRule="auto"/>
                  </w:pPr>
                </w:p>
              </w:tc>
            </w:tr>
          </w:tbl>
          <w:p w14:paraId="497F1B41" w14:textId="77777777" w:rsidR="004D44CE" w:rsidRDefault="004D44CE">
            <w:pPr>
              <w:spacing w:after="0" w:line="240" w:lineRule="auto"/>
            </w:pPr>
          </w:p>
        </w:tc>
      </w:tr>
      <w:tr w:rsidR="004D44CE" w14:paraId="511F96D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50691D04" w14:textId="77777777">
              <w:trPr>
                <w:trHeight w:val="599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9132"/>
                    <w:gridCol w:w="99"/>
                    <w:gridCol w:w="391"/>
                    <w:gridCol w:w="283"/>
                    <w:gridCol w:w="858"/>
                  </w:tblGrid>
                  <w:tr w:rsidR="004D44CE" w14:paraId="29EDB10B" w14:textId="77777777">
                    <w:trPr>
                      <w:trHeight w:val="19"/>
                    </w:trPr>
                    <w:tc>
                      <w:tcPr>
                        <w:tcW w:w="1140" w:type="dxa"/>
                      </w:tcPr>
                      <w:p w14:paraId="7E611755" w14:textId="77777777" w:rsidR="004D44CE" w:rsidRDefault="004D44CE">
                        <w:pPr>
                          <w:pStyle w:val="EmptyCellLayoutStyle"/>
                          <w:spacing w:after="0" w:line="240" w:lineRule="auto"/>
                        </w:pPr>
                      </w:p>
                    </w:tc>
                    <w:tc>
                      <w:tcPr>
                        <w:tcW w:w="9132" w:type="dxa"/>
                        <w:vMerge w:val="restart"/>
                      </w:tcPr>
                      <w:tbl>
                        <w:tblPr>
                          <w:tblW w:w="0" w:type="auto"/>
                          <w:tblCellMar>
                            <w:left w:w="0" w:type="dxa"/>
                            <w:right w:w="0" w:type="dxa"/>
                          </w:tblCellMar>
                          <w:tblLook w:val="04A0" w:firstRow="1" w:lastRow="0" w:firstColumn="1" w:lastColumn="0" w:noHBand="0" w:noVBand="1"/>
                        </w:tblPr>
                        <w:tblGrid>
                          <w:gridCol w:w="9132"/>
                        </w:tblGrid>
                        <w:tr w:rsidR="004D44CE" w14:paraId="58543C70"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6DC92318" w14:textId="77777777" w:rsidR="004D44CE" w:rsidRDefault="00FB16C0">
                              <w:pPr>
                                <w:spacing w:after="0" w:line="240" w:lineRule="auto"/>
                              </w:pPr>
                              <w:r>
                                <w:rPr>
                                  <w:rFonts w:ascii="Arial" w:eastAsia="Arial" w:hAnsi="Arial"/>
                                  <w:b/>
                                  <w:color w:val="53A8E2"/>
                                </w:rPr>
                                <w:t>Table 3. Sources of Interest and Investment Income, as of 31 December 2022 (in US Dollars)</w:t>
                              </w:r>
                            </w:p>
                          </w:tc>
                        </w:tr>
                      </w:tbl>
                      <w:p w14:paraId="329F841B" w14:textId="77777777" w:rsidR="004D44CE" w:rsidRDefault="004D44CE">
                        <w:pPr>
                          <w:spacing w:after="0" w:line="240" w:lineRule="auto"/>
                        </w:pPr>
                      </w:p>
                    </w:tc>
                    <w:tc>
                      <w:tcPr>
                        <w:tcW w:w="99" w:type="dxa"/>
                      </w:tcPr>
                      <w:p w14:paraId="2C9BDD78" w14:textId="77777777" w:rsidR="004D44CE" w:rsidRDefault="004D44CE">
                        <w:pPr>
                          <w:pStyle w:val="EmptyCellLayoutStyle"/>
                          <w:spacing w:after="0" w:line="240" w:lineRule="auto"/>
                        </w:pPr>
                      </w:p>
                    </w:tc>
                    <w:tc>
                      <w:tcPr>
                        <w:tcW w:w="391" w:type="dxa"/>
                      </w:tcPr>
                      <w:p w14:paraId="728C2061" w14:textId="77777777" w:rsidR="004D44CE" w:rsidRDefault="004D44CE">
                        <w:pPr>
                          <w:pStyle w:val="EmptyCellLayoutStyle"/>
                          <w:spacing w:after="0" w:line="240" w:lineRule="auto"/>
                        </w:pPr>
                      </w:p>
                    </w:tc>
                    <w:tc>
                      <w:tcPr>
                        <w:tcW w:w="283" w:type="dxa"/>
                      </w:tcPr>
                      <w:p w14:paraId="04C316A3" w14:textId="77777777" w:rsidR="004D44CE" w:rsidRDefault="004D44CE">
                        <w:pPr>
                          <w:pStyle w:val="EmptyCellLayoutStyle"/>
                          <w:spacing w:after="0" w:line="240" w:lineRule="auto"/>
                        </w:pPr>
                      </w:p>
                    </w:tc>
                    <w:tc>
                      <w:tcPr>
                        <w:tcW w:w="858" w:type="dxa"/>
                      </w:tcPr>
                      <w:p w14:paraId="4B48262F" w14:textId="77777777" w:rsidR="004D44CE" w:rsidRDefault="004D44CE">
                        <w:pPr>
                          <w:pStyle w:val="EmptyCellLayoutStyle"/>
                          <w:spacing w:after="0" w:line="240" w:lineRule="auto"/>
                        </w:pPr>
                      </w:p>
                    </w:tc>
                  </w:tr>
                  <w:tr w:rsidR="00AA1F00" w14:paraId="4FC257C9" w14:textId="77777777" w:rsidTr="00AA1F00">
                    <w:trPr>
                      <w:trHeight w:val="288"/>
                    </w:trPr>
                    <w:tc>
                      <w:tcPr>
                        <w:tcW w:w="1140" w:type="dxa"/>
                      </w:tcPr>
                      <w:p w14:paraId="1EADAFEA" w14:textId="77777777" w:rsidR="004D44CE" w:rsidRDefault="004D44CE">
                        <w:pPr>
                          <w:pStyle w:val="EmptyCellLayoutStyle"/>
                          <w:spacing w:after="0" w:line="240" w:lineRule="auto"/>
                        </w:pPr>
                      </w:p>
                    </w:tc>
                    <w:tc>
                      <w:tcPr>
                        <w:tcW w:w="9132" w:type="dxa"/>
                        <w:vMerge/>
                      </w:tcPr>
                      <w:p w14:paraId="08427156" w14:textId="77777777" w:rsidR="004D44CE" w:rsidRDefault="004D44CE">
                        <w:pPr>
                          <w:pStyle w:val="EmptyCellLayoutStyle"/>
                          <w:spacing w:after="0" w:line="240" w:lineRule="auto"/>
                        </w:pPr>
                      </w:p>
                    </w:tc>
                    <w:tc>
                      <w:tcPr>
                        <w:tcW w:w="99" w:type="dxa"/>
                      </w:tcPr>
                      <w:p w14:paraId="7802B519" w14:textId="77777777" w:rsidR="004D44CE" w:rsidRDefault="004D44CE">
                        <w:pPr>
                          <w:pStyle w:val="EmptyCellLayoutStyle"/>
                          <w:spacing w:after="0" w:line="240" w:lineRule="auto"/>
                        </w:pPr>
                      </w:p>
                    </w:tc>
                    <w:tc>
                      <w:tcPr>
                        <w:tcW w:w="391" w:type="dxa"/>
                        <w:gridSpan w:val="2"/>
                      </w:tcPr>
                      <w:tbl>
                        <w:tblPr>
                          <w:tblW w:w="0" w:type="auto"/>
                          <w:tblCellMar>
                            <w:left w:w="0" w:type="dxa"/>
                            <w:right w:w="0" w:type="dxa"/>
                          </w:tblCellMar>
                          <w:tblLook w:val="04A0" w:firstRow="1" w:lastRow="0" w:firstColumn="1" w:lastColumn="0" w:noHBand="0" w:noVBand="1"/>
                        </w:tblPr>
                        <w:tblGrid>
                          <w:gridCol w:w="674"/>
                        </w:tblGrid>
                        <w:tr w:rsidR="004D44CE" w14:paraId="30DDE721" w14:textId="77777777">
                          <w:trPr>
                            <w:trHeight w:val="210"/>
                          </w:trPr>
                          <w:tc>
                            <w:tcPr>
                              <w:tcW w:w="675" w:type="dxa"/>
                              <w:tcBorders>
                                <w:top w:val="nil"/>
                                <w:left w:val="nil"/>
                                <w:bottom w:val="nil"/>
                                <w:right w:val="nil"/>
                              </w:tcBorders>
                              <w:tcMar>
                                <w:top w:w="39" w:type="dxa"/>
                                <w:left w:w="39" w:type="dxa"/>
                                <w:bottom w:w="39" w:type="dxa"/>
                                <w:right w:w="39" w:type="dxa"/>
                              </w:tcMar>
                            </w:tcPr>
                            <w:p w14:paraId="1AEA7D84" w14:textId="77777777" w:rsidR="004D44CE" w:rsidRDefault="00FB16C0">
                              <w:pPr>
                                <w:spacing w:after="0" w:line="240" w:lineRule="auto"/>
                              </w:pPr>
                              <w:r>
                                <w:rPr>
                                  <w:rFonts w:ascii="Segoe UI" w:eastAsia="Segoe UI" w:hAnsi="Segoe UI"/>
                                  <w:color w:val="000000"/>
                                </w:rPr>
                                <w:t xml:space="preserve">  </w:t>
                              </w:r>
                            </w:p>
                          </w:tc>
                        </w:tr>
                      </w:tbl>
                      <w:p w14:paraId="4BF89CFA" w14:textId="77777777" w:rsidR="004D44CE" w:rsidRDefault="004D44CE">
                        <w:pPr>
                          <w:spacing w:after="0" w:line="240" w:lineRule="auto"/>
                        </w:pPr>
                      </w:p>
                    </w:tc>
                    <w:tc>
                      <w:tcPr>
                        <w:tcW w:w="858" w:type="dxa"/>
                      </w:tcPr>
                      <w:p w14:paraId="0A5DE90D" w14:textId="77777777" w:rsidR="004D44CE" w:rsidRDefault="004D44CE">
                        <w:pPr>
                          <w:pStyle w:val="EmptyCellLayoutStyle"/>
                          <w:spacing w:after="0" w:line="240" w:lineRule="auto"/>
                        </w:pPr>
                      </w:p>
                    </w:tc>
                  </w:tr>
                  <w:tr w:rsidR="004D44CE" w14:paraId="677F680A" w14:textId="77777777">
                    <w:trPr>
                      <w:trHeight w:val="39"/>
                    </w:trPr>
                    <w:tc>
                      <w:tcPr>
                        <w:tcW w:w="1140" w:type="dxa"/>
                      </w:tcPr>
                      <w:p w14:paraId="6DAE9F78" w14:textId="77777777" w:rsidR="004D44CE" w:rsidRDefault="004D44CE">
                        <w:pPr>
                          <w:pStyle w:val="EmptyCellLayoutStyle"/>
                          <w:spacing w:after="0" w:line="240" w:lineRule="auto"/>
                        </w:pPr>
                      </w:p>
                    </w:tc>
                    <w:tc>
                      <w:tcPr>
                        <w:tcW w:w="9132" w:type="dxa"/>
                        <w:vMerge/>
                      </w:tcPr>
                      <w:p w14:paraId="5F28BC8C" w14:textId="77777777" w:rsidR="004D44CE" w:rsidRDefault="004D44CE">
                        <w:pPr>
                          <w:pStyle w:val="EmptyCellLayoutStyle"/>
                          <w:spacing w:after="0" w:line="240" w:lineRule="auto"/>
                        </w:pPr>
                      </w:p>
                    </w:tc>
                    <w:tc>
                      <w:tcPr>
                        <w:tcW w:w="99" w:type="dxa"/>
                      </w:tcPr>
                      <w:p w14:paraId="38D62DBD" w14:textId="77777777" w:rsidR="004D44CE" w:rsidRDefault="004D44CE">
                        <w:pPr>
                          <w:pStyle w:val="EmptyCellLayoutStyle"/>
                          <w:spacing w:after="0" w:line="240" w:lineRule="auto"/>
                        </w:pPr>
                      </w:p>
                    </w:tc>
                    <w:tc>
                      <w:tcPr>
                        <w:tcW w:w="391" w:type="dxa"/>
                      </w:tcPr>
                      <w:p w14:paraId="0BA56E33" w14:textId="77777777" w:rsidR="004D44CE" w:rsidRDefault="004D44CE">
                        <w:pPr>
                          <w:pStyle w:val="EmptyCellLayoutStyle"/>
                          <w:spacing w:after="0" w:line="240" w:lineRule="auto"/>
                        </w:pPr>
                      </w:p>
                    </w:tc>
                    <w:tc>
                      <w:tcPr>
                        <w:tcW w:w="283" w:type="dxa"/>
                      </w:tcPr>
                      <w:p w14:paraId="64815964" w14:textId="77777777" w:rsidR="004D44CE" w:rsidRDefault="004D44CE">
                        <w:pPr>
                          <w:pStyle w:val="EmptyCellLayoutStyle"/>
                          <w:spacing w:after="0" w:line="240" w:lineRule="auto"/>
                        </w:pPr>
                      </w:p>
                    </w:tc>
                    <w:tc>
                      <w:tcPr>
                        <w:tcW w:w="858" w:type="dxa"/>
                      </w:tcPr>
                      <w:p w14:paraId="514F3A60" w14:textId="77777777" w:rsidR="004D44CE" w:rsidRDefault="004D44CE">
                        <w:pPr>
                          <w:pStyle w:val="EmptyCellLayoutStyle"/>
                          <w:spacing w:after="0" w:line="240" w:lineRule="auto"/>
                        </w:pPr>
                      </w:p>
                    </w:tc>
                  </w:tr>
                  <w:tr w:rsidR="004D44CE" w14:paraId="6C7CCB92" w14:textId="77777777">
                    <w:trPr>
                      <w:trHeight w:val="20"/>
                    </w:trPr>
                    <w:tc>
                      <w:tcPr>
                        <w:tcW w:w="1140" w:type="dxa"/>
                      </w:tcPr>
                      <w:p w14:paraId="1DC72871" w14:textId="77777777" w:rsidR="004D44CE" w:rsidRDefault="004D44CE">
                        <w:pPr>
                          <w:pStyle w:val="EmptyCellLayoutStyle"/>
                          <w:spacing w:after="0" w:line="240" w:lineRule="auto"/>
                        </w:pPr>
                      </w:p>
                    </w:tc>
                    <w:tc>
                      <w:tcPr>
                        <w:tcW w:w="9132" w:type="dxa"/>
                      </w:tcPr>
                      <w:p w14:paraId="7C674499" w14:textId="77777777" w:rsidR="004D44CE" w:rsidRDefault="004D44CE">
                        <w:pPr>
                          <w:pStyle w:val="EmptyCellLayoutStyle"/>
                          <w:spacing w:after="0" w:line="240" w:lineRule="auto"/>
                        </w:pPr>
                      </w:p>
                    </w:tc>
                    <w:tc>
                      <w:tcPr>
                        <w:tcW w:w="99" w:type="dxa"/>
                      </w:tcPr>
                      <w:p w14:paraId="20BFA1B6" w14:textId="77777777" w:rsidR="004D44CE" w:rsidRDefault="004D44CE">
                        <w:pPr>
                          <w:pStyle w:val="EmptyCellLayoutStyle"/>
                          <w:spacing w:after="0" w:line="240" w:lineRule="auto"/>
                        </w:pPr>
                      </w:p>
                    </w:tc>
                    <w:tc>
                      <w:tcPr>
                        <w:tcW w:w="391" w:type="dxa"/>
                      </w:tcPr>
                      <w:p w14:paraId="72AB8DF8" w14:textId="77777777" w:rsidR="004D44CE" w:rsidRDefault="004D44CE">
                        <w:pPr>
                          <w:pStyle w:val="EmptyCellLayoutStyle"/>
                          <w:spacing w:after="0" w:line="240" w:lineRule="auto"/>
                        </w:pPr>
                      </w:p>
                    </w:tc>
                    <w:tc>
                      <w:tcPr>
                        <w:tcW w:w="283" w:type="dxa"/>
                      </w:tcPr>
                      <w:p w14:paraId="3A724E8B" w14:textId="77777777" w:rsidR="004D44CE" w:rsidRDefault="004D44CE">
                        <w:pPr>
                          <w:pStyle w:val="EmptyCellLayoutStyle"/>
                          <w:spacing w:after="0" w:line="240" w:lineRule="auto"/>
                        </w:pPr>
                      </w:p>
                    </w:tc>
                    <w:tc>
                      <w:tcPr>
                        <w:tcW w:w="858" w:type="dxa"/>
                      </w:tcPr>
                      <w:p w14:paraId="4E3BF041" w14:textId="77777777" w:rsidR="004D44CE" w:rsidRDefault="004D44CE">
                        <w:pPr>
                          <w:pStyle w:val="EmptyCellLayoutStyle"/>
                          <w:spacing w:after="0" w:line="240" w:lineRule="auto"/>
                        </w:pPr>
                      </w:p>
                    </w:tc>
                  </w:tr>
                  <w:tr w:rsidR="00AA1F00" w14:paraId="5D872376" w14:textId="77777777" w:rsidTr="00AA1F00">
                    <w:tc>
                      <w:tcPr>
                        <w:tcW w:w="1140" w:type="dxa"/>
                      </w:tcPr>
                      <w:p w14:paraId="0A9A97B4" w14:textId="77777777" w:rsidR="004D44CE" w:rsidRDefault="004D44CE">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4D44CE" w14:paraId="2D6DC24F"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67BA8B03" w14:textId="77777777" w:rsidR="004D44CE" w:rsidRDefault="00FB16C0">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A73DBE3" w14:textId="77777777" w:rsidR="004D44CE" w:rsidRDefault="00FB16C0">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9C77F96" w14:textId="77777777" w:rsidR="004D44CE" w:rsidRDefault="00FB16C0">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05767B88" w14:textId="77777777" w:rsidR="004D44CE" w:rsidRDefault="00FB16C0">
                              <w:pPr>
                                <w:spacing w:after="0" w:line="240" w:lineRule="auto"/>
                                <w:jc w:val="center"/>
                              </w:pPr>
                              <w:r>
                                <w:rPr>
                                  <w:rFonts w:ascii="Arial" w:eastAsia="Arial" w:hAnsi="Arial"/>
                                  <w:color w:val="FFFFFF"/>
                                  <w:sz w:val="18"/>
                                </w:rPr>
                                <w:t>Total</w:t>
                              </w:r>
                            </w:p>
                          </w:tc>
                        </w:tr>
                        <w:tr w:rsidR="004D44CE" w14:paraId="1D0CC833"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6C4297D" w14:textId="77777777" w:rsidR="004D44CE" w:rsidRDefault="00FB16C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E78839E" w14:textId="77777777" w:rsidR="004D44CE" w:rsidRDefault="004D44CE">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05E0AC2" w14:textId="77777777" w:rsidR="004D44CE" w:rsidRDefault="004D44CE">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2CF7D74" w14:textId="77777777" w:rsidR="004D44CE" w:rsidRDefault="004D44CE">
                              <w:pPr>
                                <w:spacing w:after="0" w:line="240" w:lineRule="auto"/>
                              </w:pPr>
                            </w:p>
                          </w:tc>
                        </w:tr>
                        <w:tr w:rsidR="004D44CE" w14:paraId="5B3592A4"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E690627" w14:textId="77777777" w:rsidR="004D44CE" w:rsidRDefault="00FB16C0">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1DAD6E" w14:textId="77777777" w:rsidR="004D44CE" w:rsidRDefault="00FB16C0">
                              <w:pPr>
                                <w:spacing w:after="0" w:line="240" w:lineRule="auto"/>
                                <w:jc w:val="right"/>
                              </w:pPr>
                              <w:r>
                                <w:rPr>
                                  <w:rFonts w:ascii="Arial" w:eastAsia="Arial" w:hAnsi="Arial"/>
                                  <w:b/>
                                  <w:color w:val="000000"/>
                                  <w:sz w:val="16"/>
                                </w:rPr>
                                <w:t>1,932,003</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9335B3" w14:textId="77777777" w:rsidR="004D44CE" w:rsidRDefault="00FB16C0">
                              <w:pPr>
                                <w:spacing w:after="0" w:line="240" w:lineRule="auto"/>
                                <w:jc w:val="right"/>
                              </w:pPr>
                              <w:r>
                                <w:rPr>
                                  <w:rFonts w:ascii="Arial" w:eastAsia="Arial" w:hAnsi="Arial"/>
                                  <w:b/>
                                  <w:color w:val="000000"/>
                                  <w:sz w:val="16"/>
                                </w:rPr>
                                <w:t>2,768</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17FB452" w14:textId="77777777" w:rsidR="004D44CE" w:rsidRDefault="00FB16C0">
                              <w:pPr>
                                <w:spacing w:after="0" w:line="240" w:lineRule="auto"/>
                                <w:jc w:val="right"/>
                              </w:pPr>
                              <w:r>
                                <w:rPr>
                                  <w:rFonts w:ascii="Arial" w:eastAsia="Arial" w:hAnsi="Arial"/>
                                  <w:b/>
                                  <w:color w:val="000000"/>
                                  <w:sz w:val="16"/>
                                </w:rPr>
                                <w:t>1,934,771</w:t>
                              </w:r>
                            </w:p>
                          </w:tc>
                        </w:tr>
                        <w:tr w:rsidR="004D44CE" w14:paraId="40AB2C4D"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31478A27" w14:textId="77777777" w:rsidR="004D44CE" w:rsidRDefault="00FB16C0">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8BB537" w14:textId="77777777" w:rsidR="004D44CE" w:rsidRDefault="00FB16C0">
                              <w:pPr>
                                <w:spacing w:after="0" w:line="240" w:lineRule="auto"/>
                                <w:jc w:val="right"/>
                              </w:pPr>
                              <w:r>
                                <w:rPr>
                                  <w:rFonts w:ascii="Arial" w:eastAsia="Arial" w:hAnsi="Arial"/>
                                  <w:b/>
                                  <w:color w:val="000000"/>
                                  <w:sz w:val="16"/>
                                </w:rPr>
                                <w:t>1,932,003</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B3B78E" w14:textId="77777777" w:rsidR="004D44CE" w:rsidRDefault="00FB16C0">
                              <w:pPr>
                                <w:spacing w:after="0" w:line="240" w:lineRule="auto"/>
                                <w:jc w:val="right"/>
                              </w:pPr>
                              <w:r>
                                <w:rPr>
                                  <w:rFonts w:ascii="Arial" w:eastAsia="Arial" w:hAnsi="Arial"/>
                                  <w:b/>
                                  <w:color w:val="000000"/>
                                  <w:sz w:val="16"/>
                                </w:rPr>
                                <w:t>2,768</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4B957B62" w14:textId="77777777" w:rsidR="004D44CE" w:rsidRDefault="00FB16C0">
                              <w:pPr>
                                <w:spacing w:after="0" w:line="240" w:lineRule="auto"/>
                                <w:jc w:val="right"/>
                              </w:pPr>
                              <w:r>
                                <w:rPr>
                                  <w:rFonts w:ascii="Arial" w:eastAsia="Arial" w:hAnsi="Arial"/>
                                  <w:b/>
                                  <w:color w:val="000000"/>
                                  <w:sz w:val="16"/>
                                </w:rPr>
                                <w:t>1,934,771</w:t>
                              </w:r>
                            </w:p>
                          </w:tc>
                        </w:tr>
                        <w:tr w:rsidR="004D44CE" w14:paraId="39DC5312"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1CF6DAD" w14:textId="77777777" w:rsidR="004D44CE" w:rsidRDefault="00FB16C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DAF4850" w14:textId="77777777" w:rsidR="004D44CE" w:rsidRDefault="004D44CE">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875DCF7" w14:textId="77777777" w:rsidR="004D44CE" w:rsidRDefault="004D44CE">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7CAAA72D" w14:textId="77777777" w:rsidR="004D44CE" w:rsidRDefault="004D44CE">
                              <w:pPr>
                                <w:spacing w:after="0" w:line="240" w:lineRule="auto"/>
                              </w:pPr>
                            </w:p>
                          </w:tc>
                        </w:tr>
                        <w:tr w:rsidR="004D44CE" w14:paraId="058DA7FB"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46BBEC4" w14:textId="77777777" w:rsidR="004D44CE" w:rsidRDefault="00FB16C0">
                              <w:pPr>
                                <w:spacing w:after="0" w:line="240" w:lineRule="auto"/>
                              </w:pPr>
                              <w:r>
                                <w:rPr>
                                  <w:rFonts w:ascii="Arial" w:eastAsia="Arial" w:hAnsi="Arial"/>
                                  <w:color w:val="000000"/>
                                  <w:sz w:val="16"/>
                                </w:rPr>
                                <w:t>FAO</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824E41" w14:textId="77777777" w:rsidR="004D44CE" w:rsidRDefault="00FB16C0">
                              <w:pPr>
                                <w:spacing w:after="0" w:line="240" w:lineRule="auto"/>
                                <w:jc w:val="right"/>
                              </w:pPr>
                              <w:r>
                                <w:rPr>
                                  <w:rFonts w:ascii="Arial" w:eastAsia="Arial" w:hAnsi="Arial"/>
                                  <w:b/>
                                  <w:color w:val="000000"/>
                                  <w:sz w:val="16"/>
                                </w:rPr>
                                <w:t>24,443</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00E06A" w14:textId="77777777" w:rsidR="004D44CE" w:rsidRDefault="00FB16C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AAE2350" w14:textId="77777777" w:rsidR="004D44CE" w:rsidRDefault="00FB16C0">
                              <w:pPr>
                                <w:spacing w:after="0" w:line="240" w:lineRule="auto"/>
                                <w:jc w:val="right"/>
                              </w:pPr>
                              <w:r>
                                <w:rPr>
                                  <w:rFonts w:ascii="Arial" w:eastAsia="Arial" w:hAnsi="Arial"/>
                                  <w:b/>
                                  <w:color w:val="000000"/>
                                  <w:sz w:val="16"/>
                                </w:rPr>
                                <w:t>24,443</w:t>
                              </w:r>
                            </w:p>
                          </w:tc>
                        </w:tr>
                        <w:tr w:rsidR="004D44CE" w14:paraId="0146A28C"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2671FBA9" w14:textId="77777777" w:rsidR="004D44CE" w:rsidRDefault="00FB16C0">
                              <w:pPr>
                                <w:spacing w:after="0" w:line="240" w:lineRule="auto"/>
                              </w:pPr>
                              <w:r>
                                <w:rPr>
                                  <w:rFonts w:ascii="Arial" w:eastAsia="Arial" w:hAnsi="Arial"/>
                                  <w:color w:val="000000"/>
                                  <w:sz w:val="16"/>
                                </w:rPr>
                                <w:t>UNCTAD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D05410" w14:textId="77777777" w:rsidR="004D44CE" w:rsidRDefault="00FB16C0">
                              <w:pPr>
                                <w:spacing w:after="0" w:line="240" w:lineRule="auto"/>
                                <w:jc w:val="right"/>
                              </w:pPr>
                              <w:r>
                                <w:rPr>
                                  <w:rFonts w:ascii="Arial" w:eastAsia="Arial" w:hAnsi="Arial"/>
                                  <w:b/>
                                  <w:color w:val="000000"/>
                                  <w:sz w:val="16"/>
                                </w:rPr>
                                <w:t>611</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35E991" w14:textId="77777777" w:rsidR="004D44CE" w:rsidRDefault="00FB16C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7B4E2DF9" w14:textId="77777777" w:rsidR="004D44CE" w:rsidRDefault="00FB16C0">
                              <w:pPr>
                                <w:spacing w:after="0" w:line="240" w:lineRule="auto"/>
                                <w:jc w:val="right"/>
                              </w:pPr>
                              <w:r>
                                <w:rPr>
                                  <w:rFonts w:ascii="Arial" w:eastAsia="Arial" w:hAnsi="Arial"/>
                                  <w:b/>
                                  <w:color w:val="000000"/>
                                  <w:sz w:val="16"/>
                                </w:rPr>
                                <w:t>611</w:t>
                              </w:r>
                            </w:p>
                          </w:tc>
                        </w:tr>
                        <w:tr w:rsidR="004D44CE" w14:paraId="6B871C5F"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DD6765B" w14:textId="77777777" w:rsidR="004D44CE" w:rsidRDefault="00FB16C0">
                              <w:pPr>
                                <w:spacing w:after="0" w:line="240" w:lineRule="auto"/>
                              </w:pPr>
                              <w:r>
                                <w:rPr>
                                  <w:rFonts w:ascii="Arial" w:eastAsia="Arial" w:hAnsi="Arial"/>
                                  <w:color w:val="000000"/>
                                  <w:sz w:val="16"/>
                                </w:rPr>
                                <w:t>UNDP</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873BF3" w14:textId="77777777" w:rsidR="004D44CE" w:rsidRDefault="00FB16C0">
                              <w:pPr>
                                <w:spacing w:after="0" w:line="240" w:lineRule="auto"/>
                                <w:jc w:val="right"/>
                              </w:pPr>
                              <w:r>
                                <w:rPr>
                                  <w:rFonts w:ascii="Arial" w:eastAsia="Arial" w:hAnsi="Arial"/>
                                  <w:b/>
                                  <w:color w:val="000000"/>
                                  <w:sz w:val="16"/>
                                </w:rPr>
                                <w:t>448,177</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13DC24" w14:textId="77777777" w:rsidR="004D44CE" w:rsidRDefault="00FB16C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6F120E1" w14:textId="77777777" w:rsidR="004D44CE" w:rsidRDefault="00FB16C0">
                              <w:pPr>
                                <w:spacing w:after="0" w:line="240" w:lineRule="auto"/>
                                <w:jc w:val="right"/>
                              </w:pPr>
                              <w:r>
                                <w:rPr>
                                  <w:rFonts w:ascii="Arial" w:eastAsia="Arial" w:hAnsi="Arial"/>
                                  <w:b/>
                                  <w:color w:val="000000"/>
                                  <w:sz w:val="16"/>
                                </w:rPr>
                                <w:t>448,177</w:t>
                              </w:r>
                            </w:p>
                          </w:tc>
                        </w:tr>
                        <w:tr w:rsidR="004D44CE" w14:paraId="72C5E4B3"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3958510A" w14:textId="77777777" w:rsidR="004D44CE" w:rsidRDefault="00FB16C0">
                              <w:pPr>
                                <w:spacing w:after="0" w:line="240" w:lineRule="auto"/>
                              </w:pPr>
                              <w:r>
                                <w:rPr>
                                  <w:rFonts w:ascii="Arial" w:eastAsia="Arial" w:hAnsi="Arial"/>
                                  <w:color w:val="000000"/>
                                  <w:sz w:val="16"/>
                                </w:rPr>
                                <w:t>UNESCO</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29AF19" w14:textId="77777777" w:rsidR="004D44CE" w:rsidRDefault="00FB16C0">
                              <w:pPr>
                                <w:spacing w:after="0" w:line="240" w:lineRule="auto"/>
                                <w:jc w:val="right"/>
                              </w:pPr>
                              <w:r>
                                <w:rPr>
                                  <w:rFonts w:ascii="Arial" w:eastAsia="Arial" w:hAnsi="Arial"/>
                                  <w:b/>
                                  <w:color w:val="000000"/>
                                  <w:sz w:val="16"/>
                                </w:rPr>
                                <w:t>42,867</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62F09FB" w14:textId="77777777" w:rsidR="004D44CE" w:rsidRDefault="00FB16C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459EA8FE" w14:textId="77777777" w:rsidR="004D44CE" w:rsidRDefault="00FB16C0">
                              <w:pPr>
                                <w:spacing w:after="0" w:line="240" w:lineRule="auto"/>
                                <w:jc w:val="right"/>
                              </w:pPr>
                              <w:r>
                                <w:rPr>
                                  <w:rFonts w:ascii="Arial" w:eastAsia="Arial" w:hAnsi="Arial"/>
                                  <w:b/>
                                  <w:color w:val="000000"/>
                                  <w:sz w:val="16"/>
                                </w:rPr>
                                <w:t>42,867</w:t>
                              </w:r>
                            </w:p>
                          </w:tc>
                        </w:tr>
                        <w:tr w:rsidR="004D44CE" w14:paraId="4CEBEDCD"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CE38B5C" w14:textId="77777777" w:rsidR="004D44CE" w:rsidRDefault="00FB16C0">
                              <w:pPr>
                                <w:spacing w:after="0" w:line="240" w:lineRule="auto"/>
                              </w:pPr>
                              <w:r>
                                <w:rPr>
                                  <w:rFonts w:ascii="Arial" w:eastAsia="Arial" w:hAnsi="Arial"/>
                                  <w:color w:val="000000"/>
                                  <w:sz w:val="16"/>
                                </w:rPr>
                                <w:t>UNFPA</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66044A" w14:textId="77777777" w:rsidR="004D44CE" w:rsidRDefault="00FB16C0">
                              <w:pPr>
                                <w:spacing w:after="0" w:line="240" w:lineRule="auto"/>
                                <w:jc w:val="right"/>
                              </w:pPr>
                              <w:r>
                                <w:rPr>
                                  <w:rFonts w:ascii="Arial" w:eastAsia="Arial" w:hAnsi="Arial"/>
                                  <w:b/>
                                  <w:color w:val="000000"/>
                                  <w:sz w:val="16"/>
                                </w:rPr>
                                <w:t>74,203</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BF69BE" w14:textId="77777777" w:rsidR="004D44CE" w:rsidRDefault="00FB16C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E487637" w14:textId="77777777" w:rsidR="004D44CE" w:rsidRDefault="00FB16C0">
                              <w:pPr>
                                <w:spacing w:after="0" w:line="240" w:lineRule="auto"/>
                                <w:jc w:val="right"/>
                              </w:pPr>
                              <w:r>
                                <w:rPr>
                                  <w:rFonts w:ascii="Arial" w:eastAsia="Arial" w:hAnsi="Arial"/>
                                  <w:b/>
                                  <w:color w:val="000000"/>
                                  <w:sz w:val="16"/>
                                </w:rPr>
                                <w:t>74,203</w:t>
                              </w:r>
                            </w:p>
                          </w:tc>
                        </w:tr>
                        <w:tr w:rsidR="004D44CE" w14:paraId="0052C96F"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20EB8CD" w14:textId="77777777" w:rsidR="004D44CE" w:rsidRDefault="00FB16C0">
                              <w:pPr>
                                <w:spacing w:after="0" w:line="240" w:lineRule="auto"/>
                              </w:pPr>
                              <w:r>
                                <w:rPr>
                                  <w:rFonts w:ascii="Arial" w:eastAsia="Arial" w:hAnsi="Arial"/>
                                  <w:color w:val="000000"/>
                                  <w:sz w:val="16"/>
                                </w:rPr>
                                <w:t>UNIDO</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D45674" w14:textId="77777777" w:rsidR="004D44CE" w:rsidRDefault="00FB16C0">
                              <w:pPr>
                                <w:spacing w:after="0" w:line="240" w:lineRule="auto"/>
                                <w:jc w:val="right"/>
                              </w:pPr>
                              <w:r>
                                <w:rPr>
                                  <w:rFonts w:ascii="Arial" w:eastAsia="Arial" w:hAnsi="Arial"/>
                                  <w:b/>
                                  <w:color w:val="000000"/>
                                  <w:sz w:val="16"/>
                                </w:rPr>
                                <w:t>99,760</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059302" w14:textId="77777777" w:rsidR="004D44CE" w:rsidRDefault="00FB16C0">
                              <w:pPr>
                                <w:spacing w:after="0" w:line="240" w:lineRule="auto"/>
                                <w:jc w:val="right"/>
                              </w:pPr>
                              <w:r>
                                <w:rPr>
                                  <w:rFonts w:ascii="Arial" w:eastAsia="Arial" w:hAnsi="Arial"/>
                                  <w:b/>
                                  <w:color w:val="000000"/>
                                  <w:sz w:val="16"/>
                                </w:rPr>
                                <w:t>519</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AE578A9" w14:textId="77777777" w:rsidR="004D44CE" w:rsidRDefault="00FB16C0">
                              <w:pPr>
                                <w:spacing w:after="0" w:line="240" w:lineRule="auto"/>
                                <w:jc w:val="right"/>
                              </w:pPr>
                              <w:r>
                                <w:rPr>
                                  <w:rFonts w:ascii="Arial" w:eastAsia="Arial" w:hAnsi="Arial"/>
                                  <w:b/>
                                  <w:color w:val="000000"/>
                                  <w:sz w:val="16"/>
                                </w:rPr>
                                <w:t>100,278</w:t>
                              </w:r>
                            </w:p>
                          </w:tc>
                        </w:tr>
                        <w:tr w:rsidR="004D44CE" w14:paraId="3E309924"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306594E" w14:textId="77777777" w:rsidR="004D44CE" w:rsidRDefault="00FB16C0">
                              <w:pPr>
                                <w:spacing w:after="0" w:line="240" w:lineRule="auto"/>
                              </w:pPr>
                              <w:r>
                                <w:rPr>
                                  <w:rFonts w:ascii="Arial" w:eastAsia="Arial" w:hAnsi="Arial"/>
                                  <w:color w:val="000000"/>
                                  <w:sz w:val="16"/>
                                </w:rPr>
                                <w:t>UNODC</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9CBEBC" w14:textId="77777777" w:rsidR="004D44CE" w:rsidRDefault="00FB16C0">
                              <w:pPr>
                                <w:spacing w:after="0" w:line="240" w:lineRule="auto"/>
                                <w:jc w:val="right"/>
                              </w:pPr>
                              <w:r>
                                <w:rPr>
                                  <w:rFonts w:ascii="Arial" w:eastAsia="Arial" w:hAnsi="Arial"/>
                                  <w:b/>
                                  <w:color w:val="000000"/>
                                  <w:sz w:val="16"/>
                                </w:rPr>
                                <w:t>3,178</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4DF965" w14:textId="77777777" w:rsidR="004D44CE" w:rsidRDefault="00FB16C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F6559BE" w14:textId="77777777" w:rsidR="004D44CE" w:rsidRDefault="00FB16C0">
                              <w:pPr>
                                <w:spacing w:after="0" w:line="240" w:lineRule="auto"/>
                                <w:jc w:val="right"/>
                              </w:pPr>
                              <w:r>
                                <w:rPr>
                                  <w:rFonts w:ascii="Arial" w:eastAsia="Arial" w:hAnsi="Arial"/>
                                  <w:b/>
                                  <w:color w:val="000000"/>
                                  <w:sz w:val="16"/>
                                </w:rPr>
                                <w:t>3,178</w:t>
                              </w:r>
                            </w:p>
                          </w:tc>
                        </w:tr>
                        <w:tr w:rsidR="004D44CE" w14:paraId="0CC20556"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696FC45E" w14:textId="77777777" w:rsidR="004D44CE" w:rsidRDefault="00FB16C0">
                              <w:pPr>
                                <w:spacing w:after="0" w:line="240" w:lineRule="auto"/>
                              </w:pPr>
                              <w:r>
                                <w:rPr>
                                  <w:rFonts w:ascii="Arial" w:eastAsia="Arial" w:hAnsi="Arial"/>
                                  <w:color w:val="000000"/>
                                  <w:sz w:val="16"/>
                                </w:rPr>
                                <w:t>UNWOMEN</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CD3AD6" w14:textId="77777777" w:rsidR="004D44CE" w:rsidRDefault="00FB16C0">
                              <w:pPr>
                                <w:spacing w:after="0" w:line="240" w:lineRule="auto"/>
                                <w:jc w:val="right"/>
                              </w:pPr>
                              <w:r>
                                <w:rPr>
                                  <w:rFonts w:ascii="Arial" w:eastAsia="Arial" w:hAnsi="Arial"/>
                                  <w:b/>
                                  <w:color w:val="000000"/>
                                  <w:sz w:val="16"/>
                                </w:rPr>
                                <w:t>984</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572B22" w14:textId="77777777" w:rsidR="004D44CE" w:rsidRDefault="00FB16C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4E1EC03F" w14:textId="77777777" w:rsidR="004D44CE" w:rsidRDefault="00FB16C0">
                              <w:pPr>
                                <w:spacing w:after="0" w:line="240" w:lineRule="auto"/>
                                <w:jc w:val="right"/>
                              </w:pPr>
                              <w:r>
                                <w:rPr>
                                  <w:rFonts w:ascii="Arial" w:eastAsia="Arial" w:hAnsi="Arial"/>
                                  <w:b/>
                                  <w:color w:val="000000"/>
                                  <w:sz w:val="16"/>
                                </w:rPr>
                                <w:t>984</w:t>
                              </w:r>
                            </w:p>
                          </w:tc>
                        </w:tr>
                        <w:tr w:rsidR="004D44CE" w14:paraId="5489A9EF"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A535C8F" w14:textId="77777777" w:rsidR="004D44CE" w:rsidRDefault="00FB16C0">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1282C9" w14:textId="77777777" w:rsidR="004D44CE" w:rsidRDefault="00FB16C0">
                              <w:pPr>
                                <w:spacing w:after="0" w:line="240" w:lineRule="auto"/>
                                <w:jc w:val="right"/>
                              </w:pPr>
                              <w:r>
                                <w:rPr>
                                  <w:rFonts w:ascii="Arial" w:eastAsia="Arial" w:hAnsi="Arial"/>
                                  <w:b/>
                                  <w:color w:val="000000"/>
                                  <w:sz w:val="16"/>
                                </w:rPr>
                                <w:t>694,222</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3032A2" w14:textId="77777777" w:rsidR="004D44CE" w:rsidRDefault="00FB16C0">
                              <w:pPr>
                                <w:spacing w:after="0" w:line="240" w:lineRule="auto"/>
                                <w:jc w:val="right"/>
                              </w:pPr>
                              <w:r>
                                <w:rPr>
                                  <w:rFonts w:ascii="Arial" w:eastAsia="Arial" w:hAnsi="Arial"/>
                                  <w:b/>
                                  <w:color w:val="000000"/>
                                  <w:sz w:val="16"/>
                                </w:rPr>
                                <w:t>519</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41353FB" w14:textId="77777777" w:rsidR="004D44CE" w:rsidRDefault="00FB16C0">
                              <w:pPr>
                                <w:spacing w:after="0" w:line="240" w:lineRule="auto"/>
                                <w:jc w:val="right"/>
                              </w:pPr>
                              <w:r>
                                <w:rPr>
                                  <w:rFonts w:ascii="Arial" w:eastAsia="Arial" w:hAnsi="Arial"/>
                                  <w:b/>
                                  <w:color w:val="000000"/>
                                  <w:sz w:val="16"/>
                                </w:rPr>
                                <w:t>694,740</w:t>
                              </w:r>
                            </w:p>
                          </w:tc>
                        </w:tr>
                        <w:tr w:rsidR="004D44CE" w14:paraId="166736B0" w14:textId="77777777">
                          <w:trPr>
                            <w:trHeight w:val="345"/>
                          </w:trPr>
                          <w:tc>
                            <w:tcPr>
                              <w:tcW w:w="4601" w:type="dxa"/>
                            </w:tcPr>
                            <w:p w14:paraId="4049294A" w14:textId="77777777" w:rsidR="004D44CE" w:rsidRDefault="004D44CE">
                              <w:pPr>
                                <w:spacing w:after="0" w:line="240" w:lineRule="auto"/>
                              </w:pPr>
                            </w:p>
                          </w:tc>
                          <w:tc>
                            <w:tcPr>
                              <w:tcW w:w="1750" w:type="dxa"/>
                            </w:tcPr>
                            <w:p w14:paraId="51C1D233" w14:textId="77777777" w:rsidR="004D44CE" w:rsidRDefault="004D44CE">
                              <w:pPr>
                                <w:spacing w:after="0" w:line="240" w:lineRule="auto"/>
                              </w:pPr>
                            </w:p>
                          </w:tc>
                          <w:tc>
                            <w:tcPr>
                              <w:tcW w:w="1642" w:type="dxa"/>
                            </w:tcPr>
                            <w:p w14:paraId="13A9D1F6" w14:textId="77777777" w:rsidR="004D44CE" w:rsidRDefault="004D44CE">
                              <w:pPr>
                                <w:spacing w:after="0" w:line="240" w:lineRule="auto"/>
                              </w:pPr>
                            </w:p>
                          </w:tc>
                          <w:tc>
                            <w:tcPr>
                              <w:tcW w:w="1630" w:type="dxa"/>
                            </w:tcPr>
                            <w:p w14:paraId="74E87F43" w14:textId="77777777" w:rsidR="004D44CE" w:rsidRDefault="004D44CE">
                              <w:pPr>
                                <w:spacing w:after="0" w:line="240" w:lineRule="auto"/>
                              </w:pPr>
                            </w:p>
                          </w:tc>
                        </w:tr>
                        <w:tr w:rsidR="004D44CE" w14:paraId="2729ECCB"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10A9AF78" w14:textId="77777777" w:rsidR="004D44CE" w:rsidRDefault="00FB16C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BD448A" w14:textId="77777777" w:rsidR="004D44CE" w:rsidRDefault="00FB16C0">
                              <w:pPr>
                                <w:spacing w:after="0" w:line="240" w:lineRule="auto"/>
                                <w:jc w:val="right"/>
                              </w:pPr>
                              <w:r>
                                <w:rPr>
                                  <w:rFonts w:ascii="Arial" w:eastAsia="Arial" w:hAnsi="Arial"/>
                                  <w:b/>
                                  <w:color w:val="FFFFFF"/>
                                  <w:sz w:val="16"/>
                                </w:rPr>
                                <w:t>2,626,225</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FFB59F1" w14:textId="77777777" w:rsidR="004D44CE" w:rsidRDefault="00FB16C0">
                              <w:pPr>
                                <w:spacing w:after="0" w:line="240" w:lineRule="auto"/>
                                <w:jc w:val="right"/>
                              </w:pPr>
                              <w:r>
                                <w:rPr>
                                  <w:rFonts w:ascii="Arial" w:eastAsia="Arial" w:hAnsi="Arial"/>
                                  <w:b/>
                                  <w:color w:val="FFFFFF"/>
                                  <w:sz w:val="16"/>
                                </w:rPr>
                                <w:t>3,286</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18B65D67" w14:textId="77777777" w:rsidR="004D44CE" w:rsidRDefault="00FB16C0">
                              <w:pPr>
                                <w:spacing w:after="0" w:line="240" w:lineRule="auto"/>
                                <w:jc w:val="right"/>
                              </w:pPr>
                              <w:r>
                                <w:rPr>
                                  <w:rFonts w:ascii="Arial" w:eastAsia="Arial" w:hAnsi="Arial"/>
                                  <w:b/>
                                  <w:color w:val="FFFFFF"/>
                                  <w:sz w:val="16"/>
                                </w:rPr>
                                <w:t>2,629,511</w:t>
                              </w:r>
                            </w:p>
                          </w:tc>
                        </w:tr>
                      </w:tbl>
                      <w:p w14:paraId="0E6E0051" w14:textId="77777777" w:rsidR="004D44CE" w:rsidRDefault="004D44CE">
                        <w:pPr>
                          <w:spacing w:after="0" w:line="240" w:lineRule="auto"/>
                        </w:pPr>
                      </w:p>
                    </w:tc>
                    <w:tc>
                      <w:tcPr>
                        <w:tcW w:w="283" w:type="dxa"/>
                      </w:tcPr>
                      <w:p w14:paraId="2E212016" w14:textId="77777777" w:rsidR="004D44CE" w:rsidRDefault="004D44CE">
                        <w:pPr>
                          <w:pStyle w:val="EmptyCellLayoutStyle"/>
                          <w:spacing w:after="0" w:line="240" w:lineRule="auto"/>
                        </w:pPr>
                      </w:p>
                    </w:tc>
                    <w:tc>
                      <w:tcPr>
                        <w:tcW w:w="858" w:type="dxa"/>
                      </w:tcPr>
                      <w:p w14:paraId="47D8A6E3" w14:textId="77777777" w:rsidR="004D44CE" w:rsidRDefault="004D44CE">
                        <w:pPr>
                          <w:pStyle w:val="EmptyCellLayoutStyle"/>
                          <w:spacing w:after="0" w:line="240" w:lineRule="auto"/>
                        </w:pPr>
                      </w:p>
                    </w:tc>
                  </w:tr>
                </w:tbl>
                <w:p w14:paraId="24684D45" w14:textId="77777777" w:rsidR="004D44CE" w:rsidRDefault="004D44CE">
                  <w:pPr>
                    <w:spacing w:after="0" w:line="240" w:lineRule="auto"/>
                  </w:pPr>
                </w:p>
              </w:tc>
            </w:tr>
          </w:tbl>
          <w:p w14:paraId="6B8B1132" w14:textId="77777777" w:rsidR="004D44CE" w:rsidRDefault="004D44CE">
            <w:pPr>
              <w:spacing w:after="0" w:line="240" w:lineRule="auto"/>
            </w:pPr>
          </w:p>
        </w:tc>
      </w:tr>
    </w:tbl>
    <w:p w14:paraId="43EA6A55" w14:textId="77777777" w:rsidR="004D44CE" w:rsidRDefault="00FB16C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D44CE" w14:paraId="6B1BB72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504693EB"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4D44CE" w14:paraId="24472D50" w14:textId="77777777">
                    <w:trPr>
                      <w:trHeight w:val="273"/>
                    </w:trPr>
                    <w:tc>
                      <w:tcPr>
                        <w:tcW w:w="1140" w:type="dxa"/>
                      </w:tcPr>
                      <w:p w14:paraId="12FE0983" w14:textId="77777777" w:rsidR="004D44CE" w:rsidRDefault="004D44CE">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4D44CE" w14:paraId="6F07D589" w14:textId="77777777">
                          <w:trPr>
                            <w:trHeight w:val="219"/>
                          </w:trPr>
                          <w:tc>
                            <w:tcPr>
                              <w:tcW w:w="4524" w:type="dxa"/>
                              <w:tcBorders>
                                <w:top w:val="nil"/>
                                <w:left w:val="nil"/>
                                <w:bottom w:val="nil"/>
                                <w:right w:val="nil"/>
                              </w:tcBorders>
                              <w:tcMar>
                                <w:top w:w="39" w:type="dxa"/>
                                <w:left w:w="39" w:type="dxa"/>
                                <w:bottom w:w="39" w:type="dxa"/>
                                <w:right w:w="39" w:type="dxa"/>
                              </w:tcMar>
                            </w:tcPr>
                            <w:p w14:paraId="36BF96C5" w14:textId="77777777" w:rsidR="004D44CE" w:rsidRDefault="00FB16C0">
                              <w:pPr>
                                <w:spacing w:after="0" w:line="240" w:lineRule="auto"/>
                              </w:pPr>
                              <w:r>
                                <w:rPr>
                                  <w:rFonts w:ascii="Arial" w:eastAsia="Arial" w:hAnsi="Arial"/>
                                  <w:b/>
                                  <w:color w:val="2DABE0"/>
                                  <w:sz w:val="21"/>
                                </w:rPr>
                                <w:t>4. TRANSFER OF FUNDS</w:t>
                              </w:r>
                            </w:p>
                          </w:tc>
                        </w:tr>
                      </w:tbl>
                      <w:p w14:paraId="1A97DE09" w14:textId="77777777" w:rsidR="004D44CE" w:rsidRDefault="004D44CE">
                        <w:pPr>
                          <w:spacing w:after="0" w:line="240" w:lineRule="auto"/>
                        </w:pPr>
                      </w:p>
                    </w:tc>
                    <w:tc>
                      <w:tcPr>
                        <w:tcW w:w="575" w:type="dxa"/>
                      </w:tcPr>
                      <w:p w14:paraId="4F2DBD16" w14:textId="77777777" w:rsidR="004D44CE" w:rsidRDefault="004D44CE">
                        <w:pPr>
                          <w:pStyle w:val="EmptyCellLayoutStyle"/>
                          <w:spacing w:after="0" w:line="240" w:lineRule="auto"/>
                        </w:pPr>
                      </w:p>
                    </w:tc>
                    <w:tc>
                      <w:tcPr>
                        <w:tcW w:w="4524" w:type="dxa"/>
                      </w:tcPr>
                      <w:p w14:paraId="28BBC937" w14:textId="77777777" w:rsidR="004D44CE" w:rsidRDefault="004D44CE">
                        <w:pPr>
                          <w:pStyle w:val="EmptyCellLayoutStyle"/>
                          <w:spacing w:after="0" w:line="240" w:lineRule="auto"/>
                        </w:pPr>
                      </w:p>
                    </w:tc>
                    <w:tc>
                      <w:tcPr>
                        <w:tcW w:w="1141" w:type="dxa"/>
                      </w:tcPr>
                      <w:p w14:paraId="4722FCC0" w14:textId="77777777" w:rsidR="004D44CE" w:rsidRDefault="004D44CE">
                        <w:pPr>
                          <w:pStyle w:val="EmptyCellLayoutStyle"/>
                          <w:spacing w:after="0" w:line="240" w:lineRule="auto"/>
                        </w:pPr>
                      </w:p>
                    </w:tc>
                  </w:tr>
                  <w:tr w:rsidR="004D44CE" w14:paraId="7304DC24" w14:textId="77777777">
                    <w:trPr>
                      <w:trHeight w:val="24"/>
                    </w:trPr>
                    <w:tc>
                      <w:tcPr>
                        <w:tcW w:w="1140" w:type="dxa"/>
                      </w:tcPr>
                      <w:p w14:paraId="59A22E8D" w14:textId="77777777" w:rsidR="004D44CE" w:rsidRDefault="004D44CE">
                        <w:pPr>
                          <w:pStyle w:val="EmptyCellLayoutStyle"/>
                          <w:spacing w:after="0" w:line="240" w:lineRule="auto"/>
                        </w:pPr>
                      </w:p>
                    </w:tc>
                    <w:tc>
                      <w:tcPr>
                        <w:tcW w:w="4524" w:type="dxa"/>
                        <w:vMerge/>
                      </w:tcPr>
                      <w:p w14:paraId="3DE0C4EB" w14:textId="77777777" w:rsidR="004D44CE" w:rsidRDefault="004D44CE">
                        <w:pPr>
                          <w:pStyle w:val="EmptyCellLayoutStyle"/>
                          <w:spacing w:after="0" w:line="240" w:lineRule="auto"/>
                        </w:pPr>
                      </w:p>
                    </w:tc>
                    <w:tc>
                      <w:tcPr>
                        <w:tcW w:w="575" w:type="dxa"/>
                      </w:tcPr>
                      <w:p w14:paraId="72EF4236" w14:textId="77777777" w:rsidR="004D44CE" w:rsidRDefault="004D44CE">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4D44CE" w14:paraId="301436CC" w14:textId="77777777">
                          <w:trPr>
                            <w:trHeight w:val="202"/>
                          </w:trPr>
                          <w:tc>
                            <w:tcPr>
                              <w:tcW w:w="4524" w:type="dxa"/>
                              <w:tcBorders>
                                <w:top w:val="nil"/>
                                <w:left w:val="nil"/>
                                <w:bottom w:val="nil"/>
                                <w:right w:val="nil"/>
                              </w:tcBorders>
                              <w:tcMar>
                                <w:top w:w="39" w:type="dxa"/>
                                <w:left w:w="39" w:type="dxa"/>
                                <w:bottom w:w="39" w:type="dxa"/>
                                <w:right w:w="39" w:type="dxa"/>
                              </w:tcMar>
                            </w:tcPr>
                            <w:p w14:paraId="5FCBFF76" w14:textId="77777777" w:rsidR="004D44CE" w:rsidRDefault="00FB16C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1286FD4A" w14:textId="77777777" w:rsidR="004D44CE" w:rsidRDefault="004D44CE">
                        <w:pPr>
                          <w:spacing w:after="0" w:line="240" w:lineRule="auto"/>
                        </w:pPr>
                      </w:p>
                    </w:tc>
                    <w:tc>
                      <w:tcPr>
                        <w:tcW w:w="1141" w:type="dxa"/>
                      </w:tcPr>
                      <w:p w14:paraId="5FAFB6CE" w14:textId="77777777" w:rsidR="004D44CE" w:rsidRDefault="004D44CE">
                        <w:pPr>
                          <w:pStyle w:val="EmptyCellLayoutStyle"/>
                          <w:spacing w:after="0" w:line="240" w:lineRule="auto"/>
                        </w:pPr>
                      </w:p>
                    </w:tc>
                  </w:tr>
                  <w:tr w:rsidR="004D44CE" w14:paraId="5BEF069F" w14:textId="77777777">
                    <w:trPr>
                      <w:trHeight w:val="256"/>
                    </w:trPr>
                    <w:tc>
                      <w:tcPr>
                        <w:tcW w:w="1140" w:type="dxa"/>
                      </w:tcPr>
                      <w:p w14:paraId="1C7E5315" w14:textId="77777777" w:rsidR="004D44CE" w:rsidRDefault="004D44CE">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4D44CE" w14:paraId="5A5953A6" w14:textId="77777777">
                          <w:trPr>
                            <w:trHeight w:val="202"/>
                          </w:trPr>
                          <w:tc>
                            <w:tcPr>
                              <w:tcW w:w="4524" w:type="dxa"/>
                              <w:tcBorders>
                                <w:top w:val="nil"/>
                                <w:left w:val="nil"/>
                                <w:bottom w:val="nil"/>
                                <w:right w:val="nil"/>
                              </w:tcBorders>
                              <w:tcMar>
                                <w:top w:w="39" w:type="dxa"/>
                                <w:left w:w="39" w:type="dxa"/>
                                <w:bottom w:w="39" w:type="dxa"/>
                                <w:right w:w="39" w:type="dxa"/>
                              </w:tcMar>
                            </w:tcPr>
                            <w:p w14:paraId="354605CD" w14:textId="77777777" w:rsidR="004D44CE" w:rsidRDefault="00FB16C0">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305,206,800</w:t>
                              </w:r>
                              <w:r>
                                <w:rPr>
                                  <w:rFonts w:ascii="Arial" w:eastAsia="Arial" w:hAnsi="Arial"/>
                                  <w:color w:val="000000"/>
                                </w:rPr>
                                <w:t xml:space="preserve"> to </w:t>
                              </w:r>
                              <w:r>
                                <w:rPr>
                                  <w:rFonts w:ascii="Arial" w:eastAsia="Arial" w:hAnsi="Arial"/>
                                  <w:b/>
                                  <w:color w:val="000000"/>
                                </w:rPr>
                                <w:t>20</w:t>
                              </w:r>
                              <w:r>
                                <w:rPr>
                                  <w:rFonts w:ascii="Arial" w:eastAsia="Arial" w:hAnsi="Arial"/>
                                  <w:color w:val="000000"/>
                                </w:rPr>
                                <w:t xml:space="preserve"> Participating Organizations (see list below). </w:t>
                              </w:r>
                            </w:p>
                          </w:tc>
                        </w:tr>
                      </w:tbl>
                      <w:p w14:paraId="2FEB00C4" w14:textId="77777777" w:rsidR="004D44CE" w:rsidRDefault="004D44CE">
                        <w:pPr>
                          <w:spacing w:after="0" w:line="240" w:lineRule="auto"/>
                        </w:pPr>
                      </w:p>
                    </w:tc>
                    <w:tc>
                      <w:tcPr>
                        <w:tcW w:w="575" w:type="dxa"/>
                      </w:tcPr>
                      <w:p w14:paraId="65892389" w14:textId="77777777" w:rsidR="004D44CE" w:rsidRDefault="004D44CE">
                        <w:pPr>
                          <w:pStyle w:val="EmptyCellLayoutStyle"/>
                          <w:spacing w:after="0" w:line="240" w:lineRule="auto"/>
                        </w:pPr>
                      </w:p>
                    </w:tc>
                    <w:tc>
                      <w:tcPr>
                        <w:tcW w:w="4524" w:type="dxa"/>
                        <w:vMerge/>
                      </w:tcPr>
                      <w:p w14:paraId="592531C9" w14:textId="77777777" w:rsidR="004D44CE" w:rsidRDefault="004D44CE">
                        <w:pPr>
                          <w:pStyle w:val="EmptyCellLayoutStyle"/>
                          <w:spacing w:after="0" w:line="240" w:lineRule="auto"/>
                        </w:pPr>
                      </w:p>
                    </w:tc>
                    <w:tc>
                      <w:tcPr>
                        <w:tcW w:w="1141" w:type="dxa"/>
                      </w:tcPr>
                      <w:p w14:paraId="02F3BEE5" w14:textId="77777777" w:rsidR="004D44CE" w:rsidRDefault="004D44CE">
                        <w:pPr>
                          <w:pStyle w:val="EmptyCellLayoutStyle"/>
                          <w:spacing w:after="0" w:line="240" w:lineRule="auto"/>
                        </w:pPr>
                      </w:p>
                    </w:tc>
                  </w:tr>
                  <w:tr w:rsidR="004D44CE" w14:paraId="30C7784C" w14:textId="77777777">
                    <w:trPr>
                      <w:trHeight w:val="24"/>
                    </w:trPr>
                    <w:tc>
                      <w:tcPr>
                        <w:tcW w:w="1140" w:type="dxa"/>
                      </w:tcPr>
                      <w:p w14:paraId="7BDDDAC7" w14:textId="77777777" w:rsidR="004D44CE" w:rsidRDefault="004D44CE">
                        <w:pPr>
                          <w:pStyle w:val="EmptyCellLayoutStyle"/>
                          <w:spacing w:after="0" w:line="240" w:lineRule="auto"/>
                        </w:pPr>
                      </w:p>
                    </w:tc>
                    <w:tc>
                      <w:tcPr>
                        <w:tcW w:w="4524" w:type="dxa"/>
                        <w:vMerge/>
                      </w:tcPr>
                      <w:p w14:paraId="091EED0C" w14:textId="77777777" w:rsidR="004D44CE" w:rsidRDefault="004D44CE">
                        <w:pPr>
                          <w:pStyle w:val="EmptyCellLayoutStyle"/>
                          <w:spacing w:after="0" w:line="240" w:lineRule="auto"/>
                        </w:pPr>
                      </w:p>
                    </w:tc>
                    <w:tc>
                      <w:tcPr>
                        <w:tcW w:w="575" w:type="dxa"/>
                      </w:tcPr>
                      <w:p w14:paraId="02789671" w14:textId="77777777" w:rsidR="004D44CE" w:rsidRDefault="004D44CE">
                        <w:pPr>
                          <w:pStyle w:val="EmptyCellLayoutStyle"/>
                          <w:spacing w:after="0" w:line="240" w:lineRule="auto"/>
                        </w:pPr>
                      </w:p>
                    </w:tc>
                    <w:tc>
                      <w:tcPr>
                        <w:tcW w:w="4524" w:type="dxa"/>
                      </w:tcPr>
                      <w:p w14:paraId="67301F8D" w14:textId="77777777" w:rsidR="004D44CE" w:rsidRDefault="004D44CE">
                        <w:pPr>
                          <w:pStyle w:val="EmptyCellLayoutStyle"/>
                          <w:spacing w:after="0" w:line="240" w:lineRule="auto"/>
                        </w:pPr>
                      </w:p>
                    </w:tc>
                    <w:tc>
                      <w:tcPr>
                        <w:tcW w:w="1141" w:type="dxa"/>
                      </w:tcPr>
                      <w:p w14:paraId="3C374E66" w14:textId="77777777" w:rsidR="004D44CE" w:rsidRDefault="004D44CE">
                        <w:pPr>
                          <w:pStyle w:val="EmptyCellLayoutStyle"/>
                          <w:spacing w:after="0" w:line="240" w:lineRule="auto"/>
                        </w:pPr>
                      </w:p>
                    </w:tc>
                  </w:tr>
                  <w:tr w:rsidR="004D44CE" w14:paraId="77273593" w14:textId="77777777">
                    <w:trPr>
                      <w:trHeight w:val="40"/>
                    </w:trPr>
                    <w:tc>
                      <w:tcPr>
                        <w:tcW w:w="1140" w:type="dxa"/>
                      </w:tcPr>
                      <w:p w14:paraId="6F5EBBE5" w14:textId="77777777" w:rsidR="004D44CE" w:rsidRDefault="004D44CE">
                        <w:pPr>
                          <w:pStyle w:val="EmptyCellLayoutStyle"/>
                          <w:spacing w:after="0" w:line="240" w:lineRule="auto"/>
                        </w:pPr>
                      </w:p>
                    </w:tc>
                    <w:tc>
                      <w:tcPr>
                        <w:tcW w:w="4524" w:type="dxa"/>
                      </w:tcPr>
                      <w:p w14:paraId="205B3A8D" w14:textId="77777777" w:rsidR="004D44CE" w:rsidRDefault="004D44CE">
                        <w:pPr>
                          <w:pStyle w:val="EmptyCellLayoutStyle"/>
                          <w:spacing w:after="0" w:line="240" w:lineRule="auto"/>
                        </w:pPr>
                      </w:p>
                    </w:tc>
                    <w:tc>
                      <w:tcPr>
                        <w:tcW w:w="575" w:type="dxa"/>
                      </w:tcPr>
                      <w:p w14:paraId="66E1FE86" w14:textId="77777777" w:rsidR="004D44CE" w:rsidRDefault="004D44CE">
                        <w:pPr>
                          <w:pStyle w:val="EmptyCellLayoutStyle"/>
                          <w:spacing w:after="0" w:line="240" w:lineRule="auto"/>
                        </w:pPr>
                      </w:p>
                    </w:tc>
                    <w:tc>
                      <w:tcPr>
                        <w:tcW w:w="4524" w:type="dxa"/>
                      </w:tcPr>
                      <w:p w14:paraId="06EE4994" w14:textId="77777777" w:rsidR="004D44CE" w:rsidRDefault="004D44CE">
                        <w:pPr>
                          <w:pStyle w:val="EmptyCellLayoutStyle"/>
                          <w:spacing w:after="0" w:line="240" w:lineRule="auto"/>
                        </w:pPr>
                      </w:p>
                    </w:tc>
                    <w:tc>
                      <w:tcPr>
                        <w:tcW w:w="1141" w:type="dxa"/>
                      </w:tcPr>
                      <w:p w14:paraId="7E895FA5" w14:textId="77777777" w:rsidR="004D44CE" w:rsidRDefault="004D44CE">
                        <w:pPr>
                          <w:pStyle w:val="EmptyCellLayoutStyle"/>
                          <w:spacing w:after="0" w:line="240" w:lineRule="auto"/>
                        </w:pPr>
                      </w:p>
                    </w:tc>
                  </w:tr>
                  <w:tr w:rsidR="004D44CE" w14:paraId="69309D5D" w14:textId="77777777">
                    <w:trPr>
                      <w:trHeight w:val="280"/>
                    </w:trPr>
                    <w:tc>
                      <w:tcPr>
                        <w:tcW w:w="1140" w:type="dxa"/>
                      </w:tcPr>
                      <w:p w14:paraId="363F3353" w14:textId="77777777" w:rsidR="004D44CE" w:rsidRDefault="004D44CE">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4D44CE" w14:paraId="02A96480" w14:textId="77777777">
                          <w:trPr>
                            <w:trHeight w:val="202"/>
                          </w:trPr>
                          <w:tc>
                            <w:tcPr>
                              <w:tcW w:w="4524" w:type="dxa"/>
                              <w:tcBorders>
                                <w:top w:val="nil"/>
                                <w:left w:val="nil"/>
                                <w:bottom w:val="nil"/>
                                <w:right w:val="nil"/>
                              </w:tcBorders>
                              <w:tcMar>
                                <w:top w:w="39" w:type="dxa"/>
                                <w:left w:w="39" w:type="dxa"/>
                                <w:bottom w:w="39" w:type="dxa"/>
                                <w:right w:w="39" w:type="dxa"/>
                              </w:tcMar>
                            </w:tcPr>
                            <w:p w14:paraId="31A0D8C9" w14:textId="77777777" w:rsidR="004D44CE" w:rsidRDefault="004D44CE">
                              <w:pPr>
                                <w:spacing w:after="0" w:line="240" w:lineRule="auto"/>
                              </w:pPr>
                            </w:p>
                          </w:tc>
                        </w:tr>
                      </w:tbl>
                      <w:p w14:paraId="37812EEF" w14:textId="77777777" w:rsidR="004D44CE" w:rsidRDefault="004D44CE">
                        <w:pPr>
                          <w:spacing w:after="0" w:line="240" w:lineRule="auto"/>
                        </w:pPr>
                      </w:p>
                    </w:tc>
                    <w:tc>
                      <w:tcPr>
                        <w:tcW w:w="575" w:type="dxa"/>
                      </w:tcPr>
                      <w:p w14:paraId="71F255A6" w14:textId="77777777" w:rsidR="004D44CE" w:rsidRDefault="004D44CE">
                        <w:pPr>
                          <w:pStyle w:val="EmptyCellLayoutStyle"/>
                          <w:spacing w:after="0" w:line="240" w:lineRule="auto"/>
                        </w:pPr>
                      </w:p>
                    </w:tc>
                    <w:tc>
                      <w:tcPr>
                        <w:tcW w:w="4524" w:type="dxa"/>
                      </w:tcPr>
                      <w:p w14:paraId="78CCB571" w14:textId="77777777" w:rsidR="004D44CE" w:rsidRDefault="004D44CE">
                        <w:pPr>
                          <w:pStyle w:val="EmptyCellLayoutStyle"/>
                          <w:spacing w:after="0" w:line="240" w:lineRule="auto"/>
                        </w:pPr>
                      </w:p>
                    </w:tc>
                    <w:tc>
                      <w:tcPr>
                        <w:tcW w:w="1141" w:type="dxa"/>
                      </w:tcPr>
                      <w:p w14:paraId="60599EDE" w14:textId="77777777" w:rsidR="004D44CE" w:rsidRDefault="004D44CE">
                        <w:pPr>
                          <w:pStyle w:val="EmptyCellLayoutStyle"/>
                          <w:spacing w:after="0" w:line="240" w:lineRule="auto"/>
                        </w:pPr>
                      </w:p>
                    </w:tc>
                  </w:tr>
                  <w:tr w:rsidR="004D44CE" w14:paraId="6D0FBBBB" w14:textId="77777777">
                    <w:trPr>
                      <w:trHeight w:val="94"/>
                    </w:trPr>
                    <w:tc>
                      <w:tcPr>
                        <w:tcW w:w="1140" w:type="dxa"/>
                      </w:tcPr>
                      <w:p w14:paraId="0911D626" w14:textId="77777777" w:rsidR="004D44CE" w:rsidRDefault="004D44CE">
                        <w:pPr>
                          <w:pStyle w:val="EmptyCellLayoutStyle"/>
                          <w:spacing w:after="0" w:line="240" w:lineRule="auto"/>
                        </w:pPr>
                      </w:p>
                    </w:tc>
                    <w:tc>
                      <w:tcPr>
                        <w:tcW w:w="4524" w:type="dxa"/>
                      </w:tcPr>
                      <w:p w14:paraId="0C512FB9" w14:textId="77777777" w:rsidR="004D44CE" w:rsidRDefault="004D44CE">
                        <w:pPr>
                          <w:pStyle w:val="EmptyCellLayoutStyle"/>
                          <w:spacing w:after="0" w:line="240" w:lineRule="auto"/>
                        </w:pPr>
                      </w:p>
                    </w:tc>
                    <w:tc>
                      <w:tcPr>
                        <w:tcW w:w="575" w:type="dxa"/>
                      </w:tcPr>
                      <w:p w14:paraId="21A07D5D" w14:textId="77777777" w:rsidR="004D44CE" w:rsidRDefault="004D44CE">
                        <w:pPr>
                          <w:pStyle w:val="EmptyCellLayoutStyle"/>
                          <w:spacing w:after="0" w:line="240" w:lineRule="auto"/>
                        </w:pPr>
                      </w:p>
                    </w:tc>
                    <w:tc>
                      <w:tcPr>
                        <w:tcW w:w="4524" w:type="dxa"/>
                      </w:tcPr>
                      <w:p w14:paraId="24F61242" w14:textId="77777777" w:rsidR="004D44CE" w:rsidRDefault="004D44CE">
                        <w:pPr>
                          <w:pStyle w:val="EmptyCellLayoutStyle"/>
                          <w:spacing w:after="0" w:line="240" w:lineRule="auto"/>
                        </w:pPr>
                      </w:p>
                    </w:tc>
                    <w:tc>
                      <w:tcPr>
                        <w:tcW w:w="1141" w:type="dxa"/>
                      </w:tcPr>
                      <w:p w14:paraId="0F272DAB" w14:textId="77777777" w:rsidR="004D44CE" w:rsidRDefault="004D44CE">
                        <w:pPr>
                          <w:pStyle w:val="EmptyCellLayoutStyle"/>
                          <w:spacing w:after="0" w:line="240" w:lineRule="auto"/>
                        </w:pPr>
                      </w:p>
                    </w:tc>
                  </w:tr>
                </w:tbl>
                <w:p w14:paraId="0FA1E122" w14:textId="77777777" w:rsidR="004D44CE" w:rsidRDefault="004D44CE">
                  <w:pPr>
                    <w:spacing w:after="0" w:line="240" w:lineRule="auto"/>
                  </w:pPr>
                </w:p>
              </w:tc>
            </w:tr>
          </w:tbl>
          <w:p w14:paraId="3EA56B8C" w14:textId="77777777" w:rsidR="004D44CE" w:rsidRDefault="004D44CE">
            <w:pPr>
              <w:spacing w:after="0" w:line="240" w:lineRule="auto"/>
            </w:pPr>
          </w:p>
        </w:tc>
      </w:tr>
      <w:tr w:rsidR="004D44CE" w14:paraId="1580464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11BA8912" w14:textId="77777777">
              <w:trPr>
                <w:trHeight w:val="880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4D44CE" w14:paraId="30FB486A" w14:textId="77777777">
                    <w:trPr>
                      <w:trHeight w:val="307"/>
                    </w:trPr>
                    <w:tc>
                      <w:tcPr>
                        <w:tcW w:w="1111" w:type="dxa"/>
                      </w:tcPr>
                      <w:p w14:paraId="214DE5C1" w14:textId="77777777" w:rsidR="004D44CE" w:rsidRDefault="004D44CE">
                        <w:pPr>
                          <w:pStyle w:val="EmptyCellLayoutStyle"/>
                          <w:spacing w:after="0" w:line="240" w:lineRule="auto"/>
                        </w:pPr>
                      </w:p>
                    </w:tc>
                    <w:tc>
                      <w:tcPr>
                        <w:tcW w:w="16" w:type="dxa"/>
                      </w:tcPr>
                      <w:p w14:paraId="4473D263" w14:textId="77777777" w:rsidR="004D44CE" w:rsidRDefault="004D44CE">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4D44CE" w14:paraId="0005BBD0"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2A5AFF6D" w14:textId="77777777" w:rsidR="004D44CE" w:rsidRDefault="00FB16C0">
                              <w:pPr>
                                <w:spacing w:after="0" w:line="240" w:lineRule="auto"/>
                              </w:pPr>
                              <w:r>
                                <w:rPr>
                                  <w:rFonts w:ascii="Arial" w:eastAsia="Arial" w:hAnsi="Arial"/>
                                  <w:b/>
                                  <w:color w:val="66809D"/>
                                </w:rPr>
                                <w:t>Table 4. Transfer, Refund, and Net Funded Amount by Participating Organization (in US Dollars)</w:t>
                              </w:r>
                            </w:p>
                          </w:tc>
                        </w:tr>
                      </w:tbl>
                      <w:p w14:paraId="7702CB6A" w14:textId="77777777" w:rsidR="004D44CE" w:rsidRDefault="004D44CE">
                        <w:pPr>
                          <w:spacing w:after="0" w:line="240" w:lineRule="auto"/>
                        </w:pPr>
                      </w:p>
                    </w:tc>
                    <w:tc>
                      <w:tcPr>
                        <w:tcW w:w="1137" w:type="dxa"/>
                      </w:tcPr>
                      <w:p w14:paraId="41428BD5" w14:textId="77777777" w:rsidR="004D44CE" w:rsidRDefault="004D44CE">
                        <w:pPr>
                          <w:pStyle w:val="EmptyCellLayoutStyle"/>
                          <w:spacing w:after="0" w:line="240" w:lineRule="auto"/>
                        </w:pPr>
                      </w:p>
                    </w:tc>
                  </w:tr>
                  <w:tr w:rsidR="004D44CE" w14:paraId="2881DF9C" w14:textId="77777777">
                    <w:trPr>
                      <w:trHeight w:val="25"/>
                    </w:trPr>
                    <w:tc>
                      <w:tcPr>
                        <w:tcW w:w="1111" w:type="dxa"/>
                      </w:tcPr>
                      <w:p w14:paraId="3315E2C6" w14:textId="77777777" w:rsidR="004D44CE" w:rsidRDefault="004D44CE">
                        <w:pPr>
                          <w:pStyle w:val="EmptyCellLayoutStyle"/>
                          <w:spacing w:after="0" w:line="240" w:lineRule="auto"/>
                        </w:pPr>
                      </w:p>
                    </w:tc>
                    <w:tc>
                      <w:tcPr>
                        <w:tcW w:w="16" w:type="dxa"/>
                      </w:tcPr>
                      <w:p w14:paraId="69A99EB8" w14:textId="77777777" w:rsidR="004D44CE" w:rsidRDefault="004D44CE">
                        <w:pPr>
                          <w:pStyle w:val="EmptyCellLayoutStyle"/>
                          <w:spacing w:after="0" w:line="240" w:lineRule="auto"/>
                        </w:pPr>
                      </w:p>
                    </w:tc>
                    <w:tc>
                      <w:tcPr>
                        <w:tcW w:w="9640" w:type="dxa"/>
                      </w:tcPr>
                      <w:p w14:paraId="2B3ADC0D" w14:textId="77777777" w:rsidR="004D44CE" w:rsidRDefault="004D44CE">
                        <w:pPr>
                          <w:pStyle w:val="EmptyCellLayoutStyle"/>
                          <w:spacing w:after="0" w:line="240" w:lineRule="auto"/>
                        </w:pPr>
                      </w:p>
                    </w:tc>
                    <w:tc>
                      <w:tcPr>
                        <w:tcW w:w="1137" w:type="dxa"/>
                      </w:tcPr>
                      <w:p w14:paraId="0C18A515" w14:textId="77777777" w:rsidR="004D44CE" w:rsidRDefault="004D44CE">
                        <w:pPr>
                          <w:pStyle w:val="EmptyCellLayoutStyle"/>
                          <w:spacing w:after="0" w:line="240" w:lineRule="auto"/>
                        </w:pPr>
                      </w:p>
                    </w:tc>
                  </w:tr>
                  <w:tr w:rsidR="00AA1F00" w14:paraId="302A16AF" w14:textId="77777777" w:rsidTr="00AA1F00">
                    <w:tc>
                      <w:tcPr>
                        <w:tcW w:w="1111" w:type="dxa"/>
                      </w:tcPr>
                      <w:p w14:paraId="196C3A5E" w14:textId="77777777" w:rsidR="004D44CE" w:rsidRDefault="004D44CE">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4D44CE" w14:paraId="6B3ADFF6" w14:textId="77777777">
                          <w:trPr>
                            <w:trHeight w:val="8464"/>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61"/>
                                <w:gridCol w:w="1008"/>
                                <w:gridCol w:w="1026"/>
                                <w:gridCol w:w="1008"/>
                                <w:gridCol w:w="864"/>
                                <w:gridCol w:w="768"/>
                                <w:gridCol w:w="862"/>
                                <w:gridCol w:w="1008"/>
                                <w:gridCol w:w="1026"/>
                                <w:gridCol w:w="1008"/>
                              </w:tblGrid>
                              <w:tr w:rsidR="00AA1F00" w14:paraId="335E4DBB" w14:textId="77777777" w:rsidTr="00AA1F00">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3"/>
                                    </w:tblGrid>
                                    <w:tr w:rsidR="004D44CE" w14:paraId="116A3053" w14:textId="77777777">
                                      <w:trPr>
                                        <w:trHeight w:hRule="exact" w:val="667"/>
                                      </w:trPr>
                                      <w:tc>
                                        <w:tcPr>
                                          <w:tcW w:w="997" w:type="dxa"/>
                                          <w:shd w:val="clear" w:color="auto" w:fill="15385F"/>
                                          <w:tcMar>
                                            <w:top w:w="0" w:type="dxa"/>
                                            <w:left w:w="0" w:type="dxa"/>
                                            <w:bottom w:w="0" w:type="dxa"/>
                                            <w:right w:w="0" w:type="dxa"/>
                                          </w:tcMar>
                                          <w:vAlign w:val="center"/>
                                        </w:tcPr>
                                        <w:p w14:paraId="6807E1B1" w14:textId="77777777" w:rsidR="004D44CE" w:rsidRDefault="004D44CE">
                                          <w:pPr>
                                            <w:spacing w:after="0" w:line="240" w:lineRule="auto"/>
                                          </w:pPr>
                                        </w:p>
                                      </w:tc>
                                    </w:tr>
                                  </w:tbl>
                                  <w:p w14:paraId="31CC9EA5" w14:textId="77777777" w:rsidR="004D44CE" w:rsidRDefault="004D44CE">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4D44CE" w14:paraId="15002137" w14:textId="77777777">
                                      <w:trPr>
                                        <w:trHeight w:hRule="exact" w:val="667"/>
                                      </w:trPr>
                                      <w:tc>
                                        <w:tcPr>
                                          <w:tcW w:w="2795" w:type="dxa"/>
                                          <w:shd w:val="clear" w:color="auto" w:fill="15385F"/>
                                          <w:tcMar>
                                            <w:top w:w="0" w:type="dxa"/>
                                            <w:left w:w="0" w:type="dxa"/>
                                            <w:bottom w:w="0" w:type="dxa"/>
                                            <w:right w:w="0" w:type="dxa"/>
                                          </w:tcMar>
                                          <w:vAlign w:val="bottom"/>
                                        </w:tcPr>
                                        <w:p w14:paraId="11EEE627" w14:textId="77777777" w:rsidR="004D44CE" w:rsidRDefault="00FB16C0">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4106F38D" w14:textId="77777777" w:rsidR="004D44CE" w:rsidRDefault="004D44CE">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416"/>
                                    </w:tblGrid>
                                    <w:tr w:rsidR="004D44CE" w14:paraId="44C7444F" w14:textId="77777777">
                                      <w:trPr>
                                        <w:trHeight w:hRule="exact" w:val="667"/>
                                      </w:trPr>
                                      <w:tc>
                                        <w:tcPr>
                                          <w:tcW w:w="2766" w:type="dxa"/>
                                          <w:shd w:val="clear" w:color="auto" w:fill="15385F"/>
                                          <w:tcMar>
                                            <w:top w:w="0" w:type="dxa"/>
                                            <w:left w:w="0" w:type="dxa"/>
                                            <w:bottom w:w="0" w:type="dxa"/>
                                            <w:right w:w="0" w:type="dxa"/>
                                          </w:tcMar>
                                          <w:vAlign w:val="bottom"/>
                                        </w:tcPr>
                                        <w:p w14:paraId="6C4F99AC" w14:textId="77777777" w:rsidR="004D44CE" w:rsidRDefault="00FB16C0">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2B946909" w14:textId="77777777" w:rsidR="004D44CE" w:rsidRDefault="004D44CE">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4D44CE" w14:paraId="3CE3435F" w14:textId="77777777">
                                      <w:trPr>
                                        <w:trHeight w:hRule="exact" w:val="667"/>
                                      </w:trPr>
                                      <w:tc>
                                        <w:tcPr>
                                          <w:tcW w:w="2760" w:type="dxa"/>
                                          <w:shd w:val="clear" w:color="auto" w:fill="15385F"/>
                                          <w:tcMar>
                                            <w:top w:w="0" w:type="dxa"/>
                                            <w:left w:w="0" w:type="dxa"/>
                                            <w:bottom w:w="0" w:type="dxa"/>
                                            <w:right w:w="0" w:type="dxa"/>
                                          </w:tcMar>
                                          <w:vAlign w:val="bottom"/>
                                        </w:tcPr>
                                        <w:p w14:paraId="3A3FCE89" w14:textId="77777777" w:rsidR="004D44CE" w:rsidRDefault="00FB16C0">
                                          <w:pPr>
                                            <w:spacing w:after="0" w:line="240" w:lineRule="auto"/>
                                            <w:jc w:val="center"/>
                                          </w:pPr>
                                          <w:r>
                                            <w:rPr>
                                              <w:rFonts w:ascii="Arial" w:eastAsia="Arial" w:hAnsi="Arial"/>
                                              <w:color w:val="FFFFFF"/>
                                              <w:sz w:val="16"/>
                                            </w:rPr>
                                            <w:t>Total</w:t>
                                          </w:r>
                                        </w:p>
                                      </w:tc>
                                    </w:tr>
                                  </w:tbl>
                                  <w:p w14:paraId="759C7909" w14:textId="77777777" w:rsidR="004D44CE" w:rsidRDefault="004D44CE">
                                    <w:pPr>
                                      <w:spacing w:after="0" w:line="240" w:lineRule="auto"/>
                                    </w:pPr>
                                  </w:p>
                                </w:tc>
                              </w:tr>
                              <w:tr w:rsidR="004D44CE" w14:paraId="577933F4"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83"/>
                                    </w:tblGrid>
                                    <w:tr w:rsidR="004D44CE" w14:paraId="7190AF22" w14:textId="77777777">
                                      <w:trPr>
                                        <w:trHeight w:hRule="exact" w:val="380"/>
                                      </w:trPr>
                                      <w:tc>
                                        <w:tcPr>
                                          <w:tcW w:w="997" w:type="dxa"/>
                                          <w:shd w:val="clear" w:color="auto" w:fill="15385F"/>
                                          <w:tcMar>
                                            <w:top w:w="0" w:type="dxa"/>
                                            <w:left w:w="0" w:type="dxa"/>
                                            <w:bottom w:w="0" w:type="dxa"/>
                                            <w:right w:w="0" w:type="dxa"/>
                                          </w:tcMar>
                                          <w:vAlign w:val="bottom"/>
                                        </w:tcPr>
                                        <w:p w14:paraId="43D8DC85" w14:textId="77777777" w:rsidR="004D44CE" w:rsidRDefault="00FB16C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569B9CDE"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4D44CE" w14:paraId="1AC1E2AB" w14:textId="77777777">
                                      <w:trPr>
                                        <w:trHeight w:hRule="exact" w:val="380"/>
                                      </w:trPr>
                                      <w:tc>
                                        <w:tcPr>
                                          <w:tcW w:w="914" w:type="dxa"/>
                                          <w:shd w:val="clear" w:color="auto" w:fill="15385F"/>
                                          <w:tcMar>
                                            <w:top w:w="0" w:type="dxa"/>
                                            <w:left w:w="0" w:type="dxa"/>
                                            <w:bottom w:w="0" w:type="dxa"/>
                                            <w:right w:w="0" w:type="dxa"/>
                                          </w:tcMar>
                                          <w:vAlign w:val="bottom"/>
                                        </w:tcPr>
                                        <w:p w14:paraId="2ADDD1AF" w14:textId="77777777" w:rsidR="004D44CE" w:rsidRDefault="00FB16C0">
                                          <w:pPr>
                                            <w:spacing w:after="0" w:line="240" w:lineRule="auto"/>
                                            <w:jc w:val="center"/>
                                          </w:pPr>
                                          <w:r>
                                            <w:rPr>
                                              <w:rFonts w:ascii="Arial" w:eastAsia="Arial" w:hAnsi="Arial"/>
                                              <w:b/>
                                              <w:color w:val="FFFFFF"/>
                                              <w:sz w:val="16"/>
                                            </w:rPr>
                                            <w:t>Transfers</w:t>
                                          </w:r>
                                        </w:p>
                                      </w:tc>
                                    </w:tr>
                                  </w:tbl>
                                  <w:p w14:paraId="1B218786" w14:textId="77777777" w:rsidR="004D44CE" w:rsidRDefault="004D44CE">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4D44CE" w14:paraId="1E4FAD2D" w14:textId="77777777">
                                      <w:trPr>
                                        <w:trHeight w:hRule="exact" w:val="380"/>
                                      </w:trPr>
                                      <w:tc>
                                        <w:tcPr>
                                          <w:tcW w:w="866" w:type="dxa"/>
                                          <w:shd w:val="clear" w:color="auto" w:fill="15385F"/>
                                          <w:tcMar>
                                            <w:top w:w="0" w:type="dxa"/>
                                            <w:left w:w="0" w:type="dxa"/>
                                            <w:bottom w:w="0" w:type="dxa"/>
                                            <w:right w:w="0" w:type="dxa"/>
                                          </w:tcMar>
                                          <w:vAlign w:val="bottom"/>
                                        </w:tcPr>
                                        <w:p w14:paraId="7058EB81" w14:textId="77777777" w:rsidR="004D44CE" w:rsidRDefault="00FB16C0">
                                          <w:pPr>
                                            <w:spacing w:after="0" w:line="240" w:lineRule="auto"/>
                                            <w:jc w:val="center"/>
                                          </w:pPr>
                                          <w:r>
                                            <w:rPr>
                                              <w:rFonts w:ascii="Arial" w:eastAsia="Arial" w:hAnsi="Arial"/>
                                              <w:b/>
                                              <w:color w:val="FFFFFF"/>
                                              <w:sz w:val="16"/>
                                            </w:rPr>
                                            <w:t>Refunds</w:t>
                                          </w:r>
                                        </w:p>
                                      </w:tc>
                                    </w:tr>
                                  </w:tbl>
                                  <w:p w14:paraId="71B34DD1"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4D44CE" w14:paraId="27459F52" w14:textId="77777777">
                                      <w:trPr>
                                        <w:trHeight w:hRule="exact" w:val="380"/>
                                      </w:trPr>
                                      <w:tc>
                                        <w:tcPr>
                                          <w:tcW w:w="853" w:type="dxa"/>
                                          <w:shd w:val="clear" w:color="auto" w:fill="15385F"/>
                                          <w:tcMar>
                                            <w:top w:w="0" w:type="dxa"/>
                                            <w:left w:w="0" w:type="dxa"/>
                                            <w:bottom w:w="0" w:type="dxa"/>
                                            <w:right w:w="0" w:type="dxa"/>
                                          </w:tcMar>
                                          <w:vAlign w:val="bottom"/>
                                        </w:tcPr>
                                        <w:p w14:paraId="06BD4D28" w14:textId="77777777" w:rsidR="004D44CE" w:rsidRDefault="00FB16C0">
                                          <w:pPr>
                                            <w:spacing w:after="0" w:line="240" w:lineRule="auto"/>
                                            <w:jc w:val="center"/>
                                          </w:pPr>
                                          <w:r>
                                            <w:rPr>
                                              <w:rFonts w:ascii="Arial" w:eastAsia="Arial" w:hAnsi="Arial"/>
                                              <w:b/>
                                              <w:color w:val="FFFFFF"/>
                                              <w:sz w:val="16"/>
                                            </w:rPr>
                                            <w:t xml:space="preserve">Net Funded </w:t>
                                          </w:r>
                                        </w:p>
                                      </w:tc>
                                    </w:tr>
                                  </w:tbl>
                                  <w:p w14:paraId="34FDD193"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786"/>
                                    </w:tblGrid>
                                    <w:tr w:rsidR="004D44CE" w14:paraId="10484303" w14:textId="77777777">
                                      <w:trPr>
                                        <w:trHeight w:hRule="exact" w:val="380"/>
                                      </w:trPr>
                                      <w:tc>
                                        <w:tcPr>
                                          <w:tcW w:w="888" w:type="dxa"/>
                                          <w:shd w:val="clear" w:color="auto" w:fill="15385F"/>
                                          <w:tcMar>
                                            <w:top w:w="0" w:type="dxa"/>
                                            <w:left w:w="0" w:type="dxa"/>
                                            <w:bottom w:w="0" w:type="dxa"/>
                                            <w:right w:w="0" w:type="dxa"/>
                                          </w:tcMar>
                                          <w:vAlign w:val="bottom"/>
                                        </w:tcPr>
                                        <w:p w14:paraId="085DC481" w14:textId="77777777" w:rsidR="004D44CE" w:rsidRDefault="00FB16C0">
                                          <w:pPr>
                                            <w:spacing w:after="0" w:line="240" w:lineRule="auto"/>
                                            <w:jc w:val="center"/>
                                          </w:pPr>
                                          <w:r>
                                            <w:rPr>
                                              <w:rFonts w:ascii="Arial" w:eastAsia="Arial" w:hAnsi="Arial"/>
                                              <w:b/>
                                              <w:color w:val="FFFFFF"/>
                                              <w:sz w:val="16"/>
                                            </w:rPr>
                                            <w:t>Transfers</w:t>
                                          </w:r>
                                        </w:p>
                                      </w:tc>
                                    </w:tr>
                                  </w:tbl>
                                  <w:p w14:paraId="3F3F7BC5" w14:textId="77777777" w:rsidR="004D44CE" w:rsidRDefault="004D44CE">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690"/>
                                    </w:tblGrid>
                                    <w:tr w:rsidR="004D44CE" w14:paraId="0BF74359" w14:textId="77777777">
                                      <w:trPr>
                                        <w:trHeight w:hRule="exact" w:val="380"/>
                                      </w:trPr>
                                      <w:tc>
                                        <w:tcPr>
                                          <w:tcW w:w="838" w:type="dxa"/>
                                          <w:shd w:val="clear" w:color="auto" w:fill="15385F"/>
                                          <w:tcMar>
                                            <w:top w:w="0" w:type="dxa"/>
                                            <w:left w:w="0" w:type="dxa"/>
                                            <w:bottom w:w="0" w:type="dxa"/>
                                            <w:right w:w="0" w:type="dxa"/>
                                          </w:tcMar>
                                          <w:vAlign w:val="bottom"/>
                                        </w:tcPr>
                                        <w:p w14:paraId="017BF875" w14:textId="77777777" w:rsidR="004D44CE" w:rsidRDefault="00FB16C0">
                                          <w:pPr>
                                            <w:spacing w:after="0" w:line="240" w:lineRule="auto"/>
                                            <w:jc w:val="center"/>
                                          </w:pPr>
                                          <w:r>
                                            <w:rPr>
                                              <w:rFonts w:ascii="Arial" w:eastAsia="Arial" w:hAnsi="Arial"/>
                                              <w:b/>
                                              <w:color w:val="FFFFFF"/>
                                              <w:sz w:val="16"/>
                                            </w:rPr>
                                            <w:t>Refunds</w:t>
                                          </w:r>
                                        </w:p>
                                      </w:tc>
                                    </w:tr>
                                  </w:tbl>
                                  <w:p w14:paraId="27DF7292"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784"/>
                                    </w:tblGrid>
                                    <w:tr w:rsidR="004D44CE" w14:paraId="6D0AA6A2" w14:textId="77777777">
                                      <w:trPr>
                                        <w:trHeight w:hRule="exact" w:val="380"/>
                                      </w:trPr>
                                      <w:tc>
                                        <w:tcPr>
                                          <w:tcW w:w="878" w:type="dxa"/>
                                          <w:shd w:val="clear" w:color="auto" w:fill="15385F"/>
                                          <w:tcMar>
                                            <w:top w:w="0" w:type="dxa"/>
                                            <w:left w:w="0" w:type="dxa"/>
                                            <w:bottom w:w="0" w:type="dxa"/>
                                            <w:right w:w="0" w:type="dxa"/>
                                          </w:tcMar>
                                          <w:vAlign w:val="bottom"/>
                                        </w:tcPr>
                                        <w:p w14:paraId="423B03B9" w14:textId="77777777" w:rsidR="004D44CE" w:rsidRDefault="00FB16C0">
                                          <w:pPr>
                                            <w:spacing w:after="0" w:line="240" w:lineRule="auto"/>
                                            <w:jc w:val="center"/>
                                          </w:pPr>
                                          <w:r>
                                            <w:rPr>
                                              <w:rFonts w:ascii="Arial" w:eastAsia="Arial" w:hAnsi="Arial"/>
                                              <w:b/>
                                              <w:color w:val="FFFFFF"/>
                                              <w:sz w:val="16"/>
                                            </w:rPr>
                                            <w:t xml:space="preserve">Net Funded </w:t>
                                          </w:r>
                                        </w:p>
                                      </w:tc>
                                    </w:tr>
                                  </w:tbl>
                                  <w:p w14:paraId="4CA795E1" w14:textId="77777777" w:rsidR="004D44CE" w:rsidRDefault="004D44CE">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4D44CE" w14:paraId="76F23767" w14:textId="77777777">
                                      <w:trPr>
                                        <w:trHeight w:hRule="exact" w:val="380"/>
                                      </w:trPr>
                                      <w:tc>
                                        <w:tcPr>
                                          <w:tcW w:w="890" w:type="dxa"/>
                                          <w:shd w:val="clear" w:color="auto" w:fill="15385F"/>
                                          <w:tcMar>
                                            <w:top w:w="0" w:type="dxa"/>
                                            <w:left w:w="0" w:type="dxa"/>
                                            <w:bottom w:w="0" w:type="dxa"/>
                                            <w:right w:w="0" w:type="dxa"/>
                                          </w:tcMar>
                                          <w:vAlign w:val="bottom"/>
                                        </w:tcPr>
                                        <w:p w14:paraId="542DAA7C" w14:textId="77777777" w:rsidR="004D44CE" w:rsidRDefault="00FB16C0">
                                          <w:pPr>
                                            <w:spacing w:after="0" w:line="240" w:lineRule="auto"/>
                                            <w:jc w:val="center"/>
                                          </w:pPr>
                                          <w:r>
                                            <w:rPr>
                                              <w:rFonts w:ascii="Arial" w:eastAsia="Arial" w:hAnsi="Arial"/>
                                              <w:b/>
                                              <w:color w:val="FFFFFF"/>
                                              <w:sz w:val="16"/>
                                            </w:rPr>
                                            <w:t>Transfers</w:t>
                                          </w:r>
                                        </w:p>
                                      </w:tc>
                                    </w:tr>
                                  </w:tbl>
                                  <w:p w14:paraId="45445AE3" w14:textId="77777777" w:rsidR="004D44CE" w:rsidRDefault="004D44CE">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4D44CE" w14:paraId="6D24A98B" w14:textId="77777777">
                                      <w:trPr>
                                        <w:trHeight w:hRule="exact" w:val="380"/>
                                      </w:trPr>
                                      <w:tc>
                                        <w:tcPr>
                                          <w:tcW w:w="818" w:type="dxa"/>
                                          <w:shd w:val="clear" w:color="auto" w:fill="15385F"/>
                                          <w:tcMar>
                                            <w:top w:w="0" w:type="dxa"/>
                                            <w:left w:w="0" w:type="dxa"/>
                                            <w:bottom w:w="0" w:type="dxa"/>
                                            <w:right w:w="0" w:type="dxa"/>
                                          </w:tcMar>
                                          <w:vAlign w:val="bottom"/>
                                        </w:tcPr>
                                        <w:p w14:paraId="6A5F82AA" w14:textId="77777777" w:rsidR="004D44CE" w:rsidRDefault="00FB16C0">
                                          <w:pPr>
                                            <w:spacing w:after="0" w:line="240" w:lineRule="auto"/>
                                            <w:jc w:val="center"/>
                                          </w:pPr>
                                          <w:r>
                                            <w:rPr>
                                              <w:rFonts w:ascii="Arial" w:eastAsia="Arial" w:hAnsi="Arial"/>
                                              <w:b/>
                                              <w:color w:val="FFFFFF"/>
                                              <w:sz w:val="16"/>
                                            </w:rPr>
                                            <w:t>Refunds</w:t>
                                          </w:r>
                                        </w:p>
                                      </w:tc>
                                    </w:tr>
                                  </w:tbl>
                                  <w:p w14:paraId="32892804" w14:textId="77777777" w:rsidR="004D44CE" w:rsidRDefault="004D44CE">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4D44CE" w14:paraId="35D24318" w14:textId="77777777">
                                      <w:trPr>
                                        <w:trHeight w:hRule="exact" w:val="380"/>
                                      </w:trPr>
                                      <w:tc>
                                        <w:tcPr>
                                          <w:tcW w:w="890" w:type="dxa"/>
                                          <w:shd w:val="clear" w:color="auto" w:fill="15385F"/>
                                          <w:tcMar>
                                            <w:top w:w="0" w:type="dxa"/>
                                            <w:left w:w="0" w:type="dxa"/>
                                            <w:bottom w:w="0" w:type="dxa"/>
                                            <w:right w:w="0" w:type="dxa"/>
                                          </w:tcMar>
                                          <w:vAlign w:val="bottom"/>
                                        </w:tcPr>
                                        <w:p w14:paraId="52D0F84B" w14:textId="77777777" w:rsidR="004D44CE" w:rsidRDefault="00FB16C0">
                                          <w:pPr>
                                            <w:spacing w:after="0" w:line="240" w:lineRule="auto"/>
                                            <w:jc w:val="center"/>
                                          </w:pPr>
                                          <w:r>
                                            <w:rPr>
                                              <w:rFonts w:ascii="Arial" w:eastAsia="Arial" w:hAnsi="Arial"/>
                                              <w:b/>
                                              <w:color w:val="FFFFFF"/>
                                              <w:sz w:val="16"/>
                                            </w:rPr>
                                            <w:t xml:space="preserve">Net Funded </w:t>
                                          </w:r>
                                        </w:p>
                                      </w:tc>
                                    </w:tr>
                                  </w:tbl>
                                  <w:p w14:paraId="5E64AE22" w14:textId="77777777" w:rsidR="004D44CE" w:rsidRDefault="004D44CE">
                                    <w:pPr>
                                      <w:spacing w:after="0" w:line="240" w:lineRule="auto"/>
                                    </w:pPr>
                                  </w:p>
                                </w:tc>
                              </w:tr>
                              <w:tr w:rsidR="004D44CE" w14:paraId="22DB5C4A"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095F392F" w14:textId="77777777">
                                      <w:trPr>
                                        <w:trHeight w:hRule="exact" w:val="225"/>
                                      </w:trPr>
                                      <w:tc>
                                        <w:tcPr>
                                          <w:tcW w:w="957" w:type="dxa"/>
                                          <w:shd w:val="clear" w:color="auto" w:fill="E3E8ED"/>
                                          <w:tcMar>
                                            <w:top w:w="0" w:type="dxa"/>
                                            <w:left w:w="0" w:type="dxa"/>
                                            <w:bottom w:w="0" w:type="dxa"/>
                                            <w:right w:w="0" w:type="dxa"/>
                                          </w:tcMar>
                                          <w:vAlign w:val="center"/>
                                        </w:tcPr>
                                        <w:p w14:paraId="5FCAFD2B" w14:textId="77777777" w:rsidR="004D44CE" w:rsidRDefault="00FB16C0">
                                          <w:pPr>
                                            <w:spacing w:after="0" w:line="240" w:lineRule="auto"/>
                                          </w:pPr>
                                          <w:r>
                                            <w:rPr>
                                              <w:rFonts w:ascii="Arial" w:eastAsia="Arial" w:hAnsi="Arial"/>
                                              <w:color w:val="000000"/>
                                              <w:sz w:val="16"/>
                                            </w:rPr>
                                            <w:t>FAO</w:t>
                                          </w:r>
                                        </w:p>
                                      </w:tc>
                                    </w:tr>
                                  </w:tbl>
                                  <w:p w14:paraId="25217C65"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7B0F2EAD" w14:textId="77777777">
                                      <w:trPr>
                                        <w:trHeight w:hRule="exact" w:val="225"/>
                                      </w:trPr>
                                      <w:tc>
                                        <w:tcPr>
                                          <w:tcW w:w="874" w:type="dxa"/>
                                          <w:shd w:val="clear" w:color="auto" w:fill="E3E8ED"/>
                                          <w:tcMar>
                                            <w:top w:w="0" w:type="dxa"/>
                                            <w:left w:w="0" w:type="dxa"/>
                                            <w:bottom w:w="0" w:type="dxa"/>
                                            <w:right w:w="0" w:type="dxa"/>
                                          </w:tcMar>
                                          <w:vAlign w:val="center"/>
                                        </w:tcPr>
                                        <w:p w14:paraId="10ADEAA3" w14:textId="77777777" w:rsidR="004D44CE" w:rsidRDefault="00FB16C0">
                                          <w:pPr>
                                            <w:spacing w:after="0" w:line="240" w:lineRule="auto"/>
                                            <w:jc w:val="right"/>
                                          </w:pPr>
                                          <w:r>
                                            <w:rPr>
                                              <w:rFonts w:ascii="Arial" w:eastAsia="Arial" w:hAnsi="Arial"/>
                                              <w:color w:val="000000"/>
                                              <w:sz w:val="16"/>
                                            </w:rPr>
                                            <w:t>13,259,633</w:t>
                                          </w:r>
                                        </w:p>
                                      </w:tc>
                                    </w:tr>
                                  </w:tbl>
                                  <w:p w14:paraId="107E9D49" w14:textId="77777777" w:rsidR="004D44CE" w:rsidRDefault="004D44CE">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042E113F" w14:textId="77777777">
                                      <w:trPr>
                                        <w:trHeight w:hRule="exact" w:val="225"/>
                                      </w:trPr>
                                      <w:tc>
                                        <w:tcPr>
                                          <w:tcW w:w="826" w:type="dxa"/>
                                          <w:shd w:val="clear" w:color="auto" w:fill="E3E8ED"/>
                                          <w:tcMar>
                                            <w:top w:w="0" w:type="dxa"/>
                                            <w:left w:w="0" w:type="dxa"/>
                                            <w:bottom w:w="0" w:type="dxa"/>
                                            <w:right w:w="0" w:type="dxa"/>
                                          </w:tcMar>
                                          <w:vAlign w:val="center"/>
                                        </w:tcPr>
                                        <w:p w14:paraId="6464A580" w14:textId="77777777" w:rsidR="004D44CE" w:rsidRDefault="00FB16C0">
                                          <w:pPr>
                                            <w:spacing w:after="0" w:line="240" w:lineRule="auto"/>
                                            <w:jc w:val="right"/>
                                          </w:pPr>
                                          <w:r>
                                            <w:rPr>
                                              <w:rFonts w:ascii="Arial" w:eastAsia="Arial" w:hAnsi="Arial"/>
                                              <w:color w:val="000000"/>
                                              <w:sz w:val="16"/>
                                            </w:rPr>
                                            <w:t>(458,470)</w:t>
                                          </w:r>
                                        </w:p>
                                      </w:tc>
                                    </w:tr>
                                  </w:tbl>
                                  <w:p w14:paraId="76584705"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08AC02FC" w14:textId="77777777">
                                      <w:trPr>
                                        <w:trHeight w:hRule="exact" w:val="225"/>
                                      </w:trPr>
                                      <w:tc>
                                        <w:tcPr>
                                          <w:tcW w:w="813" w:type="dxa"/>
                                          <w:shd w:val="clear" w:color="auto" w:fill="E3E8ED"/>
                                          <w:tcMar>
                                            <w:top w:w="0" w:type="dxa"/>
                                            <w:left w:w="0" w:type="dxa"/>
                                            <w:bottom w:w="0" w:type="dxa"/>
                                            <w:right w:w="0" w:type="dxa"/>
                                          </w:tcMar>
                                          <w:vAlign w:val="center"/>
                                        </w:tcPr>
                                        <w:p w14:paraId="33A9804E" w14:textId="77777777" w:rsidR="004D44CE" w:rsidRDefault="00FB16C0">
                                          <w:pPr>
                                            <w:spacing w:after="0" w:line="240" w:lineRule="auto"/>
                                            <w:jc w:val="right"/>
                                          </w:pPr>
                                          <w:r>
                                            <w:rPr>
                                              <w:rFonts w:ascii="Arial" w:eastAsia="Arial" w:hAnsi="Arial"/>
                                              <w:color w:val="000000"/>
                                              <w:sz w:val="16"/>
                                            </w:rPr>
                                            <w:t>12,801,164</w:t>
                                          </w:r>
                                        </w:p>
                                      </w:tc>
                                    </w:tr>
                                  </w:tbl>
                                  <w:p w14:paraId="49FB3E6F"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2BF58304" w14:textId="77777777">
                                      <w:trPr>
                                        <w:trHeight w:hRule="exact" w:val="225"/>
                                      </w:trPr>
                                      <w:tc>
                                        <w:tcPr>
                                          <w:tcW w:w="848" w:type="dxa"/>
                                          <w:shd w:val="clear" w:color="auto" w:fill="E3E8ED"/>
                                          <w:tcMar>
                                            <w:top w:w="0" w:type="dxa"/>
                                            <w:left w:w="0" w:type="dxa"/>
                                            <w:bottom w:w="0" w:type="dxa"/>
                                            <w:right w:w="0" w:type="dxa"/>
                                          </w:tcMar>
                                          <w:vAlign w:val="center"/>
                                        </w:tcPr>
                                        <w:p w14:paraId="46970DB4" w14:textId="77777777" w:rsidR="004D44CE" w:rsidRDefault="00FB16C0">
                                          <w:pPr>
                                            <w:spacing w:after="0" w:line="240" w:lineRule="auto"/>
                                            <w:jc w:val="right"/>
                                          </w:pPr>
                                          <w:r>
                                            <w:rPr>
                                              <w:rFonts w:ascii="Arial" w:eastAsia="Arial" w:hAnsi="Arial"/>
                                              <w:color w:val="000000"/>
                                              <w:sz w:val="16"/>
                                            </w:rPr>
                                            <w:t>-</w:t>
                                          </w:r>
                                        </w:p>
                                      </w:tc>
                                    </w:tr>
                                  </w:tbl>
                                  <w:p w14:paraId="04AFF504" w14:textId="77777777" w:rsidR="004D44CE" w:rsidRDefault="004D44CE">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4A7D87D0" w14:textId="77777777">
                                      <w:trPr>
                                        <w:trHeight w:hRule="exact" w:val="225"/>
                                      </w:trPr>
                                      <w:tc>
                                        <w:tcPr>
                                          <w:tcW w:w="798" w:type="dxa"/>
                                          <w:shd w:val="clear" w:color="auto" w:fill="E3E8ED"/>
                                          <w:tcMar>
                                            <w:top w:w="0" w:type="dxa"/>
                                            <w:left w:w="0" w:type="dxa"/>
                                            <w:bottom w:w="0" w:type="dxa"/>
                                            <w:right w:w="0" w:type="dxa"/>
                                          </w:tcMar>
                                          <w:vAlign w:val="center"/>
                                        </w:tcPr>
                                        <w:p w14:paraId="6D5755A5" w14:textId="77777777" w:rsidR="004D44CE" w:rsidRDefault="00FB16C0">
                                          <w:pPr>
                                            <w:spacing w:after="0" w:line="240" w:lineRule="auto"/>
                                            <w:jc w:val="right"/>
                                          </w:pPr>
                                          <w:r>
                                            <w:rPr>
                                              <w:rFonts w:ascii="Arial" w:eastAsia="Arial" w:hAnsi="Arial"/>
                                              <w:color w:val="000000"/>
                                              <w:sz w:val="16"/>
                                            </w:rPr>
                                            <w:t>-</w:t>
                                          </w:r>
                                        </w:p>
                                      </w:tc>
                                    </w:tr>
                                  </w:tbl>
                                  <w:p w14:paraId="4CD00D8E"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22B2C0E7" w14:textId="77777777">
                                      <w:trPr>
                                        <w:trHeight w:hRule="exact" w:val="225"/>
                                      </w:trPr>
                                      <w:tc>
                                        <w:tcPr>
                                          <w:tcW w:w="838" w:type="dxa"/>
                                          <w:shd w:val="clear" w:color="auto" w:fill="E3E8ED"/>
                                          <w:tcMar>
                                            <w:top w:w="0" w:type="dxa"/>
                                            <w:left w:w="0" w:type="dxa"/>
                                            <w:bottom w:w="0" w:type="dxa"/>
                                            <w:right w:w="0" w:type="dxa"/>
                                          </w:tcMar>
                                          <w:vAlign w:val="center"/>
                                        </w:tcPr>
                                        <w:p w14:paraId="64A4D601" w14:textId="77777777" w:rsidR="004D44CE" w:rsidRDefault="00FB16C0">
                                          <w:pPr>
                                            <w:spacing w:after="0" w:line="240" w:lineRule="auto"/>
                                            <w:jc w:val="right"/>
                                          </w:pPr>
                                          <w:r>
                                            <w:rPr>
                                              <w:rFonts w:ascii="Arial" w:eastAsia="Arial" w:hAnsi="Arial"/>
                                              <w:color w:val="000000"/>
                                              <w:sz w:val="16"/>
                                            </w:rPr>
                                            <w:t>-</w:t>
                                          </w:r>
                                        </w:p>
                                      </w:tc>
                                    </w:tr>
                                  </w:tbl>
                                  <w:p w14:paraId="3E9F1DE8"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53DAD9EA" w14:textId="77777777">
                                      <w:trPr>
                                        <w:trHeight w:hRule="exact" w:val="225"/>
                                      </w:trPr>
                                      <w:tc>
                                        <w:tcPr>
                                          <w:tcW w:w="850" w:type="dxa"/>
                                          <w:shd w:val="clear" w:color="auto" w:fill="E3E8ED"/>
                                          <w:tcMar>
                                            <w:top w:w="0" w:type="dxa"/>
                                            <w:left w:w="0" w:type="dxa"/>
                                            <w:bottom w:w="0" w:type="dxa"/>
                                            <w:right w:w="0" w:type="dxa"/>
                                          </w:tcMar>
                                          <w:vAlign w:val="center"/>
                                        </w:tcPr>
                                        <w:p w14:paraId="794B2BC3" w14:textId="77777777" w:rsidR="004D44CE" w:rsidRDefault="00FB16C0">
                                          <w:pPr>
                                            <w:spacing w:after="0" w:line="240" w:lineRule="auto"/>
                                            <w:jc w:val="right"/>
                                          </w:pPr>
                                          <w:r>
                                            <w:rPr>
                                              <w:rFonts w:ascii="Arial" w:eastAsia="Arial" w:hAnsi="Arial"/>
                                              <w:color w:val="000000"/>
                                              <w:sz w:val="16"/>
                                            </w:rPr>
                                            <w:t>13,259,633</w:t>
                                          </w:r>
                                        </w:p>
                                      </w:tc>
                                    </w:tr>
                                  </w:tbl>
                                  <w:p w14:paraId="0DE6CC70" w14:textId="77777777" w:rsidR="004D44CE" w:rsidRDefault="004D44CE">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59C0E0E2" w14:textId="77777777">
                                      <w:trPr>
                                        <w:trHeight w:hRule="exact" w:val="225"/>
                                      </w:trPr>
                                      <w:tc>
                                        <w:tcPr>
                                          <w:tcW w:w="778" w:type="dxa"/>
                                          <w:shd w:val="clear" w:color="auto" w:fill="E3E8ED"/>
                                          <w:tcMar>
                                            <w:top w:w="0" w:type="dxa"/>
                                            <w:left w:w="0" w:type="dxa"/>
                                            <w:bottom w:w="0" w:type="dxa"/>
                                            <w:right w:w="0" w:type="dxa"/>
                                          </w:tcMar>
                                          <w:vAlign w:val="center"/>
                                        </w:tcPr>
                                        <w:p w14:paraId="6A3DA3C6" w14:textId="77777777" w:rsidR="004D44CE" w:rsidRDefault="00FB16C0">
                                          <w:pPr>
                                            <w:spacing w:after="0" w:line="240" w:lineRule="auto"/>
                                            <w:jc w:val="right"/>
                                          </w:pPr>
                                          <w:r>
                                            <w:rPr>
                                              <w:rFonts w:ascii="Arial" w:eastAsia="Arial" w:hAnsi="Arial"/>
                                              <w:color w:val="000000"/>
                                              <w:sz w:val="16"/>
                                            </w:rPr>
                                            <w:t>(458,470)</w:t>
                                          </w:r>
                                        </w:p>
                                      </w:tc>
                                    </w:tr>
                                  </w:tbl>
                                  <w:p w14:paraId="578024E7"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3278D52F" w14:textId="77777777">
                                      <w:trPr>
                                        <w:trHeight w:hRule="exact" w:val="225"/>
                                      </w:trPr>
                                      <w:tc>
                                        <w:tcPr>
                                          <w:tcW w:w="850" w:type="dxa"/>
                                          <w:shd w:val="clear" w:color="auto" w:fill="E3E8ED"/>
                                          <w:tcMar>
                                            <w:top w:w="0" w:type="dxa"/>
                                            <w:left w:w="0" w:type="dxa"/>
                                            <w:bottom w:w="0" w:type="dxa"/>
                                            <w:right w:w="0" w:type="dxa"/>
                                          </w:tcMar>
                                          <w:vAlign w:val="center"/>
                                        </w:tcPr>
                                        <w:p w14:paraId="6A1493D9" w14:textId="77777777" w:rsidR="004D44CE" w:rsidRDefault="00FB16C0">
                                          <w:pPr>
                                            <w:spacing w:after="0" w:line="240" w:lineRule="auto"/>
                                            <w:jc w:val="right"/>
                                          </w:pPr>
                                          <w:r>
                                            <w:rPr>
                                              <w:rFonts w:ascii="Arial" w:eastAsia="Arial" w:hAnsi="Arial"/>
                                              <w:color w:val="000000"/>
                                              <w:sz w:val="16"/>
                                            </w:rPr>
                                            <w:t>12,801,164</w:t>
                                          </w:r>
                                        </w:p>
                                      </w:tc>
                                    </w:tr>
                                  </w:tbl>
                                  <w:p w14:paraId="60972E62" w14:textId="77777777" w:rsidR="004D44CE" w:rsidRDefault="004D44CE">
                                    <w:pPr>
                                      <w:spacing w:after="0" w:line="240" w:lineRule="auto"/>
                                    </w:pPr>
                                  </w:p>
                                </w:tc>
                              </w:tr>
                              <w:tr w:rsidR="004D44CE" w14:paraId="0D67D0A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74040980" w14:textId="77777777">
                                      <w:trPr>
                                        <w:trHeight w:hRule="exact" w:val="225"/>
                                      </w:trPr>
                                      <w:tc>
                                        <w:tcPr>
                                          <w:tcW w:w="957" w:type="dxa"/>
                                          <w:shd w:val="clear" w:color="auto" w:fill="FFFFFF"/>
                                          <w:tcMar>
                                            <w:top w:w="0" w:type="dxa"/>
                                            <w:left w:w="0" w:type="dxa"/>
                                            <w:bottom w:w="0" w:type="dxa"/>
                                            <w:right w:w="0" w:type="dxa"/>
                                          </w:tcMar>
                                          <w:vAlign w:val="center"/>
                                        </w:tcPr>
                                        <w:p w14:paraId="547051EE" w14:textId="77777777" w:rsidR="004D44CE" w:rsidRDefault="00FB16C0">
                                          <w:pPr>
                                            <w:spacing w:after="0" w:line="240" w:lineRule="auto"/>
                                          </w:pPr>
                                          <w:r>
                                            <w:rPr>
                                              <w:rFonts w:ascii="Arial" w:eastAsia="Arial" w:hAnsi="Arial"/>
                                              <w:color w:val="000000"/>
                                              <w:sz w:val="16"/>
                                            </w:rPr>
                                            <w:t>ILO</w:t>
                                          </w:r>
                                        </w:p>
                                      </w:tc>
                                    </w:tr>
                                  </w:tbl>
                                  <w:p w14:paraId="59ED5EDF"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56882B78" w14:textId="77777777">
                                      <w:trPr>
                                        <w:trHeight w:hRule="exact" w:val="225"/>
                                      </w:trPr>
                                      <w:tc>
                                        <w:tcPr>
                                          <w:tcW w:w="874" w:type="dxa"/>
                                          <w:shd w:val="clear" w:color="auto" w:fill="FFFFFF"/>
                                          <w:tcMar>
                                            <w:top w:w="0" w:type="dxa"/>
                                            <w:left w:w="0" w:type="dxa"/>
                                            <w:bottom w:w="0" w:type="dxa"/>
                                            <w:right w:w="0" w:type="dxa"/>
                                          </w:tcMar>
                                          <w:vAlign w:val="center"/>
                                        </w:tcPr>
                                        <w:p w14:paraId="025D7618" w14:textId="77777777" w:rsidR="004D44CE" w:rsidRDefault="00FB16C0">
                                          <w:pPr>
                                            <w:spacing w:after="0" w:line="240" w:lineRule="auto"/>
                                            <w:jc w:val="right"/>
                                          </w:pPr>
                                          <w:r>
                                            <w:rPr>
                                              <w:rFonts w:ascii="Arial" w:eastAsia="Arial" w:hAnsi="Arial"/>
                                              <w:color w:val="000000"/>
                                              <w:sz w:val="16"/>
                                            </w:rPr>
                                            <w:t>18,172,277</w:t>
                                          </w:r>
                                        </w:p>
                                      </w:tc>
                                    </w:tr>
                                  </w:tbl>
                                  <w:p w14:paraId="40F86FA4" w14:textId="77777777" w:rsidR="004D44CE" w:rsidRDefault="004D44CE">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4286EA52" w14:textId="77777777">
                                      <w:trPr>
                                        <w:trHeight w:hRule="exact" w:val="225"/>
                                      </w:trPr>
                                      <w:tc>
                                        <w:tcPr>
                                          <w:tcW w:w="826" w:type="dxa"/>
                                          <w:shd w:val="clear" w:color="auto" w:fill="FFFFFF"/>
                                          <w:tcMar>
                                            <w:top w:w="0" w:type="dxa"/>
                                            <w:left w:w="0" w:type="dxa"/>
                                            <w:bottom w:w="0" w:type="dxa"/>
                                            <w:right w:w="0" w:type="dxa"/>
                                          </w:tcMar>
                                          <w:vAlign w:val="center"/>
                                        </w:tcPr>
                                        <w:p w14:paraId="15DFB747" w14:textId="77777777" w:rsidR="004D44CE" w:rsidRDefault="00FB16C0">
                                          <w:pPr>
                                            <w:spacing w:after="0" w:line="240" w:lineRule="auto"/>
                                            <w:jc w:val="right"/>
                                          </w:pPr>
                                          <w:r>
                                            <w:rPr>
                                              <w:rFonts w:ascii="Arial" w:eastAsia="Arial" w:hAnsi="Arial"/>
                                              <w:color w:val="000000"/>
                                              <w:sz w:val="16"/>
                                            </w:rPr>
                                            <w:t>(773,746)</w:t>
                                          </w:r>
                                        </w:p>
                                      </w:tc>
                                    </w:tr>
                                  </w:tbl>
                                  <w:p w14:paraId="4CD82939"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24A4D00A" w14:textId="77777777">
                                      <w:trPr>
                                        <w:trHeight w:hRule="exact" w:val="225"/>
                                      </w:trPr>
                                      <w:tc>
                                        <w:tcPr>
                                          <w:tcW w:w="813" w:type="dxa"/>
                                          <w:shd w:val="clear" w:color="auto" w:fill="FFFFFF"/>
                                          <w:tcMar>
                                            <w:top w:w="0" w:type="dxa"/>
                                            <w:left w:w="0" w:type="dxa"/>
                                            <w:bottom w:w="0" w:type="dxa"/>
                                            <w:right w:w="0" w:type="dxa"/>
                                          </w:tcMar>
                                          <w:vAlign w:val="center"/>
                                        </w:tcPr>
                                        <w:p w14:paraId="1BB25CF4" w14:textId="77777777" w:rsidR="004D44CE" w:rsidRDefault="00FB16C0">
                                          <w:pPr>
                                            <w:spacing w:after="0" w:line="240" w:lineRule="auto"/>
                                            <w:jc w:val="right"/>
                                          </w:pPr>
                                          <w:r>
                                            <w:rPr>
                                              <w:rFonts w:ascii="Arial" w:eastAsia="Arial" w:hAnsi="Arial"/>
                                              <w:color w:val="000000"/>
                                              <w:sz w:val="16"/>
                                            </w:rPr>
                                            <w:t>17,398,531</w:t>
                                          </w:r>
                                        </w:p>
                                      </w:tc>
                                    </w:tr>
                                  </w:tbl>
                                  <w:p w14:paraId="61CDC97A"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44B39291" w14:textId="77777777">
                                      <w:trPr>
                                        <w:trHeight w:hRule="exact" w:val="225"/>
                                      </w:trPr>
                                      <w:tc>
                                        <w:tcPr>
                                          <w:tcW w:w="848" w:type="dxa"/>
                                          <w:shd w:val="clear" w:color="auto" w:fill="FFFFFF"/>
                                          <w:tcMar>
                                            <w:top w:w="0" w:type="dxa"/>
                                            <w:left w:w="0" w:type="dxa"/>
                                            <w:bottom w:w="0" w:type="dxa"/>
                                            <w:right w:w="0" w:type="dxa"/>
                                          </w:tcMar>
                                          <w:vAlign w:val="center"/>
                                        </w:tcPr>
                                        <w:p w14:paraId="2EB72FDA" w14:textId="77777777" w:rsidR="004D44CE" w:rsidRDefault="00FB16C0">
                                          <w:pPr>
                                            <w:spacing w:after="0" w:line="240" w:lineRule="auto"/>
                                            <w:jc w:val="right"/>
                                          </w:pPr>
                                          <w:r>
                                            <w:rPr>
                                              <w:rFonts w:ascii="Arial" w:eastAsia="Arial" w:hAnsi="Arial"/>
                                              <w:color w:val="000000"/>
                                              <w:sz w:val="16"/>
                                            </w:rPr>
                                            <w:t>-</w:t>
                                          </w:r>
                                        </w:p>
                                      </w:tc>
                                    </w:tr>
                                  </w:tbl>
                                  <w:p w14:paraId="380A8C62" w14:textId="77777777" w:rsidR="004D44CE" w:rsidRDefault="004D44CE">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471E5CF9" w14:textId="77777777">
                                      <w:trPr>
                                        <w:trHeight w:hRule="exact" w:val="225"/>
                                      </w:trPr>
                                      <w:tc>
                                        <w:tcPr>
                                          <w:tcW w:w="798" w:type="dxa"/>
                                          <w:shd w:val="clear" w:color="auto" w:fill="FFFFFF"/>
                                          <w:tcMar>
                                            <w:top w:w="0" w:type="dxa"/>
                                            <w:left w:w="0" w:type="dxa"/>
                                            <w:bottom w:w="0" w:type="dxa"/>
                                            <w:right w:w="0" w:type="dxa"/>
                                          </w:tcMar>
                                          <w:vAlign w:val="center"/>
                                        </w:tcPr>
                                        <w:p w14:paraId="07B85EED" w14:textId="77777777" w:rsidR="004D44CE" w:rsidRDefault="00FB16C0">
                                          <w:pPr>
                                            <w:spacing w:after="0" w:line="240" w:lineRule="auto"/>
                                            <w:jc w:val="right"/>
                                          </w:pPr>
                                          <w:r>
                                            <w:rPr>
                                              <w:rFonts w:ascii="Arial" w:eastAsia="Arial" w:hAnsi="Arial"/>
                                              <w:color w:val="000000"/>
                                              <w:sz w:val="16"/>
                                            </w:rPr>
                                            <w:t>(2,235)</w:t>
                                          </w:r>
                                        </w:p>
                                      </w:tc>
                                    </w:tr>
                                  </w:tbl>
                                  <w:p w14:paraId="72E1A31B"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5CA665EC" w14:textId="77777777">
                                      <w:trPr>
                                        <w:trHeight w:hRule="exact" w:val="225"/>
                                      </w:trPr>
                                      <w:tc>
                                        <w:tcPr>
                                          <w:tcW w:w="838" w:type="dxa"/>
                                          <w:shd w:val="clear" w:color="auto" w:fill="FFFFFF"/>
                                          <w:tcMar>
                                            <w:top w:w="0" w:type="dxa"/>
                                            <w:left w:w="0" w:type="dxa"/>
                                            <w:bottom w:w="0" w:type="dxa"/>
                                            <w:right w:w="0" w:type="dxa"/>
                                          </w:tcMar>
                                          <w:vAlign w:val="center"/>
                                        </w:tcPr>
                                        <w:p w14:paraId="553B3D2A" w14:textId="77777777" w:rsidR="004D44CE" w:rsidRDefault="00FB16C0">
                                          <w:pPr>
                                            <w:spacing w:after="0" w:line="240" w:lineRule="auto"/>
                                            <w:jc w:val="right"/>
                                          </w:pPr>
                                          <w:r>
                                            <w:rPr>
                                              <w:rFonts w:ascii="Arial" w:eastAsia="Arial" w:hAnsi="Arial"/>
                                              <w:color w:val="000000"/>
                                              <w:sz w:val="16"/>
                                            </w:rPr>
                                            <w:t>(2,235)</w:t>
                                          </w:r>
                                        </w:p>
                                      </w:tc>
                                    </w:tr>
                                  </w:tbl>
                                  <w:p w14:paraId="76A0FDA0"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35D6EAA5" w14:textId="77777777">
                                      <w:trPr>
                                        <w:trHeight w:hRule="exact" w:val="225"/>
                                      </w:trPr>
                                      <w:tc>
                                        <w:tcPr>
                                          <w:tcW w:w="850" w:type="dxa"/>
                                          <w:shd w:val="clear" w:color="auto" w:fill="FFFFFF"/>
                                          <w:tcMar>
                                            <w:top w:w="0" w:type="dxa"/>
                                            <w:left w:w="0" w:type="dxa"/>
                                            <w:bottom w:w="0" w:type="dxa"/>
                                            <w:right w:w="0" w:type="dxa"/>
                                          </w:tcMar>
                                          <w:vAlign w:val="center"/>
                                        </w:tcPr>
                                        <w:p w14:paraId="192EDCBC" w14:textId="77777777" w:rsidR="004D44CE" w:rsidRDefault="00FB16C0">
                                          <w:pPr>
                                            <w:spacing w:after="0" w:line="240" w:lineRule="auto"/>
                                            <w:jc w:val="right"/>
                                          </w:pPr>
                                          <w:r>
                                            <w:rPr>
                                              <w:rFonts w:ascii="Arial" w:eastAsia="Arial" w:hAnsi="Arial"/>
                                              <w:color w:val="000000"/>
                                              <w:sz w:val="16"/>
                                            </w:rPr>
                                            <w:t>18,172,277</w:t>
                                          </w:r>
                                        </w:p>
                                      </w:tc>
                                    </w:tr>
                                  </w:tbl>
                                  <w:p w14:paraId="10F48753" w14:textId="77777777" w:rsidR="004D44CE" w:rsidRDefault="004D44CE">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3D94FA02" w14:textId="77777777">
                                      <w:trPr>
                                        <w:trHeight w:hRule="exact" w:val="225"/>
                                      </w:trPr>
                                      <w:tc>
                                        <w:tcPr>
                                          <w:tcW w:w="778" w:type="dxa"/>
                                          <w:shd w:val="clear" w:color="auto" w:fill="FFFFFF"/>
                                          <w:tcMar>
                                            <w:top w:w="0" w:type="dxa"/>
                                            <w:left w:w="0" w:type="dxa"/>
                                            <w:bottom w:w="0" w:type="dxa"/>
                                            <w:right w:w="0" w:type="dxa"/>
                                          </w:tcMar>
                                          <w:vAlign w:val="center"/>
                                        </w:tcPr>
                                        <w:p w14:paraId="0FF8244B" w14:textId="77777777" w:rsidR="004D44CE" w:rsidRDefault="00FB16C0">
                                          <w:pPr>
                                            <w:spacing w:after="0" w:line="240" w:lineRule="auto"/>
                                            <w:jc w:val="right"/>
                                          </w:pPr>
                                          <w:r>
                                            <w:rPr>
                                              <w:rFonts w:ascii="Arial" w:eastAsia="Arial" w:hAnsi="Arial"/>
                                              <w:color w:val="000000"/>
                                              <w:sz w:val="16"/>
                                            </w:rPr>
                                            <w:t>(775,981)</w:t>
                                          </w:r>
                                        </w:p>
                                      </w:tc>
                                    </w:tr>
                                  </w:tbl>
                                  <w:p w14:paraId="1747F160"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2EA10E38" w14:textId="77777777">
                                      <w:trPr>
                                        <w:trHeight w:hRule="exact" w:val="225"/>
                                      </w:trPr>
                                      <w:tc>
                                        <w:tcPr>
                                          <w:tcW w:w="850" w:type="dxa"/>
                                          <w:shd w:val="clear" w:color="auto" w:fill="FFFFFF"/>
                                          <w:tcMar>
                                            <w:top w:w="0" w:type="dxa"/>
                                            <w:left w:w="0" w:type="dxa"/>
                                            <w:bottom w:w="0" w:type="dxa"/>
                                            <w:right w:w="0" w:type="dxa"/>
                                          </w:tcMar>
                                          <w:vAlign w:val="center"/>
                                        </w:tcPr>
                                        <w:p w14:paraId="3E03B0C3" w14:textId="77777777" w:rsidR="004D44CE" w:rsidRDefault="00FB16C0">
                                          <w:pPr>
                                            <w:spacing w:after="0" w:line="240" w:lineRule="auto"/>
                                            <w:jc w:val="right"/>
                                          </w:pPr>
                                          <w:r>
                                            <w:rPr>
                                              <w:rFonts w:ascii="Arial" w:eastAsia="Arial" w:hAnsi="Arial"/>
                                              <w:color w:val="000000"/>
                                              <w:sz w:val="16"/>
                                            </w:rPr>
                                            <w:t>17,396,296</w:t>
                                          </w:r>
                                        </w:p>
                                      </w:tc>
                                    </w:tr>
                                  </w:tbl>
                                  <w:p w14:paraId="73AB4AF7" w14:textId="77777777" w:rsidR="004D44CE" w:rsidRDefault="004D44CE">
                                    <w:pPr>
                                      <w:spacing w:after="0" w:line="240" w:lineRule="auto"/>
                                    </w:pPr>
                                  </w:p>
                                </w:tc>
                              </w:tr>
                              <w:tr w:rsidR="004D44CE" w14:paraId="1BDB76C2"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735FEF72" w14:textId="77777777">
                                      <w:trPr>
                                        <w:trHeight w:hRule="exact" w:val="225"/>
                                      </w:trPr>
                                      <w:tc>
                                        <w:tcPr>
                                          <w:tcW w:w="957" w:type="dxa"/>
                                          <w:shd w:val="clear" w:color="auto" w:fill="E3E8ED"/>
                                          <w:tcMar>
                                            <w:top w:w="0" w:type="dxa"/>
                                            <w:left w:w="0" w:type="dxa"/>
                                            <w:bottom w:w="0" w:type="dxa"/>
                                            <w:right w:w="0" w:type="dxa"/>
                                          </w:tcMar>
                                          <w:vAlign w:val="center"/>
                                        </w:tcPr>
                                        <w:p w14:paraId="62BC784C" w14:textId="77777777" w:rsidR="004D44CE" w:rsidRDefault="00FB16C0">
                                          <w:pPr>
                                            <w:spacing w:after="0" w:line="240" w:lineRule="auto"/>
                                          </w:pPr>
                                          <w:r>
                                            <w:rPr>
                                              <w:rFonts w:ascii="Arial" w:eastAsia="Arial" w:hAnsi="Arial"/>
                                              <w:color w:val="000000"/>
                                              <w:sz w:val="16"/>
                                            </w:rPr>
                                            <w:t>IOM</w:t>
                                          </w:r>
                                        </w:p>
                                      </w:tc>
                                    </w:tr>
                                  </w:tbl>
                                  <w:p w14:paraId="4271E193"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400AD514" w14:textId="77777777">
                                      <w:trPr>
                                        <w:trHeight w:hRule="exact" w:val="225"/>
                                      </w:trPr>
                                      <w:tc>
                                        <w:tcPr>
                                          <w:tcW w:w="874" w:type="dxa"/>
                                          <w:shd w:val="clear" w:color="auto" w:fill="E3E8ED"/>
                                          <w:tcMar>
                                            <w:top w:w="0" w:type="dxa"/>
                                            <w:left w:w="0" w:type="dxa"/>
                                            <w:bottom w:w="0" w:type="dxa"/>
                                            <w:right w:w="0" w:type="dxa"/>
                                          </w:tcMar>
                                          <w:vAlign w:val="center"/>
                                        </w:tcPr>
                                        <w:p w14:paraId="25E7934E" w14:textId="77777777" w:rsidR="004D44CE" w:rsidRDefault="00FB16C0">
                                          <w:pPr>
                                            <w:spacing w:after="0" w:line="240" w:lineRule="auto"/>
                                            <w:jc w:val="right"/>
                                          </w:pPr>
                                          <w:r>
                                            <w:rPr>
                                              <w:rFonts w:ascii="Arial" w:eastAsia="Arial" w:hAnsi="Arial"/>
                                              <w:color w:val="000000"/>
                                              <w:sz w:val="16"/>
                                            </w:rPr>
                                            <w:t>7,142,589</w:t>
                                          </w:r>
                                        </w:p>
                                      </w:tc>
                                    </w:tr>
                                  </w:tbl>
                                  <w:p w14:paraId="7A9D2D83" w14:textId="77777777" w:rsidR="004D44CE" w:rsidRDefault="004D44CE">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321C9D98" w14:textId="77777777">
                                      <w:trPr>
                                        <w:trHeight w:hRule="exact" w:val="225"/>
                                      </w:trPr>
                                      <w:tc>
                                        <w:tcPr>
                                          <w:tcW w:w="826" w:type="dxa"/>
                                          <w:shd w:val="clear" w:color="auto" w:fill="E3E8ED"/>
                                          <w:tcMar>
                                            <w:top w:w="0" w:type="dxa"/>
                                            <w:left w:w="0" w:type="dxa"/>
                                            <w:bottom w:w="0" w:type="dxa"/>
                                            <w:right w:w="0" w:type="dxa"/>
                                          </w:tcMar>
                                          <w:vAlign w:val="center"/>
                                        </w:tcPr>
                                        <w:p w14:paraId="7AE80534" w14:textId="77777777" w:rsidR="004D44CE" w:rsidRDefault="00FB16C0">
                                          <w:pPr>
                                            <w:spacing w:after="0" w:line="240" w:lineRule="auto"/>
                                            <w:jc w:val="right"/>
                                          </w:pPr>
                                          <w:r>
                                            <w:rPr>
                                              <w:rFonts w:ascii="Arial" w:eastAsia="Arial" w:hAnsi="Arial"/>
                                              <w:color w:val="000000"/>
                                              <w:sz w:val="16"/>
                                            </w:rPr>
                                            <w:t>(503,750)</w:t>
                                          </w:r>
                                        </w:p>
                                      </w:tc>
                                    </w:tr>
                                  </w:tbl>
                                  <w:p w14:paraId="0ED693E2"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22B3B604" w14:textId="77777777">
                                      <w:trPr>
                                        <w:trHeight w:hRule="exact" w:val="225"/>
                                      </w:trPr>
                                      <w:tc>
                                        <w:tcPr>
                                          <w:tcW w:w="813" w:type="dxa"/>
                                          <w:shd w:val="clear" w:color="auto" w:fill="E3E8ED"/>
                                          <w:tcMar>
                                            <w:top w:w="0" w:type="dxa"/>
                                            <w:left w:w="0" w:type="dxa"/>
                                            <w:bottom w:w="0" w:type="dxa"/>
                                            <w:right w:w="0" w:type="dxa"/>
                                          </w:tcMar>
                                          <w:vAlign w:val="center"/>
                                        </w:tcPr>
                                        <w:p w14:paraId="58F3F966" w14:textId="77777777" w:rsidR="004D44CE" w:rsidRDefault="00FB16C0">
                                          <w:pPr>
                                            <w:spacing w:after="0" w:line="240" w:lineRule="auto"/>
                                            <w:jc w:val="right"/>
                                          </w:pPr>
                                          <w:r>
                                            <w:rPr>
                                              <w:rFonts w:ascii="Arial" w:eastAsia="Arial" w:hAnsi="Arial"/>
                                              <w:color w:val="000000"/>
                                              <w:sz w:val="16"/>
                                            </w:rPr>
                                            <w:t>6,638,839</w:t>
                                          </w:r>
                                        </w:p>
                                      </w:tc>
                                    </w:tr>
                                  </w:tbl>
                                  <w:p w14:paraId="635A89DF"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6DEF0C95" w14:textId="77777777">
                                      <w:trPr>
                                        <w:trHeight w:hRule="exact" w:val="225"/>
                                      </w:trPr>
                                      <w:tc>
                                        <w:tcPr>
                                          <w:tcW w:w="848" w:type="dxa"/>
                                          <w:shd w:val="clear" w:color="auto" w:fill="E3E8ED"/>
                                          <w:tcMar>
                                            <w:top w:w="0" w:type="dxa"/>
                                            <w:left w:w="0" w:type="dxa"/>
                                            <w:bottom w:w="0" w:type="dxa"/>
                                            <w:right w:w="0" w:type="dxa"/>
                                          </w:tcMar>
                                          <w:vAlign w:val="center"/>
                                        </w:tcPr>
                                        <w:p w14:paraId="236828B9" w14:textId="77777777" w:rsidR="004D44CE" w:rsidRDefault="00FB16C0">
                                          <w:pPr>
                                            <w:spacing w:after="0" w:line="240" w:lineRule="auto"/>
                                            <w:jc w:val="right"/>
                                          </w:pPr>
                                          <w:r>
                                            <w:rPr>
                                              <w:rFonts w:ascii="Arial" w:eastAsia="Arial" w:hAnsi="Arial"/>
                                              <w:color w:val="000000"/>
                                              <w:sz w:val="16"/>
                                            </w:rPr>
                                            <w:t>-</w:t>
                                          </w:r>
                                        </w:p>
                                      </w:tc>
                                    </w:tr>
                                  </w:tbl>
                                  <w:p w14:paraId="06C2A5FF" w14:textId="77777777" w:rsidR="004D44CE" w:rsidRDefault="004D44CE">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27588B93" w14:textId="77777777">
                                      <w:trPr>
                                        <w:trHeight w:hRule="exact" w:val="225"/>
                                      </w:trPr>
                                      <w:tc>
                                        <w:tcPr>
                                          <w:tcW w:w="798" w:type="dxa"/>
                                          <w:shd w:val="clear" w:color="auto" w:fill="E3E8ED"/>
                                          <w:tcMar>
                                            <w:top w:w="0" w:type="dxa"/>
                                            <w:left w:w="0" w:type="dxa"/>
                                            <w:bottom w:w="0" w:type="dxa"/>
                                            <w:right w:w="0" w:type="dxa"/>
                                          </w:tcMar>
                                          <w:vAlign w:val="center"/>
                                        </w:tcPr>
                                        <w:p w14:paraId="7466D078" w14:textId="77777777" w:rsidR="004D44CE" w:rsidRDefault="00FB16C0">
                                          <w:pPr>
                                            <w:spacing w:after="0" w:line="240" w:lineRule="auto"/>
                                            <w:jc w:val="right"/>
                                          </w:pPr>
                                          <w:r>
                                            <w:rPr>
                                              <w:rFonts w:ascii="Arial" w:eastAsia="Arial" w:hAnsi="Arial"/>
                                              <w:color w:val="000000"/>
                                              <w:sz w:val="16"/>
                                            </w:rPr>
                                            <w:t>-</w:t>
                                          </w:r>
                                        </w:p>
                                      </w:tc>
                                    </w:tr>
                                  </w:tbl>
                                  <w:p w14:paraId="0AEF432C"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075E65FB" w14:textId="77777777">
                                      <w:trPr>
                                        <w:trHeight w:hRule="exact" w:val="225"/>
                                      </w:trPr>
                                      <w:tc>
                                        <w:tcPr>
                                          <w:tcW w:w="838" w:type="dxa"/>
                                          <w:shd w:val="clear" w:color="auto" w:fill="E3E8ED"/>
                                          <w:tcMar>
                                            <w:top w:w="0" w:type="dxa"/>
                                            <w:left w:w="0" w:type="dxa"/>
                                            <w:bottom w:w="0" w:type="dxa"/>
                                            <w:right w:w="0" w:type="dxa"/>
                                          </w:tcMar>
                                          <w:vAlign w:val="center"/>
                                        </w:tcPr>
                                        <w:p w14:paraId="17F0AE60" w14:textId="77777777" w:rsidR="004D44CE" w:rsidRDefault="00FB16C0">
                                          <w:pPr>
                                            <w:spacing w:after="0" w:line="240" w:lineRule="auto"/>
                                            <w:jc w:val="right"/>
                                          </w:pPr>
                                          <w:r>
                                            <w:rPr>
                                              <w:rFonts w:ascii="Arial" w:eastAsia="Arial" w:hAnsi="Arial"/>
                                              <w:color w:val="000000"/>
                                              <w:sz w:val="16"/>
                                            </w:rPr>
                                            <w:t>-</w:t>
                                          </w:r>
                                        </w:p>
                                      </w:tc>
                                    </w:tr>
                                  </w:tbl>
                                  <w:p w14:paraId="4B7AFE23"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34CC2EB4" w14:textId="77777777">
                                      <w:trPr>
                                        <w:trHeight w:hRule="exact" w:val="225"/>
                                      </w:trPr>
                                      <w:tc>
                                        <w:tcPr>
                                          <w:tcW w:w="850" w:type="dxa"/>
                                          <w:shd w:val="clear" w:color="auto" w:fill="E3E8ED"/>
                                          <w:tcMar>
                                            <w:top w:w="0" w:type="dxa"/>
                                            <w:left w:w="0" w:type="dxa"/>
                                            <w:bottom w:w="0" w:type="dxa"/>
                                            <w:right w:w="0" w:type="dxa"/>
                                          </w:tcMar>
                                          <w:vAlign w:val="center"/>
                                        </w:tcPr>
                                        <w:p w14:paraId="48746825" w14:textId="77777777" w:rsidR="004D44CE" w:rsidRDefault="00FB16C0">
                                          <w:pPr>
                                            <w:spacing w:after="0" w:line="240" w:lineRule="auto"/>
                                            <w:jc w:val="right"/>
                                          </w:pPr>
                                          <w:r>
                                            <w:rPr>
                                              <w:rFonts w:ascii="Arial" w:eastAsia="Arial" w:hAnsi="Arial"/>
                                              <w:color w:val="000000"/>
                                              <w:sz w:val="16"/>
                                            </w:rPr>
                                            <w:t>7,142,589</w:t>
                                          </w:r>
                                        </w:p>
                                      </w:tc>
                                    </w:tr>
                                  </w:tbl>
                                  <w:p w14:paraId="18289260" w14:textId="77777777" w:rsidR="004D44CE" w:rsidRDefault="004D44CE">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528C51DC" w14:textId="77777777">
                                      <w:trPr>
                                        <w:trHeight w:hRule="exact" w:val="225"/>
                                      </w:trPr>
                                      <w:tc>
                                        <w:tcPr>
                                          <w:tcW w:w="778" w:type="dxa"/>
                                          <w:shd w:val="clear" w:color="auto" w:fill="E3E8ED"/>
                                          <w:tcMar>
                                            <w:top w:w="0" w:type="dxa"/>
                                            <w:left w:w="0" w:type="dxa"/>
                                            <w:bottom w:w="0" w:type="dxa"/>
                                            <w:right w:w="0" w:type="dxa"/>
                                          </w:tcMar>
                                          <w:vAlign w:val="center"/>
                                        </w:tcPr>
                                        <w:p w14:paraId="67841E53" w14:textId="77777777" w:rsidR="004D44CE" w:rsidRDefault="00FB16C0">
                                          <w:pPr>
                                            <w:spacing w:after="0" w:line="240" w:lineRule="auto"/>
                                            <w:jc w:val="right"/>
                                          </w:pPr>
                                          <w:r>
                                            <w:rPr>
                                              <w:rFonts w:ascii="Arial" w:eastAsia="Arial" w:hAnsi="Arial"/>
                                              <w:color w:val="000000"/>
                                              <w:sz w:val="16"/>
                                            </w:rPr>
                                            <w:t>(503,750)</w:t>
                                          </w:r>
                                        </w:p>
                                      </w:tc>
                                    </w:tr>
                                  </w:tbl>
                                  <w:p w14:paraId="6C2D3A7D"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41803749" w14:textId="77777777">
                                      <w:trPr>
                                        <w:trHeight w:hRule="exact" w:val="225"/>
                                      </w:trPr>
                                      <w:tc>
                                        <w:tcPr>
                                          <w:tcW w:w="850" w:type="dxa"/>
                                          <w:shd w:val="clear" w:color="auto" w:fill="E3E8ED"/>
                                          <w:tcMar>
                                            <w:top w:w="0" w:type="dxa"/>
                                            <w:left w:w="0" w:type="dxa"/>
                                            <w:bottom w:w="0" w:type="dxa"/>
                                            <w:right w:w="0" w:type="dxa"/>
                                          </w:tcMar>
                                          <w:vAlign w:val="center"/>
                                        </w:tcPr>
                                        <w:p w14:paraId="1E29B7E3" w14:textId="77777777" w:rsidR="004D44CE" w:rsidRDefault="00FB16C0">
                                          <w:pPr>
                                            <w:spacing w:after="0" w:line="240" w:lineRule="auto"/>
                                            <w:jc w:val="right"/>
                                          </w:pPr>
                                          <w:r>
                                            <w:rPr>
                                              <w:rFonts w:ascii="Arial" w:eastAsia="Arial" w:hAnsi="Arial"/>
                                              <w:color w:val="000000"/>
                                              <w:sz w:val="16"/>
                                            </w:rPr>
                                            <w:t>6,638,839</w:t>
                                          </w:r>
                                        </w:p>
                                      </w:tc>
                                    </w:tr>
                                  </w:tbl>
                                  <w:p w14:paraId="6ED5D1B8" w14:textId="77777777" w:rsidR="004D44CE" w:rsidRDefault="004D44CE">
                                    <w:pPr>
                                      <w:spacing w:after="0" w:line="240" w:lineRule="auto"/>
                                    </w:pPr>
                                  </w:p>
                                </w:tc>
                              </w:tr>
                              <w:tr w:rsidR="004D44CE" w14:paraId="0FAC1823"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1D9087BA" w14:textId="77777777">
                                      <w:trPr>
                                        <w:trHeight w:hRule="exact" w:val="225"/>
                                      </w:trPr>
                                      <w:tc>
                                        <w:tcPr>
                                          <w:tcW w:w="957" w:type="dxa"/>
                                          <w:shd w:val="clear" w:color="auto" w:fill="FFFFFF"/>
                                          <w:tcMar>
                                            <w:top w:w="0" w:type="dxa"/>
                                            <w:left w:w="0" w:type="dxa"/>
                                            <w:bottom w:w="0" w:type="dxa"/>
                                            <w:right w:w="0" w:type="dxa"/>
                                          </w:tcMar>
                                          <w:vAlign w:val="center"/>
                                        </w:tcPr>
                                        <w:p w14:paraId="4D67AE24" w14:textId="77777777" w:rsidR="004D44CE" w:rsidRDefault="00FB16C0">
                                          <w:pPr>
                                            <w:spacing w:after="0" w:line="240" w:lineRule="auto"/>
                                          </w:pPr>
                                          <w:r>
                                            <w:rPr>
                                              <w:rFonts w:ascii="Arial" w:eastAsia="Arial" w:hAnsi="Arial"/>
                                              <w:color w:val="000000"/>
                                              <w:sz w:val="16"/>
                                            </w:rPr>
                                            <w:t>ITC</w:t>
                                          </w:r>
                                        </w:p>
                                      </w:tc>
                                    </w:tr>
                                  </w:tbl>
                                  <w:p w14:paraId="4CB3AC95"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62DABF15" w14:textId="77777777">
                                      <w:trPr>
                                        <w:trHeight w:hRule="exact" w:val="225"/>
                                      </w:trPr>
                                      <w:tc>
                                        <w:tcPr>
                                          <w:tcW w:w="874" w:type="dxa"/>
                                          <w:shd w:val="clear" w:color="auto" w:fill="FFFFFF"/>
                                          <w:tcMar>
                                            <w:top w:w="0" w:type="dxa"/>
                                            <w:left w:w="0" w:type="dxa"/>
                                            <w:bottom w:w="0" w:type="dxa"/>
                                            <w:right w:w="0" w:type="dxa"/>
                                          </w:tcMar>
                                          <w:vAlign w:val="center"/>
                                        </w:tcPr>
                                        <w:p w14:paraId="23F0AAF2" w14:textId="77777777" w:rsidR="004D44CE" w:rsidRDefault="00FB16C0">
                                          <w:pPr>
                                            <w:spacing w:after="0" w:line="240" w:lineRule="auto"/>
                                            <w:jc w:val="right"/>
                                          </w:pPr>
                                          <w:r>
                                            <w:rPr>
                                              <w:rFonts w:ascii="Arial" w:eastAsia="Arial" w:hAnsi="Arial"/>
                                              <w:color w:val="000000"/>
                                              <w:sz w:val="16"/>
                                            </w:rPr>
                                            <w:t>3,275,082</w:t>
                                          </w:r>
                                        </w:p>
                                      </w:tc>
                                    </w:tr>
                                  </w:tbl>
                                  <w:p w14:paraId="7CE1792B" w14:textId="77777777" w:rsidR="004D44CE" w:rsidRDefault="004D44CE">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1D5CCA0A" w14:textId="77777777">
                                      <w:trPr>
                                        <w:trHeight w:hRule="exact" w:val="225"/>
                                      </w:trPr>
                                      <w:tc>
                                        <w:tcPr>
                                          <w:tcW w:w="826" w:type="dxa"/>
                                          <w:shd w:val="clear" w:color="auto" w:fill="FFFFFF"/>
                                          <w:tcMar>
                                            <w:top w:w="0" w:type="dxa"/>
                                            <w:left w:w="0" w:type="dxa"/>
                                            <w:bottom w:w="0" w:type="dxa"/>
                                            <w:right w:w="0" w:type="dxa"/>
                                          </w:tcMar>
                                          <w:vAlign w:val="center"/>
                                        </w:tcPr>
                                        <w:p w14:paraId="70F26014" w14:textId="77777777" w:rsidR="004D44CE" w:rsidRDefault="00FB16C0">
                                          <w:pPr>
                                            <w:spacing w:after="0" w:line="240" w:lineRule="auto"/>
                                            <w:jc w:val="right"/>
                                          </w:pPr>
                                          <w:r>
                                            <w:rPr>
                                              <w:rFonts w:ascii="Arial" w:eastAsia="Arial" w:hAnsi="Arial"/>
                                              <w:color w:val="000000"/>
                                              <w:sz w:val="16"/>
                                            </w:rPr>
                                            <w:t>(46,955)</w:t>
                                          </w:r>
                                        </w:p>
                                      </w:tc>
                                    </w:tr>
                                  </w:tbl>
                                  <w:p w14:paraId="0BBFB555"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068028D9" w14:textId="77777777">
                                      <w:trPr>
                                        <w:trHeight w:hRule="exact" w:val="225"/>
                                      </w:trPr>
                                      <w:tc>
                                        <w:tcPr>
                                          <w:tcW w:w="813" w:type="dxa"/>
                                          <w:shd w:val="clear" w:color="auto" w:fill="FFFFFF"/>
                                          <w:tcMar>
                                            <w:top w:w="0" w:type="dxa"/>
                                            <w:left w:w="0" w:type="dxa"/>
                                            <w:bottom w:w="0" w:type="dxa"/>
                                            <w:right w:w="0" w:type="dxa"/>
                                          </w:tcMar>
                                          <w:vAlign w:val="center"/>
                                        </w:tcPr>
                                        <w:p w14:paraId="549C2D3C" w14:textId="77777777" w:rsidR="004D44CE" w:rsidRDefault="00FB16C0">
                                          <w:pPr>
                                            <w:spacing w:after="0" w:line="240" w:lineRule="auto"/>
                                            <w:jc w:val="right"/>
                                          </w:pPr>
                                          <w:r>
                                            <w:rPr>
                                              <w:rFonts w:ascii="Arial" w:eastAsia="Arial" w:hAnsi="Arial"/>
                                              <w:color w:val="000000"/>
                                              <w:sz w:val="16"/>
                                            </w:rPr>
                                            <w:t>3,228,127</w:t>
                                          </w:r>
                                        </w:p>
                                      </w:tc>
                                    </w:tr>
                                  </w:tbl>
                                  <w:p w14:paraId="7DABBC55"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0005F1C6" w14:textId="77777777">
                                      <w:trPr>
                                        <w:trHeight w:hRule="exact" w:val="225"/>
                                      </w:trPr>
                                      <w:tc>
                                        <w:tcPr>
                                          <w:tcW w:w="848" w:type="dxa"/>
                                          <w:shd w:val="clear" w:color="auto" w:fill="FFFFFF"/>
                                          <w:tcMar>
                                            <w:top w:w="0" w:type="dxa"/>
                                            <w:left w:w="0" w:type="dxa"/>
                                            <w:bottom w:w="0" w:type="dxa"/>
                                            <w:right w:w="0" w:type="dxa"/>
                                          </w:tcMar>
                                          <w:vAlign w:val="center"/>
                                        </w:tcPr>
                                        <w:p w14:paraId="40650F3A" w14:textId="77777777" w:rsidR="004D44CE" w:rsidRDefault="00FB16C0">
                                          <w:pPr>
                                            <w:spacing w:after="0" w:line="240" w:lineRule="auto"/>
                                            <w:jc w:val="right"/>
                                          </w:pPr>
                                          <w:r>
                                            <w:rPr>
                                              <w:rFonts w:ascii="Arial" w:eastAsia="Arial" w:hAnsi="Arial"/>
                                              <w:color w:val="000000"/>
                                              <w:sz w:val="16"/>
                                            </w:rPr>
                                            <w:t>-</w:t>
                                          </w:r>
                                        </w:p>
                                      </w:tc>
                                    </w:tr>
                                  </w:tbl>
                                  <w:p w14:paraId="7F18FA43" w14:textId="77777777" w:rsidR="004D44CE" w:rsidRDefault="004D44CE">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2169862B" w14:textId="77777777">
                                      <w:trPr>
                                        <w:trHeight w:hRule="exact" w:val="225"/>
                                      </w:trPr>
                                      <w:tc>
                                        <w:tcPr>
                                          <w:tcW w:w="798" w:type="dxa"/>
                                          <w:shd w:val="clear" w:color="auto" w:fill="FFFFFF"/>
                                          <w:tcMar>
                                            <w:top w:w="0" w:type="dxa"/>
                                            <w:left w:w="0" w:type="dxa"/>
                                            <w:bottom w:w="0" w:type="dxa"/>
                                            <w:right w:w="0" w:type="dxa"/>
                                          </w:tcMar>
                                          <w:vAlign w:val="center"/>
                                        </w:tcPr>
                                        <w:p w14:paraId="7C45EB87" w14:textId="77777777" w:rsidR="004D44CE" w:rsidRDefault="00FB16C0">
                                          <w:pPr>
                                            <w:spacing w:after="0" w:line="240" w:lineRule="auto"/>
                                            <w:jc w:val="right"/>
                                          </w:pPr>
                                          <w:r>
                                            <w:rPr>
                                              <w:rFonts w:ascii="Arial" w:eastAsia="Arial" w:hAnsi="Arial"/>
                                              <w:color w:val="000000"/>
                                              <w:sz w:val="16"/>
                                            </w:rPr>
                                            <w:t>-</w:t>
                                          </w:r>
                                        </w:p>
                                      </w:tc>
                                    </w:tr>
                                  </w:tbl>
                                  <w:p w14:paraId="684CD74A"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0E0DEA62" w14:textId="77777777">
                                      <w:trPr>
                                        <w:trHeight w:hRule="exact" w:val="225"/>
                                      </w:trPr>
                                      <w:tc>
                                        <w:tcPr>
                                          <w:tcW w:w="838" w:type="dxa"/>
                                          <w:shd w:val="clear" w:color="auto" w:fill="FFFFFF"/>
                                          <w:tcMar>
                                            <w:top w:w="0" w:type="dxa"/>
                                            <w:left w:w="0" w:type="dxa"/>
                                            <w:bottom w:w="0" w:type="dxa"/>
                                            <w:right w:w="0" w:type="dxa"/>
                                          </w:tcMar>
                                          <w:vAlign w:val="center"/>
                                        </w:tcPr>
                                        <w:p w14:paraId="66EC3082" w14:textId="77777777" w:rsidR="004D44CE" w:rsidRDefault="00FB16C0">
                                          <w:pPr>
                                            <w:spacing w:after="0" w:line="240" w:lineRule="auto"/>
                                            <w:jc w:val="right"/>
                                          </w:pPr>
                                          <w:r>
                                            <w:rPr>
                                              <w:rFonts w:ascii="Arial" w:eastAsia="Arial" w:hAnsi="Arial"/>
                                              <w:color w:val="000000"/>
                                              <w:sz w:val="16"/>
                                            </w:rPr>
                                            <w:t>-</w:t>
                                          </w:r>
                                        </w:p>
                                      </w:tc>
                                    </w:tr>
                                  </w:tbl>
                                  <w:p w14:paraId="46E56E71"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01DE61EA" w14:textId="77777777">
                                      <w:trPr>
                                        <w:trHeight w:hRule="exact" w:val="225"/>
                                      </w:trPr>
                                      <w:tc>
                                        <w:tcPr>
                                          <w:tcW w:w="850" w:type="dxa"/>
                                          <w:shd w:val="clear" w:color="auto" w:fill="FFFFFF"/>
                                          <w:tcMar>
                                            <w:top w:w="0" w:type="dxa"/>
                                            <w:left w:w="0" w:type="dxa"/>
                                            <w:bottom w:w="0" w:type="dxa"/>
                                            <w:right w:w="0" w:type="dxa"/>
                                          </w:tcMar>
                                          <w:vAlign w:val="center"/>
                                        </w:tcPr>
                                        <w:p w14:paraId="6ACAD1C5" w14:textId="77777777" w:rsidR="004D44CE" w:rsidRDefault="00FB16C0">
                                          <w:pPr>
                                            <w:spacing w:after="0" w:line="240" w:lineRule="auto"/>
                                            <w:jc w:val="right"/>
                                          </w:pPr>
                                          <w:r>
                                            <w:rPr>
                                              <w:rFonts w:ascii="Arial" w:eastAsia="Arial" w:hAnsi="Arial"/>
                                              <w:color w:val="000000"/>
                                              <w:sz w:val="16"/>
                                            </w:rPr>
                                            <w:t>3,275,082</w:t>
                                          </w:r>
                                        </w:p>
                                      </w:tc>
                                    </w:tr>
                                  </w:tbl>
                                  <w:p w14:paraId="4B5EFE7C" w14:textId="77777777" w:rsidR="004D44CE" w:rsidRDefault="004D44CE">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7408CE9B" w14:textId="77777777">
                                      <w:trPr>
                                        <w:trHeight w:hRule="exact" w:val="225"/>
                                      </w:trPr>
                                      <w:tc>
                                        <w:tcPr>
                                          <w:tcW w:w="778" w:type="dxa"/>
                                          <w:shd w:val="clear" w:color="auto" w:fill="FFFFFF"/>
                                          <w:tcMar>
                                            <w:top w:w="0" w:type="dxa"/>
                                            <w:left w:w="0" w:type="dxa"/>
                                            <w:bottom w:w="0" w:type="dxa"/>
                                            <w:right w:w="0" w:type="dxa"/>
                                          </w:tcMar>
                                          <w:vAlign w:val="center"/>
                                        </w:tcPr>
                                        <w:p w14:paraId="1655C8E6" w14:textId="77777777" w:rsidR="004D44CE" w:rsidRDefault="00FB16C0">
                                          <w:pPr>
                                            <w:spacing w:after="0" w:line="240" w:lineRule="auto"/>
                                            <w:jc w:val="right"/>
                                          </w:pPr>
                                          <w:r>
                                            <w:rPr>
                                              <w:rFonts w:ascii="Arial" w:eastAsia="Arial" w:hAnsi="Arial"/>
                                              <w:color w:val="000000"/>
                                              <w:sz w:val="16"/>
                                            </w:rPr>
                                            <w:t>(46,955)</w:t>
                                          </w:r>
                                        </w:p>
                                      </w:tc>
                                    </w:tr>
                                  </w:tbl>
                                  <w:p w14:paraId="10EB1336"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0C3BFEAB" w14:textId="77777777">
                                      <w:trPr>
                                        <w:trHeight w:hRule="exact" w:val="225"/>
                                      </w:trPr>
                                      <w:tc>
                                        <w:tcPr>
                                          <w:tcW w:w="850" w:type="dxa"/>
                                          <w:shd w:val="clear" w:color="auto" w:fill="FFFFFF"/>
                                          <w:tcMar>
                                            <w:top w:w="0" w:type="dxa"/>
                                            <w:left w:w="0" w:type="dxa"/>
                                            <w:bottom w:w="0" w:type="dxa"/>
                                            <w:right w:w="0" w:type="dxa"/>
                                          </w:tcMar>
                                          <w:vAlign w:val="center"/>
                                        </w:tcPr>
                                        <w:p w14:paraId="254CBEAF" w14:textId="77777777" w:rsidR="004D44CE" w:rsidRDefault="00FB16C0">
                                          <w:pPr>
                                            <w:spacing w:after="0" w:line="240" w:lineRule="auto"/>
                                            <w:jc w:val="right"/>
                                          </w:pPr>
                                          <w:r>
                                            <w:rPr>
                                              <w:rFonts w:ascii="Arial" w:eastAsia="Arial" w:hAnsi="Arial"/>
                                              <w:color w:val="000000"/>
                                              <w:sz w:val="16"/>
                                            </w:rPr>
                                            <w:t>3,228,127</w:t>
                                          </w:r>
                                        </w:p>
                                      </w:tc>
                                    </w:tr>
                                  </w:tbl>
                                  <w:p w14:paraId="74A59759" w14:textId="77777777" w:rsidR="004D44CE" w:rsidRDefault="004D44CE">
                                    <w:pPr>
                                      <w:spacing w:after="0" w:line="240" w:lineRule="auto"/>
                                    </w:pPr>
                                  </w:p>
                                </w:tc>
                              </w:tr>
                              <w:tr w:rsidR="004D44CE" w14:paraId="7ED0481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5F925D81" w14:textId="77777777">
                                      <w:trPr>
                                        <w:trHeight w:hRule="exact" w:val="225"/>
                                      </w:trPr>
                                      <w:tc>
                                        <w:tcPr>
                                          <w:tcW w:w="957" w:type="dxa"/>
                                          <w:shd w:val="clear" w:color="auto" w:fill="E3E8ED"/>
                                          <w:tcMar>
                                            <w:top w:w="0" w:type="dxa"/>
                                            <w:left w:w="0" w:type="dxa"/>
                                            <w:bottom w:w="0" w:type="dxa"/>
                                            <w:right w:w="0" w:type="dxa"/>
                                          </w:tcMar>
                                          <w:vAlign w:val="center"/>
                                        </w:tcPr>
                                        <w:p w14:paraId="5826B248" w14:textId="77777777" w:rsidR="004D44CE" w:rsidRDefault="00FB16C0">
                                          <w:pPr>
                                            <w:spacing w:after="0" w:line="240" w:lineRule="auto"/>
                                          </w:pPr>
                                          <w:r>
                                            <w:rPr>
                                              <w:rFonts w:ascii="Arial" w:eastAsia="Arial" w:hAnsi="Arial"/>
                                              <w:color w:val="000000"/>
                                              <w:sz w:val="16"/>
                                            </w:rPr>
                                            <w:t>OHCHR</w:t>
                                          </w:r>
                                        </w:p>
                                      </w:tc>
                                    </w:tr>
                                  </w:tbl>
                                  <w:p w14:paraId="0D1A068B"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68D9D38D" w14:textId="77777777">
                                      <w:trPr>
                                        <w:trHeight w:hRule="exact" w:val="225"/>
                                      </w:trPr>
                                      <w:tc>
                                        <w:tcPr>
                                          <w:tcW w:w="874" w:type="dxa"/>
                                          <w:shd w:val="clear" w:color="auto" w:fill="E3E8ED"/>
                                          <w:tcMar>
                                            <w:top w:w="0" w:type="dxa"/>
                                            <w:left w:w="0" w:type="dxa"/>
                                            <w:bottom w:w="0" w:type="dxa"/>
                                            <w:right w:w="0" w:type="dxa"/>
                                          </w:tcMar>
                                          <w:vAlign w:val="center"/>
                                        </w:tcPr>
                                        <w:p w14:paraId="3A79AC75" w14:textId="77777777" w:rsidR="004D44CE" w:rsidRDefault="00FB16C0">
                                          <w:pPr>
                                            <w:spacing w:after="0" w:line="240" w:lineRule="auto"/>
                                            <w:jc w:val="right"/>
                                          </w:pPr>
                                          <w:r>
                                            <w:rPr>
                                              <w:rFonts w:ascii="Arial" w:eastAsia="Arial" w:hAnsi="Arial"/>
                                              <w:color w:val="000000"/>
                                              <w:sz w:val="16"/>
                                            </w:rPr>
                                            <w:t>175,676</w:t>
                                          </w:r>
                                        </w:p>
                                      </w:tc>
                                    </w:tr>
                                  </w:tbl>
                                  <w:p w14:paraId="0795BA44" w14:textId="77777777" w:rsidR="004D44CE" w:rsidRDefault="004D44CE">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1FBE361F" w14:textId="77777777">
                                      <w:trPr>
                                        <w:trHeight w:hRule="exact" w:val="225"/>
                                      </w:trPr>
                                      <w:tc>
                                        <w:tcPr>
                                          <w:tcW w:w="826" w:type="dxa"/>
                                          <w:shd w:val="clear" w:color="auto" w:fill="E3E8ED"/>
                                          <w:tcMar>
                                            <w:top w:w="0" w:type="dxa"/>
                                            <w:left w:w="0" w:type="dxa"/>
                                            <w:bottom w:w="0" w:type="dxa"/>
                                            <w:right w:w="0" w:type="dxa"/>
                                          </w:tcMar>
                                          <w:vAlign w:val="center"/>
                                        </w:tcPr>
                                        <w:p w14:paraId="161787B7" w14:textId="77777777" w:rsidR="004D44CE" w:rsidRDefault="00FB16C0">
                                          <w:pPr>
                                            <w:spacing w:after="0" w:line="240" w:lineRule="auto"/>
                                            <w:jc w:val="right"/>
                                          </w:pPr>
                                          <w:r>
                                            <w:rPr>
                                              <w:rFonts w:ascii="Arial" w:eastAsia="Arial" w:hAnsi="Arial"/>
                                              <w:color w:val="000000"/>
                                              <w:sz w:val="16"/>
                                            </w:rPr>
                                            <w:t>-</w:t>
                                          </w:r>
                                        </w:p>
                                      </w:tc>
                                    </w:tr>
                                  </w:tbl>
                                  <w:p w14:paraId="5F2F1768"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55CD2899" w14:textId="77777777">
                                      <w:trPr>
                                        <w:trHeight w:hRule="exact" w:val="225"/>
                                      </w:trPr>
                                      <w:tc>
                                        <w:tcPr>
                                          <w:tcW w:w="813" w:type="dxa"/>
                                          <w:shd w:val="clear" w:color="auto" w:fill="E3E8ED"/>
                                          <w:tcMar>
                                            <w:top w:w="0" w:type="dxa"/>
                                            <w:left w:w="0" w:type="dxa"/>
                                            <w:bottom w:w="0" w:type="dxa"/>
                                            <w:right w:w="0" w:type="dxa"/>
                                          </w:tcMar>
                                          <w:vAlign w:val="center"/>
                                        </w:tcPr>
                                        <w:p w14:paraId="2CA1C9F3" w14:textId="77777777" w:rsidR="004D44CE" w:rsidRDefault="00FB16C0">
                                          <w:pPr>
                                            <w:spacing w:after="0" w:line="240" w:lineRule="auto"/>
                                            <w:jc w:val="right"/>
                                          </w:pPr>
                                          <w:r>
                                            <w:rPr>
                                              <w:rFonts w:ascii="Arial" w:eastAsia="Arial" w:hAnsi="Arial"/>
                                              <w:color w:val="000000"/>
                                              <w:sz w:val="16"/>
                                            </w:rPr>
                                            <w:t>175,676</w:t>
                                          </w:r>
                                        </w:p>
                                      </w:tc>
                                    </w:tr>
                                  </w:tbl>
                                  <w:p w14:paraId="3A9B4DB3"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78A9212F" w14:textId="77777777">
                                      <w:trPr>
                                        <w:trHeight w:hRule="exact" w:val="225"/>
                                      </w:trPr>
                                      <w:tc>
                                        <w:tcPr>
                                          <w:tcW w:w="848" w:type="dxa"/>
                                          <w:shd w:val="clear" w:color="auto" w:fill="E3E8ED"/>
                                          <w:tcMar>
                                            <w:top w:w="0" w:type="dxa"/>
                                            <w:left w:w="0" w:type="dxa"/>
                                            <w:bottom w:w="0" w:type="dxa"/>
                                            <w:right w:w="0" w:type="dxa"/>
                                          </w:tcMar>
                                          <w:vAlign w:val="center"/>
                                        </w:tcPr>
                                        <w:p w14:paraId="730096E1" w14:textId="77777777" w:rsidR="004D44CE" w:rsidRDefault="00FB16C0">
                                          <w:pPr>
                                            <w:spacing w:after="0" w:line="240" w:lineRule="auto"/>
                                            <w:jc w:val="right"/>
                                          </w:pPr>
                                          <w:r>
                                            <w:rPr>
                                              <w:rFonts w:ascii="Arial" w:eastAsia="Arial" w:hAnsi="Arial"/>
                                              <w:color w:val="000000"/>
                                              <w:sz w:val="16"/>
                                            </w:rPr>
                                            <w:t>-</w:t>
                                          </w:r>
                                        </w:p>
                                      </w:tc>
                                    </w:tr>
                                  </w:tbl>
                                  <w:p w14:paraId="0B6AF433" w14:textId="77777777" w:rsidR="004D44CE" w:rsidRDefault="004D44CE">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703F7CCA" w14:textId="77777777">
                                      <w:trPr>
                                        <w:trHeight w:hRule="exact" w:val="225"/>
                                      </w:trPr>
                                      <w:tc>
                                        <w:tcPr>
                                          <w:tcW w:w="798" w:type="dxa"/>
                                          <w:shd w:val="clear" w:color="auto" w:fill="E3E8ED"/>
                                          <w:tcMar>
                                            <w:top w:w="0" w:type="dxa"/>
                                            <w:left w:w="0" w:type="dxa"/>
                                            <w:bottom w:w="0" w:type="dxa"/>
                                            <w:right w:w="0" w:type="dxa"/>
                                          </w:tcMar>
                                          <w:vAlign w:val="center"/>
                                        </w:tcPr>
                                        <w:p w14:paraId="21270034" w14:textId="77777777" w:rsidR="004D44CE" w:rsidRDefault="00FB16C0">
                                          <w:pPr>
                                            <w:spacing w:after="0" w:line="240" w:lineRule="auto"/>
                                            <w:jc w:val="right"/>
                                          </w:pPr>
                                          <w:r>
                                            <w:rPr>
                                              <w:rFonts w:ascii="Arial" w:eastAsia="Arial" w:hAnsi="Arial"/>
                                              <w:color w:val="000000"/>
                                              <w:sz w:val="16"/>
                                            </w:rPr>
                                            <w:t>-</w:t>
                                          </w:r>
                                        </w:p>
                                      </w:tc>
                                    </w:tr>
                                  </w:tbl>
                                  <w:p w14:paraId="4EA35089"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6C5E6F0C" w14:textId="77777777">
                                      <w:trPr>
                                        <w:trHeight w:hRule="exact" w:val="225"/>
                                      </w:trPr>
                                      <w:tc>
                                        <w:tcPr>
                                          <w:tcW w:w="838" w:type="dxa"/>
                                          <w:shd w:val="clear" w:color="auto" w:fill="E3E8ED"/>
                                          <w:tcMar>
                                            <w:top w:w="0" w:type="dxa"/>
                                            <w:left w:w="0" w:type="dxa"/>
                                            <w:bottom w:w="0" w:type="dxa"/>
                                            <w:right w:w="0" w:type="dxa"/>
                                          </w:tcMar>
                                          <w:vAlign w:val="center"/>
                                        </w:tcPr>
                                        <w:p w14:paraId="6A557B0C" w14:textId="77777777" w:rsidR="004D44CE" w:rsidRDefault="00FB16C0">
                                          <w:pPr>
                                            <w:spacing w:after="0" w:line="240" w:lineRule="auto"/>
                                            <w:jc w:val="right"/>
                                          </w:pPr>
                                          <w:r>
                                            <w:rPr>
                                              <w:rFonts w:ascii="Arial" w:eastAsia="Arial" w:hAnsi="Arial"/>
                                              <w:color w:val="000000"/>
                                              <w:sz w:val="16"/>
                                            </w:rPr>
                                            <w:t>-</w:t>
                                          </w:r>
                                        </w:p>
                                      </w:tc>
                                    </w:tr>
                                  </w:tbl>
                                  <w:p w14:paraId="7DD70A94"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3578B37F" w14:textId="77777777">
                                      <w:trPr>
                                        <w:trHeight w:hRule="exact" w:val="225"/>
                                      </w:trPr>
                                      <w:tc>
                                        <w:tcPr>
                                          <w:tcW w:w="850" w:type="dxa"/>
                                          <w:shd w:val="clear" w:color="auto" w:fill="E3E8ED"/>
                                          <w:tcMar>
                                            <w:top w:w="0" w:type="dxa"/>
                                            <w:left w:w="0" w:type="dxa"/>
                                            <w:bottom w:w="0" w:type="dxa"/>
                                            <w:right w:w="0" w:type="dxa"/>
                                          </w:tcMar>
                                          <w:vAlign w:val="center"/>
                                        </w:tcPr>
                                        <w:p w14:paraId="3DBDCD45" w14:textId="77777777" w:rsidR="004D44CE" w:rsidRDefault="00FB16C0">
                                          <w:pPr>
                                            <w:spacing w:after="0" w:line="240" w:lineRule="auto"/>
                                            <w:jc w:val="right"/>
                                          </w:pPr>
                                          <w:r>
                                            <w:rPr>
                                              <w:rFonts w:ascii="Arial" w:eastAsia="Arial" w:hAnsi="Arial"/>
                                              <w:color w:val="000000"/>
                                              <w:sz w:val="16"/>
                                            </w:rPr>
                                            <w:t>175,676</w:t>
                                          </w:r>
                                        </w:p>
                                      </w:tc>
                                    </w:tr>
                                  </w:tbl>
                                  <w:p w14:paraId="728AEA66" w14:textId="77777777" w:rsidR="004D44CE" w:rsidRDefault="004D44CE">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36A5E729" w14:textId="77777777">
                                      <w:trPr>
                                        <w:trHeight w:hRule="exact" w:val="225"/>
                                      </w:trPr>
                                      <w:tc>
                                        <w:tcPr>
                                          <w:tcW w:w="778" w:type="dxa"/>
                                          <w:shd w:val="clear" w:color="auto" w:fill="E3E8ED"/>
                                          <w:tcMar>
                                            <w:top w:w="0" w:type="dxa"/>
                                            <w:left w:w="0" w:type="dxa"/>
                                            <w:bottom w:w="0" w:type="dxa"/>
                                            <w:right w:w="0" w:type="dxa"/>
                                          </w:tcMar>
                                          <w:vAlign w:val="center"/>
                                        </w:tcPr>
                                        <w:p w14:paraId="564F2E09" w14:textId="77777777" w:rsidR="004D44CE" w:rsidRDefault="00FB16C0">
                                          <w:pPr>
                                            <w:spacing w:after="0" w:line="240" w:lineRule="auto"/>
                                            <w:jc w:val="right"/>
                                          </w:pPr>
                                          <w:r>
                                            <w:rPr>
                                              <w:rFonts w:ascii="Arial" w:eastAsia="Arial" w:hAnsi="Arial"/>
                                              <w:color w:val="000000"/>
                                              <w:sz w:val="16"/>
                                            </w:rPr>
                                            <w:t>-</w:t>
                                          </w:r>
                                        </w:p>
                                      </w:tc>
                                    </w:tr>
                                  </w:tbl>
                                  <w:p w14:paraId="15A1EC36"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21DC83E1" w14:textId="77777777">
                                      <w:trPr>
                                        <w:trHeight w:hRule="exact" w:val="225"/>
                                      </w:trPr>
                                      <w:tc>
                                        <w:tcPr>
                                          <w:tcW w:w="850" w:type="dxa"/>
                                          <w:shd w:val="clear" w:color="auto" w:fill="E3E8ED"/>
                                          <w:tcMar>
                                            <w:top w:w="0" w:type="dxa"/>
                                            <w:left w:w="0" w:type="dxa"/>
                                            <w:bottom w:w="0" w:type="dxa"/>
                                            <w:right w:w="0" w:type="dxa"/>
                                          </w:tcMar>
                                          <w:vAlign w:val="center"/>
                                        </w:tcPr>
                                        <w:p w14:paraId="7FEF7EB3" w14:textId="77777777" w:rsidR="004D44CE" w:rsidRDefault="00FB16C0">
                                          <w:pPr>
                                            <w:spacing w:after="0" w:line="240" w:lineRule="auto"/>
                                            <w:jc w:val="right"/>
                                          </w:pPr>
                                          <w:r>
                                            <w:rPr>
                                              <w:rFonts w:ascii="Arial" w:eastAsia="Arial" w:hAnsi="Arial"/>
                                              <w:color w:val="000000"/>
                                              <w:sz w:val="16"/>
                                            </w:rPr>
                                            <w:t>175,676</w:t>
                                          </w:r>
                                        </w:p>
                                      </w:tc>
                                    </w:tr>
                                  </w:tbl>
                                  <w:p w14:paraId="23BC031D" w14:textId="77777777" w:rsidR="004D44CE" w:rsidRDefault="004D44CE">
                                    <w:pPr>
                                      <w:spacing w:after="0" w:line="240" w:lineRule="auto"/>
                                    </w:pPr>
                                  </w:p>
                                </w:tc>
                              </w:tr>
                              <w:tr w:rsidR="004D44CE" w14:paraId="280F601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797D012E" w14:textId="77777777">
                                      <w:trPr>
                                        <w:trHeight w:hRule="exact" w:val="225"/>
                                      </w:trPr>
                                      <w:tc>
                                        <w:tcPr>
                                          <w:tcW w:w="957" w:type="dxa"/>
                                          <w:shd w:val="clear" w:color="auto" w:fill="FFFFFF"/>
                                          <w:tcMar>
                                            <w:top w:w="0" w:type="dxa"/>
                                            <w:left w:w="0" w:type="dxa"/>
                                            <w:bottom w:w="0" w:type="dxa"/>
                                            <w:right w:w="0" w:type="dxa"/>
                                          </w:tcMar>
                                          <w:vAlign w:val="center"/>
                                        </w:tcPr>
                                        <w:p w14:paraId="176ADBC0" w14:textId="77777777" w:rsidR="004D44CE" w:rsidRDefault="00FB16C0">
                                          <w:pPr>
                                            <w:spacing w:after="0" w:line="240" w:lineRule="auto"/>
                                          </w:pPr>
                                          <w:r>
                                            <w:rPr>
                                              <w:rFonts w:ascii="Arial" w:eastAsia="Arial" w:hAnsi="Arial"/>
                                              <w:color w:val="000000"/>
                                              <w:sz w:val="16"/>
                                            </w:rPr>
                                            <w:t>UNAIDS</w:t>
                                          </w:r>
                                        </w:p>
                                      </w:tc>
                                    </w:tr>
                                  </w:tbl>
                                  <w:p w14:paraId="4BA336E6"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2DD441AD" w14:textId="77777777">
                                      <w:trPr>
                                        <w:trHeight w:hRule="exact" w:val="225"/>
                                      </w:trPr>
                                      <w:tc>
                                        <w:tcPr>
                                          <w:tcW w:w="874" w:type="dxa"/>
                                          <w:shd w:val="clear" w:color="auto" w:fill="FFFFFF"/>
                                          <w:tcMar>
                                            <w:top w:w="0" w:type="dxa"/>
                                            <w:left w:w="0" w:type="dxa"/>
                                            <w:bottom w:w="0" w:type="dxa"/>
                                            <w:right w:w="0" w:type="dxa"/>
                                          </w:tcMar>
                                          <w:vAlign w:val="center"/>
                                        </w:tcPr>
                                        <w:p w14:paraId="4F7DF2B1" w14:textId="77777777" w:rsidR="004D44CE" w:rsidRDefault="00FB16C0">
                                          <w:pPr>
                                            <w:spacing w:after="0" w:line="240" w:lineRule="auto"/>
                                            <w:jc w:val="right"/>
                                          </w:pPr>
                                          <w:r>
                                            <w:rPr>
                                              <w:rFonts w:ascii="Arial" w:eastAsia="Arial" w:hAnsi="Arial"/>
                                              <w:color w:val="000000"/>
                                              <w:sz w:val="16"/>
                                            </w:rPr>
                                            <w:t>725,906</w:t>
                                          </w:r>
                                        </w:p>
                                      </w:tc>
                                    </w:tr>
                                  </w:tbl>
                                  <w:p w14:paraId="42E8475D" w14:textId="77777777" w:rsidR="004D44CE" w:rsidRDefault="004D44CE">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6C3B6763" w14:textId="77777777">
                                      <w:trPr>
                                        <w:trHeight w:hRule="exact" w:val="225"/>
                                      </w:trPr>
                                      <w:tc>
                                        <w:tcPr>
                                          <w:tcW w:w="826" w:type="dxa"/>
                                          <w:shd w:val="clear" w:color="auto" w:fill="FFFFFF"/>
                                          <w:tcMar>
                                            <w:top w:w="0" w:type="dxa"/>
                                            <w:left w:w="0" w:type="dxa"/>
                                            <w:bottom w:w="0" w:type="dxa"/>
                                            <w:right w:w="0" w:type="dxa"/>
                                          </w:tcMar>
                                          <w:vAlign w:val="center"/>
                                        </w:tcPr>
                                        <w:p w14:paraId="6406997E" w14:textId="77777777" w:rsidR="004D44CE" w:rsidRDefault="00FB16C0">
                                          <w:pPr>
                                            <w:spacing w:after="0" w:line="240" w:lineRule="auto"/>
                                            <w:jc w:val="right"/>
                                          </w:pPr>
                                          <w:r>
                                            <w:rPr>
                                              <w:rFonts w:ascii="Arial" w:eastAsia="Arial" w:hAnsi="Arial"/>
                                              <w:color w:val="000000"/>
                                              <w:sz w:val="16"/>
                                            </w:rPr>
                                            <w:t>(58,000)</w:t>
                                          </w:r>
                                        </w:p>
                                      </w:tc>
                                    </w:tr>
                                  </w:tbl>
                                  <w:p w14:paraId="3DFA4164"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025C740E" w14:textId="77777777">
                                      <w:trPr>
                                        <w:trHeight w:hRule="exact" w:val="225"/>
                                      </w:trPr>
                                      <w:tc>
                                        <w:tcPr>
                                          <w:tcW w:w="813" w:type="dxa"/>
                                          <w:shd w:val="clear" w:color="auto" w:fill="FFFFFF"/>
                                          <w:tcMar>
                                            <w:top w:w="0" w:type="dxa"/>
                                            <w:left w:w="0" w:type="dxa"/>
                                            <w:bottom w:w="0" w:type="dxa"/>
                                            <w:right w:w="0" w:type="dxa"/>
                                          </w:tcMar>
                                          <w:vAlign w:val="center"/>
                                        </w:tcPr>
                                        <w:p w14:paraId="44AB800E" w14:textId="77777777" w:rsidR="004D44CE" w:rsidRDefault="00FB16C0">
                                          <w:pPr>
                                            <w:spacing w:after="0" w:line="240" w:lineRule="auto"/>
                                            <w:jc w:val="right"/>
                                          </w:pPr>
                                          <w:r>
                                            <w:rPr>
                                              <w:rFonts w:ascii="Arial" w:eastAsia="Arial" w:hAnsi="Arial"/>
                                              <w:color w:val="000000"/>
                                              <w:sz w:val="16"/>
                                            </w:rPr>
                                            <w:t>667,906</w:t>
                                          </w:r>
                                        </w:p>
                                      </w:tc>
                                    </w:tr>
                                  </w:tbl>
                                  <w:p w14:paraId="2FDCDDD5"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22946C47" w14:textId="77777777">
                                      <w:trPr>
                                        <w:trHeight w:hRule="exact" w:val="225"/>
                                      </w:trPr>
                                      <w:tc>
                                        <w:tcPr>
                                          <w:tcW w:w="848" w:type="dxa"/>
                                          <w:shd w:val="clear" w:color="auto" w:fill="FFFFFF"/>
                                          <w:tcMar>
                                            <w:top w:w="0" w:type="dxa"/>
                                            <w:left w:w="0" w:type="dxa"/>
                                            <w:bottom w:w="0" w:type="dxa"/>
                                            <w:right w:w="0" w:type="dxa"/>
                                          </w:tcMar>
                                          <w:vAlign w:val="center"/>
                                        </w:tcPr>
                                        <w:p w14:paraId="4736F651" w14:textId="77777777" w:rsidR="004D44CE" w:rsidRDefault="00FB16C0">
                                          <w:pPr>
                                            <w:spacing w:after="0" w:line="240" w:lineRule="auto"/>
                                            <w:jc w:val="right"/>
                                          </w:pPr>
                                          <w:r>
                                            <w:rPr>
                                              <w:rFonts w:ascii="Arial" w:eastAsia="Arial" w:hAnsi="Arial"/>
                                              <w:color w:val="000000"/>
                                              <w:sz w:val="16"/>
                                            </w:rPr>
                                            <w:t>-</w:t>
                                          </w:r>
                                        </w:p>
                                      </w:tc>
                                    </w:tr>
                                  </w:tbl>
                                  <w:p w14:paraId="330A9405" w14:textId="77777777" w:rsidR="004D44CE" w:rsidRDefault="004D44CE">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401741F5" w14:textId="77777777">
                                      <w:trPr>
                                        <w:trHeight w:hRule="exact" w:val="225"/>
                                      </w:trPr>
                                      <w:tc>
                                        <w:tcPr>
                                          <w:tcW w:w="798" w:type="dxa"/>
                                          <w:shd w:val="clear" w:color="auto" w:fill="FFFFFF"/>
                                          <w:tcMar>
                                            <w:top w:w="0" w:type="dxa"/>
                                            <w:left w:w="0" w:type="dxa"/>
                                            <w:bottom w:w="0" w:type="dxa"/>
                                            <w:right w:w="0" w:type="dxa"/>
                                          </w:tcMar>
                                          <w:vAlign w:val="center"/>
                                        </w:tcPr>
                                        <w:p w14:paraId="37DD4E72" w14:textId="77777777" w:rsidR="004D44CE" w:rsidRDefault="00FB16C0">
                                          <w:pPr>
                                            <w:spacing w:after="0" w:line="240" w:lineRule="auto"/>
                                            <w:jc w:val="right"/>
                                          </w:pPr>
                                          <w:r>
                                            <w:rPr>
                                              <w:rFonts w:ascii="Arial" w:eastAsia="Arial" w:hAnsi="Arial"/>
                                              <w:color w:val="000000"/>
                                              <w:sz w:val="16"/>
                                            </w:rPr>
                                            <w:t>-</w:t>
                                          </w:r>
                                        </w:p>
                                      </w:tc>
                                    </w:tr>
                                  </w:tbl>
                                  <w:p w14:paraId="574A25F9"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543194F2" w14:textId="77777777">
                                      <w:trPr>
                                        <w:trHeight w:hRule="exact" w:val="225"/>
                                      </w:trPr>
                                      <w:tc>
                                        <w:tcPr>
                                          <w:tcW w:w="838" w:type="dxa"/>
                                          <w:shd w:val="clear" w:color="auto" w:fill="FFFFFF"/>
                                          <w:tcMar>
                                            <w:top w:w="0" w:type="dxa"/>
                                            <w:left w:w="0" w:type="dxa"/>
                                            <w:bottom w:w="0" w:type="dxa"/>
                                            <w:right w:w="0" w:type="dxa"/>
                                          </w:tcMar>
                                          <w:vAlign w:val="center"/>
                                        </w:tcPr>
                                        <w:p w14:paraId="529FB6B8" w14:textId="77777777" w:rsidR="004D44CE" w:rsidRDefault="00FB16C0">
                                          <w:pPr>
                                            <w:spacing w:after="0" w:line="240" w:lineRule="auto"/>
                                            <w:jc w:val="right"/>
                                          </w:pPr>
                                          <w:r>
                                            <w:rPr>
                                              <w:rFonts w:ascii="Arial" w:eastAsia="Arial" w:hAnsi="Arial"/>
                                              <w:color w:val="000000"/>
                                              <w:sz w:val="16"/>
                                            </w:rPr>
                                            <w:t>-</w:t>
                                          </w:r>
                                        </w:p>
                                      </w:tc>
                                    </w:tr>
                                  </w:tbl>
                                  <w:p w14:paraId="0D2BFB88"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759194CB" w14:textId="77777777">
                                      <w:trPr>
                                        <w:trHeight w:hRule="exact" w:val="225"/>
                                      </w:trPr>
                                      <w:tc>
                                        <w:tcPr>
                                          <w:tcW w:w="850" w:type="dxa"/>
                                          <w:shd w:val="clear" w:color="auto" w:fill="FFFFFF"/>
                                          <w:tcMar>
                                            <w:top w:w="0" w:type="dxa"/>
                                            <w:left w:w="0" w:type="dxa"/>
                                            <w:bottom w:w="0" w:type="dxa"/>
                                            <w:right w:w="0" w:type="dxa"/>
                                          </w:tcMar>
                                          <w:vAlign w:val="center"/>
                                        </w:tcPr>
                                        <w:p w14:paraId="6B5D4E4B" w14:textId="77777777" w:rsidR="004D44CE" w:rsidRDefault="00FB16C0">
                                          <w:pPr>
                                            <w:spacing w:after="0" w:line="240" w:lineRule="auto"/>
                                            <w:jc w:val="right"/>
                                          </w:pPr>
                                          <w:r>
                                            <w:rPr>
                                              <w:rFonts w:ascii="Arial" w:eastAsia="Arial" w:hAnsi="Arial"/>
                                              <w:color w:val="000000"/>
                                              <w:sz w:val="16"/>
                                            </w:rPr>
                                            <w:t>725,906</w:t>
                                          </w:r>
                                        </w:p>
                                      </w:tc>
                                    </w:tr>
                                  </w:tbl>
                                  <w:p w14:paraId="6D063232" w14:textId="77777777" w:rsidR="004D44CE" w:rsidRDefault="004D44CE">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72A6E254" w14:textId="77777777">
                                      <w:trPr>
                                        <w:trHeight w:hRule="exact" w:val="225"/>
                                      </w:trPr>
                                      <w:tc>
                                        <w:tcPr>
                                          <w:tcW w:w="778" w:type="dxa"/>
                                          <w:shd w:val="clear" w:color="auto" w:fill="FFFFFF"/>
                                          <w:tcMar>
                                            <w:top w:w="0" w:type="dxa"/>
                                            <w:left w:w="0" w:type="dxa"/>
                                            <w:bottom w:w="0" w:type="dxa"/>
                                            <w:right w:w="0" w:type="dxa"/>
                                          </w:tcMar>
                                          <w:vAlign w:val="center"/>
                                        </w:tcPr>
                                        <w:p w14:paraId="21C08B26" w14:textId="77777777" w:rsidR="004D44CE" w:rsidRDefault="00FB16C0">
                                          <w:pPr>
                                            <w:spacing w:after="0" w:line="240" w:lineRule="auto"/>
                                            <w:jc w:val="right"/>
                                          </w:pPr>
                                          <w:r>
                                            <w:rPr>
                                              <w:rFonts w:ascii="Arial" w:eastAsia="Arial" w:hAnsi="Arial"/>
                                              <w:color w:val="000000"/>
                                              <w:sz w:val="16"/>
                                            </w:rPr>
                                            <w:t>(58,000)</w:t>
                                          </w:r>
                                        </w:p>
                                      </w:tc>
                                    </w:tr>
                                  </w:tbl>
                                  <w:p w14:paraId="0745B332"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275FCBBC" w14:textId="77777777">
                                      <w:trPr>
                                        <w:trHeight w:hRule="exact" w:val="225"/>
                                      </w:trPr>
                                      <w:tc>
                                        <w:tcPr>
                                          <w:tcW w:w="850" w:type="dxa"/>
                                          <w:shd w:val="clear" w:color="auto" w:fill="FFFFFF"/>
                                          <w:tcMar>
                                            <w:top w:w="0" w:type="dxa"/>
                                            <w:left w:w="0" w:type="dxa"/>
                                            <w:bottom w:w="0" w:type="dxa"/>
                                            <w:right w:w="0" w:type="dxa"/>
                                          </w:tcMar>
                                          <w:vAlign w:val="center"/>
                                        </w:tcPr>
                                        <w:p w14:paraId="17F83040" w14:textId="77777777" w:rsidR="004D44CE" w:rsidRDefault="00FB16C0">
                                          <w:pPr>
                                            <w:spacing w:after="0" w:line="240" w:lineRule="auto"/>
                                            <w:jc w:val="right"/>
                                          </w:pPr>
                                          <w:r>
                                            <w:rPr>
                                              <w:rFonts w:ascii="Arial" w:eastAsia="Arial" w:hAnsi="Arial"/>
                                              <w:color w:val="000000"/>
                                              <w:sz w:val="16"/>
                                            </w:rPr>
                                            <w:t>667,906</w:t>
                                          </w:r>
                                        </w:p>
                                      </w:tc>
                                    </w:tr>
                                  </w:tbl>
                                  <w:p w14:paraId="2117C5E3" w14:textId="77777777" w:rsidR="004D44CE" w:rsidRDefault="004D44CE">
                                    <w:pPr>
                                      <w:spacing w:after="0" w:line="240" w:lineRule="auto"/>
                                    </w:pPr>
                                  </w:p>
                                </w:tc>
                              </w:tr>
                              <w:tr w:rsidR="004D44CE" w14:paraId="120DF16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4E7B8F50" w14:textId="77777777">
                                      <w:trPr>
                                        <w:trHeight w:hRule="exact" w:val="225"/>
                                      </w:trPr>
                                      <w:tc>
                                        <w:tcPr>
                                          <w:tcW w:w="957" w:type="dxa"/>
                                          <w:shd w:val="clear" w:color="auto" w:fill="E3E8ED"/>
                                          <w:tcMar>
                                            <w:top w:w="0" w:type="dxa"/>
                                            <w:left w:w="0" w:type="dxa"/>
                                            <w:bottom w:w="0" w:type="dxa"/>
                                            <w:right w:w="0" w:type="dxa"/>
                                          </w:tcMar>
                                          <w:vAlign w:val="center"/>
                                        </w:tcPr>
                                        <w:p w14:paraId="70E64F42" w14:textId="77777777" w:rsidR="004D44CE" w:rsidRDefault="00FB16C0">
                                          <w:pPr>
                                            <w:spacing w:after="0" w:line="240" w:lineRule="auto"/>
                                          </w:pPr>
                                          <w:r>
                                            <w:rPr>
                                              <w:rFonts w:ascii="Arial" w:eastAsia="Arial" w:hAnsi="Arial"/>
                                              <w:color w:val="000000"/>
                                              <w:sz w:val="16"/>
                                            </w:rPr>
                                            <w:t>UNCDF</w:t>
                                          </w:r>
                                        </w:p>
                                      </w:tc>
                                    </w:tr>
                                  </w:tbl>
                                  <w:p w14:paraId="7535BF1C"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31DD0E24" w14:textId="77777777">
                                      <w:trPr>
                                        <w:trHeight w:hRule="exact" w:val="225"/>
                                      </w:trPr>
                                      <w:tc>
                                        <w:tcPr>
                                          <w:tcW w:w="874" w:type="dxa"/>
                                          <w:shd w:val="clear" w:color="auto" w:fill="E3E8ED"/>
                                          <w:tcMar>
                                            <w:top w:w="0" w:type="dxa"/>
                                            <w:left w:w="0" w:type="dxa"/>
                                            <w:bottom w:w="0" w:type="dxa"/>
                                            <w:right w:w="0" w:type="dxa"/>
                                          </w:tcMar>
                                          <w:vAlign w:val="center"/>
                                        </w:tcPr>
                                        <w:p w14:paraId="29F18737" w14:textId="77777777" w:rsidR="004D44CE" w:rsidRDefault="00FB16C0">
                                          <w:pPr>
                                            <w:spacing w:after="0" w:line="240" w:lineRule="auto"/>
                                            <w:jc w:val="right"/>
                                          </w:pPr>
                                          <w:r>
                                            <w:rPr>
                                              <w:rFonts w:ascii="Arial" w:eastAsia="Arial" w:hAnsi="Arial"/>
                                              <w:color w:val="000000"/>
                                              <w:sz w:val="16"/>
                                            </w:rPr>
                                            <w:t>9,956,778</w:t>
                                          </w:r>
                                        </w:p>
                                      </w:tc>
                                    </w:tr>
                                  </w:tbl>
                                  <w:p w14:paraId="087447A9" w14:textId="77777777" w:rsidR="004D44CE" w:rsidRDefault="004D44CE">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0F8281BE" w14:textId="77777777">
                                      <w:trPr>
                                        <w:trHeight w:hRule="exact" w:val="225"/>
                                      </w:trPr>
                                      <w:tc>
                                        <w:tcPr>
                                          <w:tcW w:w="826" w:type="dxa"/>
                                          <w:shd w:val="clear" w:color="auto" w:fill="E3E8ED"/>
                                          <w:tcMar>
                                            <w:top w:w="0" w:type="dxa"/>
                                            <w:left w:w="0" w:type="dxa"/>
                                            <w:bottom w:w="0" w:type="dxa"/>
                                            <w:right w:w="0" w:type="dxa"/>
                                          </w:tcMar>
                                          <w:vAlign w:val="center"/>
                                        </w:tcPr>
                                        <w:p w14:paraId="6FEDC3EE" w14:textId="77777777" w:rsidR="004D44CE" w:rsidRDefault="00FB16C0">
                                          <w:pPr>
                                            <w:spacing w:after="0" w:line="240" w:lineRule="auto"/>
                                            <w:jc w:val="right"/>
                                          </w:pPr>
                                          <w:r>
                                            <w:rPr>
                                              <w:rFonts w:ascii="Arial" w:eastAsia="Arial" w:hAnsi="Arial"/>
                                              <w:color w:val="000000"/>
                                              <w:sz w:val="16"/>
                                            </w:rPr>
                                            <w:t>(255,139)</w:t>
                                          </w:r>
                                        </w:p>
                                      </w:tc>
                                    </w:tr>
                                  </w:tbl>
                                  <w:p w14:paraId="1CB8084E"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7370E41F" w14:textId="77777777">
                                      <w:trPr>
                                        <w:trHeight w:hRule="exact" w:val="225"/>
                                      </w:trPr>
                                      <w:tc>
                                        <w:tcPr>
                                          <w:tcW w:w="813" w:type="dxa"/>
                                          <w:shd w:val="clear" w:color="auto" w:fill="E3E8ED"/>
                                          <w:tcMar>
                                            <w:top w:w="0" w:type="dxa"/>
                                            <w:left w:w="0" w:type="dxa"/>
                                            <w:bottom w:w="0" w:type="dxa"/>
                                            <w:right w:w="0" w:type="dxa"/>
                                          </w:tcMar>
                                          <w:vAlign w:val="center"/>
                                        </w:tcPr>
                                        <w:p w14:paraId="5B23473D" w14:textId="77777777" w:rsidR="004D44CE" w:rsidRDefault="00FB16C0">
                                          <w:pPr>
                                            <w:spacing w:after="0" w:line="240" w:lineRule="auto"/>
                                            <w:jc w:val="right"/>
                                          </w:pPr>
                                          <w:r>
                                            <w:rPr>
                                              <w:rFonts w:ascii="Arial" w:eastAsia="Arial" w:hAnsi="Arial"/>
                                              <w:color w:val="000000"/>
                                              <w:sz w:val="16"/>
                                            </w:rPr>
                                            <w:t>9,701,638</w:t>
                                          </w:r>
                                        </w:p>
                                      </w:tc>
                                    </w:tr>
                                  </w:tbl>
                                  <w:p w14:paraId="4CEC67DB"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09529201" w14:textId="77777777">
                                      <w:trPr>
                                        <w:trHeight w:hRule="exact" w:val="225"/>
                                      </w:trPr>
                                      <w:tc>
                                        <w:tcPr>
                                          <w:tcW w:w="848" w:type="dxa"/>
                                          <w:shd w:val="clear" w:color="auto" w:fill="E3E8ED"/>
                                          <w:tcMar>
                                            <w:top w:w="0" w:type="dxa"/>
                                            <w:left w:w="0" w:type="dxa"/>
                                            <w:bottom w:w="0" w:type="dxa"/>
                                            <w:right w:w="0" w:type="dxa"/>
                                          </w:tcMar>
                                          <w:vAlign w:val="center"/>
                                        </w:tcPr>
                                        <w:p w14:paraId="24591A4C" w14:textId="77777777" w:rsidR="004D44CE" w:rsidRDefault="00FB16C0">
                                          <w:pPr>
                                            <w:spacing w:after="0" w:line="240" w:lineRule="auto"/>
                                            <w:jc w:val="right"/>
                                          </w:pPr>
                                          <w:r>
                                            <w:rPr>
                                              <w:rFonts w:ascii="Arial" w:eastAsia="Arial" w:hAnsi="Arial"/>
                                              <w:color w:val="000000"/>
                                              <w:sz w:val="16"/>
                                            </w:rPr>
                                            <w:t>70,428</w:t>
                                          </w:r>
                                        </w:p>
                                      </w:tc>
                                    </w:tr>
                                  </w:tbl>
                                  <w:p w14:paraId="3FB7F346" w14:textId="77777777" w:rsidR="004D44CE" w:rsidRDefault="004D44CE">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0D7E612A" w14:textId="77777777">
                                      <w:trPr>
                                        <w:trHeight w:hRule="exact" w:val="225"/>
                                      </w:trPr>
                                      <w:tc>
                                        <w:tcPr>
                                          <w:tcW w:w="798" w:type="dxa"/>
                                          <w:shd w:val="clear" w:color="auto" w:fill="E3E8ED"/>
                                          <w:tcMar>
                                            <w:top w:w="0" w:type="dxa"/>
                                            <w:left w:w="0" w:type="dxa"/>
                                            <w:bottom w:w="0" w:type="dxa"/>
                                            <w:right w:w="0" w:type="dxa"/>
                                          </w:tcMar>
                                          <w:vAlign w:val="center"/>
                                        </w:tcPr>
                                        <w:p w14:paraId="0EFCA624" w14:textId="77777777" w:rsidR="004D44CE" w:rsidRDefault="00FB16C0">
                                          <w:pPr>
                                            <w:spacing w:after="0" w:line="240" w:lineRule="auto"/>
                                            <w:jc w:val="right"/>
                                          </w:pPr>
                                          <w:r>
                                            <w:rPr>
                                              <w:rFonts w:ascii="Arial" w:eastAsia="Arial" w:hAnsi="Arial"/>
                                              <w:color w:val="000000"/>
                                              <w:sz w:val="16"/>
                                            </w:rPr>
                                            <w:t>-</w:t>
                                          </w:r>
                                        </w:p>
                                      </w:tc>
                                    </w:tr>
                                  </w:tbl>
                                  <w:p w14:paraId="44623092"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1B579DC7" w14:textId="77777777">
                                      <w:trPr>
                                        <w:trHeight w:hRule="exact" w:val="225"/>
                                      </w:trPr>
                                      <w:tc>
                                        <w:tcPr>
                                          <w:tcW w:w="838" w:type="dxa"/>
                                          <w:shd w:val="clear" w:color="auto" w:fill="E3E8ED"/>
                                          <w:tcMar>
                                            <w:top w:w="0" w:type="dxa"/>
                                            <w:left w:w="0" w:type="dxa"/>
                                            <w:bottom w:w="0" w:type="dxa"/>
                                            <w:right w:w="0" w:type="dxa"/>
                                          </w:tcMar>
                                          <w:vAlign w:val="center"/>
                                        </w:tcPr>
                                        <w:p w14:paraId="05EE203E" w14:textId="77777777" w:rsidR="004D44CE" w:rsidRDefault="00FB16C0">
                                          <w:pPr>
                                            <w:spacing w:after="0" w:line="240" w:lineRule="auto"/>
                                            <w:jc w:val="right"/>
                                          </w:pPr>
                                          <w:r>
                                            <w:rPr>
                                              <w:rFonts w:ascii="Arial" w:eastAsia="Arial" w:hAnsi="Arial"/>
                                              <w:color w:val="000000"/>
                                              <w:sz w:val="16"/>
                                            </w:rPr>
                                            <w:t>70,428</w:t>
                                          </w:r>
                                        </w:p>
                                      </w:tc>
                                    </w:tr>
                                  </w:tbl>
                                  <w:p w14:paraId="0B4C9810"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026E60FF" w14:textId="77777777">
                                      <w:trPr>
                                        <w:trHeight w:hRule="exact" w:val="225"/>
                                      </w:trPr>
                                      <w:tc>
                                        <w:tcPr>
                                          <w:tcW w:w="850" w:type="dxa"/>
                                          <w:shd w:val="clear" w:color="auto" w:fill="E3E8ED"/>
                                          <w:tcMar>
                                            <w:top w:w="0" w:type="dxa"/>
                                            <w:left w:w="0" w:type="dxa"/>
                                            <w:bottom w:w="0" w:type="dxa"/>
                                            <w:right w:w="0" w:type="dxa"/>
                                          </w:tcMar>
                                          <w:vAlign w:val="center"/>
                                        </w:tcPr>
                                        <w:p w14:paraId="14725D34" w14:textId="77777777" w:rsidR="004D44CE" w:rsidRDefault="00FB16C0">
                                          <w:pPr>
                                            <w:spacing w:after="0" w:line="240" w:lineRule="auto"/>
                                            <w:jc w:val="right"/>
                                          </w:pPr>
                                          <w:r>
                                            <w:rPr>
                                              <w:rFonts w:ascii="Arial" w:eastAsia="Arial" w:hAnsi="Arial"/>
                                              <w:color w:val="000000"/>
                                              <w:sz w:val="16"/>
                                            </w:rPr>
                                            <w:t>10,027,206</w:t>
                                          </w:r>
                                        </w:p>
                                      </w:tc>
                                    </w:tr>
                                  </w:tbl>
                                  <w:p w14:paraId="5F8BC697" w14:textId="77777777" w:rsidR="004D44CE" w:rsidRDefault="004D44CE">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2C834CC9" w14:textId="77777777">
                                      <w:trPr>
                                        <w:trHeight w:hRule="exact" w:val="225"/>
                                      </w:trPr>
                                      <w:tc>
                                        <w:tcPr>
                                          <w:tcW w:w="778" w:type="dxa"/>
                                          <w:shd w:val="clear" w:color="auto" w:fill="E3E8ED"/>
                                          <w:tcMar>
                                            <w:top w:w="0" w:type="dxa"/>
                                            <w:left w:w="0" w:type="dxa"/>
                                            <w:bottom w:w="0" w:type="dxa"/>
                                            <w:right w:w="0" w:type="dxa"/>
                                          </w:tcMar>
                                          <w:vAlign w:val="center"/>
                                        </w:tcPr>
                                        <w:p w14:paraId="104E724A" w14:textId="77777777" w:rsidR="004D44CE" w:rsidRDefault="00FB16C0">
                                          <w:pPr>
                                            <w:spacing w:after="0" w:line="240" w:lineRule="auto"/>
                                            <w:jc w:val="right"/>
                                          </w:pPr>
                                          <w:r>
                                            <w:rPr>
                                              <w:rFonts w:ascii="Arial" w:eastAsia="Arial" w:hAnsi="Arial"/>
                                              <w:color w:val="000000"/>
                                              <w:sz w:val="16"/>
                                            </w:rPr>
                                            <w:t>(255,139)</w:t>
                                          </w:r>
                                        </w:p>
                                      </w:tc>
                                    </w:tr>
                                  </w:tbl>
                                  <w:p w14:paraId="442594EF"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60A7437F" w14:textId="77777777">
                                      <w:trPr>
                                        <w:trHeight w:hRule="exact" w:val="225"/>
                                      </w:trPr>
                                      <w:tc>
                                        <w:tcPr>
                                          <w:tcW w:w="850" w:type="dxa"/>
                                          <w:shd w:val="clear" w:color="auto" w:fill="E3E8ED"/>
                                          <w:tcMar>
                                            <w:top w:w="0" w:type="dxa"/>
                                            <w:left w:w="0" w:type="dxa"/>
                                            <w:bottom w:w="0" w:type="dxa"/>
                                            <w:right w:w="0" w:type="dxa"/>
                                          </w:tcMar>
                                          <w:vAlign w:val="center"/>
                                        </w:tcPr>
                                        <w:p w14:paraId="70CF6D76" w14:textId="77777777" w:rsidR="004D44CE" w:rsidRDefault="00FB16C0">
                                          <w:pPr>
                                            <w:spacing w:after="0" w:line="240" w:lineRule="auto"/>
                                            <w:jc w:val="right"/>
                                          </w:pPr>
                                          <w:r>
                                            <w:rPr>
                                              <w:rFonts w:ascii="Arial" w:eastAsia="Arial" w:hAnsi="Arial"/>
                                              <w:color w:val="000000"/>
                                              <w:sz w:val="16"/>
                                            </w:rPr>
                                            <w:t>9,772,066</w:t>
                                          </w:r>
                                        </w:p>
                                      </w:tc>
                                    </w:tr>
                                  </w:tbl>
                                  <w:p w14:paraId="0BD55441" w14:textId="77777777" w:rsidR="004D44CE" w:rsidRDefault="004D44CE">
                                    <w:pPr>
                                      <w:spacing w:after="0" w:line="240" w:lineRule="auto"/>
                                    </w:pPr>
                                  </w:p>
                                </w:tc>
                              </w:tr>
                              <w:tr w:rsidR="004D44CE" w14:paraId="10945E33"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046AB24B" w14:textId="77777777">
                                      <w:trPr>
                                        <w:trHeight w:hRule="exact" w:val="225"/>
                                      </w:trPr>
                                      <w:tc>
                                        <w:tcPr>
                                          <w:tcW w:w="957" w:type="dxa"/>
                                          <w:shd w:val="clear" w:color="auto" w:fill="FFFFFF"/>
                                          <w:tcMar>
                                            <w:top w:w="0" w:type="dxa"/>
                                            <w:left w:w="0" w:type="dxa"/>
                                            <w:bottom w:w="0" w:type="dxa"/>
                                            <w:right w:w="0" w:type="dxa"/>
                                          </w:tcMar>
                                          <w:vAlign w:val="center"/>
                                        </w:tcPr>
                                        <w:p w14:paraId="3BF36B5D" w14:textId="77777777" w:rsidR="004D44CE" w:rsidRDefault="00FB16C0">
                                          <w:pPr>
                                            <w:spacing w:after="0" w:line="240" w:lineRule="auto"/>
                                          </w:pPr>
                                          <w:r>
                                            <w:rPr>
                                              <w:rFonts w:ascii="Arial" w:eastAsia="Arial" w:hAnsi="Arial"/>
                                              <w:color w:val="000000"/>
                                              <w:sz w:val="16"/>
                                            </w:rPr>
                                            <w:t>UNCTAD</w:t>
                                          </w:r>
                                        </w:p>
                                      </w:tc>
                                    </w:tr>
                                  </w:tbl>
                                  <w:p w14:paraId="0C46A31E"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6553F0E1" w14:textId="77777777">
                                      <w:trPr>
                                        <w:trHeight w:hRule="exact" w:val="225"/>
                                      </w:trPr>
                                      <w:tc>
                                        <w:tcPr>
                                          <w:tcW w:w="874" w:type="dxa"/>
                                          <w:shd w:val="clear" w:color="auto" w:fill="FFFFFF"/>
                                          <w:tcMar>
                                            <w:top w:w="0" w:type="dxa"/>
                                            <w:left w:w="0" w:type="dxa"/>
                                            <w:bottom w:w="0" w:type="dxa"/>
                                            <w:right w:w="0" w:type="dxa"/>
                                          </w:tcMar>
                                          <w:vAlign w:val="center"/>
                                        </w:tcPr>
                                        <w:p w14:paraId="0CEC6E66" w14:textId="77777777" w:rsidR="004D44CE" w:rsidRDefault="00FB16C0">
                                          <w:pPr>
                                            <w:spacing w:after="0" w:line="240" w:lineRule="auto"/>
                                            <w:jc w:val="right"/>
                                          </w:pPr>
                                          <w:r>
                                            <w:rPr>
                                              <w:rFonts w:ascii="Arial" w:eastAsia="Arial" w:hAnsi="Arial"/>
                                              <w:color w:val="000000"/>
                                              <w:sz w:val="16"/>
                                            </w:rPr>
                                            <w:t>2,005,919</w:t>
                                          </w:r>
                                        </w:p>
                                      </w:tc>
                                    </w:tr>
                                  </w:tbl>
                                  <w:p w14:paraId="604CDFEC" w14:textId="77777777" w:rsidR="004D44CE" w:rsidRDefault="004D44CE">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63D453CB" w14:textId="77777777">
                                      <w:trPr>
                                        <w:trHeight w:hRule="exact" w:val="225"/>
                                      </w:trPr>
                                      <w:tc>
                                        <w:tcPr>
                                          <w:tcW w:w="826" w:type="dxa"/>
                                          <w:shd w:val="clear" w:color="auto" w:fill="FFFFFF"/>
                                          <w:tcMar>
                                            <w:top w:w="0" w:type="dxa"/>
                                            <w:left w:w="0" w:type="dxa"/>
                                            <w:bottom w:w="0" w:type="dxa"/>
                                            <w:right w:w="0" w:type="dxa"/>
                                          </w:tcMar>
                                          <w:vAlign w:val="center"/>
                                        </w:tcPr>
                                        <w:p w14:paraId="00374811" w14:textId="77777777" w:rsidR="004D44CE" w:rsidRDefault="00FB16C0">
                                          <w:pPr>
                                            <w:spacing w:after="0" w:line="240" w:lineRule="auto"/>
                                            <w:jc w:val="right"/>
                                          </w:pPr>
                                          <w:r>
                                            <w:rPr>
                                              <w:rFonts w:ascii="Arial" w:eastAsia="Arial" w:hAnsi="Arial"/>
                                              <w:color w:val="000000"/>
                                              <w:sz w:val="16"/>
                                            </w:rPr>
                                            <w:t>(8,782)</w:t>
                                          </w:r>
                                        </w:p>
                                      </w:tc>
                                    </w:tr>
                                  </w:tbl>
                                  <w:p w14:paraId="639F859C"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151B9B4D" w14:textId="77777777">
                                      <w:trPr>
                                        <w:trHeight w:hRule="exact" w:val="225"/>
                                      </w:trPr>
                                      <w:tc>
                                        <w:tcPr>
                                          <w:tcW w:w="813" w:type="dxa"/>
                                          <w:shd w:val="clear" w:color="auto" w:fill="FFFFFF"/>
                                          <w:tcMar>
                                            <w:top w:w="0" w:type="dxa"/>
                                            <w:left w:w="0" w:type="dxa"/>
                                            <w:bottom w:w="0" w:type="dxa"/>
                                            <w:right w:w="0" w:type="dxa"/>
                                          </w:tcMar>
                                          <w:vAlign w:val="center"/>
                                        </w:tcPr>
                                        <w:p w14:paraId="79D5AB5A" w14:textId="77777777" w:rsidR="004D44CE" w:rsidRDefault="00FB16C0">
                                          <w:pPr>
                                            <w:spacing w:after="0" w:line="240" w:lineRule="auto"/>
                                            <w:jc w:val="right"/>
                                          </w:pPr>
                                          <w:r>
                                            <w:rPr>
                                              <w:rFonts w:ascii="Arial" w:eastAsia="Arial" w:hAnsi="Arial"/>
                                              <w:color w:val="000000"/>
                                              <w:sz w:val="16"/>
                                            </w:rPr>
                                            <w:t>1,997,136</w:t>
                                          </w:r>
                                        </w:p>
                                      </w:tc>
                                    </w:tr>
                                  </w:tbl>
                                  <w:p w14:paraId="5F219956"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6BF8DF5C" w14:textId="77777777">
                                      <w:trPr>
                                        <w:trHeight w:hRule="exact" w:val="225"/>
                                      </w:trPr>
                                      <w:tc>
                                        <w:tcPr>
                                          <w:tcW w:w="848" w:type="dxa"/>
                                          <w:shd w:val="clear" w:color="auto" w:fill="FFFFFF"/>
                                          <w:tcMar>
                                            <w:top w:w="0" w:type="dxa"/>
                                            <w:left w:w="0" w:type="dxa"/>
                                            <w:bottom w:w="0" w:type="dxa"/>
                                            <w:right w:w="0" w:type="dxa"/>
                                          </w:tcMar>
                                          <w:vAlign w:val="center"/>
                                        </w:tcPr>
                                        <w:p w14:paraId="27045335" w14:textId="77777777" w:rsidR="004D44CE" w:rsidRDefault="00FB16C0">
                                          <w:pPr>
                                            <w:spacing w:after="0" w:line="240" w:lineRule="auto"/>
                                            <w:jc w:val="right"/>
                                          </w:pPr>
                                          <w:r>
                                            <w:rPr>
                                              <w:rFonts w:ascii="Arial" w:eastAsia="Arial" w:hAnsi="Arial"/>
                                              <w:color w:val="000000"/>
                                              <w:sz w:val="16"/>
                                            </w:rPr>
                                            <w:t>54,552</w:t>
                                          </w:r>
                                        </w:p>
                                      </w:tc>
                                    </w:tr>
                                  </w:tbl>
                                  <w:p w14:paraId="459DB4B9" w14:textId="77777777" w:rsidR="004D44CE" w:rsidRDefault="004D44CE">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606E6360" w14:textId="77777777">
                                      <w:trPr>
                                        <w:trHeight w:hRule="exact" w:val="225"/>
                                      </w:trPr>
                                      <w:tc>
                                        <w:tcPr>
                                          <w:tcW w:w="798" w:type="dxa"/>
                                          <w:shd w:val="clear" w:color="auto" w:fill="FFFFFF"/>
                                          <w:tcMar>
                                            <w:top w:w="0" w:type="dxa"/>
                                            <w:left w:w="0" w:type="dxa"/>
                                            <w:bottom w:w="0" w:type="dxa"/>
                                            <w:right w:w="0" w:type="dxa"/>
                                          </w:tcMar>
                                          <w:vAlign w:val="center"/>
                                        </w:tcPr>
                                        <w:p w14:paraId="4E2AF10D" w14:textId="77777777" w:rsidR="004D44CE" w:rsidRDefault="00FB16C0">
                                          <w:pPr>
                                            <w:spacing w:after="0" w:line="240" w:lineRule="auto"/>
                                            <w:jc w:val="right"/>
                                          </w:pPr>
                                          <w:r>
                                            <w:rPr>
                                              <w:rFonts w:ascii="Arial" w:eastAsia="Arial" w:hAnsi="Arial"/>
                                              <w:color w:val="000000"/>
                                              <w:sz w:val="16"/>
                                            </w:rPr>
                                            <w:t>-</w:t>
                                          </w:r>
                                        </w:p>
                                      </w:tc>
                                    </w:tr>
                                  </w:tbl>
                                  <w:p w14:paraId="05E74A0C"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300A85FA" w14:textId="77777777">
                                      <w:trPr>
                                        <w:trHeight w:hRule="exact" w:val="225"/>
                                      </w:trPr>
                                      <w:tc>
                                        <w:tcPr>
                                          <w:tcW w:w="838" w:type="dxa"/>
                                          <w:shd w:val="clear" w:color="auto" w:fill="FFFFFF"/>
                                          <w:tcMar>
                                            <w:top w:w="0" w:type="dxa"/>
                                            <w:left w:w="0" w:type="dxa"/>
                                            <w:bottom w:w="0" w:type="dxa"/>
                                            <w:right w:w="0" w:type="dxa"/>
                                          </w:tcMar>
                                          <w:vAlign w:val="center"/>
                                        </w:tcPr>
                                        <w:p w14:paraId="15105E9E" w14:textId="77777777" w:rsidR="004D44CE" w:rsidRDefault="00FB16C0">
                                          <w:pPr>
                                            <w:spacing w:after="0" w:line="240" w:lineRule="auto"/>
                                            <w:jc w:val="right"/>
                                          </w:pPr>
                                          <w:r>
                                            <w:rPr>
                                              <w:rFonts w:ascii="Arial" w:eastAsia="Arial" w:hAnsi="Arial"/>
                                              <w:color w:val="000000"/>
                                              <w:sz w:val="16"/>
                                            </w:rPr>
                                            <w:t>54,552</w:t>
                                          </w:r>
                                        </w:p>
                                      </w:tc>
                                    </w:tr>
                                  </w:tbl>
                                  <w:p w14:paraId="1EC2929A"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02CD1B8C" w14:textId="77777777">
                                      <w:trPr>
                                        <w:trHeight w:hRule="exact" w:val="225"/>
                                      </w:trPr>
                                      <w:tc>
                                        <w:tcPr>
                                          <w:tcW w:w="850" w:type="dxa"/>
                                          <w:shd w:val="clear" w:color="auto" w:fill="FFFFFF"/>
                                          <w:tcMar>
                                            <w:top w:w="0" w:type="dxa"/>
                                            <w:left w:w="0" w:type="dxa"/>
                                            <w:bottom w:w="0" w:type="dxa"/>
                                            <w:right w:w="0" w:type="dxa"/>
                                          </w:tcMar>
                                          <w:vAlign w:val="center"/>
                                        </w:tcPr>
                                        <w:p w14:paraId="297EDC10" w14:textId="77777777" w:rsidR="004D44CE" w:rsidRDefault="00FB16C0">
                                          <w:pPr>
                                            <w:spacing w:after="0" w:line="240" w:lineRule="auto"/>
                                            <w:jc w:val="right"/>
                                          </w:pPr>
                                          <w:r>
                                            <w:rPr>
                                              <w:rFonts w:ascii="Arial" w:eastAsia="Arial" w:hAnsi="Arial"/>
                                              <w:color w:val="000000"/>
                                              <w:sz w:val="16"/>
                                            </w:rPr>
                                            <w:t>2,060,471</w:t>
                                          </w:r>
                                        </w:p>
                                      </w:tc>
                                    </w:tr>
                                  </w:tbl>
                                  <w:p w14:paraId="11A67326" w14:textId="77777777" w:rsidR="004D44CE" w:rsidRDefault="004D44CE">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37D74945" w14:textId="77777777">
                                      <w:trPr>
                                        <w:trHeight w:hRule="exact" w:val="225"/>
                                      </w:trPr>
                                      <w:tc>
                                        <w:tcPr>
                                          <w:tcW w:w="778" w:type="dxa"/>
                                          <w:shd w:val="clear" w:color="auto" w:fill="FFFFFF"/>
                                          <w:tcMar>
                                            <w:top w:w="0" w:type="dxa"/>
                                            <w:left w:w="0" w:type="dxa"/>
                                            <w:bottom w:w="0" w:type="dxa"/>
                                            <w:right w:w="0" w:type="dxa"/>
                                          </w:tcMar>
                                          <w:vAlign w:val="center"/>
                                        </w:tcPr>
                                        <w:p w14:paraId="399C2F81" w14:textId="77777777" w:rsidR="004D44CE" w:rsidRDefault="00FB16C0">
                                          <w:pPr>
                                            <w:spacing w:after="0" w:line="240" w:lineRule="auto"/>
                                            <w:jc w:val="right"/>
                                          </w:pPr>
                                          <w:r>
                                            <w:rPr>
                                              <w:rFonts w:ascii="Arial" w:eastAsia="Arial" w:hAnsi="Arial"/>
                                              <w:color w:val="000000"/>
                                              <w:sz w:val="16"/>
                                            </w:rPr>
                                            <w:t>(8,782)</w:t>
                                          </w:r>
                                        </w:p>
                                      </w:tc>
                                    </w:tr>
                                  </w:tbl>
                                  <w:p w14:paraId="5922BB00"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7D2DC897" w14:textId="77777777">
                                      <w:trPr>
                                        <w:trHeight w:hRule="exact" w:val="225"/>
                                      </w:trPr>
                                      <w:tc>
                                        <w:tcPr>
                                          <w:tcW w:w="850" w:type="dxa"/>
                                          <w:shd w:val="clear" w:color="auto" w:fill="FFFFFF"/>
                                          <w:tcMar>
                                            <w:top w:w="0" w:type="dxa"/>
                                            <w:left w:w="0" w:type="dxa"/>
                                            <w:bottom w:w="0" w:type="dxa"/>
                                            <w:right w:w="0" w:type="dxa"/>
                                          </w:tcMar>
                                          <w:vAlign w:val="center"/>
                                        </w:tcPr>
                                        <w:p w14:paraId="246CCE29" w14:textId="77777777" w:rsidR="004D44CE" w:rsidRDefault="00FB16C0">
                                          <w:pPr>
                                            <w:spacing w:after="0" w:line="240" w:lineRule="auto"/>
                                            <w:jc w:val="right"/>
                                          </w:pPr>
                                          <w:r>
                                            <w:rPr>
                                              <w:rFonts w:ascii="Arial" w:eastAsia="Arial" w:hAnsi="Arial"/>
                                              <w:color w:val="000000"/>
                                              <w:sz w:val="16"/>
                                            </w:rPr>
                                            <w:t>2,051,688</w:t>
                                          </w:r>
                                        </w:p>
                                      </w:tc>
                                    </w:tr>
                                  </w:tbl>
                                  <w:p w14:paraId="607556EB" w14:textId="77777777" w:rsidR="004D44CE" w:rsidRDefault="004D44CE">
                                    <w:pPr>
                                      <w:spacing w:after="0" w:line="240" w:lineRule="auto"/>
                                    </w:pPr>
                                  </w:p>
                                </w:tc>
                              </w:tr>
                              <w:tr w:rsidR="004D44CE" w14:paraId="41B3E47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270E5668" w14:textId="77777777">
                                      <w:trPr>
                                        <w:trHeight w:hRule="exact" w:val="225"/>
                                      </w:trPr>
                                      <w:tc>
                                        <w:tcPr>
                                          <w:tcW w:w="957" w:type="dxa"/>
                                          <w:shd w:val="clear" w:color="auto" w:fill="E3E8ED"/>
                                          <w:tcMar>
                                            <w:top w:w="0" w:type="dxa"/>
                                            <w:left w:w="0" w:type="dxa"/>
                                            <w:bottom w:w="0" w:type="dxa"/>
                                            <w:right w:w="0" w:type="dxa"/>
                                          </w:tcMar>
                                          <w:vAlign w:val="center"/>
                                        </w:tcPr>
                                        <w:p w14:paraId="26EE826D" w14:textId="77777777" w:rsidR="004D44CE" w:rsidRDefault="00FB16C0">
                                          <w:pPr>
                                            <w:spacing w:after="0" w:line="240" w:lineRule="auto"/>
                                          </w:pPr>
                                          <w:r>
                                            <w:rPr>
                                              <w:rFonts w:ascii="Arial" w:eastAsia="Arial" w:hAnsi="Arial"/>
                                              <w:color w:val="000000"/>
                                              <w:sz w:val="16"/>
                                            </w:rPr>
                                            <w:t>UNDP</w:t>
                                          </w:r>
                                        </w:p>
                                      </w:tc>
                                    </w:tr>
                                  </w:tbl>
                                  <w:p w14:paraId="6C15A035"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3D6D375C" w14:textId="77777777">
                                      <w:trPr>
                                        <w:trHeight w:hRule="exact" w:val="225"/>
                                      </w:trPr>
                                      <w:tc>
                                        <w:tcPr>
                                          <w:tcW w:w="874" w:type="dxa"/>
                                          <w:shd w:val="clear" w:color="auto" w:fill="E3E8ED"/>
                                          <w:tcMar>
                                            <w:top w:w="0" w:type="dxa"/>
                                            <w:left w:w="0" w:type="dxa"/>
                                            <w:bottom w:w="0" w:type="dxa"/>
                                            <w:right w:w="0" w:type="dxa"/>
                                          </w:tcMar>
                                          <w:vAlign w:val="center"/>
                                        </w:tcPr>
                                        <w:p w14:paraId="14AFF596" w14:textId="77777777" w:rsidR="004D44CE" w:rsidRDefault="00FB16C0">
                                          <w:pPr>
                                            <w:spacing w:after="0" w:line="240" w:lineRule="auto"/>
                                            <w:jc w:val="right"/>
                                          </w:pPr>
                                          <w:r>
                                            <w:rPr>
                                              <w:rFonts w:ascii="Arial" w:eastAsia="Arial" w:hAnsi="Arial"/>
                                              <w:color w:val="000000"/>
                                              <w:sz w:val="16"/>
                                            </w:rPr>
                                            <w:t>87,202,956</w:t>
                                          </w:r>
                                        </w:p>
                                      </w:tc>
                                    </w:tr>
                                  </w:tbl>
                                  <w:p w14:paraId="21F1A349" w14:textId="77777777" w:rsidR="004D44CE" w:rsidRDefault="004D44CE">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1DCBFD28" w14:textId="77777777">
                                      <w:trPr>
                                        <w:trHeight w:hRule="exact" w:val="225"/>
                                      </w:trPr>
                                      <w:tc>
                                        <w:tcPr>
                                          <w:tcW w:w="826" w:type="dxa"/>
                                          <w:shd w:val="clear" w:color="auto" w:fill="E3E8ED"/>
                                          <w:tcMar>
                                            <w:top w:w="0" w:type="dxa"/>
                                            <w:left w:w="0" w:type="dxa"/>
                                            <w:bottom w:w="0" w:type="dxa"/>
                                            <w:right w:w="0" w:type="dxa"/>
                                          </w:tcMar>
                                          <w:vAlign w:val="center"/>
                                        </w:tcPr>
                                        <w:p w14:paraId="4E11D959" w14:textId="77777777" w:rsidR="004D44CE" w:rsidRDefault="00FB16C0">
                                          <w:pPr>
                                            <w:spacing w:after="0" w:line="240" w:lineRule="auto"/>
                                            <w:jc w:val="right"/>
                                          </w:pPr>
                                          <w:r>
                                            <w:rPr>
                                              <w:rFonts w:ascii="Arial" w:eastAsia="Arial" w:hAnsi="Arial"/>
                                              <w:color w:val="000000"/>
                                              <w:sz w:val="16"/>
                                            </w:rPr>
                                            <w:t>(2,620,460)</w:t>
                                          </w:r>
                                        </w:p>
                                      </w:tc>
                                    </w:tr>
                                  </w:tbl>
                                  <w:p w14:paraId="35BBA87F"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41922FC4" w14:textId="77777777">
                                      <w:trPr>
                                        <w:trHeight w:hRule="exact" w:val="225"/>
                                      </w:trPr>
                                      <w:tc>
                                        <w:tcPr>
                                          <w:tcW w:w="813" w:type="dxa"/>
                                          <w:shd w:val="clear" w:color="auto" w:fill="E3E8ED"/>
                                          <w:tcMar>
                                            <w:top w:w="0" w:type="dxa"/>
                                            <w:left w:w="0" w:type="dxa"/>
                                            <w:bottom w:w="0" w:type="dxa"/>
                                            <w:right w:w="0" w:type="dxa"/>
                                          </w:tcMar>
                                          <w:vAlign w:val="center"/>
                                        </w:tcPr>
                                        <w:p w14:paraId="7B3BD61E" w14:textId="77777777" w:rsidR="004D44CE" w:rsidRDefault="00FB16C0">
                                          <w:pPr>
                                            <w:spacing w:after="0" w:line="240" w:lineRule="auto"/>
                                            <w:jc w:val="right"/>
                                          </w:pPr>
                                          <w:r>
                                            <w:rPr>
                                              <w:rFonts w:ascii="Arial" w:eastAsia="Arial" w:hAnsi="Arial"/>
                                              <w:color w:val="000000"/>
                                              <w:sz w:val="16"/>
                                            </w:rPr>
                                            <w:t>84,582,496</w:t>
                                          </w:r>
                                        </w:p>
                                      </w:tc>
                                    </w:tr>
                                  </w:tbl>
                                  <w:p w14:paraId="203F3737"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156962E9" w14:textId="77777777">
                                      <w:trPr>
                                        <w:trHeight w:hRule="exact" w:val="225"/>
                                      </w:trPr>
                                      <w:tc>
                                        <w:tcPr>
                                          <w:tcW w:w="848" w:type="dxa"/>
                                          <w:shd w:val="clear" w:color="auto" w:fill="E3E8ED"/>
                                          <w:tcMar>
                                            <w:top w:w="0" w:type="dxa"/>
                                            <w:left w:w="0" w:type="dxa"/>
                                            <w:bottom w:w="0" w:type="dxa"/>
                                            <w:right w:w="0" w:type="dxa"/>
                                          </w:tcMar>
                                          <w:vAlign w:val="center"/>
                                        </w:tcPr>
                                        <w:p w14:paraId="3435F79F" w14:textId="77777777" w:rsidR="004D44CE" w:rsidRDefault="00FB16C0">
                                          <w:pPr>
                                            <w:spacing w:after="0" w:line="240" w:lineRule="auto"/>
                                            <w:jc w:val="right"/>
                                          </w:pPr>
                                          <w:r>
                                            <w:rPr>
                                              <w:rFonts w:ascii="Arial" w:eastAsia="Arial" w:hAnsi="Arial"/>
                                              <w:color w:val="000000"/>
                                              <w:sz w:val="16"/>
                                            </w:rPr>
                                            <w:t>246,046</w:t>
                                          </w:r>
                                        </w:p>
                                      </w:tc>
                                    </w:tr>
                                  </w:tbl>
                                  <w:p w14:paraId="07043773" w14:textId="77777777" w:rsidR="004D44CE" w:rsidRDefault="004D44CE">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0F3AC733" w14:textId="77777777">
                                      <w:trPr>
                                        <w:trHeight w:hRule="exact" w:val="225"/>
                                      </w:trPr>
                                      <w:tc>
                                        <w:tcPr>
                                          <w:tcW w:w="798" w:type="dxa"/>
                                          <w:shd w:val="clear" w:color="auto" w:fill="E3E8ED"/>
                                          <w:tcMar>
                                            <w:top w:w="0" w:type="dxa"/>
                                            <w:left w:w="0" w:type="dxa"/>
                                            <w:bottom w:w="0" w:type="dxa"/>
                                            <w:right w:w="0" w:type="dxa"/>
                                          </w:tcMar>
                                          <w:vAlign w:val="center"/>
                                        </w:tcPr>
                                        <w:p w14:paraId="47CFF019" w14:textId="77777777" w:rsidR="004D44CE" w:rsidRDefault="00FB16C0">
                                          <w:pPr>
                                            <w:spacing w:after="0" w:line="240" w:lineRule="auto"/>
                                            <w:jc w:val="right"/>
                                          </w:pPr>
                                          <w:r>
                                            <w:rPr>
                                              <w:rFonts w:ascii="Arial" w:eastAsia="Arial" w:hAnsi="Arial"/>
                                              <w:color w:val="000000"/>
                                              <w:sz w:val="16"/>
                                            </w:rPr>
                                            <w:t>-</w:t>
                                          </w:r>
                                        </w:p>
                                      </w:tc>
                                    </w:tr>
                                  </w:tbl>
                                  <w:p w14:paraId="5CF8BA61"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6DF4538B" w14:textId="77777777">
                                      <w:trPr>
                                        <w:trHeight w:hRule="exact" w:val="225"/>
                                      </w:trPr>
                                      <w:tc>
                                        <w:tcPr>
                                          <w:tcW w:w="838" w:type="dxa"/>
                                          <w:shd w:val="clear" w:color="auto" w:fill="E3E8ED"/>
                                          <w:tcMar>
                                            <w:top w:w="0" w:type="dxa"/>
                                            <w:left w:w="0" w:type="dxa"/>
                                            <w:bottom w:w="0" w:type="dxa"/>
                                            <w:right w:w="0" w:type="dxa"/>
                                          </w:tcMar>
                                          <w:vAlign w:val="center"/>
                                        </w:tcPr>
                                        <w:p w14:paraId="4D1306AF" w14:textId="77777777" w:rsidR="004D44CE" w:rsidRDefault="00FB16C0">
                                          <w:pPr>
                                            <w:spacing w:after="0" w:line="240" w:lineRule="auto"/>
                                            <w:jc w:val="right"/>
                                          </w:pPr>
                                          <w:r>
                                            <w:rPr>
                                              <w:rFonts w:ascii="Arial" w:eastAsia="Arial" w:hAnsi="Arial"/>
                                              <w:color w:val="000000"/>
                                              <w:sz w:val="16"/>
                                            </w:rPr>
                                            <w:t>246,046</w:t>
                                          </w:r>
                                        </w:p>
                                      </w:tc>
                                    </w:tr>
                                  </w:tbl>
                                  <w:p w14:paraId="5135F1E2"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4F8F23BD" w14:textId="77777777">
                                      <w:trPr>
                                        <w:trHeight w:hRule="exact" w:val="225"/>
                                      </w:trPr>
                                      <w:tc>
                                        <w:tcPr>
                                          <w:tcW w:w="850" w:type="dxa"/>
                                          <w:shd w:val="clear" w:color="auto" w:fill="E3E8ED"/>
                                          <w:tcMar>
                                            <w:top w:w="0" w:type="dxa"/>
                                            <w:left w:w="0" w:type="dxa"/>
                                            <w:bottom w:w="0" w:type="dxa"/>
                                            <w:right w:w="0" w:type="dxa"/>
                                          </w:tcMar>
                                          <w:vAlign w:val="center"/>
                                        </w:tcPr>
                                        <w:p w14:paraId="1D8D44A5" w14:textId="77777777" w:rsidR="004D44CE" w:rsidRDefault="00FB16C0">
                                          <w:pPr>
                                            <w:spacing w:after="0" w:line="240" w:lineRule="auto"/>
                                            <w:jc w:val="right"/>
                                          </w:pPr>
                                          <w:r>
                                            <w:rPr>
                                              <w:rFonts w:ascii="Arial" w:eastAsia="Arial" w:hAnsi="Arial"/>
                                              <w:color w:val="000000"/>
                                              <w:sz w:val="16"/>
                                            </w:rPr>
                                            <w:t>87,449,002</w:t>
                                          </w:r>
                                        </w:p>
                                      </w:tc>
                                    </w:tr>
                                  </w:tbl>
                                  <w:p w14:paraId="415AF389" w14:textId="77777777" w:rsidR="004D44CE" w:rsidRDefault="004D44CE">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4D44CE" w14:paraId="2B8330FA" w14:textId="77777777">
                                      <w:trPr>
                                        <w:trHeight w:hRule="exact" w:val="225"/>
                                      </w:trPr>
                                      <w:tc>
                                        <w:tcPr>
                                          <w:tcW w:w="778" w:type="dxa"/>
                                          <w:shd w:val="clear" w:color="auto" w:fill="E3E8ED"/>
                                          <w:tcMar>
                                            <w:top w:w="0" w:type="dxa"/>
                                            <w:left w:w="0" w:type="dxa"/>
                                            <w:bottom w:w="0" w:type="dxa"/>
                                            <w:right w:w="0" w:type="dxa"/>
                                          </w:tcMar>
                                          <w:vAlign w:val="center"/>
                                        </w:tcPr>
                                        <w:p w14:paraId="593D9B7F" w14:textId="77777777" w:rsidR="004D44CE" w:rsidRDefault="00FB16C0">
                                          <w:pPr>
                                            <w:spacing w:after="0" w:line="240" w:lineRule="auto"/>
                                            <w:jc w:val="right"/>
                                          </w:pPr>
                                          <w:r>
                                            <w:rPr>
                                              <w:rFonts w:ascii="Arial" w:eastAsia="Arial" w:hAnsi="Arial"/>
                                              <w:color w:val="000000"/>
                                              <w:sz w:val="16"/>
                                            </w:rPr>
                                            <w:t>(2,620,460)</w:t>
                                          </w:r>
                                        </w:p>
                                      </w:tc>
                                    </w:tr>
                                  </w:tbl>
                                  <w:p w14:paraId="62FAB87E"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440E807C" w14:textId="77777777">
                                      <w:trPr>
                                        <w:trHeight w:hRule="exact" w:val="225"/>
                                      </w:trPr>
                                      <w:tc>
                                        <w:tcPr>
                                          <w:tcW w:w="850" w:type="dxa"/>
                                          <w:shd w:val="clear" w:color="auto" w:fill="E3E8ED"/>
                                          <w:tcMar>
                                            <w:top w:w="0" w:type="dxa"/>
                                            <w:left w:w="0" w:type="dxa"/>
                                            <w:bottom w:w="0" w:type="dxa"/>
                                            <w:right w:w="0" w:type="dxa"/>
                                          </w:tcMar>
                                          <w:vAlign w:val="center"/>
                                        </w:tcPr>
                                        <w:p w14:paraId="4784932A" w14:textId="77777777" w:rsidR="004D44CE" w:rsidRDefault="00FB16C0">
                                          <w:pPr>
                                            <w:spacing w:after="0" w:line="240" w:lineRule="auto"/>
                                            <w:jc w:val="right"/>
                                          </w:pPr>
                                          <w:r>
                                            <w:rPr>
                                              <w:rFonts w:ascii="Arial" w:eastAsia="Arial" w:hAnsi="Arial"/>
                                              <w:color w:val="000000"/>
                                              <w:sz w:val="16"/>
                                            </w:rPr>
                                            <w:t>84,828,542</w:t>
                                          </w:r>
                                        </w:p>
                                      </w:tc>
                                    </w:tr>
                                  </w:tbl>
                                  <w:p w14:paraId="7B63E0CC" w14:textId="77777777" w:rsidR="004D44CE" w:rsidRDefault="004D44CE">
                                    <w:pPr>
                                      <w:spacing w:after="0" w:line="240" w:lineRule="auto"/>
                                    </w:pPr>
                                  </w:p>
                                </w:tc>
                              </w:tr>
                              <w:tr w:rsidR="004D44CE" w14:paraId="79C95C8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6ED617A7" w14:textId="77777777">
                                      <w:trPr>
                                        <w:trHeight w:hRule="exact" w:val="225"/>
                                      </w:trPr>
                                      <w:tc>
                                        <w:tcPr>
                                          <w:tcW w:w="957" w:type="dxa"/>
                                          <w:shd w:val="clear" w:color="auto" w:fill="FFFFFF"/>
                                          <w:tcMar>
                                            <w:top w:w="0" w:type="dxa"/>
                                            <w:left w:w="0" w:type="dxa"/>
                                            <w:bottom w:w="0" w:type="dxa"/>
                                            <w:right w:w="0" w:type="dxa"/>
                                          </w:tcMar>
                                          <w:vAlign w:val="center"/>
                                        </w:tcPr>
                                        <w:p w14:paraId="2D4FF0D0" w14:textId="77777777" w:rsidR="004D44CE" w:rsidRDefault="00FB16C0">
                                          <w:pPr>
                                            <w:spacing w:after="0" w:line="240" w:lineRule="auto"/>
                                          </w:pPr>
                                          <w:r>
                                            <w:rPr>
                                              <w:rFonts w:ascii="Arial" w:eastAsia="Arial" w:hAnsi="Arial"/>
                                              <w:color w:val="000000"/>
                                              <w:sz w:val="16"/>
                                            </w:rPr>
                                            <w:t>UNEP</w:t>
                                          </w:r>
                                        </w:p>
                                      </w:tc>
                                    </w:tr>
                                  </w:tbl>
                                  <w:p w14:paraId="2656556F"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14A43DFD" w14:textId="77777777">
                                      <w:trPr>
                                        <w:trHeight w:hRule="exact" w:val="225"/>
                                      </w:trPr>
                                      <w:tc>
                                        <w:tcPr>
                                          <w:tcW w:w="874" w:type="dxa"/>
                                          <w:shd w:val="clear" w:color="auto" w:fill="FFFFFF"/>
                                          <w:tcMar>
                                            <w:top w:w="0" w:type="dxa"/>
                                            <w:left w:w="0" w:type="dxa"/>
                                            <w:bottom w:w="0" w:type="dxa"/>
                                            <w:right w:w="0" w:type="dxa"/>
                                          </w:tcMar>
                                          <w:vAlign w:val="center"/>
                                        </w:tcPr>
                                        <w:p w14:paraId="59184F3A" w14:textId="77777777" w:rsidR="004D44CE" w:rsidRDefault="00FB16C0">
                                          <w:pPr>
                                            <w:spacing w:after="0" w:line="240" w:lineRule="auto"/>
                                            <w:jc w:val="right"/>
                                          </w:pPr>
                                          <w:r>
                                            <w:rPr>
                                              <w:rFonts w:ascii="Arial" w:eastAsia="Arial" w:hAnsi="Arial"/>
                                              <w:color w:val="000000"/>
                                              <w:sz w:val="16"/>
                                            </w:rPr>
                                            <w:t>1,271,315</w:t>
                                          </w:r>
                                        </w:p>
                                      </w:tc>
                                    </w:tr>
                                  </w:tbl>
                                  <w:p w14:paraId="7BEAC52F" w14:textId="77777777" w:rsidR="004D44CE" w:rsidRDefault="004D44CE">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0417C982" w14:textId="77777777">
                                      <w:trPr>
                                        <w:trHeight w:hRule="exact" w:val="225"/>
                                      </w:trPr>
                                      <w:tc>
                                        <w:tcPr>
                                          <w:tcW w:w="826" w:type="dxa"/>
                                          <w:shd w:val="clear" w:color="auto" w:fill="FFFFFF"/>
                                          <w:tcMar>
                                            <w:top w:w="0" w:type="dxa"/>
                                            <w:left w:w="0" w:type="dxa"/>
                                            <w:bottom w:w="0" w:type="dxa"/>
                                            <w:right w:w="0" w:type="dxa"/>
                                          </w:tcMar>
                                          <w:vAlign w:val="center"/>
                                        </w:tcPr>
                                        <w:p w14:paraId="789B97B4" w14:textId="77777777" w:rsidR="004D44CE" w:rsidRDefault="00FB16C0">
                                          <w:pPr>
                                            <w:spacing w:after="0" w:line="240" w:lineRule="auto"/>
                                            <w:jc w:val="right"/>
                                          </w:pPr>
                                          <w:r>
                                            <w:rPr>
                                              <w:rFonts w:ascii="Arial" w:eastAsia="Arial" w:hAnsi="Arial"/>
                                              <w:color w:val="000000"/>
                                              <w:sz w:val="16"/>
                                            </w:rPr>
                                            <w:t>(39,463)</w:t>
                                          </w:r>
                                        </w:p>
                                      </w:tc>
                                    </w:tr>
                                  </w:tbl>
                                  <w:p w14:paraId="1F9A301C"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682B2E73" w14:textId="77777777">
                                      <w:trPr>
                                        <w:trHeight w:hRule="exact" w:val="225"/>
                                      </w:trPr>
                                      <w:tc>
                                        <w:tcPr>
                                          <w:tcW w:w="813" w:type="dxa"/>
                                          <w:shd w:val="clear" w:color="auto" w:fill="FFFFFF"/>
                                          <w:tcMar>
                                            <w:top w:w="0" w:type="dxa"/>
                                            <w:left w:w="0" w:type="dxa"/>
                                            <w:bottom w:w="0" w:type="dxa"/>
                                            <w:right w:w="0" w:type="dxa"/>
                                          </w:tcMar>
                                          <w:vAlign w:val="center"/>
                                        </w:tcPr>
                                        <w:p w14:paraId="79345844" w14:textId="77777777" w:rsidR="004D44CE" w:rsidRDefault="00FB16C0">
                                          <w:pPr>
                                            <w:spacing w:after="0" w:line="240" w:lineRule="auto"/>
                                            <w:jc w:val="right"/>
                                          </w:pPr>
                                          <w:r>
                                            <w:rPr>
                                              <w:rFonts w:ascii="Arial" w:eastAsia="Arial" w:hAnsi="Arial"/>
                                              <w:color w:val="000000"/>
                                              <w:sz w:val="16"/>
                                            </w:rPr>
                                            <w:t>1,231,852</w:t>
                                          </w:r>
                                        </w:p>
                                      </w:tc>
                                    </w:tr>
                                  </w:tbl>
                                  <w:p w14:paraId="5BA1D475"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1087E108" w14:textId="77777777">
                                      <w:trPr>
                                        <w:trHeight w:hRule="exact" w:val="225"/>
                                      </w:trPr>
                                      <w:tc>
                                        <w:tcPr>
                                          <w:tcW w:w="848" w:type="dxa"/>
                                          <w:shd w:val="clear" w:color="auto" w:fill="FFFFFF"/>
                                          <w:tcMar>
                                            <w:top w:w="0" w:type="dxa"/>
                                            <w:left w:w="0" w:type="dxa"/>
                                            <w:bottom w:w="0" w:type="dxa"/>
                                            <w:right w:w="0" w:type="dxa"/>
                                          </w:tcMar>
                                          <w:vAlign w:val="center"/>
                                        </w:tcPr>
                                        <w:p w14:paraId="6A606ECF" w14:textId="77777777" w:rsidR="004D44CE" w:rsidRDefault="00FB16C0">
                                          <w:pPr>
                                            <w:spacing w:after="0" w:line="240" w:lineRule="auto"/>
                                            <w:jc w:val="right"/>
                                          </w:pPr>
                                          <w:r>
                                            <w:rPr>
                                              <w:rFonts w:ascii="Arial" w:eastAsia="Arial" w:hAnsi="Arial"/>
                                              <w:color w:val="000000"/>
                                              <w:sz w:val="16"/>
                                            </w:rPr>
                                            <w:t>57,655</w:t>
                                          </w:r>
                                        </w:p>
                                      </w:tc>
                                    </w:tr>
                                  </w:tbl>
                                  <w:p w14:paraId="47D09D9D" w14:textId="77777777" w:rsidR="004D44CE" w:rsidRDefault="004D44CE">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6634553C" w14:textId="77777777">
                                      <w:trPr>
                                        <w:trHeight w:hRule="exact" w:val="225"/>
                                      </w:trPr>
                                      <w:tc>
                                        <w:tcPr>
                                          <w:tcW w:w="798" w:type="dxa"/>
                                          <w:shd w:val="clear" w:color="auto" w:fill="FFFFFF"/>
                                          <w:tcMar>
                                            <w:top w:w="0" w:type="dxa"/>
                                            <w:left w:w="0" w:type="dxa"/>
                                            <w:bottom w:w="0" w:type="dxa"/>
                                            <w:right w:w="0" w:type="dxa"/>
                                          </w:tcMar>
                                          <w:vAlign w:val="center"/>
                                        </w:tcPr>
                                        <w:p w14:paraId="293B623C" w14:textId="77777777" w:rsidR="004D44CE" w:rsidRDefault="00FB16C0">
                                          <w:pPr>
                                            <w:spacing w:after="0" w:line="240" w:lineRule="auto"/>
                                            <w:jc w:val="right"/>
                                          </w:pPr>
                                          <w:r>
                                            <w:rPr>
                                              <w:rFonts w:ascii="Arial" w:eastAsia="Arial" w:hAnsi="Arial"/>
                                              <w:color w:val="000000"/>
                                              <w:sz w:val="16"/>
                                            </w:rPr>
                                            <w:t>-</w:t>
                                          </w:r>
                                        </w:p>
                                      </w:tc>
                                    </w:tr>
                                  </w:tbl>
                                  <w:p w14:paraId="00B6DCE8"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39590EF0" w14:textId="77777777">
                                      <w:trPr>
                                        <w:trHeight w:hRule="exact" w:val="225"/>
                                      </w:trPr>
                                      <w:tc>
                                        <w:tcPr>
                                          <w:tcW w:w="838" w:type="dxa"/>
                                          <w:shd w:val="clear" w:color="auto" w:fill="FFFFFF"/>
                                          <w:tcMar>
                                            <w:top w:w="0" w:type="dxa"/>
                                            <w:left w:w="0" w:type="dxa"/>
                                            <w:bottom w:w="0" w:type="dxa"/>
                                            <w:right w:w="0" w:type="dxa"/>
                                          </w:tcMar>
                                          <w:vAlign w:val="center"/>
                                        </w:tcPr>
                                        <w:p w14:paraId="0245584C" w14:textId="77777777" w:rsidR="004D44CE" w:rsidRDefault="00FB16C0">
                                          <w:pPr>
                                            <w:spacing w:after="0" w:line="240" w:lineRule="auto"/>
                                            <w:jc w:val="right"/>
                                          </w:pPr>
                                          <w:r>
                                            <w:rPr>
                                              <w:rFonts w:ascii="Arial" w:eastAsia="Arial" w:hAnsi="Arial"/>
                                              <w:color w:val="000000"/>
                                              <w:sz w:val="16"/>
                                            </w:rPr>
                                            <w:t>57,655</w:t>
                                          </w:r>
                                        </w:p>
                                      </w:tc>
                                    </w:tr>
                                  </w:tbl>
                                  <w:p w14:paraId="289EDC6C"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15048C7B" w14:textId="77777777">
                                      <w:trPr>
                                        <w:trHeight w:hRule="exact" w:val="225"/>
                                      </w:trPr>
                                      <w:tc>
                                        <w:tcPr>
                                          <w:tcW w:w="850" w:type="dxa"/>
                                          <w:shd w:val="clear" w:color="auto" w:fill="FFFFFF"/>
                                          <w:tcMar>
                                            <w:top w:w="0" w:type="dxa"/>
                                            <w:left w:w="0" w:type="dxa"/>
                                            <w:bottom w:w="0" w:type="dxa"/>
                                            <w:right w:w="0" w:type="dxa"/>
                                          </w:tcMar>
                                          <w:vAlign w:val="center"/>
                                        </w:tcPr>
                                        <w:p w14:paraId="717AF48C" w14:textId="77777777" w:rsidR="004D44CE" w:rsidRDefault="00FB16C0">
                                          <w:pPr>
                                            <w:spacing w:after="0" w:line="240" w:lineRule="auto"/>
                                            <w:jc w:val="right"/>
                                          </w:pPr>
                                          <w:r>
                                            <w:rPr>
                                              <w:rFonts w:ascii="Arial" w:eastAsia="Arial" w:hAnsi="Arial"/>
                                              <w:color w:val="000000"/>
                                              <w:sz w:val="16"/>
                                            </w:rPr>
                                            <w:t>1,328,970</w:t>
                                          </w:r>
                                        </w:p>
                                      </w:tc>
                                    </w:tr>
                                  </w:tbl>
                                  <w:p w14:paraId="6A8E1AA1" w14:textId="77777777" w:rsidR="004D44CE" w:rsidRDefault="004D44CE">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72118E84" w14:textId="77777777">
                                      <w:trPr>
                                        <w:trHeight w:hRule="exact" w:val="225"/>
                                      </w:trPr>
                                      <w:tc>
                                        <w:tcPr>
                                          <w:tcW w:w="778" w:type="dxa"/>
                                          <w:shd w:val="clear" w:color="auto" w:fill="FFFFFF"/>
                                          <w:tcMar>
                                            <w:top w:w="0" w:type="dxa"/>
                                            <w:left w:w="0" w:type="dxa"/>
                                            <w:bottom w:w="0" w:type="dxa"/>
                                            <w:right w:w="0" w:type="dxa"/>
                                          </w:tcMar>
                                          <w:vAlign w:val="center"/>
                                        </w:tcPr>
                                        <w:p w14:paraId="68A08B6C" w14:textId="77777777" w:rsidR="004D44CE" w:rsidRDefault="00FB16C0">
                                          <w:pPr>
                                            <w:spacing w:after="0" w:line="240" w:lineRule="auto"/>
                                            <w:jc w:val="right"/>
                                          </w:pPr>
                                          <w:r>
                                            <w:rPr>
                                              <w:rFonts w:ascii="Arial" w:eastAsia="Arial" w:hAnsi="Arial"/>
                                              <w:color w:val="000000"/>
                                              <w:sz w:val="16"/>
                                            </w:rPr>
                                            <w:t>(39,463)</w:t>
                                          </w:r>
                                        </w:p>
                                      </w:tc>
                                    </w:tr>
                                  </w:tbl>
                                  <w:p w14:paraId="26954774"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6A1FAD68" w14:textId="77777777">
                                      <w:trPr>
                                        <w:trHeight w:hRule="exact" w:val="225"/>
                                      </w:trPr>
                                      <w:tc>
                                        <w:tcPr>
                                          <w:tcW w:w="850" w:type="dxa"/>
                                          <w:shd w:val="clear" w:color="auto" w:fill="FFFFFF"/>
                                          <w:tcMar>
                                            <w:top w:w="0" w:type="dxa"/>
                                            <w:left w:w="0" w:type="dxa"/>
                                            <w:bottom w:w="0" w:type="dxa"/>
                                            <w:right w:w="0" w:type="dxa"/>
                                          </w:tcMar>
                                          <w:vAlign w:val="center"/>
                                        </w:tcPr>
                                        <w:p w14:paraId="47E2FD63" w14:textId="77777777" w:rsidR="004D44CE" w:rsidRDefault="00FB16C0">
                                          <w:pPr>
                                            <w:spacing w:after="0" w:line="240" w:lineRule="auto"/>
                                            <w:jc w:val="right"/>
                                          </w:pPr>
                                          <w:r>
                                            <w:rPr>
                                              <w:rFonts w:ascii="Arial" w:eastAsia="Arial" w:hAnsi="Arial"/>
                                              <w:color w:val="000000"/>
                                              <w:sz w:val="16"/>
                                            </w:rPr>
                                            <w:t>1,289,507</w:t>
                                          </w:r>
                                        </w:p>
                                      </w:tc>
                                    </w:tr>
                                  </w:tbl>
                                  <w:p w14:paraId="5C4C64F1" w14:textId="77777777" w:rsidR="004D44CE" w:rsidRDefault="004D44CE">
                                    <w:pPr>
                                      <w:spacing w:after="0" w:line="240" w:lineRule="auto"/>
                                    </w:pPr>
                                  </w:p>
                                </w:tc>
                              </w:tr>
                              <w:tr w:rsidR="004D44CE" w14:paraId="02A65B1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6A224B6D" w14:textId="77777777">
                                      <w:trPr>
                                        <w:trHeight w:hRule="exact" w:val="225"/>
                                      </w:trPr>
                                      <w:tc>
                                        <w:tcPr>
                                          <w:tcW w:w="957" w:type="dxa"/>
                                          <w:shd w:val="clear" w:color="auto" w:fill="E3E8ED"/>
                                          <w:tcMar>
                                            <w:top w:w="0" w:type="dxa"/>
                                            <w:left w:w="0" w:type="dxa"/>
                                            <w:bottom w:w="0" w:type="dxa"/>
                                            <w:right w:w="0" w:type="dxa"/>
                                          </w:tcMar>
                                          <w:vAlign w:val="center"/>
                                        </w:tcPr>
                                        <w:p w14:paraId="3CF04F63" w14:textId="77777777" w:rsidR="004D44CE" w:rsidRDefault="00FB16C0">
                                          <w:pPr>
                                            <w:spacing w:after="0" w:line="240" w:lineRule="auto"/>
                                          </w:pPr>
                                          <w:r>
                                            <w:rPr>
                                              <w:rFonts w:ascii="Arial" w:eastAsia="Arial" w:hAnsi="Arial"/>
                                              <w:color w:val="000000"/>
                                              <w:sz w:val="16"/>
                                            </w:rPr>
                                            <w:t>UNESCO</w:t>
                                          </w:r>
                                        </w:p>
                                      </w:tc>
                                    </w:tr>
                                  </w:tbl>
                                  <w:p w14:paraId="40B472DC"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58D25A5C" w14:textId="77777777">
                                      <w:trPr>
                                        <w:trHeight w:hRule="exact" w:val="225"/>
                                      </w:trPr>
                                      <w:tc>
                                        <w:tcPr>
                                          <w:tcW w:w="874" w:type="dxa"/>
                                          <w:shd w:val="clear" w:color="auto" w:fill="E3E8ED"/>
                                          <w:tcMar>
                                            <w:top w:w="0" w:type="dxa"/>
                                            <w:left w:w="0" w:type="dxa"/>
                                            <w:bottom w:w="0" w:type="dxa"/>
                                            <w:right w:w="0" w:type="dxa"/>
                                          </w:tcMar>
                                          <w:vAlign w:val="center"/>
                                        </w:tcPr>
                                        <w:p w14:paraId="65A728BA" w14:textId="77777777" w:rsidR="004D44CE" w:rsidRDefault="00FB16C0">
                                          <w:pPr>
                                            <w:spacing w:after="0" w:line="240" w:lineRule="auto"/>
                                            <w:jc w:val="right"/>
                                          </w:pPr>
                                          <w:r>
                                            <w:rPr>
                                              <w:rFonts w:ascii="Arial" w:eastAsia="Arial" w:hAnsi="Arial"/>
                                              <w:color w:val="000000"/>
                                              <w:sz w:val="16"/>
                                            </w:rPr>
                                            <w:t>10,745,321</w:t>
                                          </w:r>
                                        </w:p>
                                      </w:tc>
                                    </w:tr>
                                  </w:tbl>
                                  <w:p w14:paraId="18E15FC1" w14:textId="77777777" w:rsidR="004D44CE" w:rsidRDefault="004D44CE">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7531DE2B" w14:textId="77777777">
                                      <w:trPr>
                                        <w:trHeight w:hRule="exact" w:val="225"/>
                                      </w:trPr>
                                      <w:tc>
                                        <w:tcPr>
                                          <w:tcW w:w="826" w:type="dxa"/>
                                          <w:shd w:val="clear" w:color="auto" w:fill="E3E8ED"/>
                                          <w:tcMar>
                                            <w:top w:w="0" w:type="dxa"/>
                                            <w:left w:w="0" w:type="dxa"/>
                                            <w:bottom w:w="0" w:type="dxa"/>
                                            <w:right w:w="0" w:type="dxa"/>
                                          </w:tcMar>
                                          <w:vAlign w:val="center"/>
                                        </w:tcPr>
                                        <w:p w14:paraId="19232AE9" w14:textId="77777777" w:rsidR="004D44CE" w:rsidRDefault="00FB16C0">
                                          <w:pPr>
                                            <w:spacing w:after="0" w:line="240" w:lineRule="auto"/>
                                            <w:jc w:val="right"/>
                                          </w:pPr>
                                          <w:r>
                                            <w:rPr>
                                              <w:rFonts w:ascii="Arial" w:eastAsia="Arial" w:hAnsi="Arial"/>
                                              <w:color w:val="000000"/>
                                              <w:sz w:val="16"/>
                                            </w:rPr>
                                            <w:t>(1,125,624)</w:t>
                                          </w:r>
                                        </w:p>
                                      </w:tc>
                                    </w:tr>
                                  </w:tbl>
                                  <w:p w14:paraId="15251A4D"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6F0BAEEE" w14:textId="77777777">
                                      <w:trPr>
                                        <w:trHeight w:hRule="exact" w:val="225"/>
                                      </w:trPr>
                                      <w:tc>
                                        <w:tcPr>
                                          <w:tcW w:w="813" w:type="dxa"/>
                                          <w:shd w:val="clear" w:color="auto" w:fill="E3E8ED"/>
                                          <w:tcMar>
                                            <w:top w:w="0" w:type="dxa"/>
                                            <w:left w:w="0" w:type="dxa"/>
                                            <w:bottom w:w="0" w:type="dxa"/>
                                            <w:right w:w="0" w:type="dxa"/>
                                          </w:tcMar>
                                          <w:vAlign w:val="center"/>
                                        </w:tcPr>
                                        <w:p w14:paraId="4B6EA70E" w14:textId="77777777" w:rsidR="004D44CE" w:rsidRDefault="00FB16C0">
                                          <w:pPr>
                                            <w:spacing w:after="0" w:line="240" w:lineRule="auto"/>
                                            <w:jc w:val="right"/>
                                          </w:pPr>
                                          <w:r>
                                            <w:rPr>
                                              <w:rFonts w:ascii="Arial" w:eastAsia="Arial" w:hAnsi="Arial"/>
                                              <w:color w:val="000000"/>
                                              <w:sz w:val="16"/>
                                            </w:rPr>
                                            <w:t>9,619,697</w:t>
                                          </w:r>
                                        </w:p>
                                      </w:tc>
                                    </w:tr>
                                  </w:tbl>
                                  <w:p w14:paraId="2E42E16A"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47CD7721" w14:textId="77777777">
                                      <w:trPr>
                                        <w:trHeight w:hRule="exact" w:val="225"/>
                                      </w:trPr>
                                      <w:tc>
                                        <w:tcPr>
                                          <w:tcW w:w="848" w:type="dxa"/>
                                          <w:shd w:val="clear" w:color="auto" w:fill="E3E8ED"/>
                                          <w:tcMar>
                                            <w:top w:w="0" w:type="dxa"/>
                                            <w:left w:w="0" w:type="dxa"/>
                                            <w:bottom w:w="0" w:type="dxa"/>
                                            <w:right w:w="0" w:type="dxa"/>
                                          </w:tcMar>
                                          <w:vAlign w:val="center"/>
                                        </w:tcPr>
                                        <w:p w14:paraId="56CE6A36" w14:textId="77777777" w:rsidR="004D44CE" w:rsidRDefault="00FB16C0">
                                          <w:pPr>
                                            <w:spacing w:after="0" w:line="240" w:lineRule="auto"/>
                                            <w:jc w:val="right"/>
                                          </w:pPr>
                                          <w:r>
                                            <w:rPr>
                                              <w:rFonts w:ascii="Arial" w:eastAsia="Arial" w:hAnsi="Arial"/>
                                              <w:color w:val="000000"/>
                                              <w:sz w:val="16"/>
                                            </w:rPr>
                                            <w:t>-</w:t>
                                          </w:r>
                                        </w:p>
                                      </w:tc>
                                    </w:tr>
                                  </w:tbl>
                                  <w:p w14:paraId="305FFAD7" w14:textId="77777777" w:rsidR="004D44CE" w:rsidRDefault="004D44CE">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066E3ED3" w14:textId="77777777">
                                      <w:trPr>
                                        <w:trHeight w:hRule="exact" w:val="225"/>
                                      </w:trPr>
                                      <w:tc>
                                        <w:tcPr>
                                          <w:tcW w:w="798" w:type="dxa"/>
                                          <w:shd w:val="clear" w:color="auto" w:fill="E3E8ED"/>
                                          <w:tcMar>
                                            <w:top w:w="0" w:type="dxa"/>
                                            <w:left w:w="0" w:type="dxa"/>
                                            <w:bottom w:w="0" w:type="dxa"/>
                                            <w:right w:w="0" w:type="dxa"/>
                                          </w:tcMar>
                                          <w:vAlign w:val="center"/>
                                        </w:tcPr>
                                        <w:p w14:paraId="6D26D961" w14:textId="77777777" w:rsidR="004D44CE" w:rsidRDefault="00FB16C0">
                                          <w:pPr>
                                            <w:spacing w:after="0" w:line="240" w:lineRule="auto"/>
                                            <w:jc w:val="right"/>
                                          </w:pPr>
                                          <w:r>
                                            <w:rPr>
                                              <w:rFonts w:ascii="Arial" w:eastAsia="Arial" w:hAnsi="Arial"/>
                                              <w:color w:val="000000"/>
                                              <w:sz w:val="16"/>
                                            </w:rPr>
                                            <w:t>-</w:t>
                                          </w:r>
                                        </w:p>
                                      </w:tc>
                                    </w:tr>
                                  </w:tbl>
                                  <w:p w14:paraId="4E6CDD5F"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51BA9021" w14:textId="77777777">
                                      <w:trPr>
                                        <w:trHeight w:hRule="exact" w:val="225"/>
                                      </w:trPr>
                                      <w:tc>
                                        <w:tcPr>
                                          <w:tcW w:w="838" w:type="dxa"/>
                                          <w:shd w:val="clear" w:color="auto" w:fill="E3E8ED"/>
                                          <w:tcMar>
                                            <w:top w:w="0" w:type="dxa"/>
                                            <w:left w:w="0" w:type="dxa"/>
                                            <w:bottom w:w="0" w:type="dxa"/>
                                            <w:right w:w="0" w:type="dxa"/>
                                          </w:tcMar>
                                          <w:vAlign w:val="center"/>
                                        </w:tcPr>
                                        <w:p w14:paraId="4175729C" w14:textId="77777777" w:rsidR="004D44CE" w:rsidRDefault="00FB16C0">
                                          <w:pPr>
                                            <w:spacing w:after="0" w:line="240" w:lineRule="auto"/>
                                            <w:jc w:val="right"/>
                                          </w:pPr>
                                          <w:r>
                                            <w:rPr>
                                              <w:rFonts w:ascii="Arial" w:eastAsia="Arial" w:hAnsi="Arial"/>
                                              <w:color w:val="000000"/>
                                              <w:sz w:val="16"/>
                                            </w:rPr>
                                            <w:t>-</w:t>
                                          </w:r>
                                        </w:p>
                                      </w:tc>
                                    </w:tr>
                                  </w:tbl>
                                  <w:p w14:paraId="7D382A6F"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7A3C9314" w14:textId="77777777">
                                      <w:trPr>
                                        <w:trHeight w:hRule="exact" w:val="225"/>
                                      </w:trPr>
                                      <w:tc>
                                        <w:tcPr>
                                          <w:tcW w:w="850" w:type="dxa"/>
                                          <w:shd w:val="clear" w:color="auto" w:fill="E3E8ED"/>
                                          <w:tcMar>
                                            <w:top w:w="0" w:type="dxa"/>
                                            <w:left w:w="0" w:type="dxa"/>
                                            <w:bottom w:w="0" w:type="dxa"/>
                                            <w:right w:w="0" w:type="dxa"/>
                                          </w:tcMar>
                                          <w:vAlign w:val="center"/>
                                        </w:tcPr>
                                        <w:p w14:paraId="6EC0EC77" w14:textId="77777777" w:rsidR="004D44CE" w:rsidRDefault="00FB16C0">
                                          <w:pPr>
                                            <w:spacing w:after="0" w:line="240" w:lineRule="auto"/>
                                            <w:jc w:val="right"/>
                                          </w:pPr>
                                          <w:r>
                                            <w:rPr>
                                              <w:rFonts w:ascii="Arial" w:eastAsia="Arial" w:hAnsi="Arial"/>
                                              <w:color w:val="000000"/>
                                              <w:sz w:val="16"/>
                                            </w:rPr>
                                            <w:t>10,745,321</w:t>
                                          </w:r>
                                        </w:p>
                                      </w:tc>
                                    </w:tr>
                                  </w:tbl>
                                  <w:p w14:paraId="00E35E3B" w14:textId="77777777" w:rsidR="004D44CE" w:rsidRDefault="004D44CE">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4D44CE" w14:paraId="544FF8FE" w14:textId="77777777">
                                      <w:trPr>
                                        <w:trHeight w:hRule="exact" w:val="225"/>
                                      </w:trPr>
                                      <w:tc>
                                        <w:tcPr>
                                          <w:tcW w:w="778" w:type="dxa"/>
                                          <w:shd w:val="clear" w:color="auto" w:fill="E3E8ED"/>
                                          <w:tcMar>
                                            <w:top w:w="0" w:type="dxa"/>
                                            <w:left w:w="0" w:type="dxa"/>
                                            <w:bottom w:w="0" w:type="dxa"/>
                                            <w:right w:w="0" w:type="dxa"/>
                                          </w:tcMar>
                                          <w:vAlign w:val="center"/>
                                        </w:tcPr>
                                        <w:p w14:paraId="2DA2A991" w14:textId="77777777" w:rsidR="004D44CE" w:rsidRDefault="00FB16C0">
                                          <w:pPr>
                                            <w:spacing w:after="0" w:line="240" w:lineRule="auto"/>
                                            <w:jc w:val="right"/>
                                          </w:pPr>
                                          <w:r>
                                            <w:rPr>
                                              <w:rFonts w:ascii="Arial" w:eastAsia="Arial" w:hAnsi="Arial"/>
                                              <w:color w:val="000000"/>
                                              <w:sz w:val="16"/>
                                            </w:rPr>
                                            <w:t>(1,125,624)</w:t>
                                          </w:r>
                                        </w:p>
                                      </w:tc>
                                    </w:tr>
                                  </w:tbl>
                                  <w:p w14:paraId="1B0FFB09"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569BF7E9" w14:textId="77777777">
                                      <w:trPr>
                                        <w:trHeight w:hRule="exact" w:val="225"/>
                                      </w:trPr>
                                      <w:tc>
                                        <w:tcPr>
                                          <w:tcW w:w="850" w:type="dxa"/>
                                          <w:shd w:val="clear" w:color="auto" w:fill="E3E8ED"/>
                                          <w:tcMar>
                                            <w:top w:w="0" w:type="dxa"/>
                                            <w:left w:w="0" w:type="dxa"/>
                                            <w:bottom w:w="0" w:type="dxa"/>
                                            <w:right w:w="0" w:type="dxa"/>
                                          </w:tcMar>
                                          <w:vAlign w:val="center"/>
                                        </w:tcPr>
                                        <w:p w14:paraId="4F1E4077" w14:textId="77777777" w:rsidR="004D44CE" w:rsidRDefault="00FB16C0">
                                          <w:pPr>
                                            <w:spacing w:after="0" w:line="240" w:lineRule="auto"/>
                                            <w:jc w:val="right"/>
                                          </w:pPr>
                                          <w:r>
                                            <w:rPr>
                                              <w:rFonts w:ascii="Arial" w:eastAsia="Arial" w:hAnsi="Arial"/>
                                              <w:color w:val="000000"/>
                                              <w:sz w:val="16"/>
                                            </w:rPr>
                                            <w:t>9,619,697</w:t>
                                          </w:r>
                                        </w:p>
                                      </w:tc>
                                    </w:tr>
                                  </w:tbl>
                                  <w:p w14:paraId="388287F4" w14:textId="77777777" w:rsidR="004D44CE" w:rsidRDefault="004D44CE">
                                    <w:pPr>
                                      <w:spacing w:after="0" w:line="240" w:lineRule="auto"/>
                                    </w:pPr>
                                  </w:p>
                                </w:tc>
                              </w:tr>
                              <w:tr w:rsidR="004D44CE" w14:paraId="5D116C20"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3C35FFF0" w14:textId="77777777">
                                      <w:trPr>
                                        <w:trHeight w:hRule="exact" w:val="225"/>
                                      </w:trPr>
                                      <w:tc>
                                        <w:tcPr>
                                          <w:tcW w:w="957" w:type="dxa"/>
                                          <w:shd w:val="clear" w:color="auto" w:fill="FFFFFF"/>
                                          <w:tcMar>
                                            <w:top w:w="0" w:type="dxa"/>
                                            <w:left w:w="0" w:type="dxa"/>
                                            <w:bottom w:w="0" w:type="dxa"/>
                                            <w:right w:w="0" w:type="dxa"/>
                                          </w:tcMar>
                                          <w:vAlign w:val="center"/>
                                        </w:tcPr>
                                        <w:p w14:paraId="4301EEE1" w14:textId="77777777" w:rsidR="004D44CE" w:rsidRDefault="00FB16C0">
                                          <w:pPr>
                                            <w:spacing w:after="0" w:line="240" w:lineRule="auto"/>
                                          </w:pPr>
                                          <w:r>
                                            <w:rPr>
                                              <w:rFonts w:ascii="Arial" w:eastAsia="Arial" w:hAnsi="Arial"/>
                                              <w:color w:val="000000"/>
                                              <w:sz w:val="16"/>
                                            </w:rPr>
                                            <w:t>UNFPA</w:t>
                                          </w:r>
                                        </w:p>
                                      </w:tc>
                                    </w:tr>
                                  </w:tbl>
                                  <w:p w14:paraId="7EA86EA1"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562C0964" w14:textId="77777777">
                                      <w:trPr>
                                        <w:trHeight w:hRule="exact" w:val="225"/>
                                      </w:trPr>
                                      <w:tc>
                                        <w:tcPr>
                                          <w:tcW w:w="874" w:type="dxa"/>
                                          <w:shd w:val="clear" w:color="auto" w:fill="FFFFFF"/>
                                          <w:tcMar>
                                            <w:top w:w="0" w:type="dxa"/>
                                            <w:left w:w="0" w:type="dxa"/>
                                            <w:bottom w:w="0" w:type="dxa"/>
                                            <w:right w:w="0" w:type="dxa"/>
                                          </w:tcMar>
                                          <w:vAlign w:val="center"/>
                                        </w:tcPr>
                                        <w:p w14:paraId="1EA90B87" w14:textId="77777777" w:rsidR="004D44CE" w:rsidRDefault="00FB16C0">
                                          <w:pPr>
                                            <w:spacing w:after="0" w:line="240" w:lineRule="auto"/>
                                            <w:jc w:val="right"/>
                                          </w:pPr>
                                          <w:r>
                                            <w:rPr>
                                              <w:rFonts w:ascii="Arial" w:eastAsia="Arial" w:hAnsi="Arial"/>
                                              <w:color w:val="000000"/>
                                              <w:sz w:val="16"/>
                                            </w:rPr>
                                            <w:t>20,282,156</w:t>
                                          </w:r>
                                        </w:p>
                                      </w:tc>
                                    </w:tr>
                                  </w:tbl>
                                  <w:p w14:paraId="727128E0" w14:textId="77777777" w:rsidR="004D44CE" w:rsidRDefault="004D44CE">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221C52B4" w14:textId="77777777">
                                      <w:trPr>
                                        <w:trHeight w:hRule="exact" w:val="225"/>
                                      </w:trPr>
                                      <w:tc>
                                        <w:tcPr>
                                          <w:tcW w:w="826" w:type="dxa"/>
                                          <w:shd w:val="clear" w:color="auto" w:fill="FFFFFF"/>
                                          <w:tcMar>
                                            <w:top w:w="0" w:type="dxa"/>
                                            <w:left w:w="0" w:type="dxa"/>
                                            <w:bottom w:w="0" w:type="dxa"/>
                                            <w:right w:w="0" w:type="dxa"/>
                                          </w:tcMar>
                                          <w:vAlign w:val="center"/>
                                        </w:tcPr>
                                        <w:p w14:paraId="7A3A1AA0" w14:textId="77777777" w:rsidR="004D44CE" w:rsidRDefault="00FB16C0">
                                          <w:pPr>
                                            <w:spacing w:after="0" w:line="240" w:lineRule="auto"/>
                                            <w:jc w:val="right"/>
                                          </w:pPr>
                                          <w:r>
                                            <w:rPr>
                                              <w:rFonts w:ascii="Arial" w:eastAsia="Arial" w:hAnsi="Arial"/>
                                              <w:color w:val="000000"/>
                                              <w:sz w:val="16"/>
                                            </w:rPr>
                                            <w:t>(908,250)</w:t>
                                          </w:r>
                                        </w:p>
                                      </w:tc>
                                    </w:tr>
                                  </w:tbl>
                                  <w:p w14:paraId="339D907E"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74EC3DC8" w14:textId="77777777">
                                      <w:trPr>
                                        <w:trHeight w:hRule="exact" w:val="225"/>
                                      </w:trPr>
                                      <w:tc>
                                        <w:tcPr>
                                          <w:tcW w:w="813" w:type="dxa"/>
                                          <w:shd w:val="clear" w:color="auto" w:fill="FFFFFF"/>
                                          <w:tcMar>
                                            <w:top w:w="0" w:type="dxa"/>
                                            <w:left w:w="0" w:type="dxa"/>
                                            <w:bottom w:w="0" w:type="dxa"/>
                                            <w:right w:w="0" w:type="dxa"/>
                                          </w:tcMar>
                                          <w:vAlign w:val="center"/>
                                        </w:tcPr>
                                        <w:p w14:paraId="3EBD0817" w14:textId="77777777" w:rsidR="004D44CE" w:rsidRDefault="00FB16C0">
                                          <w:pPr>
                                            <w:spacing w:after="0" w:line="240" w:lineRule="auto"/>
                                            <w:jc w:val="right"/>
                                          </w:pPr>
                                          <w:r>
                                            <w:rPr>
                                              <w:rFonts w:ascii="Arial" w:eastAsia="Arial" w:hAnsi="Arial"/>
                                              <w:color w:val="000000"/>
                                              <w:sz w:val="16"/>
                                            </w:rPr>
                                            <w:t>19,373,906</w:t>
                                          </w:r>
                                        </w:p>
                                      </w:tc>
                                    </w:tr>
                                  </w:tbl>
                                  <w:p w14:paraId="260B2349"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2AF52A46" w14:textId="77777777">
                                      <w:trPr>
                                        <w:trHeight w:hRule="exact" w:val="225"/>
                                      </w:trPr>
                                      <w:tc>
                                        <w:tcPr>
                                          <w:tcW w:w="848" w:type="dxa"/>
                                          <w:shd w:val="clear" w:color="auto" w:fill="FFFFFF"/>
                                          <w:tcMar>
                                            <w:top w:w="0" w:type="dxa"/>
                                            <w:left w:w="0" w:type="dxa"/>
                                            <w:bottom w:w="0" w:type="dxa"/>
                                            <w:right w:w="0" w:type="dxa"/>
                                          </w:tcMar>
                                          <w:vAlign w:val="center"/>
                                        </w:tcPr>
                                        <w:p w14:paraId="1455644A" w14:textId="77777777" w:rsidR="004D44CE" w:rsidRDefault="00FB16C0">
                                          <w:pPr>
                                            <w:spacing w:after="0" w:line="240" w:lineRule="auto"/>
                                            <w:jc w:val="right"/>
                                          </w:pPr>
                                          <w:r>
                                            <w:rPr>
                                              <w:rFonts w:ascii="Arial" w:eastAsia="Arial" w:hAnsi="Arial"/>
                                              <w:color w:val="000000"/>
                                              <w:sz w:val="16"/>
                                            </w:rPr>
                                            <w:t>220,796</w:t>
                                          </w:r>
                                        </w:p>
                                      </w:tc>
                                    </w:tr>
                                  </w:tbl>
                                  <w:p w14:paraId="1A638C89" w14:textId="77777777" w:rsidR="004D44CE" w:rsidRDefault="004D44CE">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0EE883A4" w14:textId="77777777">
                                      <w:trPr>
                                        <w:trHeight w:hRule="exact" w:val="225"/>
                                      </w:trPr>
                                      <w:tc>
                                        <w:tcPr>
                                          <w:tcW w:w="798" w:type="dxa"/>
                                          <w:shd w:val="clear" w:color="auto" w:fill="FFFFFF"/>
                                          <w:tcMar>
                                            <w:top w:w="0" w:type="dxa"/>
                                            <w:left w:w="0" w:type="dxa"/>
                                            <w:bottom w:w="0" w:type="dxa"/>
                                            <w:right w:w="0" w:type="dxa"/>
                                          </w:tcMar>
                                          <w:vAlign w:val="center"/>
                                        </w:tcPr>
                                        <w:p w14:paraId="781313B8" w14:textId="77777777" w:rsidR="004D44CE" w:rsidRDefault="00FB16C0">
                                          <w:pPr>
                                            <w:spacing w:after="0" w:line="240" w:lineRule="auto"/>
                                            <w:jc w:val="right"/>
                                          </w:pPr>
                                          <w:r>
                                            <w:rPr>
                                              <w:rFonts w:ascii="Arial" w:eastAsia="Arial" w:hAnsi="Arial"/>
                                              <w:color w:val="000000"/>
                                              <w:sz w:val="16"/>
                                            </w:rPr>
                                            <w:t>-</w:t>
                                          </w:r>
                                        </w:p>
                                      </w:tc>
                                    </w:tr>
                                  </w:tbl>
                                  <w:p w14:paraId="090EDF8E"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7C6381AD" w14:textId="77777777">
                                      <w:trPr>
                                        <w:trHeight w:hRule="exact" w:val="225"/>
                                      </w:trPr>
                                      <w:tc>
                                        <w:tcPr>
                                          <w:tcW w:w="838" w:type="dxa"/>
                                          <w:shd w:val="clear" w:color="auto" w:fill="FFFFFF"/>
                                          <w:tcMar>
                                            <w:top w:w="0" w:type="dxa"/>
                                            <w:left w:w="0" w:type="dxa"/>
                                            <w:bottom w:w="0" w:type="dxa"/>
                                            <w:right w:w="0" w:type="dxa"/>
                                          </w:tcMar>
                                          <w:vAlign w:val="center"/>
                                        </w:tcPr>
                                        <w:p w14:paraId="1AA30E2D" w14:textId="77777777" w:rsidR="004D44CE" w:rsidRDefault="00FB16C0">
                                          <w:pPr>
                                            <w:spacing w:after="0" w:line="240" w:lineRule="auto"/>
                                            <w:jc w:val="right"/>
                                          </w:pPr>
                                          <w:r>
                                            <w:rPr>
                                              <w:rFonts w:ascii="Arial" w:eastAsia="Arial" w:hAnsi="Arial"/>
                                              <w:color w:val="000000"/>
                                              <w:sz w:val="16"/>
                                            </w:rPr>
                                            <w:t>220,796</w:t>
                                          </w:r>
                                        </w:p>
                                      </w:tc>
                                    </w:tr>
                                  </w:tbl>
                                  <w:p w14:paraId="1072C5EF"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4EB30A18" w14:textId="77777777">
                                      <w:trPr>
                                        <w:trHeight w:hRule="exact" w:val="225"/>
                                      </w:trPr>
                                      <w:tc>
                                        <w:tcPr>
                                          <w:tcW w:w="850" w:type="dxa"/>
                                          <w:shd w:val="clear" w:color="auto" w:fill="FFFFFF"/>
                                          <w:tcMar>
                                            <w:top w:w="0" w:type="dxa"/>
                                            <w:left w:w="0" w:type="dxa"/>
                                            <w:bottom w:w="0" w:type="dxa"/>
                                            <w:right w:w="0" w:type="dxa"/>
                                          </w:tcMar>
                                          <w:vAlign w:val="center"/>
                                        </w:tcPr>
                                        <w:p w14:paraId="1E200D83" w14:textId="77777777" w:rsidR="004D44CE" w:rsidRDefault="00FB16C0">
                                          <w:pPr>
                                            <w:spacing w:after="0" w:line="240" w:lineRule="auto"/>
                                            <w:jc w:val="right"/>
                                          </w:pPr>
                                          <w:r>
                                            <w:rPr>
                                              <w:rFonts w:ascii="Arial" w:eastAsia="Arial" w:hAnsi="Arial"/>
                                              <w:color w:val="000000"/>
                                              <w:sz w:val="16"/>
                                            </w:rPr>
                                            <w:t>20,502,952</w:t>
                                          </w:r>
                                        </w:p>
                                      </w:tc>
                                    </w:tr>
                                  </w:tbl>
                                  <w:p w14:paraId="45971AB4" w14:textId="77777777" w:rsidR="004D44CE" w:rsidRDefault="004D44CE">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77E02F2F" w14:textId="77777777">
                                      <w:trPr>
                                        <w:trHeight w:hRule="exact" w:val="225"/>
                                      </w:trPr>
                                      <w:tc>
                                        <w:tcPr>
                                          <w:tcW w:w="778" w:type="dxa"/>
                                          <w:shd w:val="clear" w:color="auto" w:fill="FFFFFF"/>
                                          <w:tcMar>
                                            <w:top w:w="0" w:type="dxa"/>
                                            <w:left w:w="0" w:type="dxa"/>
                                            <w:bottom w:w="0" w:type="dxa"/>
                                            <w:right w:w="0" w:type="dxa"/>
                                          </w:tcMar>
                                          <w:vAlign w:val="center"/>
                                        </w:tcPr>
                                        <w:p w14:paraId="50E83904" w14:textId="77777777" w:rsidR="004D44CE" w:rsidRDefault="00FB16C0">
                                          <w:pPr>
                                            <w:spacing w:after="0" w:line="240" w:lineRule="auto"/>
                                            <w:jc w:val="right"/>
                                          </w:pPr>
                                          <w:r>
                                            <w:rPr>
                                              <w:rFonts w:ascii="Arial" w:eastAsia="Arial" w:hAnsi="Arial"/>
                                              <w:color w:val="000000"/>
                                              <w:sz w:val="16"/>
                                            </w:rPr>
                                            <w:t>(908,250)</w:t>
                                          </w:r>
                                        </w:p>
                                      </w:tc>
                                    </w:tr>
                                  </w:tbl>
                                  <w:p w14:paraId="6E7F0B04"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364C2F89" w14:textId="77777777">
                                      <w:trPr>
                                        <w:trHeight w:hRule="exact" w:val="225"/>
                                      </w:trPr>
                                      <w:tc>
                                        <w:tcPr>
                                          <w:tcW w:w="850" w:type="dxa"/>
                                          <w:shd w:val="clear" w:color="auto" w:fill="FFFFFF"/>
                                          <w:tcMar>
                                            <w:top w:w="0" w:type="dxa"/>
                                            <w:left w:w="0" w:type="dxa"/>
                                            <w:bottom w:w="0" w:type="dxa"/>
                                            <w:right w:w="0" w:type="dxa"/>
                                          </w:tcMar>
                                          <w:vAlign w:val="center"/>
                                        </w:tcPr>
                                        <w:p w14:paraId="1AD69CDB" w14:textId="77777777" w:rsidR="004D44CE" w:rsidRDefault="00FB16C0">
                                          <w:pPr>
                                            <w:spacing w:after="0" w:line="240" w:lineRule="auto"/>
                                            <w:jc w:val="right"/>
                                          </w:pPr>
                                          <w:r>
                                            <w:rPr>
                                              <w:rFonts w:ascii="Arial" w:eastAsia="Arial" w:hAnsi="Arial"/>
                                              <w:color w:val="000000"/>
                                              <w:sz w:val="16"/>
                                            </w:rPr>
                                            <w:t>19,594,702</w:t>
                                          </w:r>
                                        </w:p>
                                      </w:tc>
                                    </w:tr>
                                  </w:tbl>
                                  <w:p w14:paraId="23C87A88" w14:textId="77777777" w:rsidR="004D44CE" w:rsidRDefault="004D44CE">
                                    <w:pPr>
                                      <w:spacing w:after="0" w:line="240" w:lineRule="auto"/>
                                    </w:pPr>
                                  </w:p>
                                </w:tc>
                              </w:tr>
                              <w:tr w:rsidR="004D44CE" w14:paraId="2EC764F5"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155222AB" w14:textId="77777777">
                                      <w:trPr>
                                        <w:trHeight w:hRule="exact" w:val="225"/>
                                      </w:trPr>
                                      <w:tc>
                                        <w:tcPr>
                                          <w:tcW w:w="957" w:type="dxa"/>
                                          <w:shd w:val="clear" w:color="auto" w:fill="E3E8ED"/>
                                          <w:tcMar>
                                            <w:top w:w="0" w:type="dxa"/>
                                            <w:left w:w="0" w:type="dxa"/>
                                            <w:bottom w:w="0" w:type="dxa"/>
                                            <w:right w:w="0" w:type="dxa"/>
                                          </w:tcMar>
                                          <w:vAlign w:val="center"/>
                                        </w:tcPr>
                                        <w:p w14:paraId="006DF4BA" w14:textId="77777777" w:rsidR="004D44CE" w:rsidRDefault="00FB16C0">
                                          <w:pPr>
                                            <w:spacing w:after="0" w:line="240" w:lineRule="auto"/>
                                          </w:pPr>
                                          <w:r>
                                            <w:rPr>
                                              <w:rFonts w:ascii="Arial" w:eastAsia="Arial" w:hAnsi="Arial"/>
                                              <w:color w:val="000000"/>
                                              <w:sz w:val="16"/>
                                            </w:rPr>
                                            <w:t>UNHABITAT</w:t>
                                          </w:r>
                                        </w:p>
                                      </w:tc>
                                    </w:tr>
                                  </w:tbl>
                                  <w:p w14:paraId="0B08BC36"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6B51B3D4" w14:textId="77777777">
                                      <w:trPr>
                                        <w:trHeight w:hRule="exact" w:val="225"/>
                                      </w:trPr>
                                      <w:tc>
                                        <w:tcPr>
                                          <w:tcW w:w="874" w:type="dxa"/>
                                          <w:shd w:val="clear" w:color="auto" w:fill="E3E8ED"/>
                                          <w:tcMar>
                                            <w:top w:w="0" w:type="dxa"/>
                                            <w:left w:w="0" w:type="dxa"/>
                                            <w:bottom w:w="0" w:type="dxa"/>
                                            <w:right w:w="0" w:type="dxa"/>
                                          </w:tcMar>
                                          <w:vAlign w:val="center"/>
                                        </w:tcPr>
                                        <w:p w14:paraId="69292A89" w14:textId="77777777" w:rsidR="004D44CE" w:rsidRDefault="00FB16C0">
                                          <w:pPr>
                                            <w:spacing w:after="0" w:line="240" w:lineRule="auto"/>
                                            <w:jc w:val="right"/>
                                          </w:pPr>
                                          <w:r>
                                            <w:rPr>
                                              <w:rFonts w:ascii="Arial" w:eastAsia="Arial" w:hAnsi="Arial"/>
                                              <w:color w:val="000000"/>
                                              <w:sz w:val="16"/>
                                            </w:rPr>
                                            <w:t>3,015,643</w:t>
                                          </w:r>
                                        </w:p>
                                      </w:tc>
                                    </w:tr>
                                  </w:tbl>
                                  <w:p w14:paraId="386CBD4F" w14:textId="77777777" w:rsidR="004D44CE" w:rsidRDefault="004D44CE">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3311EC9A" w14:textId="77777777">
                                      <w:trPr>
                                        <w:trHeight w:hRule="exact" w:val="225"/>
                                      </w:trPr>
                                      <w:tc>
                                        <w:tcPr>
                                          <w:tcW w:w="826" w:type="dxa"/>
                                          <w:shd w:val="clear" w:color="auto" w:fill="E3E8ED"/>
                                          <w:tcMar>
                                            <w:top w:w="0" w:type="dxa"/>
                                            <w:left w:w="0" w:type="dxa"/>
                                            <w:bottom w:w="0" w:type="dxa"/>
                                            <w:right w:w="0" w:type="dxa"/>
                                          </w:tcMar>
                                          <w:vAlign w:val="center"/>
                                        </w:tcPr>
                                        <w:p w14:paraId="3EA74BC0" w14:textId="77777777" w:rsidR="004D44CE" w:rsidRDefault="00FB16C0">
                                          <w:pPr>
                                            <w:spacing w:after="0" w:line="240" w:lineRule="auto"/>
                                            <w:jc w:val="right"/>
                                          </w:pPr>
                                          <w:r>
                                            <w:rPr>
                                              <w:rFonts w:ascii="Arial" w:eastAsia="Arial" w:hAnsi="Arial"/>
                                              <w:color w:val="000000"/>
                                              <w:sz w:val="16"/>
                                            </w:rPr>
                                            <w:t>-</w:t>
                                          </w:r>
                                        </w:p>
                                      </w:tc>
                                    </w:tr>
                                  </w:tbl>
                                  <w:p w14:paraId="51AEA058"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3EA02278" w14:textId="77777777">
                                      <w:trPr>
                                        <w:trHeight w:hRule="exact" w:val="225"/>
                                      </w:trPr>
                                      <w:tc>
                                        <w:tcPr>
                                          <w:tcW w:w="813" w:type="dxa"/>
                                          <w:shd w:val="clear" w:color="auto" w:fill="E3E8ED"/>
                                          <w:tcMar>
                                            <w:top w:w="0" w:type="dxa"/>
                                            <w:left w:w="0" w:type="dxa"/>
                                            <w:bottom w:w="0" w:type="dxa"/>
                                            <w:right w:w="0" w:type="dxa"/>
                                          </w:tcMar>
                                          <w:vAlign w:val="center"/>
                                        </w:tcPr>
                                        <w:p w14:paraId="334A25FD" w14:textId="77777777" w:rsidR="004D44CE" w:rsidRDefault="00FB16C0">
                                          <w:pPr>
                                            <w:spacing w:after="0" w:line="240" w:lineRule="auto"/>
                                            <w:jc w:val="right"/>
                                          </w:pPr>
                                          <w:r>
                                            <w:rPr>
                                              <w:rFonts w:ascii="Arial" w:eastAsia="Arial" w:hAnsi="Arial"/>
                                              <w:color w:val="000000"/>
                                              <w:sz w:val="16"/>
                                            </w:rPr>
                                            <w:t>3,015,643</w:t>
                                          </w:r>
                                        </w:p>
                                      </w:tc>
                                    </w:tr>
                                  </w:tbl>
                                  <w:p w14:paraId="20571AFB"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0E07D1E1" w14:textId="77777777">
                                      <w:trPr>
                                        <w:trHeight w:hRule="exact" w:val="225"/>
                                      </w:trPr>
                                      <w:tc>
                                        <w:tcPr>
                                          <w:tcW w:w="848" w:type="dxa"/>
                                          <w:shd w:val="clear" w:color="auto" w:fill="E3E8ED"/>
                                          <w:tcMar>
                                            <w:top w:w="0" w:type="dxa"/>
                                            <w:left w:w="0" w:type="dxa"/>
                                            <w:bottom w:w="0" w:type="dxa"/>
                                            <w:right w:w="0" w:type="dxa"/>
                                          </w:tcMar>
                                          <w:vAlign w:val="center"/>
                                        </w:tcPr>
                                        <w:p w14:paraId="48B2CA4D" w14:textId="77777777" w:rsidR="004D44CE" w:rsidRDefault="00FB16C0">
                                          <w:pPr>
                                            <w:spacing w:after="0" w:line="240" w:lineRule="auto"/>
                                            <w:jc w:val="right"/>
                                          </w:pPr>
                                          <w:r>
                                            <w:rPr>
                                              <w:rFonts w:ascii="Arial" w:eastAsia="Arial" w:hAnsi="Arial"/>
                                              <w:color w:val="000000"/>
                                              <w:sz w:val="16"/>
                                            </w:rPr>
                                            <w:t>78,351</w:t>
                                          </w:r>
                                        </w:p>
                                      </w:tc>
                                    </w:tr>
                                  </w:tbl>
                                  <w:p w14:paraId="5D0B5969" w14:textId="77777777" w:rsidR="004D44CE" w:rsidRDefault="004D44CE">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0C4D0950" w14:textId="77777777">
                                      <w:trPr>
                                        <w:trHeight w:hRule="exact" w:val="225"/>
                                      </w:trPr>
                                      <w:tc>
                                        <w:tcPr>
                                          <w:tcW w:w="798" w:type="dxa"/>
                                          <w:shd w:val="clear" w:color="auto" w:fill="E3E8ED"/>
                                          <w:tcMar>
                                            <w:top w:w="0" w:type="dxa"/>
                                            <w:left w:w="0" w:type="dxa"/>
                                            <w:bottom w:w="0" w:type="dxa"/>
                                            <w:right w:w="0" w:type="dxa"/>
                                          </w:tcMar>
                                          <w:vAlign w:val="center"/>
                                        </w:tcPr>
                                        <w:p w14:paraId="17720596" w14:textId="77777777" w:rsidR="004D44CE" w:rsidRDefault="00FB16C0">
                                          <w:pPr>
                                            <w:spacing w:after="0" w:line="240" w:lineRule="auto"/>
                                            <w:jc w:val="right"/>
                                          </w:pPr>
                                          <w:r>
                                            <w:rPr>
                                              <w:rFonts w:ascii="Arial" w:eastAsia="Arial" w:hAnsi="Arial"/>
                                              <w:color w:val="000000"/>
                                              <w:sz w:val="16"/>
                                            </w:rPr>
                                            <w:t>-</w:t>
                                          </w:r>
                                        </w:p>
                                      </w:tc>
                                    </w:tr>
                                  </w:tbl>
                                  <w:p w14:paraId="026AEFEC"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486B326E" w14:textId="77777777">
                                      <w:trPr>
                                        <w:trHeight w:hRule="exact" w:val="225"/>
                                      </w:trPr>
                                      <w:tc>
                                        <w:tcPr>
                                          <w:tcW w:w="838" w:type="dxa"/>
                                          <w:shd w:val="clear" w:color="auto" w:fill="E3E8ED"/>
                                          <w:tcMar>
                                            <w:top w:w="0" w:type="dxa"/>
                                            <w:left w:w="0" w:type="dxa"/>
                                            <w:bottom w:w="0" w:type="dxa"/>
                                            <w:right w:w="0" w:type="dxa"/>
                                          </w:tcMar>
                                          <w:vAlign w:val="center"/>
                                        </w:tcPr>
                                        <w:p w14:paraId="5B82EA81" w14:textId="77777777" w:rsidR="004D44CE" w:rsidRDefault="00FB16C0">
                                          <w:pPr>
                                            <w:spacing w:after="0" w:line="240" w:lineRule="auto"/>
                                            <w:jc w:val="right"/>
                                          </w:pPr>
                                          <w:r>
                                            <w:rPr>
                                              <w:rFonts w:ascii="Arial" w:eastAsia="Arial" w:hAnsi="Arial"/>
                                              <w:color w:val="000000"/>
                                              <w:sz w:val="16"/>
                                            </w:rPr>
                                            <w:t>78,351</w:t>
                                          </w:r>
                                        </w:p>
                                      </w:tc>
                                    </w:tr>
                                  </w:tbl>
                                  <w:p w14:paraId="537A6F17"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1CFA0037" w14:textId="77777777">
                                      <w:trPr>
                                        <w:trHeight w:hRule="exact" w:val="225"/>
                                      </w:trPr>
                                      <w:tc>
                                        <w:tcPr>
                                          <w:tcW w:w="850" w:type="dxa"/>
                                          <w:shd w:val="clear" w:color="auto" w:fill="E3E8ED"/>
                                          <w:tcMar>
                                            <w:top w:w="0" w:type="dxa"/>
                                            <w:left w:w="0" w:type="dxa"/>
                                            <w:bottom w:w="0" w:type="dxa"/>
                                            <w:right w:w="0" w:type="dxa"/>
                                          </w:tcMar>
                                          <w:vAlign w:val="center"/>
                                        </w:tcPr>
                                        <w:p w14:paraId="1B04A9FD" w14:textId="77777777" w:rsidR="004D44CE" w:rsidRDefault="00FB16C0">
                                          <w:pPr>
                                            <w:spacing w:after="0" w:line="240" w:lineRule="auto"/>
                                            <w:jc w:val="right"/>
                                          </w:pPr>
                                          <w:r>
                                            <w:rPr>
                                              <w:rFonts w:ascii="Arial" w:eastAsia="Arial" w:hAnsi="Arial"/>
                                              <w:color w:val="000000"/>
                                              <w:sz w:val="16"/>
                                            </w:rPr>
                                            <w:t>3,093,994</w:t>
                                          </w:r>
                                        </w:p>
                                      </w:tc>
                                    </w:tr>
                                  </w:tbl>
                                  <w:p w14:paraId="3DE70563" w14:textId="77777777" w:rsidR="004D44CE" w:rsidRDefault="004D44CE">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74E089A7" w14:textId="77777777">
                                      <w:trPr>
                                        <w:trHeight w:hRule="exact" w:val="225"/>
                                      </w:trPr>
                                      <w:tc>
                                        <w:tcPr>
                                          <w:tcW w:w="778" w:type="dxa"/>
                                          <w:shd w:val="clear" w:color="auto" w:fill="E3E8ED"/>
                                          <w:tcMar>
                                            <w:top w:w="0" w:type="dxa"/>
                                            <w:left w:w="0" w:type="dxa"/>
                                            <w:bottom w:w="0" w:type="dxa"/>
                                            <w:right w:w="0" w:type="dxa"/>
                                          </w:tcMar>
                                          <w:vAlign w:val="center"/>
                                        </w:tcPr>
                                        <w:p w14:paraId="62C684C6" w14:textId="77777777" w:rsidR="004D44CE" w:rsidRDefault="00FB16C0">
                                          <w:pPr>
                                            <w:spacing w:after="0" w:line="240" w:lineRule="auto"/>
                                            <w:jc w:val="right"/>
                                          </w:pPr>
                                          <w:r>
                                            <w:rPr>
                                              <w:rFonts w:ascii="Arial" w:eastAsia="Arial" w:hAnsi="Arial"/>
                                              <w:color w:val="000000"/>
                                              <w:sz w:val="16"/>
                                            </w:rPr>
                                            <w:t>-</w:t>
                                          </w:r>
                                        </w:p>
                                      </w:tc>
                                    </w:tr>
                                  </w:tbl>
                                  <w:p w14:paraId="650DB0D2"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5248AF2D" w14:textId="77777777">
                                      <w:trPr>
                                        <w:trHeight w:hRule="exact" w:val="225"/>
                                      </w:trPr>
                                      <w:tc>
                                        <w:tcPr>
                                          <w:tcW w:w="850" w:type="dxa"/>
                                          <w:shd w:val="clear" w:color="auto" w:fill="E3E8ED"/>
                                          <w:tcMar>
                                            <w:top w:w="0" w:type="dxa"/>
                                            <w:left w:w="0" w:type="dxa"/>
                                            <w:bottom w:w="0" w:type="dxa"/>
                                            <w:right w:w="0" w:type="dxa"/>
                                          </w:tcMar>
                                          <w:vAlign w:val="center"/>
                                        </w:tcPr>
                                        <w:p w14:paraId="59454A85" w14:textId="77777777" w:rsidR="004D44CE" w:rsidRDefault="00FB16C0">
                                          <w:pPr>
                                            <w:spacing w:after="0" w:line="240" w:lineRule="auto"/>
                                            <w:jc w:val="right"/>
                                          </w:pPr>
                                          <w:r>
                                            <w:rPr>
                                              <w:rFonts w:ascii="Arial" w:eastAsia="Arial" w:hAnsi="Arial"/>
                                              <w:color w:val="000000"/>
                                              <w:sz w:val="16"/>
                                            </w:rPr>
                                            <w:t>3,093,994</w:t>
                                          </w:r>
                                        </w:p>
                                      </w:tc>
                                    </w:tr>
                                  </w:tbl>
                                  <w:p w14:paraId="4975298A" w14:textId="77777777" w:rsidR="004D44CE" w:rsidRDefault="004D44CE">
                                    <w:pPr>
                                      <w:spacing w:after="0" w:line="240" w:lineRule="auto"/>
                                    </w:pPr>
                                  </w:p>
                                </w:tc>
                              </w:tr>
                              <w:tr w:rsidR="004D44CE" w14:paraId="7B1F97C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5F35AF13" w14:textId="77777777">
                                      <w:trPr>
                                        <w:trHeight w:hRule="exact" w:val="225"/>
                                      </w:trPr>
                                      <w:tc>
                                        <w:tcPr>
                                          <w:tcW w:w="957" w:type="dxa"/>
                                          <w:shd w:val="clear" w:color="auto" w:fill="FFFFFF"/>
                                          <w:tcMar>
                                            <w:top w:w="0" w:type="dxa"/>
                                            <w:left w:w="0" w:type="dxa"/>
                                            <w:bottom w:w="0" w:type="dxa"/>
                                            <w:right w:w="0" w:type="dxa"/>
                                          </w:tcMar>
                                          <w:vAlign w:val="center"/>
                                        </w:tcPr>
                                        <w:p w14:paraId="3278CBF8" w14:textId="77777777" w:rsidR="004D44CE" w:rsidRDefault="00FB16C0">
                                          <w:pPr>
                                            <w:spacing w:after="0" w:line="240" w:lineRule="auto"/>
                                          </w:pPr>
                                          <w:r>
                                            <w:rPr>
                                              <w:rFonts w:ascii="Arial" w:eastAsia="Arial" w:hAnsi="Arial"/>
                                              <w:color w:val="000000"/>
                                              <w:sz w:val="16"/>
                                            </w:rPr>
                                            <w:t>UNHCR</w:t>
                                          </w:r>
                                        </w:p>
                                      </w:tc>
                                    </w:tr>
                                  </w:tbl>
                                  <w:p w14:paraId="298A5EC5"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2782BC89" w14:textId="77777777">
                                      <w:trPr>
                                        <w:trHeight w:hRule="exact" w:val="225"/>
                                      </w:trPr>
                                      <w:tc>
                                        <w:tcPr>
                                          <w:tcW w:w="874" w:type="dxa"/>
                                          <w:shd w:val="clear" w:color="auto" w:fill="FFFFFF"/>
                                          <w:tcMar>
                                            <w:top w:w="0" w:type="dxa"/>
                                            <w:left w:w="0" w:type="dxa"/>
                                            <w:bottom w:w="0" w:type="dxa"/>
                                            <w:right w:w="0" w:type="dxa"/>
                                          </w:tcMar>
                                          <w:vAlign w:val="center"/>
                                        </w:tcPr>
                                        <w:p w14:paraId="3C627080" w14:textId="77777777" w:rsidR="004D44CE" w:rsidRDefault="00FB16C0">
                                          <w:pPr>
                                            <w:spacing w:after="0" w:line="240" w:lineRule="auto"/>
                                            <w:jc w:val="right"/>
                                          </w:pPr>
                                          <w:r>
                                            <w:rPr>
                                              <w:rFonts w:ascii="Arial" w:eastAsia="Arial" w:hAnsi="Arial"/>
                                              <w:color w:val="000000"/>
                                              <w:sz w:val="16"/>
                                            </w:rPr>
                                            <w:t>12,565,023</w:t>
                                          </w:r>
                                        </w:p>
                                      </w:tc>
                                    </w:tr>
                                  </w:tbl>
                                  <w:p w14:paraId="5D87AC09" w14:textId="77777777" w:rsidR="004D44CE" w:rsidRDefault="004D44CE">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782558A7" w14:textId="77777777">
                                      <w:trPr>
                                        <w:trHeight w:hRule="exact" w:val="225"/>
                                      </w:trPr>
                                      <w:tc>
                                        <w:tcPr>
                                          <w:tcW w:w="826" w:type="dxa"/>
                                          <w:shd w:val="clear" w:color="auto" w:fill="FFFFFF"/>
                                          <w:tcMar>
                                            <w:top w:w="0" w:type="dxa"/>
                                            <w:left w:w="0" w:type="dxa"/>
                                            <w:bottom w:w="0" w:type="dxa"/>
                                            <w:right w:w="0" w:type="dxa"/>
                                          </w:tcMar>
                                          <w:vAlign w:val="center"/>
                                        </w:tcPr>
                                        <w:p w14:paraId="38DFAE0F" w14:textId="77777777" w:rsidR="004D44CE" w:rsidRDefault="00FB16C0">
                                          <w:pPr>
                                            <w:spacing w:after="0" w:line="240" w:lineRule="auto"/>
                                            <w:jc w:val="right"/>
                                          </w:pPr>
                                          <w:r>
                                            <w:rPr>
                                              <w:rFonts w:ascii="Arial" w:eastAsia="Arial" w:hAnsi="Arial"/>
                                              <w:color w:val="000000"/>
                                              <w:sz w:val="16"/>
                                            </w:rPr>
                                            <w:t>(84,174)</w:t>
                                          </w:r>
                                        </w:p>
                                      </w:tc>
                                    </w:tr>
                                  </w:tbl>
                                  <w:p w14:paraId="4BC6EB63"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431DA143" w14:textId="77777777">
                                      <w:trPr>
                                        <w:trHeight w:hRule="exact" w:val="225"/>
                                      </w:trPr>
                                      <w:tc>
                                        <w:tcPr>
                                          <w:tcW w:w="813" w:type="dxa"/>
                                          <w:shd w:val="clear" w:color="auto" w:fill="FFFFFF"/>
                                          <w:tcMar>
                                            <w:top w:w="0" w:type="dxa"/>
                                            <w:left w:w="0" w:type="dxa"/>
                                            <w:bottom w:w="0" w:type="dxa"/>
                                            <w:right w:w="0" w:type="dxa"/>
                                          </w:tcMar>
                                          <w:vAlign w:val="center"/>
                                        </w:tcPr>
                                        <w:p w14:paraId="29412463" w14:textId="77777777" w:rsidR="004D44CE" w:rsidRDefault="00FB16C0">
                                          <w:pPr>
                                            <w:spacing w:after="0" w:line="240" w:lineRule="auto"/>
                                            <w:jc w:val="right"/>
                                          </w:pPr>
                                          <w:r>
                                            <w:rPr>
                                              <w:rFonts w:ascii="Arial" w:eastAsia="Arial" w:hAnsi="Arial"/>
                                              <w:color w:val="000000"/>
                                              <w:sz w:val="16"/>
                                            </w:rPr>
                                            <w:t>12,480,849</w:t>
                                          </w:r>
                                        </w:p>
                                      </w:tc>
                                    </w:tr>
                                  </w:tbl>
                                  <w:p w14:paraId="62C06320"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01189127" w14:textId="77777777">
                                      <w:trPr>
                                        <w:trHeight w:hRule="exact" w:val="225"/>
                                      </w:trPr>
                                      <w:tc>
                                        <w:tcPr>
                                          <w:tcW w:w="848" w:type="dxa"/>
                                          <w:shd w:val="clear" w:color="auto" w:fill="FFFFFF"/>
                                          <w:tcMar>
                                            <w:top w:w="0" w:type="dxa"/>
                                            <w:left w:w="0" w:type="dxa"/>
                                            <w:bottom w:w="0" w:type="dxa"/>
                                            <w:right w:w="0" w:type="dxa"/>
                                          </w:tcMar>
                                          <w:vAlign w:val="center"/>
                                        </w:tcPr>
                                        <w:p w14:paraId="09A7B006" w14:textId="77777777" w:rsidR="004D44CE" w:rsidRDefault="00FB16C0">
                                          <w:pPr>
                                            <w:spacing w:after="0" w:line="240" w:lineRule="auto"/>
                                            <w:jc w:val="right"/>
                                          </w:pPr>
                                          <w:r>
                                            <w:rPr>
                                              <w:rFonts w:ascii="Arial" w:eastAsia="Arial" w:hAnsi="Arial"/>
                                              <w:color w:val="000000"/>
                                              <w:sz w:val="16"/>
                                            </w:rPr>
                                            <w:t>-</w:t>
                                          </w:r>
                                        </w:p>
                                      </w:tc>
                                    </w:tr>
                                  </w:tbl>
                                  <w:p w14:paraId="268536C6" w14:textId="77777777" w:rsidR="004D44CE" w:rsidRDefault="004D44CE">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267A8BA9" w14:textId="77777777">
                                      <w:trPr>
                                        <w:trHeight w:hRule="exact" w:val="225"/>
                                      </w:trPr>
                                      <w:tc>
                                        <w:tcPr>
                                          <w:tcW w:w="798" w:type="dxa"/>
                                          <w:shd w:val="clear" w:color="auto" w:fill="FFFFFF"/>
                                          <w:tcMar>
                                            <w:top w:w="0" w:type="dxa"/>
                                            <w:left w:w="0" w:type="dxa"/>
                                            <w:bottom w:w="0" w:type="dxa"/>
                                            <w:right w:w="0" w:type="dxa"/>
                                          </w:tcMar>
                                          <w:vAlign w:val="center"/>
                                        </w:tcPr>
                                        <w:p w14:paraId="5F9306D9" w14:textId="77777777" w:rsidR="004D44CE" w:rsidRDefault="00FB16C0">
                                          <w:pPr>
                                            <w:spacing w:after="0" w:line="240" w:lineRule="auto"/>
                                            <w:jc w:val="right"/>
                                          </w:pPr>
                                          <w:r>
                                            <w:rPr>
                                              <w:rFonts w:ascii="Arial" w:eastAsia="Arial" w:hAnsi="Arial"/>
                                              <w:color w:val="000000"/>
                                              <w:sz w:val="16"/>
                                            </w:rPr>
                                            <w:t>-</w:t>
                                          </w:r>
                                        </w:p>
                                      </w:tc>
                                    </w:tr>
                                  </w:tbl>
                                  <w:p w14:paraId="464CA5DD"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3292EB47" w14:textId="77777777">
                                      <w:trPr>
                                        <w:trHeight w:hRule="exact" w:val="225"/>
                                      </w:trPr>
                                      <w:tc>
                                        <w:tcPr>
                                          <w:tcW w:w="838" w:type="dxa"/>
                                          <w:shd w:val="clear" w:color="auto" w:fill="FFFFFF"/>
                                          <w:tcMar>
                                            <w:top w:w="0" w:type="dxa"/>
                                            <w:left w:w="0" w:type="dxa"/>
                                            <w:bottom w:w="0" w:type="dxa"/>
                                            <w:right w:w="0" w:type="dxa"/>
                                          </w:tcMar>
                                          <w:vAlign w:val="center"/>
                                        </w:tcPr>
                                        <w:p w14:paraId="0583F677" w14:textId="77777777" w:rsidR="004D44CE" w:rsidRDefault="00FB16C0">
                                          <w:pPr>
                                            <w:spacing w:after="0" w:line="240" w:lineRule="auto"/>
                                            <w:jc w:val="right"/>
                                          </w:pPr>
                                          <w:r>
                                            <w:rPr>
                                              <w:rFonts w:ascii="Arial" w:eastAsia="Arial" w:hAnsi="Arial"/>
                                              <w:color w:val="000000"/>
                                              <w:sz w:val="16"/>
                                            </w:rPr>
                                            <w:t>-</w:t>
                                          </w:r>
                                        </w:p>
                                      </w:tc>
                                    </w:tr>
                                  </w:tbl>
                                  <w:p w14:paraId="4958D789"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03A74182" w14:textId="77777777">
                                      <w:trPr>
                                        <w:trHeight w:hRule="exact" w:val="225"/>
                                      </w:trPr>
                                      <w:tc>
                                        <w:tcPr>
                                          <w:tcW w:w="850" w:type="dxa"/>
                                          <w:shd w:val="clear" w:color="auto" w:fill="FFFFFF"/>
                                          <w:tcMar>
                                            <w:top w:w="0" w:type="dxa"/>
                                            <w:left w:w="0" w:type="dxa"/>
                                            <w:bottom w:w="0" w:type="dxa"/>
                                            <w:right w:w="0" w:type="dxa"/>
                                          </w:tcMar>
                                          <w:vAlign w:val="center"/>
                                        </w:tcPr>
                                        <w:p w14:paraId="70518D51" w14:textId="77777777" w:rsidR="004D44CE" w:rsidRDefault="00FB16C0">
                                          <w:pPr>
                                            <w:spacing w:after="0" w:line="240" w:lineRule="auto"/>
                                            <w:jc w:val="right"/>
                                          </w:pPr>
                                          <w:r>
                                            <w:rPr>
                                              <w:rFonts w:ascii="Arial" w:eastAsia="Arial" w:hAnsi="Arial"/>
                                              <w:color w:val="000000"/>
                                              <w:sz w:val="16"/>
                                            </w:rPr>
                                            <w:t>12,565,023</w:t>
                                          </w:r>
                                        </w:p>
                                      </w:tc>
                                    </w:tr>
                                  </w:tbl>
                                  <w:p w14:paraId="4288CD0D" w14:textId="77777777" w:rsidR="004D44CE" w:rsidRDefault="004D44CE">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51DFD33C" w14:textId="77777777">
                                      <w:trPr>
                                        <w:trHeight w:hRule="exact" w:val="225"/>
                                      </w:trPr>
                                      <w:tc>
                                        <w:tcPr>
                                          <w:tcW w:w="778" w:type="dxa"/>
                                          <w:shd w:val="clear" w:color="auto" w:fill="FFFFFF"/>
                                          <w:tcMar>
                                            <w:top w:w="0" w:type="dxa"/>
                                            <w:left w:w="0" w:type="dxa"/>
                                            <w:bottom w:w="0" w:type="dxa"/>
                                            <w:right w:w="0" w:type="dxa"/>
                                          </w:tcMar>
                                          <w:vAlign w:val="center"/>
                                        </w:tcPr>
                                        <w:p w14:paraId="152F47BD" w14:textId="77777777" w:rsidR="004D44CE" w:rsidRDefault="00FB16C0">
                                          <w:pPr>
                                            <w:spacing w:after="0" w:line="240" w:lineRule="auto"/>
                                            <w:jc w:val="right"/>
                                          </w:pPr>
                                          <w:r>
                                            <w:rPr>
                                              <w:rFonts w:ascii="Arial" w:eastAsia="Arial" w:hAnsi="Arial"/>
                                              <w:color w:val="000000"/>
                                              <w:sz w:val="16"/>
                                            </w:rPr>
                                            <w:t>(84,174)</w:t>
                                          </w:r>
                                        </w:p>
                                      </w:tc>
                                    </w:tr>
                                  </w:tbl>
                                  <w:p w14:paraId="12B779C5"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2B216EF6" w14:textId="77777777">
                                      <w:trPr>
                                        <w:trHeight w:hRule="exact" w:val="225"/>
                                      </w:trPr>
                                      <w:tc>
                                        <w:tcPr>
                                          <w:tcW w:w="850" w:type="dxa"/>
                                          <w:shd w:val="clear" w:color="auto" w:fill="FFFFFF"/>
                                          <w:tcMar>
                                            <w:top w:w="0" w:type="dxa"/>
                                            <w:left w:w="0" w:type="dxa"/>
                                            <w:bottom w:w="0" w:type="dxa"/>
                                            <w:right w:w="0" w:type="dxa"/>
                                          </w:tcMar>
                                          <w:vAlign w:val="center"/>
                                        </w:tcPr>
                                        <w:p w14:paraId="23C72D4B" w14:textId="77777777" w:rsidR="004D44CE" w:rsidRDefault="00FB16C0">
                                          <w:pPr>
                                            <w:spacing w:after="0" w:line="240" w:lineRule="auto"/>
                                            <w:jc w:val="right"/>
                                          </w:pPr>
                                          <w:r>
                                            <w:rPr>
                                              <w:rFonts w:ascii="Arial" w:eastAsia="Arial" w:hAnsi="Arial"/>
                                              <w:color w:val="000000"/>
                                              <w:sz w:val="16"/>
                                            </w:rPr>
                                            <w:t>12,480,849</w:t>
                                          </w:r>
                                        </w:p>
                                      </w:tc>
                                    </w:tr>
                                  </w:tbl>
                                  <w:p w14:paraId="3CAAAF9B" w14:textId="77777777" w:rsidR="004D44CE" w:rsidRDefault="004D44CE">
                                    <w:pPr>
                                      <w:spacing w:after="0" w:line="240" w:lineRule="auto"/>
                                    </w:pPr>
                                  </w:p>
                                </w:tc>
                              </w:tr>
                              <w:tr w:rsidR="004D44CE" w14:paraId="30A7061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050D0C34" w14:textId="77777777">
                                      <w:trPr>
                                        <w:trHeight w:hRule="exact" w:val="225"/>
                                      </w:trPr>
                                      <w:tc>
                                        <w:tcPr>
                                          <w:tcW w:w="957" w:type="dxa"/>
                                          <w:shd w:val="clear" w:color="auto" w:fill="E3E8ED"/>
                                          <w:tcMar>
                                            <w:top w:w="0" w:type="dxa"/>
                                            <w:left w:w="0" w:type="dxa"/>
                                            <w:bottom w:w="0" w:type="dxa"/>
                                            <w:right w:w="0" w:type="dxa"/>
                                          </w:tcMar>
                                          <w:vAlign w:val="center"/>
                                        </w:tcPr>
                                        <w:p w14:paraId="060EE8FE" w14:textId="77777777" w:rsidR="004D44CE" w:rsidRDefault="00FB16C0">
                                          <w:pPr>
                                            <w:spacing w:after="0" w:line="240" w:lineRule="auto"/>
                                          </w:pPr>
                                          <w:r>
                                            <w:rPr>
                                              <w:rFonts w:ascii="Arial" w:eastAsia="Arial" w:hAnsi="Arial"/>
                                              <w:color w:val="000000"/>
                                              <w:sz w:val="16"/>
                                            </w:rPr>
                                            <w:t>UNICEF</w:t>
                                          </w:r>
                                        </w:p>
                                      </w:tc>
                                    </w:tr>
                                  </w:tbl>
                                  <w:p w14:paraId="6099D5A5"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63A65791" w14:textId="77777777">
                                      <w:trPr>
                                        <w:trHeight w:hRule="exact" w:val="225"/>
                                      </w:trPr>
                                      <w:tc>
                                        <w:tcPr>
                                          <w:tcW w:w="874" w:type="dxa"/>
                                          <w:shd w:val="clear" w:color="auto" w:fill="E3E8ED"/>
                                          <w:tcMar>
                                            <w:top w:w="0" w:type="dxa"/>
                                            <w:left w:w="0" w:type="dxa"/>
                                            <w:bottom w:w="0" w:type="dxa"/>
                                            <w:right w:w="0" w:type="dxa"/>
                                          </w:tcMar>
                                          <w:vAlign w:val="center"/>
                                        </w:tcPr>
                                        <w:p w14:paraId="08A601F9" w14:textId="77777777" w:rsidR="004D44CE" w:rsidRDefault="00FB16C0">
                                          <w:pPr>
                                            <w:spacing w:after="0" w:line="240" w:lineRule="auto"/>
                                            <w:jc w:val="right"/>
                                          </w:pPr>
                                          <w:r>
                                            <w:rPr>
                                              <w:rFonts w:ascii="Arial" w:eastAsia="Arial" w:hAnsi="Arial"/>
                                              <w:color w:val="000000"/>
                                              <w:sz w:val="16"/>
                                            </w:rPr>
                                            <w:t>41,580,743</w:t>
                                          </w:r>
                                        </w:p>
                                      </w:tc>
                                    </w:tr>
                                  </w:tbl>
                                  <w:p w14:paraId="7F7A32A9" w14:textId="77777777" w:rsidR="004D44CE" w:rsidRDefault="004D44CE">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40E1AEEC" w14:textId="77777777">
                                      <w:trPr>
                                        <w:trHeight w:hRule="exact" w:val="225"/>
                                      </w:trPr>
                                      <w:tc>
                                        <w:tcPr>
                                          <w:tcW w:w="826" w:type="dxa"/>
                                          <w:shd w:val="clear" w:color="auto" w:fill="E3E8ED"/>
                                          <w:tcMar>
                                            <w:top w:w="0" w:type="dxa"/>
                                            <w:left w:w="0" w:type="dxa"/>
                                            <w:bottom w:w="0" w:type="dxa"/>
                                            <w:right w:w="0" w:type="dxa"/>
                                          </w:tcMar>
                                          <w:vAlign w:val="center"/>
                                        </w:tcPr>
                                        <w:p w14:paraId="0DF66732" w14:textId="77777777" w:rsidR="004D44CE" w:rsidRDefault="00FB16C0">
                                          <w:pPr>
                                            <w:spacing w:after="0" w:line="240" w:lineRule="auto"/>
                                            <w:jc w:val="right"/>
                                          </w:pPr>
                                          <w:r>
                                            <w:rPr>
                                              <w:rFonts w:ascii="Arial" w:eastAsia="Arial" w:hAnsi="Arial"/>
                                              <w:color w:val="000000"/>
                                              <w:sz w:val="16"/>
                                            </w:rPr>
                                            <w:t>(330,369)</w:t>
                                          </w:r>
                                        </w:p>
                                      </w:tc>
                                    </w:tr>
                                  </w:tbl>
                                  <w:p w14:paraId="2D0071B2"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4CDDDC47" w14:textId="77777777">
                                      <w:trPr>
                                        <w:trHeight w:hRule="exact" w:val="225"/>
                                      </w:trPr>
                                      <w:tc>
                                        <w:tcPr>
                                          <w:tcW w:w="813" w:type="dxa"/>
                                          <w:shd w:val="clear" w:color="auto" w:fill="E3E8ED"/>
                                          <w:tcMar>
                                            <w:top w:w="0" w:type="dxa"/>
                                            <w:left w:w="0" w:type="dxa"/>
                                            <w:bottom w:w="0" w:type="dxa"/>
                                            <w:right w:w="0" w:type="dxa"/>
                                          </w:tcMar>
                                          <w:vAlign w:val="center"/>
                                        </w:tcPr>
                                        <w:p w14:paraId="05168AF7" w14:textId="77777777" w:rsidR="004D44CE" w:rsidRDefault="00FB16C0">
                                          <w:pPr>
                                            <w:spacing w:after="0" w:line="240" w:lineRule="auto"/>
                                            <w:jc w:val="right"/>
                                          </w:pPr>
                                          <w:r>
                                            <w:rPr>
                                              <w:rFonts w:ascii="Arial" w:eastAsia="Arial" w:hAnsi="Arial"/>
                                              <w:color w:val="000000"/>
                                              <w:sz w:val="16"/>
                                            </w:rPr>
                                            <w:t>41,250,374</w:t>
                                          </w:r>
                                        </w:p>
                                      </w:tc>
                                    </w:tr>
                                  </w:tbl>
                                  <w:p w14:paraId="7658729F"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321BBA1A" w14:textId="77777777">
                                      <w:trPr>
                                        <w:trHeight w:hRule="exact" w:val="225"/>
                                      </w:trPr>
                                      <w:tc>
                                        <w:tcPr>
                                          <w:tcW w:w="848" w:type="dxa"/>
                                          <w:shd w:val="clear" w:color="auto" w:fill="E3E8ED"/>
                                          <w:tcMar>
                                            <w:top w:w="0" w:type="dxa"/>
                                            <w:left w:w="0" w:type="dxa"/>
                                            <w:bottom w:w="0" w:type="dxa"/>
                                            <w:right w:w="0" w:type="dxa"/>
                                          </w:tcMar>
                                          <w:vAlign w:val="center"/>
                                        </w:tcPr>
                                        <w:p w14:paraId="3A322E01" w14:textId="77777777" w:rsidR="004D44CE" w:rsidRDefault="00FB16C0">
                                          <w:pPr>
                                            <w:spacing w:after="0" w:line="240" w:lineRule="auto"/>
                                            <w:jc w:val="right"/>
                                          </w:pPr>
                                          <w:r>
                                            <w:rPr>
                                              <w:rFonts w:ascii="Arial" w:eastAsia="Arial" w:hAnsi="Arial"/>
                                              <w:color w:val="000000"/>
                                              <w:sz w:val="16"/>
                                            </w:rPr>
                                            <w:t>263,963</w:t>
                                          </w:r>
                                        </w:p>
                                      </w:tc>
                                    </w:tr>
                                  </w:tbl>
                                  <w:p w14:paraId="6CBF33D6" w14:textId="77777777" w:rsidR="004D44CE" w:rsidRDefault="004D44CE">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3F6CB53C" w14:textId="77777777">
                                      <w:trPr>
                                        <w:trHeight w:hRule="exact" w:val="225"/>
                                      </w:trPr>
                                      <w:tc>
                                        <w:tcPr>
                                          <w:tcW w:w="798" w:type="dxa"/>
                                          <w:shd w:val="clear" w:color="auto" w:fill="E3E8ED"/>
                                          <w:tcMar>
                                            <w:top w:w="0" w:type="dxa"/>
                                            <w:left w:w="0" w:type="dxa"/>
                                            <w:bottom w:w="0" w:type="dxa"/>
                                            <w:right w:w="0" w:type="dxa"/>
                                          </w:tcMar>
                                          <w:vAlign w:val="center"/>
                                        </w:tcPr>
                                        <w:p w14:paraId="7E348203" w14:textId="77777777" w:rsidR="004D44CE" w:rsidRDefault="00FB16C0">
                                          <w:pPr>
                                            <w:spacing w:after="0" w:line="240" w:lineRule="auto"/>
                                            <w:jc w:val="right"/>
                                          </w:pPr>
                                          <w:r>
                                            <w:rPr>
                                              <w:rFonts w:ascii="Arial" w:eastAsia="Arial" w:hAnsi="Arial"/>
                                              <w:color w:val="000000"/>
                                              <w:sz w:val="16"/>
                                            </w:rPr>
                                            <w:t>-</w:t>
                                          </w:r>
                                        </w:p>
                                      </w:tc>
                                    </w:tr>
                                  </w:tbl>
                                  <w:p w14:paraId="48719A49"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1F5FD574" w14:textId="77777777">
                                      <w:trPr>
                                        <w:trHeight w:hRule="exact" w:val="225"/>
                                      </w:trPr>
                                      <w:tc>
                                        <w:tcPr>
                                          <w:tcW w:w="838" w:type="dxa"/>
                                          <w:shd w:val="clear" w:color="auto" w:fill="E3E8ED"/>
                                          <w:tcMar>
                                            <w:top w:w="0" w:type="dxa"/>
                                            <w:left w:w="0" w:type="dxa"/>
                                            <w:bottom w:w="0" w:type="dxa"/>
                                            <w:right w:w="0" w:type="dxa"/>
                                          </w:tcMar>
                                          <w:vAlign w:val="center"/>
                                        </w:tcPr>
                                        <w:p w14:paraId="4938B40B" w14:textId="77777777" w:rsidR="004D44CE" w:rsidRDefault="00FB16C0">
                                          <w:pPr>
                                            <w:spacing w:after="0" w:line="240" w:lineRule="auto"/>
                                            <w:jc w:val="right"/>
                                          </w:pPr>
                                          <w:r>
                                            <w:rPr>
                                              <w:rFonts w:ascii="Arial" w:eastAsia="Arial" w:hAnsi="Arial"/>
                                              <w:color w:val="000000"/>
                                              <w:sz w:val="16"/>
                                            </w:rPr>
                                            <w:t>263,963</w:t>
                                          </w:r>
                                        </w:p>
                                      </w:tc>
                                    </w:tr>
                                  </w:tbl>
                                  <w:p w14:paraId="3A8C733F"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3531B7DA" w14:textId="77777777">
                                      <w:trPr>
                                        <w:trHeight w:hRule="exact" w:val="225"/>
                                      </w:trPr>
                                      <w:tc>
                                        <w:tcPr>
                                          <w:tcW w:w="850" w:type="dxa"/>
                                          <w:shd w:val="clear" w:color="auto" w:fill="E3E8ED"/>
                                          <w:tcMar>
                                            <w:top w:w="0" w:type="dxa"/>
                                            <w:left w:w="0" w:type="dxa"/>
                                            <w:bottom w:w="0" w:type="dxa"/>
                                            <w:right w:w="0" w:type="dxa"/>
                                          </w:tcMar>
                                          <w:vAlign w:val="center"/>
                                        </w:tcPr>
                                        <w:p w14:paraId="392E02E4" w14:textId="77777777" w:rsidR="004D44CE" w:rsidRDefault="00FB16C0">
                                          <w:pPr>
                                            <w:spacing w:after="0" w:line="240" w:lineRule="auto"/>
                                            <w:jc w:val="right"/>
                                          </w:pPr>
                                          <w:r>
                                            <w:rPr>
                                              <w:rFonts w:ascii="Arial" w:eastAsia="Arial" w:hAnsi="Arial"/>
                                              <w:color w:val="000000"/>
                                              <w:sz w:val="16"/>
                                            </w:rPr>
                                            <w:t>41,844,706</w:t>
                                          </w:r>
                                        </w:p>
                                      </w:tc>
                                    </w:tr>
                                  </w:tbl>
                                  <w:p w14:paraId="4F66E390" w14:textId="77777777" w:rsidR="004D44CE" w:rsidRDefault="004D44CE">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3BEC0A7D" w14:textId="77777777">
                                      <w:trPr>
                                        <w:trHeight w:hRule="exact" w:val="225"/>
                                      </w:trPr>
                                      <w:tc>
                                        <w:tcPr>
                                          <w:tcW w:w="778" w:type="dxa"/>
                                          <w:shd w:val="clear" w:color="auto" w:fill="E3E8ED"/>
                                          <w:tcMar>
                                            <w:top w:w="0" w:type="dxa"/>
                                            <w:left w:w="0" w:type="dxa"/>
                                            <w:bottom w:w="0" w:type="dxa"/>
                                            <w:right w:w="0" w:type="dxa"/>
                                          </w:tcMar>
                                          <w:vAlign w:val="center"/>
                                        </w:tcPr>
                                        <w:p w14:paraId="3934DC16" w14:textId="77777777" w:rsidR="004D44CE" w:rsidRDefault="00FB16C0">
                                          <w:pPr>
                                            <w:spacing w:after="0" w:line="240" w:lineRule="auto"/>
                                            <w:jc w:val="right"/>
                                          </w:pPr>
                                          <w:r>
                                            <w:rPr>
                                              <w:rFonts w:ascii="Arial" w:eastAsia="Arial" w:hAnsi="Arial"/>
                                              <w:color w:val="000000"/>
                                              <w:sz w:val="16"/>
                                            </w:rPr>
                                            <w:t>(330,369)</w:t>
                                          </w:r>
                                        </w:p>
                                      </w:tc>
                                    </w:tr>
                                  </w:tbl>
                                  <w:p w14:paraId="695B36B9"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5B1048E3" w14:textId="77777777">
                                      <w:trPr>
                                        <w:trHeight w:hRule="exact" w:val="225"/>
                                      </w:trPr>
                                      <w:tc>
                                        <w:tcPr>
                                          <w:tcW w:w="850" w:type="dxa"/>
                                          <w:shd w:val="clear" w:color="auto" w:fill="E3E8ED"/>
                                          <w:tcMar>
                                            <w:top w:w="0" w:type="dxa"/>
                                            <w:left w:w="0" w:type="dxa"/>
                                            <w:bottom w:w="0" w:type="dxa"/>
                                            <w:right w:w="0" w:type="dxa"/>
                                          </w:tcMar>
                                          <w:vAlign w:val="center"/>
                                        </w:tcPr>
                                        <w:p w14:paraId="6B4F44D3" w14:textId="77777777" w:rsidR="004D44CE" w:rsidRDefault="00FB16C0">
                                          <w:pPr>
                                            <w:spacing w:after="0" w:line="240" w:lineRule="auto"/>
                                            <w:jc w:val="right"/>
                                          </w:pPr>
                                          <w:r>
                                            <w:rPr>
                                              <w:rFonts w:ascii="Arial" w:eastAsia="Arial" w:hAnsi="Arial"/>
                                              <w:color w:val="000000"/>
                                              <w:sz w:val="16"/>
                                            </w:rPr>
                                            <w:t>41,514,337</w:t>
                                          </w:r>
                                        </w:p>
                                      </w:tc>
                                    </w:tr>
                                  </w:tbl>
                                  <w:p w14:paraId="1AC91E95" w14:textId="77777777" w:rsidR="004D44CE" w:rsidRDefault="004D44CE">
                                    <w:pPr>
                                      <w:spacing w:after="0" w:line="240" w:lineRule="auto"/>
                                    </w:pPr>
                                  </w:p>
                                </w:tc>
                              </w:tr>
                              <w:tr w:rsidR="004D44CE" w14:paraId="05F4969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6FE6CCD1" w14:textId="77777777">
                                      <w:trPr>
                                        <w:trHeight w:hRule="exact" w:val="225"/>
                                      </w:trPr>
                                      <w:tc>
                                        <w:tcPr>
                                          <w:tcW w:w="957" w:type="dxa"/>
                                          <w:shd w:val="clear" w:color="auto" w:fill="FFFFFF"/>
                                          <w:tcMar>
                                            <w:top w:w="0" w:type="dxa"/>
                                            <w:left w:w="0" w:type="dxa"/>
                                            <w:bottom w:w="0" w:type="dxa"/>
                                            <w:right w:w="0" w:type="dxa"/>
                                          </w:tcMar>
                                          <w:vAlign w:val="center"/>
                                        </w:tcPr>
                                        <w:p w14:paraId="12A21AB2" w14:textId="77777777" w:rsidR="004D44CE" w:rsidRDefault="00FB16C0">
                                          <w:pPr>
                                            <w:spacing w:after="0" w:line="240" w:lineRule="auto"/>
                                          </w:pPr>
                                          <w:r>
                                            <w:rPr>
                                              <w:rFonts w:ascii="Arial" w:eastAsia="Arial" w:hAnsi="Arial"/>
                                              <w:color w:val="000000"/>
                                              <w:sz w:val="16"/>
                                            </w:rPr>
                                            <w:t>UNIDO</w:t>
                                          </w:r>
                                        </w:p>
                                      </w:tc>
                                    </w:tr>
                                  </w:tbl>
                                  <w:p w14:paraId="044C69F0"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536017C7" w14:textId="77777777">
                                      <w:trPr>
                                        <w:trHeight w:hRule="exact" w:val="225"/>
                                      </w:trPr>
                                      <w:tc>
                                        <w:tcPr>
                                          <w:tcW w:w="874" w:type="dxa"/>
                                          <w:shd w:val="clear" w:color="auto" w:fill="FFFFFF"/>
                                          <w:tcMar>
                                            <w:top w:w="0" w:type="dxa"/>
                                            <w:left w:w="0" w:type="dxa"/>
                                            <w:bottom w:w="0" w:type="dxa"/>
                                            <w:right w:w="0" w:type="dxa"/>
                                          </w:tcMar>
                                          <w:vAlign w:val="center"/>
                                        </w:tcPr>
                                        <w:p w14:paraId="0288C0FB" w14:textId="77777777" w:rsidR="004D44CE" w:rsidRDefault="00FB16C0">
                                          <w:pPr>
                                            <w:spacing w:after="0" w:line="240" w:lineRule="auto"/>
                                            <w:jc w:val="right"/>
                                          </w:pPr>
                                          <w:r>
                                            <w:rPr>
                                              <w:rFonts w:ascii="Arial" w:eastAsia="Arial" w:hAnsi="Arial"/>
                                              <w:color w:val="000000"/>
                                              <w:sz w:val="16"/>
                                            </w:rPr>
                                            <w:t>13,511,168</w:t>
                                          </w:r>
                                        </w:p>
                                      </w:tc>
                                    </w:tr>
                                  </w:tbl>
                                  <w:p w14:paraId="287D08C9" w14:textId="77777777" w:rsidR="004D44CE" w:rsidRDefault="004D44CE">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6820D275" w14:textId="77777777">
                                      <w:trPr>
                                        <w:trHeight w:hRule="exact" w:val="225"/>
                                      </w:trPr>
                                      <w:tc>
                                        <w:tcPr>
                                          <w:tcW w:w="826" w:type="dxa"/>
                                          <w:shd w:val="clear" w:color="auto" w:fill="FFFFFF"/>
                                          <w:tcMar>
                                            <w:top w:w="0" w:type="dxa"/>
                                            <w:left w:w="0" w:type="dxa"/>
                                            <w:bottom w:w="0" w:type="dxa"/>
                                            <w:right w:w="0" w:type="dxa"/>
                                          </w:tcMar>
                                          <w:vAlign w:val="center"/>
                                        </w:tcPr>
                                        <w:p w14:paraId="5FC6C92E" w14:textId="77777777" w:rsidR="004D44CE" w:rsidRDefault="00FB16C0">
                                          <w:pPr>
                                            <w:spacing w:after="0" w:line="240" w:lineRule="auto"/>
                                            <w:jc w:val="right"/>
                                          </w:pPr>
                                          <w:r>
                                            <w:rPr>
                                              <w:rFonts w:ascii="Arial" w:eastAsia="Arial" w:hAnsi="Arial"/>
                                              <w:color w:val="000000"/>
                                              <w:sz w:val="16"/>
                                            </w:rPr>
                                            <w:t>(826,084)</w:t>
                                          </w:r>
                                        </w:p>
                                      </w:tc>
                                    </w:tr>
                                  </w:tbl>
                                  <w:p w14:paraId="4E36D028"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51208DB4" w14:textId="77777777">
                                      <w:trPr>
                                        <w:trHeight w:hRule="exact" w:val="225"/>
                                      </w:trPr>
                                      <w:tc>
                                        <w:tcPr>
                                          <w:tcW w:w="813" w:type="dxa"/>
                                          <w:shd w:val="clear" w:color="auto" w:fill="FFFFFF"/>
                                          <w:tcMar>
                                            <w:top w:w="0" w:type="dxa"/>
                                            <w:left w:w="0" w:type="dxa"/>
                                            <w:bottom w:w="0" w:type="dxa"/>
                                            <w:right w:w="0" w:type="dxa"/>
                                          </w:tcMar>
                                          <w:vAlign w:val="center"/>
                                        </w:tcPr>
                                        <w:p w14:paraId="27DC7FD3" w14:textId="77777777" w:rsidR="004D44CE" w:rsidRDefault="00FB16C0">
                                          <w:pPr>
                                            <w:spacing w:after="0" w:line="240" w:lineRule="auto"/>
                                            <w:jc w:val="right"/>
                                          </w:pPr>
                                          <w:r>
                                            <w:rPr>
                                              <w:rFonts w:ascii="Arial" w:eastAsia="Arial" w:hAnsi="Arial"/>
                                              <w:color w:val="000000"/>
                                              <w:sz w:val="16"/>
                                            </w:rPr>
                                            <w:t>12,685,084</w:t>
                                          </w:r>
                                        </w:p>
                                      </w:tc>
                                    </w:tr>
                                  </w:tbl>
                                  <w:p w14:paraId="68E91A3D"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174B0FC1" w14:textId="77777777">
                                      <w:trPr>
                                        <w:trHeight w:hRule="exact" w:val="225"/>
                                      </w:trPr>
                                      <w:tc>
                                        <w:tcPr>
                                          <w:tcW w:w="848" w:type="dxa"/>
                                          <w:shd w:val="clear" w:color="auto" w:fill="FFFFFF"/>
                                          <w:tcMar>
                                            <w:top w:w="0" w:type="dxa"/>
                                            <w:left w:w="0" w:type="dxa"/>
                                            <w:bottom w:w="0" w:type="dxa"/>
                                            <w:right w:w="0" w:type="dxa"/>
                                          </w:tcMar>
                                          <w:vAlign w:val="center"/>
                                        </w:tcPr>
                                        <w:p w14:paraId="51A08CEC" w14:textId="77777777" w:rsidR="004D44CE" w:rsidRDefault="00FB16C0">
                                          <w:pPr>
                                            <w:spacing w:after="0" w:line="240" w:lineRule="auto"/>
                                            <w:jc w:val="right"/>
                                          </w:pPr>
                                          <w:r>
                                            <w:rPr>
                                              <w:rFonts w:ascii="Arial" w:eastAsia="Arial" w:hAnsi="Arial"/>
                                              <w:color w:val="000000"/>
                                              <w:sz w:val="16"/>
                                            </w:rPr>
                                            <w:t>-</w:t>
                                          </w:r>
                                        </w:p>
                                      </w:tc>
                                    </w:tr>
                                  </w:tbl>
                                  <w:p w14:paraId="35A826AC" w14:textId="77777777" w:rsidR="004D44CE" w:rsidRDefault="004D44CE">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4FE47B21" w14:textId="77777777">
                                      <w:trPr>
                                        <w:trHeight w:hRule="exact" w:val="225"/>
                                      </w:trPr>
                                      <w:tc>
                                        <w:tcPr>
                                          <w:tcW w:w="798" w:type="dxa"/>
                                          <w:shd w:val="clear" w:color="auto" w:fill="FFFFFF"/>
                                          <w:tcMar>
                                            <w:top w:w="0" w:type="dxa"/>
                                            <w:left w:w="0" w:type="dxa"/>
                                            <w:bottom w:w="0" w:type="dxa"/>
                                            <w:right w:w="0" w:type="dxa"/>
                                          </w:tcMar>
                                          <w:vAlign w:val="center"/>
                                        </w:tcPr>
                                        <w:p w14:paraId="0EE059DF" w14:textId="77777777" w:rsidR="004D44CE" w:rsidRDefault="00FB16C0">
                                          <w:pPr>
                                            <w:spacing w:after="0" w:line="240" w:lineRule="auto"/>
                                            <w:jc w:val="right"/>
                                          </w:pPr>
                                          <w:r>
                                            <w:rPr>
                                              <w:rFonts w:ascii="Arial" w:eastAsia="Arial" w:hAnsi="Arial"/>
                                              <w:color w:val="000000"/>
                                              <w:sz w:val="16"/>
                                            </w:rPr>
                                            <w:t>-</w:t>
                                          </w:r>
                                        </w:p>
                                      </w:tc>
                                    </w:tr>
                                  </w:tbl>
                                  <w:p w14:paraId="0B5486E5"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3C4C19B9" w14:textId="77777777">
                                      <w:trPr>
                                        <w:trHeight w:hRule="exact" w:val="225"/>
                                      </w:trPr>
                                      <w:tc>
                                        <w:tcPr>
                                          <w:tcW w:w="838" w:type="dxa"/>
                                          <w:shd w:val="clear" w:color="auto" w:fill="FFFFFF"/>
                                          <w:tcMar>
                                            <w:top w:w="0" w:type="dxa"/>
                                            <w:left w:w="0" w:type="dxa"/>
                                            <w:bottom w:w="0" w:type="dxa"/>
                                            <w:right w:w="0" w:type="dxa"/>
                                          </w:tcMar>
                                          <w:vAlign w:val="center"/>
                                        </w:tcPr>
                                        <w:p w14:paraId="44C7B3DE" w14:textId="77777777" w:rsidR="004D44CE" w:rsidRDefault="00FB16C0">
                                          <w:pPr>
                                            <w:spacing w:after="0" w:line="240" w:lineRule="auto"/>
                                            <w:jc w:val="right"/>
                                          </w:pPr>
                                          <w:r>
                                            <w:rPr>
                                              <w:rFonts w:ascii="Arial" w:eastAsia="Arial" w:hAnsi="Arial"/>
                                              <w:color w:val="000000"/>
                                              <w:sz w:val="16"/>
                                            </w:rPr>
                                            <w:t>-</w:t>
                                          </w:r>
                                        </w:p>
                                      </w:tc>
                                    </w:tr>
                                  </w:tbl>
                                  <w:p w14:paraId="4E83B263"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3D2D6F35" w14:textId="77777777">
                                      <w:trPr>
                                        <w:trHeight w:hRule="exact" w:val="225"/>
                                      </w:trPr>
                                      <w:tc>
                                        <w:tcPr>
                                          <w:tcW w:w="850" w:type="dxa"/>
                                          <w:shd w:val="clear" w:color="auto" w:fill="FFFFFF"/>
                                          <w:tcMar>
                                            <w:top w:w="0" w:type="dxa"/>
                                            <w:left w:w="0" w:type="dxa"/>
                                            <w:bottom w:w="0" w:type="dxa"/>
                                            <w:right w:w="0" w:type="dxa"/>
                                          </w:tcMar>
                                          <w:vAlign w:val="center"/>
                                        </w:tcPr>
                                        <w:p w14:paraId="2D5F5430" w14:textId="77777777" w:rsidR="004D44CE" w:rsidRDefault="00FB16C0">
                                          <w:pPr>
                                            <w:spacing w:after="0" w:line="240" w:lineRule="auto"/>
                                            <w:jc w:val="right"/>
                                          </w:pPr>
                                          <w:r>
                                            <w:rPr>
                                              <w:rFonts w:ascii="Arial" w:eastAsia="Arial" w:hAnsi="Arial"/>
                                              <w:color w:val="000000"/>
                                              <w:sz w:val="16"/>
                                            </w:rPr>
                                            <w:t>13,511,168</w:t>
                                          </w:r>
                                        </w:p>
                                      </w:tc>
                                    </w:tr>
                                  </w:tbl>
                                  <w:p w14:paraId="13101FD2" w14:textId="77777777" w:rsidR="004D44CE" w:rsidRDefault="004D44CE">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07EF6935" w14:textId="77777777">
                                      <w:trPr>
                                        <w:trHeight w:hRule="exact" w:val="225"/>
                                      </w:trPr>
                                      <w:tc>
                                        <w:tcPr>
                                          <w:tcW w:w="778" w:type="dxa"/>
                                          <w:shd w:val="clear" w:color="auto" w:fill="FFFFFF"/>
                                          <w:tcMar>
                                            <w:top w:w="0" w:type="dxa"/>
                                            <w:left w:w="0" w:type="dxa"/>
                                            <w:bottom w:w="0" w:type="dxa"/>
                                            <w:right w:w="0" w:type="dxa"/>
                                          </w:tcMar>
                                          <w:vAlign w:val="center"/>
                                        </w:tcPr>
                                        <w:p w14:paraId="6CA16D6A" w14:textId="77777777" w:rsidR="004D44CE" w:rsidRDefault="00FB16C0">
                                          <w:pPr>
                                            <w:spacing w:after="0" w:line="240" w:lineRule="auto"/>
                                            <w:jc w:val="right"/>
                                          </w:pPr>
                                          <w:r>
                                            <w:rPr>
                                              <w:rFonts w:ascii="Arial" w:eastAsia="Arial" w:hAnsi="Arial"/>
                                              <w:color w:val="000000"/>
                                              <w:sz w:val="16"/>
                                            </w:rPr>
                                            <w:t>(826,084)</w:t>
                                          </w:r>
                                        </w:p>
                                      </w:tc>
                                    </w:tr>
                                  </w:tbl>
                                  <w:p w14:paraId="06A3C6BD"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66E17412" w14:textId="77777777">
                                      <w:trPr>
                                        <w:trHeight w:hRule="exact" w:val="225"/>
                                      </w:trPr>
                                      <w:tc>
                                        <w:tcPr>
                                          <w:tcW w:w="850" w:type="dxa"/>
                                          <w:shd w:val="clear" w:color="auto" w:fill="FFFFFF"/>
                                          <w:tcMar>
                                            <w:top w:w="0" w:type="dxa"/>
                                            <w:left w:w="0" w:type="dxa"/>
                                            <w:bottom w:w="0" w:type="dxa"/>
                                            <w:right w:w="0" w:type="dxa"/>
                                          </w:tcMar>
                                          <w:vAlign w:val="center"/>
                                        </w:tcPr>
                                        <w:p w14:paraId="540BE1C7" w14:textId="77777777" w:rsidR="004D44CE" w:rsidRDefault="00FB16C0">
                                          <w:pPr>
                                            <w:spacing w:after="0" w:line="240" w:lineRule="auto"/>
                                            <w:jc w:val="right"/>
                                          </w:pPr>
                                          <w:r>
                                            <w:rPr>
                                              <w:rFonts w:ascii="Arial" w:eastAsia="Arial" w:hAnsi="Arial"/>
                                              <w:color w:val="000000"/>
                                              <w:sz w:val="16"/>
                                            </w:rPr>
                                            <w:t>12,685,084</w:t>
                                          </w:r>
                                        </w:p>
                                      </w:tc>
                                    </w:tr>
                                  </w:tbl>
                                  <w:p w14:paraId="722EBC24" w14:textId="77777777" w:rsidR="004D44CE" w:rsidRDefault="004D44CE">
                                    <w:pPr>
                                      <w:spacing w:after="0" w:line="240" w:lineRule="auto"/>
                                    </w:pPr>
                                  </w:p>
                                </w:tc>
                              </w:tr>
                              <w:tr w:rsidR="004D44CE" w14:paraId="122A22D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7CA58532" w14:textId="77777777">
                                      <w:trPr>
                                        <w:trHeight w:hRule="exact" w:val="225"/>
                                      </w:trPr>
                                      <w:tc>
                                        <w:tcPr>
                                          <w:tcW w:w="957" w:type="dxa"/>
                                          <w:shd w:val="clear" w:color="auto" w:fill="E3E8ED"/>
                                          <w:tcMar>
                                            <w:top w:w="0" w:type="dxa"/>
                                            <w:left w:w="0" w:type="dxa"/>
                                            <w:bottom w:w="0" w:type="dxa"/>
                                            <w:right w:w="0" w:type="dxa"/>
                                          </w:tcMar>
                                          <w:vAlign w:val="center"/>
                                        </w:tcPr>
                                        <w:p w14:paraId="134296F2" w14:textId="77777777" w:rsidR="004D44CE" w:rsidRDefault="00FB16C0">
                                          <w:pPr>
                                            <w:spacing w:after="0" w:line="240" w:lineRule="auto"/>
                                          </w:pPr>
                                          <w:r>
                                            <w:rPr>
                                              <w:rFonts w:ascii="Arial" w:eastAsia="Arial" w:hAnsi="Arial"/>
                                              <w:color w:val="000000"/>
                                              <w:sz w:val="16"/>
                                            </w:rPr>
                                            <w:t>UNODC</w:t>
                                          </w:r>
                                        </w:p>
                                      </w:tc>
                                    </w:tr>
                                  </w:tbl>
                                  <w:p w14:paraId="74F3D3B6"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3273A149" w14:textId="77777777">
                                      <w:trPr>
                                        <w:trHeight w:hRule="exact" w:val="225"/>
                                      </w:trPr>
                                      <w:tc>
                                        <w:tcPr>
                                          <w:tcW w:w="874" w:type="dxa"/>
                                          <w:shd w:val="clear" w:color="auto" w:fill="E3E8ED"/>
                                          <w:tcMar>
                                            <w:top w:w="0" w:type="dxa"/>
                                            <w:left w:w="0" w:type="dxa"/>
                                            <w:bottom w:w="0" w:type="dxa"/>
                                            <w:right w:w="0" w:type="dxa"/>
                                          </w:tcMar>
                                          <w:vAlign w:val="center"/>
                                        </w:tcPr>
                                        <w:p w14:paraId="490DD365" w14:textId="77777777" w:rsidR="004D44CE" w:rsidRDefault="00FB16C0">
                                          <w:pPr>
                                            <w:spacing w:after="0" w:line="240" w:lineRule="auto"/>
                                            <w:jc w:val="right"/>
                                          </w:pPr>
                                          <w:r>
                                            <w:rPr>
                                              <w:rFonts w:ascii="Arial" w:eastAsia="Arial" w:hAnsi="Arial"/>
                                              <w:color w:val="000000"/>
                                              <w:sz w:val="16"/>
                                            </w:rPr>
                                            <w:t>1,165,799</w:t>
                                          </w:r>
                                        </w:p>
                                      </w:tc>
                                    </w:tr>
                                  </w:tbl>
                                  <w:p w14:paraId="18FF2DF6" w14:textId="77777777" w:rsidR="004D44CE" w:rsidRDefault="004D44CE">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7058472C" w14:textId="77777777">
                                      <w:trPr>
                                        <w:trHeight w:hRule="exact" w:val="225"/>
                                      </w:trPr>
                                      <w:tc>
                                        <w:tcPr>
                                          <w:tcW w:w="826" w:type="dxa"/>
                                          <w:shd w:val="clear" w:color="auto" w:fill="E3E8ED"/>
                                          <w:tcMar>
                                            <w:top w:w="0" w:type="dxa"/>
                                            <w:left w:w="0" w:type="dxa"/>
                                            <w:bottom w:w="0" w:type="dxa"/>
                                            <w:right w:w="0" w:type="dxa"/>
                                          </w:tcMar>
                                          <w:vAlign w:val="center"/>
                                        </w:tcPr>
                                        <w:p w14:paraId="1092F1F0" w14:textId="77777777" w:rsidR="004D44CE" w:rsidRDefault="00FB16C0">
                                          <w:pPr>
                                            <w:spacing w:after="0" w:line="240" w:lineRule="auto"/>
                                            <w:jc w:val="right"/>
                                          </w:pPr>
                                          <w:r>
                                            <w:rPr>
                                              <w:rFonts w:ascii="Arial" w:eastAsia="Arial" w:hAnsi="Arial"/>
                                              <w:color w:val="000000"/>
                                              <w:sz w:val="16"/>
                                            </w:rPr>
                                            <w:t>(40,660)</w:t>
                                          </w:r>
                                        </w:p>
                                      </w:tc>
                                    </w:tr>
                                  </w:tbl>
                                  <w:p w14:paraId="05AF4BAA"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7738DBC3" w14:textId="77777777">
                                      <w:trPr>
                                        <w:trHeight w:hRule="exact" w:val="225"/>
                                      </w:trPr>
                                      <w:tc>
                                        <w:tcPr>
                                          <w:tcW w:w="813" w:type="dxa"/>
                                          <w:shd w:val="clear" w:color="auto" w:fill="E3E8ED"/>
                                          <w:tcMar>
                                            <w:top w:w="0" w:type="dxa"/>
                                            <w:left w:w="0" w:type="dxa"/>
                                            <w:bottom w:w="0" w:type="dxa"/>
                                            <w:right w:w="0" w:type="dxa"/>
                                          </w:tcMar>
                                          <w:vAlign w:val="center"/>
                                        </w:tcPr>
                                        <w:p w14:paraId="30F662CB" w14:textId="77777777" w:rsidR="004D44CE" w:rsidRDefault="00FB16C0">
                                          <w:pPr>
                                            <w:spacing w:after="0" w:line="240" w:lineRule="auto"/>
                                            <w:jc w:val="right"/>
                                          </w:pPr>
                                          <w:r>
                                            <w:rPr>
                                              <w:rFonts w:ascii="Arial" w:eastAsia="Arial" w:hAnsi="Arial"/>
                                              <w:color w:val="000000"/>
                                              <w:sz w:val="16"/>
                                            </w:rPr>
                                            <w:t>1,125,139</w:t>
                                          </w:r>
                                        </w:p>
                                      </w:tc>
                                    </w:tr>
                                  </w:tbl>
                                  <w:p w14:paraId="5B53B5C2"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4167AF0F" w14:textId="77777777">
                                      <w:trPr>
                                        <w:trHeight w:hRule="exact" w:val="225"/>
                                      </w:trPr>
                                      <w:tc>
                                        <w:tcPr>
                                          <w:tcW w:w="848" w:type="dxa"/>
                                          <w:shd w:val="clear" w:color="auto" w:fill="E3E8ED"/>
                                          <w:tcMar>
                                            <w:top w:w="0" w:type="dxa"/>
                                            <w:left w:w="0" w:type="dxa"/>
                                            <w:bottom w:w="0" w:type="dxa"/>
                                            <w:right w:w="0" w:type="dxa"/>
                                          </w:tcMar>
                                          <w:vAlign w:val="center"/>
                                        </w:tcPr>
                                        <w:p w14:paraId="3570BF4D" w14:textId="77777777" w:rsidR="004D44CE" w:rsidRDefault="00FB16C0">
                                          <w:pPr>
                                            <w:spacing w:after="0" w:line="240" w:lineRule="auto"/>
                                            <w:jc w:val="right"/>
                                          </w:pPr>
                                          <w:r>
                                            <w:rPr>
                                              <w:rFonts w:ascii="Arial" w:eastAsia="Arial" w:hAnsi="Arial"/>
                                              <w:color w:val="000000"/>
                                              <w:sz w:val="16"/>
                                            </w:rPr>
                                            <w:t>-</w:t>
                                          </w:r>
                                        </w:p>
                                      </w:tc>
                                    </w:tr>
                                  </w:tbl>
                                  <w:p w14:paraId="41B3B43B" w14:textId="77777777" w:rsidR="004D44CE" w:rsidRDefault="004D44CE">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38774D63" w14:textId="77777777">
                                      <w:trPr>
                                        <w:trHeight w:hRule="exact" w:val="225"/>
                                      </w:trPr>
                                      <w:tc>
                                        <w:tcPr>
                                          <w:tcW w:w="798" w:type="dxa"/>
                                          <w:shd w:val="clear" w:color="auto" w:fill="E3E8ED"/>
                                          <w:tcMar>
                                            <w:top w:w="0" w:type="dxa"/>
                                            <w:left w:w="0" w:type="dxa"/>
                                            <w:bottom w:w="0" w:type="dxa"/>
                                            <w:right w:w="0" w:type="dxa"/>
                                          </w:tcMar>
                                          <w:vAlign w:val="center"/>
                                        </w:tcPr>
                                        <w:p w14:paraId="261616D9" w14:textId="77777777" w:rsidR="004D44CE" w:rsidRDefault="00FB16C0">
                                          <w:pPr>
                                            <w:spacing w:after="0" w:line="240" w:lineRule="auto"/>
                                            <w:jc w:val="right"/>
                                          </w:pPr>
                                          <w:r>
                                            <w:rPr>
                                              <w:rFonts w:ascii="Arial" w:eastAsia="Arial" w:hAnsi="Arial"/>
                                              <w:color w:val="000000"/>
                                              <w:sz w:val="16"/>
                                            </w:rPr>
                                            <w:t>-</w:t>
                                          </w:r>
                                        </w:p>
                                      </w:tc>
                                    </w:tr>
                                  </w:tbl>
                                  <w:p w14:paraId="53E09E8A"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01DC8199" w14:textId="77777777">
                                      <w:trPr>
                                        <w:trHeight w:hRule="exact" w:val="225"/>
                                      </w:trPr>
                                      <w:tc>
                                        <w:tcPr>
                                          <w:tcW w:w="838" w:type="dxa"/>
                                          <w:shd w:val="clear" w:color="auto" w:fill="E3E8ED"/>
                                          <w:tcMar>
                                            <w:top w:w="0" w:type="dxa"/>
                                            <w:left w:w="0" w:type="dxa"/>
                                            <w:bottom w:w="0" w:type="dxa"/>
                                            <w:right w:w="0" w:type="dxa"/>
                                          </w:tcMar>
                                          <w:vAlign w:val="center"/>
                                        </w:tcPr>
                                        <w:p w14:paraId="6B2EEA39" w14:textId="77777777" w:rsidR="004D44CE" w:rsidRDefault="00FB16C0">
                                          <w:pPr>
                                            <w:spacing w:after="0" w:line="240" w:lineRule="auto"/>
                                            <w:jc w:val="right"/>
                                          </w:pPr>
                                          <w:r>
                                            <w:rPr>
                                              <w:rFonts w:ascii="Arial" w:eastAsia="Arial" w:hAnsi="Arial"/>
                                              <w:color w:val="000000"/>
                                              <w:sz w:val="16"/>
                                            </w:rPr>
                                            <w:t>-</w:t>
                                          </w:r>
                                        </w:p>
                                      </w:tc>
                                    </w:tr>
                                  </w:tbl>
                                  <w:p w14:paraId="03648BD9"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4B99CC87" w14:textId="77777777">
                                      <w:trPr>
                                        <w:trHeight w:hRule="exact" w:val="225"/>
                                      </w:trPr>
                                      <w:tc>
                                        <w:tcPr>
                                          <w:tcW w:w="850" w:type="dxa"/>
                                          <w:shd w:val="clear" w:color="auto" w:fill="E3E8ED"/>
                                          <w:tcMar>
                                            <w:top w:w="0" w:type="dxa"/>
                                            <w:left w:w="0" w:type="dxa"/>
                                            <w:bottom w:w="0" w:type="dxa"/>
                                            <w:right w:w="0" w:type="dxa"/>
                                          </w:tcMar>
                                          <w:vAlign w:val="center"/>
                                        </w:tcPr>
                                        <w:p w14:paraId="4355BF54" w14:textId="77777777" w:rsidR="004D44CE" w:rsidRDefault="00FB16C0">
                                          <w:pPr>
                                            <w:spacing w:after="0" w:line="240" w:lineRule="auto"/>
                                            <w:jc w:val="right"/>
                                          </w:pPr>
                                          <w:r>
                                            <w:rPr>
                                              <w:rFonts w:ascii="Arial" w:eastAsia="Arial" w:hAnsi="Arial"/>
                                              <w:color w:val="000000"/>
                                              <w:sz w:val="16"/>
                                            </w:rPr>
                                            <w:t>1,165,799</w:t>
                                          </w:r>
                                        </w:p>
                                      </w:tc>
                                    </w:tr>
                                  </w:tbl>
                                  <w:p w14:paraId="66482B7C" w14:textId="77777777" w:rsidR="004D44CE" w:rsidRDefault="004D44CE">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4F6A0031" w14:textId="77777777">
                                      <w:trPr>
                                        <w:trHeight w:hRule="exact" w:val="225"/>
                                      </w:trPr>
                                      <w:tc>
                                        <w:tcPr>
                                          <w:tcW w:w="778" w:type="dxa"/>
                                          <w:shd w:val="clear" w:color="auto" w:fill="E3E8ED"/>
                                          <w:tcMar>
                                            <w:top w:w="0" w:type="dxa"/>
                                            <w:left w:w="0" w:type="dxa"/>
                                            <w:bottom w:w="0" w:type="dxa"/>
                                            <w:right w:w="0" w:type="dxa"/>
                                          </w:tcMar>
                                          <w:vAlign w:val="center"/>
                                        </w:tcPr>
                                        <w:p w14:paraId="79B92915" w14:textId="77777777" w:rsidR="004D44CE" w:rsidRDefault="00FB16C0">
                                          <w:pPr>
                                            <w:spacing w:after="0" w:line="240" w:lineRule="auto"/>
                                            <w:jc w:val="right"/>
                                          </w:pPr>
                                          <w:r>
                                            <w:rPr>
                                              <w:rFonts w:ascii="Arial" w:eastAsia="Arial" w:hAnsi="Arial"/>
                                              <w:color w:val="000000"/>
                                              <w:sz w:val="16"/>
                                            </w:rPr>
                                            <w:t>(40,660)</w:t>
                                          </w:r>
                                        </w:p>
                                      </w:tc>
                                    </w:tr>
                                  </w:tbl>
                                  <w:p w14:paraId="3096317E"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3F36C6DC" w14:textId="77777777">
                                      <w:trPr>
                                        <w:trHeight w:hRule="exact" w:val="225"/>
                                      </w:trPr>
                                      <w:tc>
                                        <w:tcPr>
                                          <w:tcW w:w="850" w:type="dxa"/>
                                          <w:shd w:val="clear" w:color="auto" w:fill="E3E8ED"/>
                                          <w:tcMar>
                                            <w:top w:w="0" w:type="dxa"/>
                                            <w:left w:w="0" w:type="dxa"/>
                                            <w:bottom w:w="0" w:type="dxa"/>
                                            <w:right w:w="0" w:type="dxa"/>
                                          </w:tcMar>
                                          <w:vAlign w:val="center"/>
                                        </w:tcPr>
                                        <w:p w14:paraId="0CF57283" w14:textId="77777777" w:rsidR="004D44CE" w:rsidRDefault="00FB16C0">
                                          <w:pPr>
                                            <w:spacing w:after="0" w:line="240" w:lineRule="auto"/>
                                            <w:jc w:val="right"/>
                                          </w:pPr>
                                          <w:r>
                                            <w:rPr>
                                              <w:rFonts w:ascii="Arial" w:eastAsia="Arial" w:hAnsi="Arial"/>
                                              <w:color w:val="000000"/>
                                              <w:sz w:val="16"/>
                                            </w:rPr>
                                            <w:t>1,125,139</w:t>
                                          </w:r>
                                        </w:p>
                                      </w:tc>
                                    </w:tr>
                                  </w:tbl>
                                  <w:p w14:paraId="3377B366" w14:textId="77777777" w:rsidR="004D44CE" w:rsidRDefault="004D44CE">
                                    <w:pPr>
                                      <w:spacing w:after="0" w:line="240" w:lineRule="auto"/>
                                    </w:pPr>
                                  </w:p>
                                </w:tc>
                              </w:tr>
                              <w:tr w:rsidR="004D44CE" w14:paraId="7A0066E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76DDA0F3" w14:textId="77777777">
                                      <w:trPr>
                                        <w:trHeight w:hRule="exact" w:val="225"/>
                                      </w:trPr>
                                      <w:tc>
                                        <w:tcPr>
                                          <w:tcW w:w="957" w:type="dxa"/>
                                          <w:shd w:val="clear" w:color="auto" w:fill="FFFFFF"/>
                                          <w:tcMar>
                                            <w:top w:w="0" w:type="dxa"/>
                                            <w:left w:w="0" w:type="dxa"/>
                                            <w:bottom w:w="0" w:type="dxa"/>
                                            <w:right w:w="0" w:type="dxa"/>
                                          </w:tcMar>
                                          <w:vAlign w:val="center"/>
                                        </w:tcPr>
                                        <w:p w14:paraId="7587D404" w14:textId="77777777" w:rsidR="004D44CE" w:rsidRDefault="00FB16C0">
                                          <w:pPr>
                                            <w:spacing w:after="0" w:line="240" w:lineRule="auto"/>
                                          </w:pPr>
                                          <w:r>
                                            <w:rPr>
                                              <w:rFonts w:ascii="Arial" w:eastAsia="Arial" w:hAnsi="Arial"/>
                                              <w:color w:val="000000"/>
                                              <w:sz w:val="16"/>
                                            </w:rPr>
                                            <w:t>UNWOMEN</w:t>
                                          </w:r>
                                        </w:p>
                                      </w:tc>
                                    </w:tr>
                                  </w:tbl>
                                  <w:p w14:paraId="2F748217"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1C8BA291" w14:textId="77777777">
                                      <w:trPr>
                                        <w:trHeight w:hRule="exact" w:val="225"/>
                                      </w:trPr>
                                      <w:tc>
                                        <w:tcPr>
                                          <w:tcW w:w="874" w:type="dxa"/>
                                          <w:shd w:val="clear" w:color="auto" w:fill="FFFFFF"/>
                                          <w:tcMar>
                                            <w:top w:w="0" w:type="dxa"/>
                                            <w:left w:w="0" w:type="dxa"/>
                                            <w:bottom w:w="0" w:type="dxa"/>
                                            <w:right w:w="0" w:type="dxa"/>
                                          </w:tcMar>
                                          <w:vAlign w:val="center"/>
                                        </w:tcPr>
                                        <w:p w14:paraId="23AF70EB" w14:textId="77777777" w:rsidR="004D44CE" w:rsidRDefault="00FB16C0">
                                          <w:pPr>
                                            <w:spacing w:after="0" w:line="240" w:lineRule="auto"/>
                                            <w:jc w:val="right"/>
                                          </w:pPr>
                                          <w:r>
                                            <w:rPr>
                                              <w:rFonts w:ascii="Arial" w:eastAsia="Arial" w:hAnsi="Arial"/>
                                              <w:color w:val="000000"/>
                                              <w:sz w:val="16"/>
                                            </w:rPr>
                                            <w:t>17,474,673</w:t>
                                          </w:r>
                                        </w:p>
                                      </w:tc>
                                    </w:tr>
                                  </w:tbl>
                                  <w:p w14:paraId="33E85B2F" w14:textId="77777777" w:rsidR="004D44CE" w:rsidRDefault="004D44CE">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16700EBA" w14:textId="77777777">
                                      <w:trPr>
                                        <w:trHeight w:hRule="exact" w:val="225"/>
                                      </w:trPr>
                                      <w:tc>
                                        <w:tcPr>
                                          <w:tcW w:w="826" w:type="dxa"/>
                                          <w:shd w:val="clear" w:color="auto" w:fill="FFFFFF"/>
                                          <w:tcMar>
                                            <w:top w:w="0" w:type="dxa"/>
                                            <w:left w:w="0" w:type="dxa"/>
                                            <w:bottom w:w="0" w:type="dxa"/>
                                            <w:right w:w="0" w:type="dxa"/>
                                          </w:tcMar>
                                          <w:vAlign w:val="center"/>
                                        </w:tcPr>
                                        <w:p w14:paraId="73FEF0FD" w14:textId="77777777" w:rsidR="004D44CE" w:rsidRDefault="00FB16C0">
                                          <w:pPr>
                                            <w:spacing w:after="0" w:line="240" w:lineRule="auto"/>
                                            <w:jc w:val="right"/>
                                          </w:pPr>
                                          <w:r>
                                            <w:rPr>
                                              <w:rFonts w:ascii="Arial" w:eastAsia="Arial" w:hAnsi="Arial"/>
                                              <w:color w:val="000000"/>
                                              <w:sz w:val="16"/>
                                            </w:rPr>
                                            <w:t>(70,185)</w:t>
                                          </w:r>
                                        </w:p>
                                      </w:tc>
                                    </w:tr>
                                  </w:tbl>
                                  <w:p w14:paraId="63F1AFF0"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35A2313D" w14:textId="77777777">
                                      <w:trPr>
                                        <w:trHeight w:hRule="exact" w:val="225"/>
                                      </w:trPr>
                                      <w:tc>
                                        <w:tcPr>
                                          <w:tcW w:w="813" w:type="dxa"/>
                                          <w:shd w:val="clear" w:color="auto" w:fill="FFFFFF"/>
                                          <w:tcMar>
                                            <w:top w:w="0" w:type="dxa"/>
                                            <w:left w:w="0" w:type="dxa"/>
                                            <w:bottom w:w="0" w:type="dxa"/>
                                            <w:right w:w="0" w:type="dxa"/>
                                          </w:tcMar>
                                          <w:vAlign w:val="center"/>
                                        </w:tcPr>
                                        <w:p w14:paraId="49F77722" w14:textId="77777777" w:rsidR="004D44CE" w:rsidRDefault="00FB16C0">
                                          <w:pPr>
                                            <w:spacing w:after="0" w:line="240" w:lineRule="auto"/>
                                            <w:jc w:val="right"/>
                                          </w:pPr>
                                          <w:r>
                                            <w:rPr>
                                              <w:rFonts w:ascii="Arial" w:eastAsia="Arial" w:hAnsi="Arial"/>
                                              <w:color w:val="000000"/>
                                              <w:sz w:val="16"/>
                                            </w:rPr>
                                            <w:t>17,404,488</w:t>
                                          </w:r>
                                        </w:p>
                                      </w:tc>
                                    </w:tr>
                                  </w:tbl>
                                  <w:p w14:paraId="2A47BB7E"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53225081" w14:textId="77777777">
                                      <w:trPr>
                                        <w:trHeight w:hRule="exact" w:val="225"/>
                                      </w:trPr>
                                      <w:tc>
                                        <w:tcPr>
                                          <w:tcW w:w="848" w:type="dxa"/>
                                          <w:shd w:val="clear" w:color="auto" w:fill="FFFFFF"/>
                                          <w:tcMar>
                                            <w:top w:w="0" w:type="dxa"/>
                                            <w:left w:w="0" w:type="dxa"/>
                                            <w:bottom w:w="0" w:type="dxa"/>
                                            <w:right w:w="0" w:type="dxa"/>
                                          </w:tcMar>
                                          <w:vAlign w:val="center"/>
                                        </w:tcPr>
                                        <w:p w14:paraId="1CF08B72" w14:textId="77777777" w:rsidR="004D44CE" w:rsidRDefault="00FB16C0">
                                          <w:pPr>
                                            <w:spacing w:after="0" w:line="240" w:lineRule="auto"/>
                                            <w:jc w:val="right"/>
                                          </w:pPr>
                                          <w:r>
                                            <w:rPr>
                                              <w:rFonts w:ascii="Arial" w:eastAsia="Arial" w:hAnsi="Arial"/>
                                              <w:color w:val="000000"/>
                                              <w:sz w:val="16"/>
                                            </w:rPr>
                                            <w:t>96,501</w:t>
                                          </w:r>
                                        </w:p>
                                      </w:tc>
                                    </w:tr>
                                  </w:tbl>
                                  <w:p w14:paraId="667758A0" w14:textId="77777777" w:rsidR="004D44CE" w:rsidRDefault="004D44CE">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2A36CA60" w14:textId="77777777">
                                      <w:trPr>
                                        <w:trHeight w:hRule="exact" w:val="225"/>
                                      </w:trPr>
                                      <w:tc>
                                        <w:tcPr>
                                          <w:tcW w:w="798" w:type="dxa"/>
                                          <w:shd w:val="clear" w:color="auto" w:fill="FFFFFF"/>
                                          <w:tcMar>
                                            <w:top w:w="0" w:type="dxa"/>
                                            <w:left w:w="0" w:type="dxa"/>
                                            <w:bottom w:w="0" w:type="dxa"/>
                                            <w:right w:w="0" w:type="dxa"/>
                                          </w:tcMar>
                                          <w:vAlign w:val="center"/>
                                        </w:tcPr>
                                        <w:p w14:paraId="0B8FE452" w14:textId="77777777" w:rsidR="004D44CE" w:rsidRDefault="00FB16C0">
                                          <w:pPr>
                                            <w:spacing w:after="0" w:line="240" w:lineRule="auto"/>
                                            <w:jc w:val="right"/>
                                          </w:pPr>
                                          <w:r>
                                            <w:rPr>
                                              <w:rFonts w:ascii="Arial" w:eastAsia="Arial" w:hAnsi="Arial"/>
                                              <w:color w:val="000000"/>
                                              <w:sz w:val="16"/>
                                            </w:rPr>
                                            <w:t>-</w:t>
                                          </w:r>
                                        </w:p>
                                      </w:tc>
                                    </w:tr>
                                  </w:tbl>
                                  <w:p w14:paraId="12FE7B47"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785B9F45" w14:textId="77777777">
                                      <w:trPr>
                                        <w:trHeight w:hRule="exact" w:val="225"/>
                                      </w:trPr>
                                      <w:tc>
                                        <w:tcPr>
                                          <w:tcW w:w="838" w:type="dxa"/>
                                          <w:shd w:val="clear" w:color="auto" w:fill="FFFFFF"/>
                                          <w:tcMar>
                                            <w:top w:w="0" w:type="dxa"/>
                                            <w:left w:w="0" w:type="dxa"/>
                                            <w:bottom w:w="0" w:type="dxa"/>
                                            <w:right w:w="0" w:type="dxa"/>
                                          </w:tcMar>
                                          <w:vAlign w:val="center"/>
                                        </w:tcPr>
                                        <w:p w14:paraId="47CC0153" w14:textId="77777777" w:rsidR="004D44CE" w:rsidRDefault="00FB16C0">
                                          <w:pPr>
                                            <w:spacing w:after="0" w:line="240" w:lineRule="auto"/>
                                            <w:jc w:val="right"/>
                                          </w:pPr>
                                          <w:r>
                                            <w:rPr>
                                              <w:rFonts w:ascii="Arial" w:eastAsia="Arial" w:hAnsi="Arial"/>
                                              <w:color w:val="000000"/>
                                              <w:sz w:val="16"/>
                                            </w:rPr>
                                            <w:t>96,501</w:t>
                                          </w:r>
                                        </w:p>
                                      </w:tc>
                                    </w:tr>
                                  </w:tbl>
                                  <w:p w14:paraId="6DFA1D43"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021689A0" w14:textId="77777777">
                                      <w:trPr>
                                        <w:trHeight w:hRule="exact" w:val="225"/>
                                      </w:trPr>
                                      <w:tc>
                                        <w:tcPr>
                                          <w:tcW w:w="850" w:type="dxa"/>
                                          <w:shd w:val="clear" w:color="auto" w:fill="FFFFFF"/>
                                          <w:tcMar>
                                            <w:top w:w="0" w:type="dxa"/>
                                            <w:left w:w="0" w:type="dxa"/>
                                            <w:bottom w:w="0" w:type="dxa"/>
                                            <w:right w:w="0" w:type="dxa"/>
                                          </w:tcMar>
                                          <w:vAlign w:val="center"/>
                                        </w:tcPr>
                                        <w:p w14:paraId="2F4195A4" w14:textId="77777777" w:rsidR="004D44CE" w:rsidRDefault="00FB16C0">
                                          <w:pPr>
                                            <w:spacing w:after="0" w:line="240" w:lineRule="auto"/>
                                            <w:jc w:val="right"/>
                                          </w:pPr>
                                          <w:r>
                                            <w:rPr>
                                              <w:rFonts w:ascii="Arial" w:eastAsia="Arial" w:hAnsi="Arial"/>
                                              <w:color w:val="000000"/>
                                              <w:sz w:val="16"/>
                                            </w:rPr>
                                            <w:t>17,571,174</w:t>
                                          </w:r>
                                        </w:p>
                                      </w:tc>
                                    </w:tr>
                                  </w:tbl>
                                  <w:p w14:paraId="35AA78D2" w14:textId="77777777" w:rsidR="004D44CE" w:rsidRDefault="004D44CE">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12FEA5B8" w14:textId="77777777">
                                      <w:trPr>
                                        <w:trHeight w:hRule="exact" w:val="225"/>
                                      </w:trPr>
                                      <w:tc>
                                        <w:tcPr>
                                          <w:tcW w:w="778" w:type="dxa"/>
                                          <w:shd w:val="clear" w:color="auto" w:fill="FFFFFF"/>
                                          <w:tcMar>
                                            <w:top w:w="0" w:type="dxa"/>
                                            <w:left w:w="0" w:type="dxa"/>
                                            <w:bottom w:w="0" w:type="dxa"/>
                                            <w:right w:w="0" w:type="dxa"/>
                                          </w:tcMar>
                                          <w:vAlign w:val="center"/>
                                        </w:tcPr>
                                        <w:p w14:paraId="67E9E4E2" w14:textId="77777777" w:rsidR="004D44CE" w:rsidRDefault="00FB16C0">
                                          <w:pPr>
                                            <w:spacing w:after="0" w:line="240" w:lineRule="auto"/>
                                            <w:jc w:val="right"/>
                                          </w:pPr>
                                          <w:r>
                                            <w:rPr>
                                              <w:rFonts w:ascii="Arial" w:eastAsia="Arial" w:hAnsi="Arial"/>
                                              <w:color w:val="000000"/>
                                              <w:sz w:val="16"/>
                                            </w:rPr>
                                            <w:t>(70,185)</w:t>
                                          </w:r>
                                        </w:p>
                                      </w:tc>
                                    </w:tr>
                                  </w:tbl>
                                  <w:p w14:paraId="4E2841BC"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24A90510" w14:textId="77777777">
                                      <w:trPr>
                                        <w:trHeight w:hRule="exact" w:val="225"/>
                                      </w:trPr>
                                      <w:tc>
                                        <w:tcPr>
                                          <w:tcW w:w="850" w:type="dxa"/>
                                          <w:shd w:val="clear" w:color="auto" w:fill="FFFFFF"/>
                                          <w:tcMar>
                                            <w:top w:w="0" w:type="dxa"/>
                                            <w:left w:w="0" w:type="dxa"/>
                                            <w:bottom w:w="0" w:type="dxa"/>
                                            <w:right w:w="0" w:type="dxa"/>
                                          </w:tcMar>
                                          <w:vAlign w:val="center"/>
                                        </w:tcPr>
                                        <w:p w14:paraId="796EA47B" w14:textId="77777777" w:rsidR="004D44CE" w:rsidRDefault="00FB16C0">
                                          <w:pPr>
                                            <w:spacing w:after="0" w:line="240" w:lineRule="auto"/>
                                            <w:jc w:val="right"/>
                                          </w:pPr>
                                          <w:r>
                                            <w:rPr>
                                              <w:rFonts w:ascii="Arial" w:eastAsia="Arial" w:hAnsi="Arial"/>
                                              <w:color w:val="000000"/>
                                              <w:sz w:val="16"/>
                                            </w:rPr>
                                            <w:t>17,500,989</w:t>
                                          </w:r>
                                        </w:p>
                                      </w:tc>
                                    </w:tr>
                                  </w:tbl>
                                  <w:p w14:paraId="0333EC64" w14:textId="77777777" w:rsidR="004D44CE" w:rsidRDefault="004D44CE">
                                    <w:pPr>
                                      <w:spacing w:after="0" w:line="240" w:lineRule="auto"/>
                                    </w:pPr>
                                  </w:p>
                                </w:tc>
                              </w:tr>
                              <w:tr w:rsidR="004D44CE" w14:paraId="2747549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64917BB9" w14:textId="77777777">
                                      <w:trPr>
                                        <w:trHeight w:hRule="exact" w:val="225"/>
                                      </w:trPr>
                                      <w:tc>
                                        <w:tcPr>
                                          <w:tcW w:w="957" w:type="dxa"/>
                                          <w:shd w:val="clear" w:color="auto" w:fill="E3E8ED"/>
                                          <w:tcMar>
                                            <w:top w:w="0" w:type="dxa"/>
                                            <w:left w:w="0" w:type="dxa"/>
                                            <w:bottom w:w="0" w:type="dxa"/>
                                            <w:right w:w="0" w:type="dxa"/>
                                          </w:tcMar>
                                          <w:vAlign w:val="center"/>
                                        </w:tcPr>
                                        <w:p w14:paraId="7C79B7EA" w14:textId="77777777" w:rsidR="004D44CE" w:rsidRDefault="00FB16C0">
                                          <w:pPr>
                                            <w:spacing w:after="0" w:line="240" w:lineRule="auto"/>
                                          </w:pPr>
                                          <w:r>
                                            <w:rPr>
                                              <w:rFonts w:ascii="Arial" w:eastAsia="Arial" w:hAnsi="Arial"/>
                                              <w:color w:val="000000"/>
                                              <w:sz w:val="16"/>
                                            </w:rPr>
                                            <w:t>WFP</w:t>
                                          </w:r>
                                        </w:p>
                                      </w:tc>
                                    </w:tr>
                                  </w:tbl>
                                  <w:p w14:paraId="3C4461D1"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33C2A5F0" w14:textId="77777777">
                                      <w:trPr>
                                        <w:trHeight w:hRule="exact" w:val="225"/>
                                      </w:trPr>
                                      <w:tc>
                                        <w:tcPr>
                                          <w:tcW w:w="874" w:type="dxa"/>
                                          <w:shd w:val="clear" w:color="auto" w:fill="E3E8ED"/>
                                          <w:tcMar>
                                            <w:top w:w="0" w:type="dxa"/>
                                            <w:left w:w="0" w:type="dxa"/>
                                            <w:bottom w:w="0" w:type="dxa"/>
                                            <w:right w:w="0" w:type="dxa"/>
                                          </w:tcMar>
                                          <w:vAlign w:val="center"/>
                                        </w:tcPr>
                                        <w:p w14:paraId="26696133" w14:textId="77777777" w:rsidR="004D44CE" w:rsidRDefault="00FB16C0">
                                          <w:pPr>
                                            <w:spacing w:after="0" w:line="240" w:lineRule="auto"/>
                                            <w:jc w:val="right"/>
                                          </w:pPr>
                                          <w:r>
                                            <w:rPr>
                                              <w:rFonts w:ascii="Arial" w:eastAsia="Arial" w:hAnsi="Arial"/>
                                              <w:color w:val="000000"/>
                                              <w:sz w:val="16"/>
                                            </w:rPr>
                                            <w:t>20,784,071</w:t>
                                          </w:r>
                                        </w:p>
                                      </w:tc>
                                    </w:tr>
                                  </w:tbl>
                                  <w:p w14:paraId="4D64BBCF" w14:textId="77777777" w:rsidR="004D44CE" w:rsidRDefault="004D44CE">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2294BA72" w14:textId="77777777">
                                      <w:trPr>
                                        <w:trHeight w:hRule="exact" w:val="225"/>
                                      </w:trPr>
                                      <w:tc>
                                        <w:tcPr>
                                          <w:tcW w:w="826" w:type="dxa"/>
                                          <w:shd w:val="clear" w:color="auto" w:fill="E3E8ED"/>
                                          <w:tcMar>
                                            <w:top w:w="0" w:type="dxa"/>
                                            <w:left w:w="0" w:type="dxa"/>
                                            <w:bottom w:w="0" w:type="dxa"/>
                                            <w:right w:w="0" w:type="dxa"/>
                                          </w:tcMar>
                                          <w:vAlign w:val="center"/>
                                        </w:tcPr>
                                        <w:p w14:paraId="2C85C2F3" w14:textId="77777777" w:rsidR="004D44CE" w:rsidRDefault="00FB16C0">
                                          <w:pPr>
                                            <w:spacing w:after="0" w:line="240" w:lineRule="auto"/>
                                            <w:jc w:val="right"/>
                                          </w:pPr>
                                          <w:r>
                                            <w:rPr>
                                              <w:rFonts w:ascii="Arial" w:eastAsia="Arial" w:hAnsi="Arial"/>
                                              <w:color w:val="000000"/>
                                              <w:sz w:val="16"/>
                                            </w:rPr>
                                            <w:t>(172,281)</w:t>
                                          </w:r>
                                        </w:p>
                                      </w:tc>
                                    </w:tr>
                                  </w:tbl>
                                  <w:p w14:paraId="3EC17CE8"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30BB0840" w14:textId="77777777">
                                      <w:trPr>
                                        <w:trHeight w:hRule="exact" w:val="225"/>
                                      </w:trPr>
                                      <w:tc>
                                        <w:tcPr>
                                          <w:tcW w:w="813" w:type="dxa"/>
                                          <w:shd w:val="clear" w:color="auto" w:fill="E3E8ED"/>
                                          <w:tcMar>
                                            <w:top w:w="0" w:type="dxa"/>
                                            <w:left w:w="0" w:type="dxa"/>
                                            <w:bottom w:w="0" w:type="dxa"/>
                                            <w:right w:w="0" w:type="dxa"/>
                                          </w:tcMar>
                                          <w:vAlign w:val="center"/>
                                        </w:tcPr>
                                        <w:p w14:paraId="1FE1B3CA" w14:textId="77777777" w:rsidR="004D44CE" w:rsidRDefault="00FB16C0">
                                          <w:pPr>
                                            <w:spacing w:after="0" w:line="240" w:lineRule="auto"/>
                                            <w:jc w:val="right"/>
                                          </w:pPr>
                                          <w:r>
                                            <w:rPr>
                                              <w:rFonts w:ascii="Arial" w:eastAsia="Arial" w:hAnsi="Arial"/>
                                              <w:color w:val="000000"/>
                                              <w:sz w:val="16"/>
                                            </w:rPr>
                                            <w:t>20,611,790</w:t>
                                          </w:r>
                                        </w:p>
                                      </w:tc>
                                    </w:tr>
                                  </w:tbl>
                                  <w:p w14:paraId="12385E1D"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056F319C" w14:textId="77777777">
                                      <w:trPr>
                                        <w:trHeight w:hRule="exact" w:val="225"/>
                                      </w:trPr>
                                      <w:tc>
                                        <w:tcPr>
                                          <w:tcW w:w="848" w:type="dxa"/>
                                          <w:shd w:val="clear" w:color="auto" w:fill="E3E8ED"/>
                                          <w:tcMar>
                                            <w:top w:w="0" w:type="dxa"/>
                                            <w:left w:w="0" w:type="dxa"/>
                                            <w:bottom w:w="0" w:type="dxa"/>
                                            <w:right w:w="0" w:type="dxa"/>
                                          </w:tcMar>
                                          <w:vAlign w:val="center"/>
                                        </w:tcPr>
                                        <w:p w14:paraId="177F305E" w14:textId="77777777" w:rsidR="004D44CE" w:rsidRDefault="00FB16C0">
                                          <w:pPr>
                                            <w:spacing w:after="0" w:line="240" w:lineRule="auto"/>
                                            <w:jc w:val="right"/>
                                          </w:pPr>
                                          <w:r>
                                            <w:rPr>
                                              <w:rFonts w:ascii="Arial" w:eastAsia="Arial" w:hAnsi="Arial"/>
                                              <w:color w:val="000000"/>
                                              <w:sz w:val="16"/>
                                            </w:rPr>
                                            <w:t>-</w:t>
                                          </w:r>
                                        </w:p>
                                      </w:tc>
                                    </w:tr>
                                  </w:tbl>
                                  <w:p w14:paraId="15CEEEA3" w14:textId="77777777" w:rsidR="004D44CE" w:rsidRDefault="004D44CE">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7458D607" w14:textId="77777777">
                                      <w:trPr>
                                        <w:trHeight w:hRule="exact" w:val="225"/>
                                      </w:trPr>
                                      <w:tc>
                                        <w:tcPr>
                                          <w:tcW w:w="798" w:type="dxa"/>
                                          <w:shd w:val="clear" w:color="auto" w:fill="E3E8ED"/>
                                          <w:tcMar>
                                            <w:top w:w="0" w:type="dxa"/>
                                            <w:left w:w="0" w:type="dxa"/>
                                            <w:bottom w:w="0" w:type="dxa"/>
                                            <w:right w:w="0" w:type="dxa"/>
                                          </w:tcMar>
                                          <w:vAlign w:val="center"/>
                                        </w:tcPr>
                                        <w:p w14:paraId="3EA5A933" w14:textId="77777777" w:rsidR="004D44CE" w:rsidRDefault="00FB16C0">
                                          <w:pPr>
                                            <w:spacing w:after="0" w:line="240" w:lineRule="auto"/>
                                            <w:jc w:val="right"/>
                                          </w:pPr>
                                          <w:r>
                                            <w:rPr>
                                              <w:rFonts w:ascii="Arial" w:eastAsia="Arial" w:hAnsi="Arial"/>
                                              <w:color w:val="000000"/>
                                              <w:sz w:val="16"/>
                                            </w:rPr>
                                            <w:t>-</w:t>
                                          </w:r>
                                        </w:p>
                                      </w:tc>
                                    </w:tr>
                                  </w:tbl>
                                  <w:p w14:paraId="0F17B5D8"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10F55859" w14:textId="77777777">
                                      <w:trPr>
                                        <w:trHeight w:hRule="exact" w:val="225"/>
                                      </w:trPr>
                                      <w:tc>
                                        <w:tcPr>
                                          <w:tcW w:w="838" w:type="dxa"/>
                                          <w:shd w:val="clear" w:color="auto" w:fill="E3E8ED"/>
                                          <w:tcMar>
                                            <w:top w:w="0" w:type="dxa"/>
                                            <w:left w:w="0" w:type="dxa"/>
                                            <w:bottom w:w="0" w:type="dxa"/>
                                            <w:right w:w="0" w:type="dxa"/>
                                          </w:tcMar>
                                          <w:vAlign w:val="center"/>
                                        </w:tcPr>
                                        <w:p w14:paraId="1BA7D725" w14:textId="77777777" w:rsidR="004D44CE" w:rsidRDefault="00FB16C0">
                                          <w:pPr>
                                            <w:spacing w:after="0" w:line="240" w:lineRule="auto"/>
                                            <w:jc w:val="right"/>
                                          </w:pPr>
                                          <w:r>
                                            <w:rPr>
                                              <w:rFonts w:ascii="Arial" w:eastAsia="Arial" w:hAnsi="Arial"/>
                                              <w:color w:val="000000"/>
                                              <w:sz w:val="16"/>
                                            </w:rPr>
                                            <w:t>-</w:t>
                                          </w:r>
                                        </w:p>
                                      </w:tc>
                                    </w:tr>
                                  </w:tbl>
                                  <w:p w14:paraId="2F4B00C3"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34A600EF" w14:textId="77777777">
                                      <w:trPr>
                                        <w:trHeight w:hRule="exact" w:val="225"/>
                                      </w:trPr>
                                      <w:tc>
                                        <w:tcPr>
                                          <w:tcW w:w="850" w:type="dxa"/>
                                          <w:shd w:val="clear" w:color="auto" w:fill="E3E8ED"/>
                                          <w:tcMar>
                                            <w:top w:w="0" w:type="dxa"/>
                                            <w:left w:w="0" w:type="dxa"/>
                                            <w:bottom w:w="0" w:type="dxa"/>
                                            <w:right w:w="0" w:type="dxa"/>
                                          </w:tcMar>
                                          <w:vAlign w:val="center"/>
                                        </w:tcPr>
                                        <w:p w14:paraId="6B68F5AE" w14:textId="77777777" w:rsidR="004D44CE" w:rsidRDefault="00FB16C0">
                                          <w:pPr>
                                            <w:spacing w:after="0" w:line="240" w:lineRule="auto"/>
                                            <w:jc w:val="right"/>
                                          </w:pPr>
                                          <w:r>
                                            <w:rPr>
                                              <w:rFonts w:ascii="Arial" w:eastAsia="Arial" w:hAnsi="Arial"/>
                                              <w:color w:val="000000"/>
                                              <w:sz w:val="16"/>
                                            </w:rPr>
                                            <w:t>20,784,071</w:t>
                                          </w:r>
                                        </w:p>
                                      </w:tc>
                                    </w:tr>
                                  </w:tbl>
                                  <w:p w14:paraId="5F7E99E1" w14:textId="77777777" w:rsidR="004D44CE" w:rsidRDefault="004D44CE">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4D44CE" w14:paraId="7D8166D7" w14:textId="77777777">
                                      <w:trPr>
                                        <w:trHeight w:hRule="exact" w:val="225"/>
                                      </w:trPr>
                                      <w:tc>
                                        <w:tcPr>
                                          <w:tcW w:w="778" w:type="dxa"/>
                                          <w:shd w:val="clear" w:color="auto" w:fill="E3E8ED"/>
                                          <w:tcMar>
                                            <w:top w:w="0" w:type="dxa"/>
                                            <w:left w:w="0" w:type="dxa"/>
                                            <w:bottom w:w="0" w:type="dxa"/>
                                            <w:right w:w="0" w:type="dxa"/>
                                          </w:tcMar>
                                          <w:vAlign w:val="center"/>
                                        </w:tcPr>
                                        <w:p w14:paraId="16E22A67" w14:textId="77777777" w:rsidR="004D44CE" w:rsidRDefault="00FB16C0">
                                          <w:pPr>
                                            <w:spacing w:after="0" w:line="240" w:lineRule="auto"/>
                                            <w:jc w:val="right"/>
                                          </w:pPr>
                                          <w:r>
                                            <w:rPr>
                                              <w:rFonts w:ascii="Arial" w:eastAsia="Arial" w:hAnsi="Arial"/>
                                              <w:color w:val="000000"/>
                                              <w:sz w:val="16"/>
                                            </w:rPr>
                                            <w:t>(172,281)</w:t>
                                          </w:r>
                                        </w:p>
                                      </w:tc>
                                    </w:tr>
                                  </w:tbl>
                                  <w:p w14:paraId="68533380"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1B064159" w14:textId="77777777">
                                      <w:trPr>
                                        <w:trHeight w:hRule="exact" w:val="225"/>
                                      </w:trPr>
                                      <w:tc>
                                        <w:tcPr>
                                          <w:tcW w:w="850" w:type="dxa"/>
                                          <w:shd w:val="clear" w:color="auto" w:fill="E3E8ED"/>
                                          <w:tcMar>
                                            <w:top w:w="0" w:type="dxa"/>
                                            <w:left w:w="0" w:type="dxa"/>
                                            <w:bottom w:w="0" w:type="dxa"/>
                                            <w:right w:w="0" w:type="dxa"/>
                                          </w:tcMar>
                                          <w:vAlign w:val="center"/>
                                        </w:tcPr>
                                        <w:p w14:paraId="5AEB96D5" w14:textId="77777777" w:rsidR="004D44CE" w:rsidRDefault="00FB16C0">
                                          <w:pPr>
                                            <w:spacing w:after="0" w:line="240" w:lineRule="auto"/>
                                            <w:jc w:val="right"/>
                                          </w:pPr>
                                          <w:r>
                                            <w:rPr>
                                              <w:rFonts w:ascii="Arial" w:eastAsia="Arial" w:hAnsi="Arial"/>
                                              <w:color w:val="000000"/>
                                              <w:sz w:val="16"/>
                                            </w:rPr>
                                            <w:t>20,611,790</w:t>
                                          </w:r>
                                        </w:p>
                                      </w:tc>
                                    </w:tr>
                                  </w:tbl>
                                  <w:p w14:paraId="5A05B03F" w14:textId="77777777" w:rsidR="004D44CE" w:rsidRDefault="004D44CE">
                                    <w:pPr>
                                      <w:spacing w:after="0" w:line="240" w:lineRule="auto"/>
                                    </w:pPr>
                                  </w:p>
                                </w:tc>
                              </w:tr>
                              <w:tr w:rsidR="004D44CE" w14:paraId="6ED8DF23"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52C7AF31" w14:textId="77777777">
                                      <w:trPr>
                                        <w:trHeight w:hRule="exact" w:val="225"/>
                                      </w:trPr>
                                      <w:tc>
                                        <w:tcPr>
                                          <w:tcW w:w="957" w:type="dxa"/>
                                          <w:shd w:val="clear" w:color="auto" w:fill="FFFFFF"/>
                                          <w:tcMar>
                                            <w:top w:w="0" w:type="dxa"/>
                                            <w:left w:w="0" w:type="dxa"/>
                                            <w:bottom w:w="0" w:type="dxa"/>
                                            <w:right w:w="0" w:type="dxa"/>
                                          </w:tcMar>
                                          <w:vAlign w:val="center"/>
                                        </w:tcPr>
                                        <w:p w14:paraId="7684769F" w14:textId="77777777" w:rsidR="004D44CE" w:rsidRDefault="00FB16C0">
                                          <w:pPr>
                                            <w:spacing w:after="0" w:line="240" w:lineRule="auto"/>
                                          </w:pPr>
                                          <w:r>
                                            <w:rPr>
                                              <w:rFonts w:ascii="Arial" w:eastAsia="Arial" w:hAnsi="Arial"/>
                                              <w:color w:val="000000"/>
                                              <w:sz w:val="16"/>
                                            </w:rPr>
                                            <w:t>WHO</w:t>
                                          </w:r>
                                        </w:p>
                                      </w:tc>
                                    </w:tr>
                                  </w:tbl>
                                  <w:p w14:paraId="5198C756"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4D44CE" w14:paraId="1C36E9B5" w14:textId="77777777">
                                      <w:trPr>
                                        <w:trHeight w:hRule="exact" w:val="225"/>
                                      </w:trPr>
                                      <w:tc>
                                        <w:tcPr>
                                          <w:tcW w:w="874" w:type="dxa"/>
                                          <w:shd w:val="clear" w:color="auto" w:fill="FFFFFF"/>
                                          <w:tcMar>
                                            <w:top w:w="0" w:type="dxa"/>
                                            <w:left w:w="0" w:type="dxa"/>
                                            <w:bottom w:w="0" w:type="dxa"/>
                                            <w:right w:w="0" w:type="dxa"/>
                                          </w:tcMar>
                                          <w:vAlign w:val="center"/>
                                        </w:tcPr>
                                        <w:p w14:paraId="6D241498" w14:textId="77777777" w:rsidR="004D44CE" w:rsidRDefault="00FB16C0">
                                          <w:pPr>
                                            <w:spacing w:after="0" w:line="240" w:lineRule="auto"/>
                                            <w:jc w:val="right"/>
                                          </w:pPr>
                                          <w:r>
                                            <w:rPr>
                                              <w:rFonts w:ascii="Arial" w:eastAsia="Arial" w:hAnsi="Arial"/>
                                              <w:color w:val="000000"/>
                                              <w:sz w:val="16"/>
                                            </w:rPr>
                                            <w:t>19,805,780</w:t>
                                          </w:r>
                                        </w:p>
                                      </w:tc>
                                    </w:tr>
                                  </w:tbl>
                                  <w:p w14:paraId="01B07A2F" w14:textId="77777777" w:rsidR="004D44CE" w:rsidRDefault="004D44CE">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4D44CE" w14:paraId="0052435D" w14:textId="77777777">
                                      <w:trPr>
                                        <w:trHeight w:hRule="exact" w:val="225"/>
                                      </w:trPr>
                                      <w:tc>
                                        <w:tcPr>
                                          <w:tcW w:w="826" w:type="dxa"/>
                                          <w:shd w:val="clear" w:color="auto" w:fill="FFFFFF"/>
                                          <w:tcMar>
                                            <w:top w:w="0" w:type="dxa"/>
                                            <w:left w:w="0" w:type="dxa"/>
                                            <w:bottom w:w="0" w:type="dxa"/>
                                            <w:right w:w="0" w:type="dxa"/>
                                          </w:tcMar>
                                          <w:vAlign w:val="center"/>
                                        </w:tcPr>
                                        <w:p w14:paraId="6A4BFDBE" w14:textId="77777777" w:rsidR="004D44CE" w:rsidRDefault="00FB16C0">
                                          <w:pPr>
                                            <w:spacing w:after="0" w:line="240" w:lineRule="auto"/>
                                            <w:jc w:val="right"/>
                                          </w:pPr>
                                          <w:r>
                                            <w:rPr>
                                              <w:rFonts w:ascii="Arial" w:eastAsia="Arial" w:hAnsi="Arial"/>
                                              <w:color w:val="000000"/>
                                              <w:sz w:val="16"/>
                                            </w:rPr>
                                            <w:t>(2,738,254)</w:t>
                                          </w:r>
                                        </w:p>
                                      </w:tc>
                                    </w:tr>
                                  </w:tbl>
                                  <w:p w14:paraId="6EEEE906"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4D44CE" w14:paraId="51F46E03" w14:textId="77777777">
                                      <w:trPr>
                                        <w:trHeight w:hRule="exact" w:val="225"/>
                                      </w:trPr>
                                      <w:tc>
                                        <w:tcPr>
                                          <w:tcW w:w="813" w:type="dxa"/>
                                          <w:shd w:val="clear" w:color="auto" w:fill="FFFFFF"/>
                                          <w:tcMar>
                                            <w:top w:w="0" w:type="dxa"/>
                                            <w:left w:w="0" w:type="dxa"/>
                                            <w:bottom w:w="0" w:type="dxa"/>
                                            <w:right w:w="0" w:type="dxa"/>
                                          </w:tcMar>
                                          <w:vAlign w:val="center"/>
                                        </w:tcPr>
                                        <w:p w14:paraId="5E6E8BC2" w14:textId="77777777" w:rsidR="004D44CE" w:rsidRDefault="00FB16C0">
                                          <w:pPr>
                                            <w:spacing w:after="0" w:line="240" w:lineRule="auto"/>
                                            <w:jc w:val="right"/>
                                          </w:pPr>
                                          <w:r>
                                            <w:rPr>
                                              <w:rFonts w:ascii="Arial" w:eastAsia="Arial" w:hAnsi="Arial"/>
                                              <w:color w:val="000000"/>
                                              <w:sz w:val="16"/>
                                            </w:rPr>
                                            <w:t>17,067,526</w:t>
                                          </w:r>
                                        </w:p>
                                      </w:tc>
                                    </w:tr>
                                  </w:tbl>
                                  <w:p w14:paraId="292D4F72"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1A48E37C" w14:textId="77777777">
                                      <w:trPr>
                                        <w:trHeight w:hRule="exact" w:val="225"/>
                                      </w:trPr>
                                      <w:tc>
                                        <w:tcPr>
                                          <w:tcW w:w="848" w:type="dxa"/>
                                          <w:shd w:val="clear" w:color="auto" w:fill="FFFFFF"/>
                                          <w:tcMar>
                                            <w:top w:w="0" w:type="dxa"/>
                                            <w:left w:w="0" w:type="dxa"/>
                                            <w:bottom w:w="0" w:type="dxa"/>
                                            <w:right w:w="0" w:type="dxa"/>
                                          </w:tcMar>
                                          <w:vAlign w:val="center"/>
                                        </w:tcPr>
                                        <w:p w14:paraId="4A4D8089" w14:textId="77777777" w:rsidR="004D44CE" w:rsidRDefault="00FB16C0">
                                          <w:pPr>
                                            <w:spacing w:after="0" w:line="240" w:lineRule="auto"/>
                                            <w:jc w:val="right"/>
                                          </w:pPr>
                                          <w:r>
                                            <w:rPr>
                                              <w:rFonts w:ascii="Arial" w:eastAsia="Arial" w:hAnsi="Arial"/>
                                              <w:color w:val="000000"/>
                                              <w:sz w:val="16"/>
                                            </w:rPr>
                                            <w:t>-</w:t>
                                          </w:r>
                                        </w:p>
                                      </w:tc>
                                    </w:tr>
                                  </w:tbl>
                                  <w:p w14:paraId="794BCC1B" w14:textId="77777777" w:rsidR="004D44CE" w:rsidRDefault="004D44CE">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5FE358DD" w14:textId="77777777">
                                      <w:trPr>
                                        <w:trHeight w:hRule="exact" w:val="225"/>
                                      </w:trPr>
                                      <w:tc>
                                        <w:tcPr>
                                          <w:tcW w:w="798" w:type="dxa"/>
                                          <w:shd w:val="clear" w:color="auto" w:fill="FFFFFF"/>
                                          <w:tcMar>
                                            <w:top w:w="0" w:type="dxa"/>
                                            <w:left w:w="0" w:type="dxa"/>
                                            <w:bottom w:w="0" w:type="dxa"/>
                                            <w:right w:w="0" w:type="dxa"/>
                                          </w:tcMar>
                                          <w:vAlign w:val="center"/>
                                        </w:tcPr>
                                        <w:p w14:paraId="6BE2339F" w14:textId="77777777" w:rsidR="004D44CE" w:rsidRDefault="00FB16C0">
                                          <w:pPr>
                                            <w:spacing w:after="0" w:line="240" w:lineRule="auto"/>
                                            <w:jc w:val="right"/>
                                          </w:pPr>
                                          <w:r>
                                            <w:rPr>
                                              <w:rFonts w:ascii="Arial" w:eastAsia="Arial" w:hAnsi="Arial"/>
                                              <w:color w:val="000000"/>
                                              <w:sz w:val="16"/>
                                            </w:rPr>
                                            <w:t>-</w:t>
                                          </w:r>
                                        </w:p>
                                      </w:tc>
                                    </w:tr>
                                  </w:tbl>
                                  <w:p w14:paraId="2FD50B1A"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74319EA2" w14:textId="77777777">
                                      <w:trPr>
                                        <w:trHeight w:hRule="exact" w:val="225"/>
                                      </w:trPr>
                                      <w:tc>
                                        <w:tcPr>
                                          <w:tcW w:w="838" w:type="dxa"/>
                                          <w:shd w:val="clear" w:color="auto" w:fill="FFFFFF"/>
                                          <w:tcMar>
                                            <w:top w:w="0" w:type="dxa"/>
                                            <w:left w:w="0" w:type="dxa"/>
                                            <w:bottom w:w="0" w:type="dxa"/>
                                            <w:right w:w="0" w:type="dxa"/>
                                          </w:tcMar>
                                          <w:vAlign w:val="center"/>
                                        </w:tcPr>
                                        <w:p w14:paraId="1B179EBE" w14:textId="77777777" w:rsidR="004D44CE" w:rsidRDefault="00FB16C0">
                                          <w:pPr>
                                            <w:spacing w:after="0" w:line="240" w:lineRule="auto"/>
                                            <w:jc w:val="right"/>
                                          </w:pPr>
                                          <w:r>
                                            <w:rPr>
                                              <w:rFonts w:ascii="Arial" w:eastAsia="Arial" w:hAnsi="Arial"/>
                                              <w:color w:val="000000"/>
                                              <w:sz w:val="16"/>
                                            </w:rPr>
                                            <w:t>-</w:t>
                                          </w:r>
                                        </w:p>
                                      </w:tc>
                                    </w:tr>
                                  </w:tbl>
                                  <w:p w14:paraId="2E9FB539"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2B63D8F3" w14:textId="77777777">
                                      <w:trPr>
                                        <w:trHeight w:hRule="exact" w:val="225"/>
                                      </w:trPr>
                                      <w:tc>
                                        <w:tcPr>
                                          <w:tcW w:w="850" w:type="dxa"/>
                                          <w:shd w:val="clear" w:color="auto" w:fill="FFFFFF"/>
                                          <w:tcMar>
                                            <w:top w:w="0" w:type="dxa"/>
                                            <w:left w:w="0" w:type="dxa"/>
                                            <w:bottom w:w="0" w:type="dxa"/>
                                            <w:right w:w="0" w:type="dxa"/>
                                          </w:tcMar>
                                          <w:vAlign w:val="center"/>
                                        </w:tcPr>
                                        <w:p w14:paraId="3FF815A9" w14:textId="77777777" w:rsidR="004D44CE" w:rsidRDefault="00FB16C0">
                                          <w:pPr>
                                            <w:spacing w:after="0" w:line="240" w:lineRule="auto"/>
                                            <w:jc w:val="right"/>
                                          </w:pPr>
                                          <w:r>
                                            <w:rPr>
                                              <w:rFonts w:ascii="Arial" w:eastAsia="Arial" w:hAnsi="Arial"/>
                                              <w:color w:val="000000"/>
                                              <w:sz w:val="16"/>
                                            </w:rPr>
                                            <w:t>19,805,780</w:t>
                                          </w:r>
                                        </w:p>
                                      </w:tc>
                                    </w:tr>
                                  </w:tbl>
                                  <w:p w14:paraId="3086B2FA" w14:textId="77777777" w:rsidR="004D44CE" w:rsidRDefault="004D44CE">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4D44CE" w14:paraId="4B53EFC4" w14:textId="77777777">
                                      <w:trPr>
                                        <w:trHeight w:hRule="exact" w:val="225"/>
                                      </w:trPr>
                                      <w:tc>
                                        <w:tcPr>
                                          <w:tcW w:w="778" w:type="dxa"/>
                                          <w:shd w:val="clear" w:color="auto" w:fill="FFFFFF"/>
                                          <w:tcMar>
                                            <w:top w:w="0" w:type="dxa"/>
                                            <w:left w:w="0" w:type="dxa"/>
                                            <w:bottom w:w="0" w:type="dxa"/>
                                            <w:right w:w="0" w:type="dxa"/>
                                          </w:tcMar>
                                          <w:vAlign w:val="center"/>
                                        </w:tcPr>
                                        <w:p w14:paraId="3A8CEC59" w14:textId="77777777" w:rsidR="004D44CE" w:rsidRDefault="00FB16C0">
                                          <w:pPr>
                                            <w:spacing w:after="0" w:line="240" w:lineRule="auto"/>
                                            <w:jc w:val="right"/>
                                          </w:pPr>
                                          <w:r>
                                            <w:rPr>
                                              <w:rFonts w:ascii="Arial" w:eastAsia="Arial" w:hAnsi="Arial"/>
                                              <w:color w:val="000000"/>
                                              <w:sz w:val="16"/>
                                            </w:rPr>
                                            <w:t>(2,738,254)</w:t>
                                          </w:r>
                                        </w:p>
                                      </w:tc>
                                    </w:tr>
                                  </w:tbl>
                                  <w:p w14:paraId="6E221F72" w14:textId="77777777" w:rsidR="004D44CE" w:rsidRDefault="004D44CE">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4D44CE" w14:paraId="35E64245" w14:textId="77777777">
                                      <w:trPr>
                                        <w:trHeight w:hRule="exact" w:val="225"/>
                                      </w:trPr>
                                      <w:tc>
                                        <w:tcPr>
                                          <w:tcW w:w="850" w:type="dxa"/>
                                          <w:shd w:val="clear" w:color="auto" w:fill="FFFFFF"/>
                                          <w:tcMar>
                                            <w:top w:w="0" w:type="dxa"/>
                                            <w:left w:w="0" w:type="dxa"/>
                                            <w:bottom w:w="0" w:type="dxa"/>
                                            <w:right w:w="0" w:type="dxa"/>
                                          </w:tcMar>
                                          <w:vAlign w:val="center"/>
                                        </w:tcPr>
                                        <w:p w14:paraId="2E1D522D" w14:textId="77777777" w:rsidR="004D44CE" w:rsidRDefault="00FB16C0">
                                          <w:pPr>
                                            <w:spacing w:after="0" w:line="240" w:lineRule="auto"/>
                                            <w:jc w:val="right"/>
                                          </w:pPr>
                                          <w:r>
                                            <w:rPr>
                                              <w:rFonts w:ascii="Arial" w:eastAsia="Arial" w:hAnsi="Arial"/>
                                              <w:color w:val="000000"/>
                                              <w:sz w:val="16"/>
                                            </w:rPr>
                                            <w:t>17,067,526</w:t>
                                          </w:r>
                                        </w:p>
                                      </w:tc>
                                    </w:tr>
                                  </w:tbl>
                                  <w:p w14:paraId="5D891433" w14:textId="77777777" w:rsidR="004D44CE" w:rsidRDefault="004D44CE">
                                    <w:pPr>
                                      <w:spacing w:after="0" w:line="240" w:lineRule="auto"/>
                                    </w:pPr>
                                  </w:p>
                                </w:tc>
                              </w:tr>
                              <w:tr w:rsidR="004D44CE" w14:paraId="370565CA"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3"/>
                                    </w:tblGrid>
                                    <w:tr w:rsidR="004D44CE" w14:paraId="294564D8" w14:textId="77777777">
                                      <w:trPr>
                                        <w:trHeight w:hRule="exact" w:val="225"/>
                                      </w:trPr>
                                      <w:tc>
                                        <w:tcPr>
                                          <w:tcW w:w="957" w:type="dxa"/>
                                          <w:shd w:val="clear" w:color="auto" w:fill="E3E8ED"/>
                                          <w:tcMar>
                                            <w:top w:w="0" w:type="dxa"/>
                                            <w:left w:w="0" w:type="dxa"/>
                                            <w:bottom w:w="0" w:type="dxa"/>
                                            <w:right w:w="0" w:type="dxa"/>
                                          </w:tcMar>
                                          <w:vAlign w:val="center"/>
                                        </w:tcPr>
                                        <w:p w14:paraId="10F5302A" w14:textId="77777777" w:rsidR="004D44CE" w:rsidRDefault="00FB16C0">
                                          <w:pPr>
                                            <w:spacing w:after="0" w:line="240" w:lineRule="auto"/>
                                          </w:pPr>
                                          <w:r>
                                            <w:rPr>
                                              <w:rFonts w:ascii="Arial" w:eastAsia="Arial" w:hAnsi="Arial"/>
                                              <w:b/>
                                              <w:color w:val="000000"/>
                                              <w:sz w:val="16"/>
                                            </w:rPr>
                                            <w:t>Grand Total</w:t>
                                          </w:r>
                                        </w:p>
                                      </w:tc>
                                    </w:tr>
                                  </w:tbl>
                                  <w:p w14:paraId="663A850A" w14:textId="77777777" w:rsidR="004D44CE" w:rsidRDefault="004D44CE">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4D44CE" w14:paraId="44A5EA82" w14:textId="77777777">
                                      <w:trPr>
                                        <w:trHeight w:hRule="exact" w:val="225"/>
                                      </w:trPr>
                                      <w:tc>
                                        <w:tcPr>
                                          <w:tcW w:w="874" w:type="dxa"/>
                                          <w:shd w:val="clear" w:color="auto" w:fill="E3E8ED"/>
                                          <w:tcMar>
                                            <w:top w:w="0" w:type="dxa"/>
                                            <w:left w:w="0" w:type="dxa"/>
                                            <w:bottom w:w="0" w:type="dxa"/>
                                            <w:right w:w="0" w:type="dxa"/>
                                          </w:tcMar>
                                          <w:vAlign w:val="center"/>
                                        </w:tcPr>
                                        <w:p w14:paraId="6E0EB0EA" w14:textId="77777777" w:rsidR="004D44CE" w:rsidRDefault="00FB16C0">
                                          <w:pPr>
                                            <w:spacing w:after="0" w:line="240" w:lineRule="auto"/>
                                            <w:jc w:val="right"/>
                                          </w:pPr>
                                          <w:r>
                                            <w:rPr>
                                              <w:rFonts w:ascii="Arial" w:eastAsia="Arial" w:hAnsi="Arial"/>
                                              <w:b/>
                                              <w:color w:val="000000"/>
                                              <w:sz w:val="16"/>
                                            </w:rPr>
                                            <w:t>304,118,508</w:t>
                                          </w:r>
                                        </w:p>
                                      </w:tc>
                                    </w:tr>
                                  </w:tbl>
                                  <w:p w14:paraId="2C224D7A" w14:textId="77777777" w:rsidR="004D44CE" w:rsidRDefault="004D44CE">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08"/>
                                    </w:tblGrid>
                                    <w:tr w:rsidR="004D44CE" w14:paraId="7E8C8437" w14:textId="77777777">
                                      <w:trPr>
                                        <w:trHeight w:hRule="exact" w:val="225"/>
                                      </w:trPr>
                                      <w:tc>
                                        <w:tcPr>
                                          <w:tcW w:w="826" w:type="dxa"/>
                                          <w:shd w:val="clear" w:color="auto" w:fill="E3E8ED"/>
                                          <w:tcMar>
                                            <w:top w:w="0" w:type="dxa"/>
                                            <w:left w:w="0" w:type="dxa"/>
                                            <w:bottom w:w="0" w:type="dxa"/>
                                            <w:right w:w="0" w:type="dxa"/>
                                          </w:tcMar>
                                          <w:vAlign w:val="center"/>
                                        </w:tcPr>
                                        <w:p w14:paraId="3B030967" w14:textId="77777777" w:rsidR="004D44CE" w:rsidRDefault="00FB16C0">
                                          <w:pPr>
                                            <w:spacing w:after="0" w:line="240" w:lineRule="auto"/>
                                            <w:jc w:val="right"/>
                                          </w:pPr>
                                          <w:r>
                                            <w:rPr>
                                              <w:rFonts w:ascii="Arial" w:eastAsia="Arial" w:hAnsi="Arial"/>
                                              <w:b/>
                                              <w:color w:val="000000"/>
                                              <w:sz w:val="16"/>
                                            </w:rPr>
                                            <w:t>(11,060,647)</w:t>
                                          </w:r>
                                        </w:p>
                                      </w:tc>
                                    </w:tr>
                                  </w:tbl>
                                  <w:p w14:paraId="6FB91CFA" w14:textId="77777777" w:rsidR="004D44CE" w:rsidRDefault="004D44CE">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4D44CE" w14:paraId="3C8397CB" w14:textId="77777777">
                                      <w:trPr>
                                        <w:trHeight w:hRule="exact" w:val="225"/>
                                      </w:trPr>
                                      <w:tc>
                                        <w:tcPr>
                                          <w:tcW w:w="813" w:type="dxa"/>
                                          <w:shd w:val="clear" w:color="auto" w:fill="E3E8ED"/>
                                          <w:tcMar>
                                            <w:top w:w="0" w:type="dxa"/>
                                            <w:left w:w="0" w:type="dxa"/>
                                            <w:bottom w:w="0" w:type="dxa"/>
                                            <w:right w:w="0" w:type="dxa"/>
                                          </w:tcMar>
                                          <w:vAlign w:val="center"/>
                                        </w:tcPr>
                                        <w:p w14:paraId="2B998B59" w14:textId="77777777" w:rsidR="004D44CE" w:rsidRDefault="00FB16C0">
                                          <w:pPr>
                                            <w:spacing w:after="0" w:line="240" w:lineRule="auto"/>
                                            <w:jc w:val="right"/>
                                          </w:pPr>
                                          <w:r>
                                            <w:rPr>
                                              <w:rFonts w:ascii="Arial" w:eastAsia="Arial" w:hAnsi="Arial"/>
                                              <w:b/>
                                              <w:color w:val="000000"/>
                                              <w:sz w:val="16"/>
                                            </w:rPr>
                                            <w:t>293,057,861</w:t>
                                          </w:r>
                                        </w:p>
                                      </w:tc>
                                    </w:tr>
                                  </w:tbl>
                                  <w:p w14:paraId="1F632502" w14:textId="77777777" w:rsidR="004D44CE" w:rsidRDefault="004D44CE">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6"/>
                                    </w:tblGrid>
                                    <w:tr w:rsidR="004D44CE" w14:paraId="51DC4832" w14:textId="77777777">
                                      <w:trPr>
                                        <w:trHeight w:hRule="exact" w:val="225"/>
                                      </w:trPr>
                                      <w:tc>
                                        <w:tcPr>
                                          <w:tcW w:w="848" w:type="dxa"/>
                                          <w:shd w:val="clear" w:color="auto" w:fill="E3E8ED"/>
                                          <w:tcMar>
                                            <w:top w:w="0" w:type="dxa"/>
                                            <w:left w:w="0" w:type="dxa"/>
                                            <w:bottom w:w="0" w:type="dxa"/>
                                            <w:right w:w="0" w:type="dxa"/>
                                          </w:tcMar>
                                          <w:vAlign w:val="center"/>
                                        </w:tcPr>
                                        <w:p w14:paraId="398F8489" w14:textId="77777777" w:rsidR="004D44CE" w:rsidRDefault="00FB16C0">
                                          <w:pPr>
                                            <w:spacing w:after="0" w:line="240" w:lineRule="auto"/>
                                            <w:jc w:val="right"/>
                                          </w:pPr>
                                          <w:r>
                                            <w:rPr>
                                              <w:rFonts w:ascii="Arial" w:eastAsia="Arial" w:hAnsi="Arial"/>
                                              <w:b/>
                                              <w:color w:val="000000"/>
                                              <w:sz w:val="16"/>
                                            </w:rPr>
                                            <w:t>1,088,292</w:t>
                                          </w:r>
                                        </w:p>
                                      </w:tc>
                                    </w:tr>
                                  </w:tbl>
                                  <w:p w14:paraId="0ACA8A7F" w14:textId="77777777" w:rsidR="004D44CE" w:rsidRDefault="004D44CE">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50"/>
                                    </w:tblGrid>
                                    <w:tr w:rsidR="004D44CE" w14:paraId="2394B35B" w14:textId="77777777">
                                      <w:trPr>
                                        <w:trHeight w:hRule="exact" w:val="225"/>
                                      </w:trPr>
                                      <w:tc>
                                        <w:tcPr>
                                          <w:tcW w:w="798" w:type="dxa"/>
                                          <w:shd w:val="clear" w:color="auto" w:fill="E3E8ED"/>
                                          <w:tcMar>
                                            <w:top w:w="0" w:type="dxa"/>
                                            <w:left w:w="0" w:type="dxa"/>
                                            <w:bottom w:w="0" w:type="dxa"/>
                                            <w:right w:w="0" w:type="dxa"/>
                                          </w:tcMar>
                                          <w:vAlign w:val="center"/>
                                        </w:tcPr>
                                        <w:p w14:paraId="172FE5EF" w14:textId="77777777" w:rsidR="004D44CE" w:rsidRDefault="00FB16C0">
                                          <w:pPr>
                                            <w:spacing w:after="0" w:line="240" w:lineRule="auto"/>
                                            <w:jc w:val="right"/>
                                          </w:pPr>
                                          <w:r>
                                            <w:rPr>
                                              <w:rFonts w:ascii="Arial" w:eastAsia="Arial" w:hAnsi="Arial"/>
                                              <w:b/>
                                              <w:color w:val="000000"/>
                                              <w:sz w:val="16"/>
                                            </w:rPr>
                                            <w:t>(2,235)</w:t>
                                          </w:r>
                                        </w:p>
                                      </w:tc>
                                    </w:tr>
                                  </w:tbl>
                                  <w:p w14:paraId="1AB16002" w14:textId="77777777" w:rsidR="004D44CE" w:rsidRDefault="004D44CE">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4"/>
                                    </w:tblGrid>
                                    <w:tr w:rsidR="004D44CE" w14:paraId="6A6FC8D4" w14:textId="77777777">
                                      <w:trPr>
                                        <w:trHeight w:hRule="exact" w:val="225"/>
                                      </w:trPr>
                                      <w:tc>
                                        <w:tcPr>
                                          <w:tcW w:w="838" w:type="dxa"/>
                                          <w:shd w:val="clear" w:color="auto" w:fill="E3E8ED"/>
                                          <w:tcMar>
                                            <w:top w:w="0" w:type="dxa"/>
                                            <w:left w:w="0" w:type="dxa"/>
                                            <w:bottom w:w="0" w:type="dxa"/>
                                            <w:right w:w="0" w:type="dxa"/>
                                          </w:tcMar>
                                          <w:vAlign w:val="center"/>
                                        </w:tcPr>
                                        <w:p w14:paraId="21BCFE2D" w14:textId="77777777" w:rsidR="004D44CE" w:rsidRDefault="00FB16C0">
                                          <w:pPr>
                                            <w:spacing w:after="0" w:line="240" w:lineRule="auto"/>
                                            <w:jc w:val="right"/>
                                          </w:pPr>
                                          <w:r>
                                            <w:rPr>
                                              <w:rFonts w:ascii="Arial" w:eastAsia="Arial" w:hAnsi="Arial"/>
                                              <w:b/>
                                              <w:color w:val="000000"/>
                                              <w:sz w:val="16"/>
                                            </w:rPr>
                                            <w:t>1,086,057</w:t>
                                          </w:r>
                                        </w:p>
                                      </w:tc>
                                    </w:tr>
                                  </w:tbl>
                                  <w:p w14:paraId="5D786DF7"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4D44CE" w14:paraId="058CC8C1" w14:textId="77777777">
                                      <w:trPr>
                                        <w:trHeight w:hRule="exact" w:val="225"/>
                                      </w:trPr>
                                      <w:tc>
                                        <w:tcPr>
                                          <w:tcW w:w="850" w:type="dxa"/>
                                          <w:shd w:val="clear" w:color="auto" w:fill="E3E8ED"/>
                                          <w:tcMar>
                                            <w:top w:w="0" w:type="dxa"/>
                                            <w:left w:w="0" w:type="dxa"/>
                                            <w:bottom w:w="0" w:type="dxa"/>
                                            <w:right w:w="0" w:type="dxa"/>
                                          </w:tcMar>
                                          <w:vAlign w:val="center"/>
                                        </w:tcPr>
                                        <w:p w14:paraId="701F8DB8" w14:textId="77777777" w:rsidR="004D44CE" w:rsidRDefault="00FB16C0">
                                          <w:pPr>
                                            <w:spacing w:after="0" w:line="240" w:lineRule="auto"/>
                                            <w:jc w:val="right"/>
                                          </w:pPr>
                                          <w:r>
                                            <w:rPr>
                                              <w:rFonts w:ascii="Arial" w:eastAsia="Arial" w:hAnsi="Arial"/>
                                              <w:b/>
                                              <w:color w:val="000000"/>
                                              <w:sz w:val="16"/>
                                            </w:rPr>
                                            <w:t>305,206,800</w:t>
                                          </w:r>
                                        </w:p>
                                      </w:tc>
                                    </w:tr>
                                  </w:tbl>
                                  <w:p w14:paraId="04FE3FCD" w14:textId="77777777" w:rsidR="004D44CE" w:rsidRDefault="004D44CE">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08"/>
                                    </w:tblGrid>
                                    <w:tr w:rsidR="004D44CE" w14:paraId="0C6338CF" w14:textId="77777777">
                                      <w:trPr>
                                        <w:trHeight w:hRule="exact" w:val="225"/>
                                      </w:trPr>
                                      <w:tc>
                                        <w:tcPr>
                                          <w:tcW w:w="778" w:type="dxa"/>
                                          <w:shd w:val="clear" w:color="auto" w:fill="E3E8ED"/>
                                          <w:tcMar>
                                            <w:top w:w="0" w:type="dxa"/>
                                            <w:left w:w="0" w:type="dxa"/>
                                            <w:bottom w:w="0" w:type="dxa"/>
                                            <w:right w:w="0" w:type="dxa"/>
                                          </w:tcMar>
                                          <w:vAlign w:val="center"/>
                                        </w:tcPr>
                                        <w:p w14:paraId="28E24AFB" w14:textId="77777777" w:rsidR="004D44CE" w:rsidRDefault="00FB16C0">
                                          <w:pPr>
                                            <w:spacing w:after="0" w:line="240" w:lineRule="auto"/>
                                            <w:jc w:val="right"/>
                                          </w:pPr>
                                          <w:r>
                                            <w:rPr>
                                              <w:rFonts w:ascii="Arial" w:eastAsia="Arial" w:hAnsi="Arial"/>
                                              <w:b/>
                                              <w:color w:val="000000"/>
                                              <w:sz w:val="16"/>
                                            </w:rPr>
                                            <w:t>(11,062,882)</w:t>
                                          </w:r>
                                        </w:p>
                                      </w:tc>
                                    </w:tr>
                                  </w:tbl>
                                  <w:p w14:paraId="55870476" w14:textId="77777777" w:rsidR="004D44CE" w:rsidRDefault="004D44CE">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4D44CE" w14:paraId="4F6DF187" w14:textId="77777777">
                                      <w:trPr>
                                        <w:trHeight w:hRule="exact" w:val="225"/>
                                      </w:trPr>
                                      <w:tc>
                                        <w:tcPr>
                                          <w:tcW w:w="850" w:type="dxa"/>
                                          <w:shd w:val="clear" w:color="auto" w:fill="E3E8ED"/>
                                          <w:tcMar>
                                            <w:top w:w="0" w:type="dxa"/>
                                            <w:left w:w="0" w:type="dxa"/>
                                            <w:bottom w:w="0" w:type="dxa"/>
                                            <w:right w:w="0" w:type="dxa"/>
                                          </w:tcMar>
                                          <w:vAlign w:val="center"/>
                                        </w:tcPr>
                                        <w:p w14:paraId="37C3039A" w14:textId="77777777" w:rsidR="004D44CE" w:rsidRDefault="00FB16C0">
                                          <w:pPr>
                                            <w:spacing w:after="0" w:line="240" w:lineRule="auto"/>
                                            <w:jc w:val="right"/>
                                          </w:pPr>
                                          <w:r>
                                            <w:rPr>
                                              <w:rFonts w:ascii="Arial" w:eastAsia="Arial" w:hAnsi="Arial"/>
                                              <w:b/>
                                              <w:color w:val="000000"/>
                                              <w:sz w:val="16"/>
                                            </w:rPr>
                                            <w:t>294,143,918</w:t>
                                          </w:r>
                                        </w:p>
                                      </w:tc>
                                    </w:tr>
                                  </w:tbl>
                                  <w:p w14:paraId="47D7A5EE" w14:textId="77777777" w:rsidR="004D44CE" w:rsidRDefault="004D44CE">
                                    <w:pPr>
                                      <w:spacing w:after="0" w:line="240" w:lineRule="auto"/>
                                    </w:pPr>
                                  </w:p>
                                </w:tc>
                              </w:tr>
                            </w:tbl>
                            <w:p w14:paraId="651ED76A" w14:textId="77777777" w:rsidR="004D44CE" w:rsidRDefault="004D44CE">
                              <w:pPr>
                                <w:spacing w:after="0" w:line="240" w:lineRule="auto"/>
                              </w:pPr>
                            </w:p>
                          </w:tc>
                        </w:tr>
                      </w:tbl>
                      <w:p w14:paraId="4CAED422" w14:textId="77777777" w:rsidR="004D44CE" w:rsidRDefault="004D44CE">
                        <w:pPr>
                          <w:spacing w:after="0" w:line="240" w:lineRule="auto"/>
                        </w:pPr>
                      </w:p>
                    </w:tc>
                    <w:tc>
                      <w:tcPr>
                        <w:tcW w:w="1137" w:type="dxa"/>
                      </w:tcPr>
                      <w:p w14:paraId="0C36DF88" w14:textId="77777777" w:rsidR="004D44CE" w:rsidRDefault="004D44CE">
                        <w:pPr>
                          <w:pStyle w:val="EmptyCellLayoutStyle"/>
                          <w:spacing w:after="0" w:line="240" w:lineRule="auto"/>
                        </w:pPr>
                      </w:p>
                    </w:tc>
                  </w:tr>
                </w:tbl>
                <w:p w14:paraId="59B50CD7" w14:textId="77777777" w:rsidR="004D44CE" w:rsidRDefault="004D44CE">
                  <w:pPr>
                    <w:spacing w:after="0" w:line="240" w:lineRule="auto"/>
                  </w:pPr>
                </w:p>
              </w:tc>
            </w:tr>
          </w:tbl>
          <w:p w14:paraId="3C293FC5" w14:textId="77777777" w:rsidR="004D44CE" w:rsidRDefault="004D44CE">
            <w:pPr>
              <w:spacing w:after="0" w:line="240" w:lineRule="auto"/>
            </w:pPr>
          </w:p>
        </w:tc>
      </w:tr>
    </w:tbl>
    <w:p w14:paraId="7515DABA" w14:textId="77777777" w:rsidR="004D44CE" w:rsidRDefault="00FB16C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D44CE" w14:paraId="7DA1D75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396F592A"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4D44CE" w14:paraId="695ECA55" w14:textId="77777777">
                    <w:trPr>
                      <w:trHeight w:val="11"/>
                    </w:trPr>
                    <w:tc>
                      <w:tcPr>
                        <w:tcW w:w="1127" w:type="dxa"/>
                      </w:tcPr>
                      <w:p w14:paraId="6274FAD8" w14:textId="77777777" w:rsidR="004D44CE" w:rsidRDefault="004D44CE">
                        <w:pPr>
                          <w:pStyle w:val="EmptyCellLayoutStyle"/>
                          <w:spacing w:after="0" w:line="240" w:lineRule="auto"/>
                        </w:pPr>
                      </w:p>
                    </w:tc>
                    <w:tc>
                      <w:tcPr>
                        <w:tcW w:w="4527" w:type="dxa"/>
                      </w:tcPr>
                      <w:p w14:paraId="3CC81240" w14:textId="77777777" w:rsidR="004D44CE" w:rsidRDefault="004D44CE">
                        <w:pPr>
                          <w:pStyle w:val="EmptyCellLayoutStyle"/>
                          <w:spacing w:after="0" w:line="240" w:lineRule="auto"/>
                        </w:pPr>
                      </w:p>
                    </w:tc>
                    <w:tc>
                      <w:tcPr>
                        <w:tcW w:w="580" w:type="dxa"/>
                      </w:tcPr>
                      <w:p w14:paraId="6270FCA9" w14:textId="77777777" w:rsidR="004D44CE" w:rsidRDefault="004D44CE">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4D44CE" w14:paraId="5ED95CA3" w14:textId="77777777">
                          <w:trPr>
                            <w:trHeight w:val="219"/>
                          </w:trPr>
                          <w:tc>
                            <w:tcPr>
                              <w:tcW w:w="4539" w:type="dxa"/>
                              <w:tcBorders>
                                <w:top w:val="nil"/>
                                <w:left w:val="nil"/>
                                <w:bottom w:val="nil"/>
                                <w:right w:val="nil"/>
                              </w:tcBorders>
                              <w:tcMar>
                                <w:top w:w="39" w:type="dxa"/>
                                <w:left w:w="39" w:type="dxa"/>
                                <w:bottom w:w="39" w:type="dxa"/>
                                <w:right w:w="39" w:type="dxa"/>
                              </w:tcMar>
                            </w:tcPr>
                            <w:p w14:paraId="2399D050" w14:textId="77777777" w:rsidR="004D44CE" w:rsidRDefault="00FB16C0">
                              <w:pPr>
                                <w:spacing w:after="0" w:line="240" w:lineRule="auto"/>
                              </w:pPr>
                              <w:r>
                                <w:rPr>
                                  <w:rFonts w:ascii="Arial" w:eastAsia="Arial" w:hAnsi="Arial"/>
                                  <w:b/>
                                  <w:color w:val="2DABE0"/>
                                  <w:sz w:val="21"/>
                                </w:rPr>
                                <w:t>5.1 EXPENDITURE REPORTED BY PARTICIPATING ORGANIZATION</w:t>
                              </w:r>
                            </w:p>
                          </w:tc>
                        </w:tr>
                      </w:tbl>
                      <w:p w14:paraId="53C3AF4E" w14:textId="77777777" w:rsidR="004D44CE" w:rsidRDefault="004D44CE">
                        <w:pPr>
                          <w:spacing w:after="0" w:line="240" w:lineRule="auto"/>
                        </w:pPr>
                      </w:p>
                    </w:tc>
                    <w:tc>
                      <w:tcPr>
                        <w:tcW w:w="1130" w:type="dxa"/>
                      </w:tcPr>
                      <w:p w14:paraId="1529383A" w14:textId="77777777" w:rsidR="004D44CE" w:rsidRDefault="004D44CE">
                        <w:pPr>
                          <w:pStyle w:val="EmptyCellLayoutStyle"/>
                          <w:spacing w:after="0" w:line="240" w:lineRule="auto"/>
                        </w:pPr>
                      </w:p>
                    </w:tc>
                  </w:tr>
                  <w:tr w:rsidR="004D44CE" w14:paraId="5BD35038" w14:textId="77777777">
                    <w:trPr>
                      <w:trHeight w:val="285"/>
                    </w:trPr>
                    <w:tc>
                      <w:tcPr>
                        <w:tcW w:w="1127" w:type="dxa"/>
                      </w:tcPr>
                      <w:p w14:paraId="748500BB" w14:textId="77777777" w:rsidR="004D44CE" w:rsidRDefault="004D44CE">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4D44CE" w14:paraId="3E91EFB8" w14:textId="77777777">
                          <w:trPr>
                            <w:trHeight w:val="219"/>
                          </w:trPr>
                          <w:tc>
                            <w:tcPr>
                              <w:tcW w:w="4527" w:type="dxa"/>
                              <w:tcBorders>
                                <w:top w:val="nil"/>
                                <w:left w:val="nil"/>
                                <w:bottom w:val="nil"/>
                                <w:right w:val="nil"/>
                              </w:tcBorders>
                              <w:tcMar>
                                <w:top w:w="39" w:type="dxa"/>
                                <w:left w:w="39" w:type="dxa"/>
                                <w:bottom w:w="39" w:type="dxa"/>
                                <w:right w:w="39" w:type="dxa"/>
                              </w:tcMar>
                            </w:tcPr>
                            <w:p w14:paraId="2D7A0EAE" w14:textId="77777777" w:rsidR="004D44CE" w:rsidRDefault="00FB16C0">
                              <w:pPr>
                                <w:spacing w:after="0" w:line="240" w:lineRule="auto"/>
                              </w:pPr>
                              <w:r>
                                <w:rPr>
                                  <w:rFonts w:ascii="Arial" w:eastAsia="Arial" w:hAnsi="Arial"/>
                                  <w:b/>
                                  <w:color w:val="2DABE0"/>
                                  <w:sz w:val="21"/>
                                </w:rPr>
                                <w:t>5. EXPENDITURE AND FINANCIAL DELIVERY RATES</w:t>
                              </w:r>
                            </w:p>
                          </w:tc>
                        </w:tr>
                      </w:tbl>
                      <w:p w14:paraId="7FA63CC2" w14:textId="77777777" w:rsidR="004D44CE" w:rsidRDefault="004D44CE">
                        <w:pPr>
                          <w:spacing w:after="0" w:line="240" w:lineRule="auto"/>
                        </w:pPr>
                      </w:p>
                    </w:tc>
                    <w:tc>
                      <w:tcPr>
                        <w:tcW w:w="580" w:type="dxa"/>
                      </w:tcPr>
                      <w:p w14:paraId="2775D34B" w14:textId="77777777" w:rsidR="004D44CE" w:rsidRDefault="004D44CE">
                        <w:pPr>
                          <w:pStyle w:val="EmptyCellLayoutStyle"/>
                          <w:spacing w:after="0" w:line="240" w:lineRule="auto"/>
                        </w:pPr>
                      </w:p>
                    </w:tc>
                    <w:tc>
                      <w:tcPr>
                        <w:tcW w:w="4539" w:type="dxa"/>
                        <w:vMerge/>
                      </w:tcPr>
                      <w:p w14:paraId="6E379E9D" w14:textId="77777777" w:rsidR="004D44CE" w:rsidRDefault="004D44CE">
                        <w:pPr>
                          <w:pStyle w:val="EmptyCellLayoutStyle"/>
                          <w:spacing w:after="0" w:line="240" w:lineRule="auto"/>
                        </w:pPr>
                      </w:p>
                    </w:tc>
                    <w:tc>
                      <w:tcPr>
                        <w:tcW w:w="1130" w:type="dxa"/>
                      </w:tcPr>
                      <w:p w14:paraId="66CCD9FB" w14:textId="77777777" w:rsidR="004D44CE" w:rsidRDefault="004D44CE">
                        <w:pPr>
                          <w:pStyle w:val="EmptyCellLayoutStyle"/>
                          <w:spacing w:after="0" w:line="240" w:lineRule="auto"/>
                        </w:pPr>
                      </w:p>
                    </w:tc>
                  </w:tr>
                  <w:tr w:rsidR="004D44CE" w14:paraId="04E25D7C" w14:textId="77777777">
                    <w:trPr>
                      <w:trHeight w:val="11"/>
                    </w:trPr>
                    <w:tc>
                      <w:tcPr>
                        <w:tcW w:w="1127" w:type="dxa"/>
                      </w:tcPr>
                      <w:p w14:paraId="54B94C9C" w14:textId="77777777" w:rsidR="004D44CE" w:rsidRDefault="004D44CE">
                        <w:pPr>
                          <w:pStyle w:val="EmptyCellLayoutStyle"/>
                          <w:spacing w:after="0" w:line="240" w:lineRule="auto"/>
                        </w:pPr>
                      </w:p>
                    </w:tc>
                    <w:tc>
                      <w:tcPr>
                        <w:tcW w:w="4527" w:type="dxa"/>
                        <w:vMerge/>
                      </w:tcPr>
                      <w:p w14:paraId="63BCD576" w14:textId="77777777" w:rsidR="004D44CE" w:rsidRDefault="004D44CE">
                        <w:pPr>
                          <w:pStyle w:val="EmptyCellLayoutStyle"/>
                          <w:spacing w:after="0" w:line="240" w:lineRule="auto"/>
                        </w:pPr>
                      </w:p>
                    </w:tc>
                    <w:tc>
                      <w:tcPr>
                        <w:tcW w:w="580" w:type="dxa"/>
                      </w:tcPr>
                      <w:p w14:paraId="5E55F312" w14:textId="77777777" w:rsidR="004D44CE" w:rsidRDefault="004D44CE">
                        <w:pPr>
                          <w:pStyle w:val="EmptyCellLayoutStyle"/>
                          <w:spacing w:after="0" w:line="240" w:lineRule="auto"/>
                        </w:pPr>
                      </w:p>
                    </w:tc>
                    <w:tc>
                      <w:tcPr>
                        <w:tcW w:w="4539" w:type="dxa"/>
                      </w:tcPr>
                      <w:p w14:paraId="225AE643" w14:textId="77777777" w:rsidR="004D44CE" w:rsidRDefault="004D44CE">
                        <w:pPr>
                          <w:pStyle w:val="EmptyCellLayoutStyle"/>
                          <w:spacing w:after="0" w:line="240" w:lineRule="auto"/>
                        </w:pPr>
                      </w:p>
                    </w:tc>
                    <w:tc>
                      <w:tcPr>
                        <w:tcW w:w="1130" w:type="dxa"/>
                      </w:tcPr>
                      <w:p w14:paraId="14406153" w14:textId="77777777" w:rsidR="004D44CE" w:rsidRDefault="004D44CE">
                        <w:pPr>
                          <w:pStyle w:val="EmptyCellLayoutStyle"/>
                          <w:spacing w:after="0" w:line="240" w:lineRule="auto"/>
                        </w:pPr>
                      </w:p>
                    </w:tc>
                  </w:tr>
                  <w:tr w:rsidR="004D44CE" w14:paraId="54445B72" w14:textId="77777777">
                    <w:trPr>
                      <w:trHeight w:val="28"/>
                    </w:trPr>
                    <w:tc>
                      <w:tcPr>
                        <w:tcW w:w="1127" w:type="dxa"/>
                      </w:tcPr>
                      <w:p w14:paraId="7B291797" w14:textId="77777777" w:rsidR="004D44CE" w:rsidRDefault="004D44CE">
                        <w:pPr>
                          <w:pStyle w:val="EmptyCellLayoutStyle"/>
                          <w:spacing w:after="0" w:line="240" w:lineRule="auto"/>
                        </w:pPr>
                      </w:p>
                    </w:tc>
                    <w:tc>
                      <w:tcPr>
                        <w:tcW w:w="4527" w:type="dxa"/>
                      </w:tcPr>
                      <w:p w14:paraId="727AE8E0" w14:textId="77777777" w:rsidR="004D44CE" w:rsidRDefault="004D44CE">
                        <w:pPr>
                          <w:pStyle w:val="EmptyCellLayoutStyle"/>
                          <w:spacing w:after="0" w:line="240" w:lineRule="auto"/>
                        </w:pPr>
                      </w:p>
                    </w:tc>
                    <w:tc>
                      <w:tcPr>
                        <w:tcW w:w="580" w:type="dxa"/>
                      </w:tcPr>
                      <w:p w14:paraId="7044BE4D" w14:textId="77777777" w:rsidR="004D44CE" w:rsidRDefault="004D44CE">
                        <w:pPr>
                          <w:pStyle w:val="EmptyCellLayoutStyle"/>
                          <w:spacing w:after="0" w:line="240" w:lineRule="auto"/>
                        </w:pPr>
                      </w:p>
                    </w:tc>
                    <w:tc>
                      <w:tcPr>
                        <w:tcW w:w="4539" w:type="dxa"/>
                      </w:tcPr>
                      <w:p w14:paraId="18458397" w14:textId="77777777" w:rsidR="004D44CE" w:rsidRDefault="004D44CE">
                        <w:pPr>
                          <w:pStyle w:val="EmptyCellLayoutStyle"/>
                          <w:spacing w:after="0" w:line="240" w:lineRule="auto"/>
                        </w:pPr>
                      </w:p>
                    </w:tc>
                    <w:tc>
                      <w:tcPr>
                        <w:tcW w:w="1130" w:type="dxa"/>
                      </w:tcPr>
                      <w:p w14:paraId="3DD5F5D2" w14:textId="77777777" w:rsidR="004D44CE" w:rsidRDefault="004D44CE">
                        <w:pPr>
                          <w:pStyle w:val="EmptyCellLayoutStyle"/>
                          <w:spacing w:after="0" w:line="240" w:lineRule="auto"/>
                        </w:pPr>
                      </w:p>
                    </w:tc>
                  </w:tr>
                  <w:tr w:rsidR="004D44CE" w14:paraId="34820E35" w14:textId="77777777">
                    <w:trPr>
                      <w:trHeight w:val="312"/>
                    </w:trPr>
                    <w:tc>
                      <w:tcPr>
                        <w:tcW w:w="1127" w:type="dxa"/>
                      </w:tcPr>
                      <w:p w14:paraId="5D74FC4E" w14:textId="77777777" w:rsidR="004D44CE" w:rsidRDefault="004D44CE">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4D44CE" w14:paraId="5ABE69C0" w14:textId="77777777">
                          <w:trPr>
                            <w:trHeight w:val="234"/>
                          </w:trPr>
                          <w:tc>
                            <w:tcPr>
                              <w:tcW w:w="4527" w:type="dxa"/>
                              <w:tcBorders>
                                <w:top w:val="nil"/>
                                <w:left w:val="nil"/>
                                <w:bottom w:val="nil"/>
                                <w:right w:val="nil"/>
                              </w:tcBorders>
                              <w:tcMar>
                                <w:top w:w="39" w:type="dxa"/>
                                <w:left w:w="39" w:type="dxa"/>
                                <w:bottom w:w="39" w:type="dxa"/>
                                <w:right w:w="39" w:type="dxa"/>
                              </w:tcMar>
                            </w:tcPr>
                            <w:p w14:paraId="6C0018A5" w14:textId="77777777" w:rsidR="004D44CE" w:rsidRDefault="00FB16C0">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4" w:history="1">
                                <w:r>
                                  <w:rPr>
                                    <w:rFonts w:ascii="Arial" w:eastAsia="Arial" w:hAnsi="Arial"/>
                                    <w:color w:val="0000FF"/>
                                    <w:u w:val="single"/>
                                  </w:rPr>
                                  <w:t>https://mptf.undp.org/fund/tz100</w:t>
                                </w:r>
                              </w:hyperlink>
                              <w:r>
                                <w:rPr>
                                  <w:rFonts w:ascii="Arial" w:eastAsia="Arial" w:hAnsi="Arial"/>
                                  <w:color w:val="000000"/>
                                </w:rPr>
                                <w:t>.</w:t>
                              </w:r>
                            </w:p>
                          </w:tc>
                        </w:tr>
                      </w:tbl>
                      <w:p w14:paraId="55EBD5AC" w14:textId="77777777" w:rsidR="004D44CE" w:rsidRDefault="004D44CE">
                        <w:pPr>
                          <w:spacing w:after="0" w:line="240" w:lineRule="auto"/>
                        </w:pPr>
                      </w:p>
                    </w:tc>
                    <w:tc>
                      <w:tcPr>
                        <w:tcW w:w="580" w:type="dxa"/>
                      </w:tcPr>
                      <w:p w14:paraId="5371090A" w14:textId="77777777" w:rsidR="004D44CE" w:rsidRDefault="004D44CE">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4D44CE" w14:paraId="41CA78C8" w14:textId="77777777">
                          <w:trPr>
                            <w:trHeight w:val="234"/>
                          </w:trPr>
                          <w:tc>
                            <w:tcPr>
                              <w:tcW w:w="4539" w:type="dxa"/>
                              <w:tcBorders>
                                <w:top w:val="nil"/>
                                <w:left w:val="nil"/>
                                <w:bottom w:val="nil"/>
                                <w:right w:val="nil"/>
                              </w:tcBorders>
                              <w:tcMar>
                                <w:top w:w="39" w:type="dxa"/>
                                <w:left w:w="39" w:type="dxa"/>
                                <w:bottom w:w="39" w:type="dxa"/>
                                <w:right w:w="39" w:type="dxa"/>
                              </w:tcMar>
                            </w:tcPr>
                            <w:p w14:paraId="3274B181" w14:textId="77777777" w:rsidR="004D44CE" w:rsidRDefault="00FB16C0">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1,086,057</w:t>
                              </w:r>
                              <w:r>
                                <w:rPr>
                                  <w:rFonts w:ascii="Arial" w:eastAsia="Arial" w:hAnsi="Arial"/>
                                  <w:color w:val="000000"/>
                                </w:rPr>
                                <w:t xml:space="preserve"> was net funded to Participating Organizations, and US$ </w:t>
                              </w:r>
                              <w:r>
                                <w:rPr>
                                  <w:rFonts w:ascii="Arial" w:eastAsia="Arial" w:hAnsi="Arial"/>
                                  <w:b/>
                                  <w:color w:val="000000"/>
                                </w:rPr>
                                <w:t>15,624,278</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294,143,918</w:t>
                              </w:r>
                              <w:r>
                                <w:rPr>
                                  <w:rFonts w:ascii="Arial" w:eastAsia="Arial" w:hAnsi="Arial"/>
                                  <w:color w:val="000000"/>
                                </w:rPr>
                                <w:t xml:space="preserve"> and cumulative expenditures reported by the Participating Organizations amount to US$ </w:t>
                              </w:r>
                              <w:r>
                                <w:rPr>
                                  <w:rFonts w:ascii="Arial" w:eastAsia="Arial" w:hAnsi="Arial"/>
                                  <w:b/>
                                  <w:color w:val="000000"/>
                                </w:rPr>
                                <w:t>286,569,086</w:t>
                              </w:r>
                              <w:r>
                                <w:rPr>
                                  <w:rFonts w:ascii="Arial" w:eastAsia="Arial" w:hAnsi="Arial"/>
                                  <w:color w:val="000000"/>
                                </w:rPr>
                                <w:t xml:space="preserve">. This equates to an overall Fund expenditure delivery rate of </w:t>
                              </w:r>
                              <w:r>
                                <w:rPr>
                                  <w:rFonts w:ascii="Arial" w:eastAsia="Arial" w:hAnsi="Arial"/>
                                  <w:b/>
                                  <w:color w:val="000000"/>
                                </w:rPr>
                                <w:t>97.42</w:t>
                              </w:r>
                              <w:r>
                                <w:rPr>
                                  <w:rFonts w:ascii="Arial" w:eastAsia="Arial" w:hAnsi="Arial"/>
                                  <w:color w:val="000000"/>
                                </w:rPr>
                                <w:t xml:space="preserve"> percent.</w:t>
                              </w:r>
                            </w:p>
                          </w:tc>
                        </w:tr>
                      </w:tbl>
                      <w:p w14:paraId="0F885F1C" w14:textId="77777777" w:rsidR="004D44CE" w:rsidRDefault="004D44CE">
                        <w:pPr>
                          <w:spacing w:after="0" w:line="240" w:lineRule="auto"/>
                        </w:pPr>
                      </w:p>
                    </w:tc>
                    <w:tc>
                      <w:tcPr>
                        <w:tcW w:w="1130" w:type="dxa"/>
                      </w:tcPr>
                      <w:p w14:paraId="7DB56F76" w14:textId="77777777" w:rsidR="004D44CE" w:rsidRDefault="004D44CE">
                        <w:pPr>
                          <w:pStyle w:val="EmptyCellLayoutStyle"/>
                          <w:spacing w:after="0" w:line="240" w:lineRule="auto"/>
                        </w:pPr>
                      </w:p>
                    </w:tc>
                  </w:tr>
                </w:tbl>
                <w:p w14:paraId="7C67E955" w14:textId="77777777" w:rsidR="004D44CE" w:rsidRDefault="004D44CE">
                  <w:pPr>
                    <w:spacing w:after="0" w:line="240" w:lineRule="auto"/>
                  </w:pPr>
                </w:p>
              </w:tc>
            </w:tr>
          </w:tbl>
          <w:p w14:paraId="7FBC80B0" w14:textId="77777777" w:rsidR="004D44CE" w:rsidRDefault="004D44CE">
            <w:pPr>
              <w:spacing w:after="0" w:line="240" w:lineRule="auto"/>
            </w:pPr>
          </w:p>
        </w:tc>
      </w:tr>
      <w:tr w:rsidR="004D44CE" w14:paraId="568F7C2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230B5FBC" w14:textId="77777777">
              <w:trPr>
                <w:trHeight w:val="878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4D44CE" w14:paraId="7064B6DE" w14:textId="77777777">
                    <w:trPr>
                      <w:trHeight w:val="371"/>
                    </w:trPr>
                    <w:tc>
                      <w:tcPr>
                        <w:tcW w:w="1127" w:type="dxa"/>
                      </w:tcPr>
                      <w:p w14:paraId="44D04608" w14:textId="77777777" w:rsidR="004D44CE" w:rsidRDefault="004D44CE">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4D44CE" w14:paraId="09CDC83C"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051B77C1" w14:textId="77777777" w:rsidR="004D44CE" w:rsidRDefault="00FB16C0">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36876437" w14:textId="77777777" w:rsidR="004D44CE" w:rsidRDefault="004D44CE">
                        <w:pPr>
                          <w:spacing w:after="0" w:line="240" w:lineRule="auto"/>
                        </w:pPr>
                      </w:p>
                    </w:tc>
                    <w:tc>
                      <w:tcPr>
                        <w:tcW w:w="1138" w:type="dxa"/>
                      </w:tcPr>
                      <w:p w14:paraId="031C5139" w14:textId="77777777" w:rsidR="004D44CE" w:rsidRDefault="004D44CE">
                        <w:pPr>
                          <w:pStyle w:val="EmptyCellLayoutStyle"/>
                          <w:spacing w:after="0" w:line="240" w:lineRule="auto"/>
                        </w:pPr>
                      </w:p>
                    </w:tc>
                  </w:tr>
                  <w:tr w:rsidR="004D44CE" w14:paraId="7F7E9CF4" w14:textId="77777777">
                    <w:trPr>
                      <w:trHeight w:val="40"/>
                    </w:trPr>
                    <w:tc>
                      <w:tcPr>
                        <w:tcW w:w="1127" w:type="dxa"/>
                      </w:tcPr>
                      <w:p w14:paraId="62C86792" w14:textId="77777777" w:rsidR="004D44CE" w:rsidRDefault="004D44CE">
                        <w:pPr>
                          <w:pStyle w:val="EmptyCellLayoutStyle"/>
                          <w:spacing w:after="0" w:line="240" w:lineRule="auto"/>
                        </w:pPr>
                      </w:p>
                    </w:tc>
                    <w:tc>
                      <w:tcPr>
                        <w:tcW w:w="9638" w:type="dxa"/>
                      </w:tcPr>
                      <w:p w14:paraId="3D3A45CC" w14:textId="77777777" w:rsidR="004D44CE" w:rsidRDefault="004D44CE">
                        <w:pPr>
                          <w:pStyle w:val="EmptyCellLayoutStyle"/>
                          <w:spacing w:after="0" w:line="240" w:lineRule="auto"/>
                        </w:pPr>
                      </w:p>
                    </w:tc>
                    <w:tc>
                      <w:tcPr>
                        <w:tcW w:w="1138" w:type="dxa"/>
                      </w:tcPr>
                      <w:p w14:paraId="7F948350" w14:textId="77777777" w:rsidR="004D44CE" w:rsidRDefault="004D44CE">
                        <w:pPr>
                          <w:pStyle w:val="EmptyCellLayoutStyle"/>
                          <w:spacing w:after="0" w:line="240" w:lineRule="auto"/>
                        </w:pPr>
                      </w:p>
                    </w:tc>
                  </w:tr>
                  <w:tr w:rsidR="004D44CE" w14:paraId="6BB3DB9E" w14:textId="77777777">
                    <w:tc>
                      <w:tcPr>
                        <w:tcW w:w="1127" w:type="dxa"/>
                      </w:tcPr>
                      <w:p w14:paraId="37583773" w14:textId="77777777" w:rsidR="004D44CE" w:rsidRDefault="004D44CE">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AA1F00" w14:paraId="2400EE05" w14:textId="77777777" w:rsidTr="00AA1F00">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4D44CE" w14:paraId="0864E237" w14:textId="77777777">
                                <w:trPr>
                                  <w:trHeight w:hRule="exact" w:val="632"/>
                                </w:trPr>
                                <w:tc>
                                  <w:tcPr>
                                    <w:tcW w:w="1032" w:type="dxa"/>
                                    <w:shd w:val="clear" w:color="auto" w:fill="15385F"/>
                                    <w:tcMar>
                                      <w:top w:w="0" w:type="dxa"/>
                                      <w:left w:w="0" w:type="dxa"/>
                                      <w:bottom w:w="0" w:type="dxa"/>
                                      <w:right w:w="0" w:type="dxa"/>
                                    </w:tcMar>
                                    <w:vAlign w:val="center"/>
                                  </w:tcPr>
                                  <w:p w14:paraId="4E540587" w14:textId="77777777" w:rsidR="004D44CE" w:rsidRDefault="00FB16C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2147071D" w14:textId="77777777" w:rsidR="004D44CE" w:rsidRDefault="004D44CE">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3CE8A0AD" w14:textId="77777777" w:rsidR="004D44CE" w:rsidRDefault="00FB16C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4368EF14" w14:textId="77777777" w:rsidR="004D44CE" w:rsidRDefault="00FB16C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4D44CE" w14:paraId="019FF0D2" w14:textId="77777777">
                                <w:trPr>
                                  <w:trHeight w:hRule="exact" w:val="632"/>
                                </w:trPr>
                                <w:tc>
                                  <w:tcPr>
                                    <w:tcW w:w="4408" w:type="dxa"/>
                                    <w:shd w:val="clear" w:color="auto" w:fill="15385F"/>
                                    <w:tcMar>
                                      <w:top w:w="0" w:type="dxa"/>
                                      <w:left w:w="0" w:type="dxa"/>
                                      <w:bottom w:w="0" w:type="dxa"/>
                                      <w:right w:w="0" w:type="dxa"/>
                                    </w:tcMar>
                                    <w:vAlign w:val="center"/>
                                  </w:tcPr>
                                  <w:p w14:paraId="2BA8B120" w14:textId="77777777" w:rsidR="004D44CE" w:rsidRDefault="00FB16C0">
                                    <w:pPr>
                                      <w:spacing w:after="0" w:line="240" w:lineRule="auto"/>
                                      <w:jc w:val="center"/>
                                    </w:pPr>
                                    <w:r>
                                      <w:rPr>
                                        <w:rFonts w:ascii="Arial" w:eastAsia="Arial" w:hAnsi="Arial"/>
                                        <w:color w:val="FFFFFF"/>
                                        <w:sz w:val="16"/>
                                      </w:rPr>
                                      <w:t>Expenditure</w:t>
                                    </w:r>
                                  </w:p>
                                </w:tc>
                              </w:tr>
                            </w:tbl>
                            <w:p w14:paraId="6FE653BF" w14:textId="77777777" w:rsidR="004D44CE" w:rsidRDefault="004D44CE">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4D44CE" w14:paraId="643C0E3A" w14:textId="77777777">
                                <w:trPr>
                                  <w:trHeight w:hRule="exact" w:val="632"/>
                                </w:trPr>
                                <w:tc>
                                  <w:tcPr>
                                    <w:tcW w:w="986" w:type="dxa"/>
                                    <w:shd w:val="clear" w:color="auto" w:fill="15385F"/>
                                    <w:tcMar>
                                      <w:top w:w="0" w:type="dxa"/>
                                      <w:left w:w="0" w:type="dxa"/>
                                      <w:bottom w:w="0" w:type="dxa"/>
                                      <w:right w:w="0" w:type="dxa"/>
                                    </w:tcMar>
                                    <w:vAlign w:val="center"/>
                                  </w:tcPr>
                                  <w:p w14:paraId="70C22CC2" w14:textId="77777777" w:rsidR="004D44CE" w:rsidRDefault="00FB16C0">
                                    <w:pPr>
                                      <w:spacing w:after="0" w:line="240" w:lineRule="auto"/>
                                      <w:jc w:val="center"/>
                                    </w:pPr>
                                    <w:r>
                                      <w:rPr>
                                        <w:rFonts w:ascii="Arial" w:eastAsia="Arial" w:hAnsi="Arial"/>
                                        <w:color w:val="FFFFFF"/>
                                        <w:sz w:val="16"/>
                                      </w:rPr>
                                      <w:t>Delivery Rate %</w:t>
                                    </w:r>
                                  </w:p>
                                </w:tc>
                              </w:tr>
                            </w:tbl>
                            <w:p w14:paraId="6EFABBBB" w14:textId="77777777" w:rsidR="004D44CE" w:rsidRDefault="004D44CE">
                              <w:pPr>
                                <w:spacing w:after="0" w:line="240" w:lineRule="auto"/>
                              </w:pPr>
                            </w:p>
                          </w:tc>
                        </w:tr>
                        <w:tr w:rsidR="004D44CE" w14:paraId="53CD0829"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2B7FDAC" w14:textId="77777777" w:rsidR="004D44CE" w:rsidRDefault="004D44CE">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78B90BD" w14:textId="77777777" w:rsidR="004D44CE" w:rsidRDefault="004D44CE">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03C9A05" w14:textId="77777777" w:rsidR="004D44CE" w:rsidRDefault="004D44CE">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FED994A" w14:textId="77777777" w:rsidR="004D44CE" w:rsidRDefault="00FB16C0">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091EA62B" w14:textId="77777777" w:rsidR="004D44CE" w:rsidRDefault="00FB16C0">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77D983E1" w14:textId="77777777" w:rsidR="004D44CE" w:rsidRDefault="00FB16C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EA53AC8" w14:textId="77777777" w:rsidR="004D44CE" w:rsidRDefault="004D44CE">
                              <w:pPr>
                                <w:spacing w:after="0" w:line="240" w:lineRule="auto"/>
                              </w:pPr>
                            </w:p>
                          </w:tc>
                        </w:tr>
                        <w:tr w:rsidR="004D44CE" w14:paraId="7C701AC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BBEF052" w14:textId="77777777" w:rsidR="004D44CE" w:rsidRDefault="00FB16C0">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7167B6A" w14:textId="77777777" w:rsidR="004D44CE" w:rsidRDefault="00FB16C0">
                              <w:pPr>
                                <w:spacing w:after="0" w:line="240" w:lineRule="auto"/>
                                <w:jc w:val="right"/>
                              </w:pPr>
                              <w:r>
                                <w:rPr>
                                  <w:rFonts w:ascii="Arial" w:eastAsia="Arial" w:hAnsi="Arial"/>
                                  <w:color w:val="000000"/>
                                  <w:sz w:val="16"/>
                                </w:rPr>
                                <w:t>13,259,634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48974A3" w14:textId="77777777" w:rsidR="004D44CE" w:rsidRDefault="00FB16C0">
                              <w:pPr>
                                <w:spacing w:after="0" w:line="240" w:lineRule="auto"/>
                                <w:jc w:val="right"/>
                              </w:pPr>
                              <w:r>
                                <w:rPr>
                                  <w:rFonts w:ascii="Arial" w:eastAsia="Arial" w:hAnsi="Arial"/>
                                  <w:color w:val="000000"/>
                                  <w:sz w:val="16"/>
                                </w:rPr>
                                <w:t>12,801,164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84C76F9" w14:textId="77777777" w:rsidR="004D44CE" w:rsidRDefault="00FB16C0">
                              <w:pPr>
                                <w:spacing w:after="0" w:line="240" w:lineRule="auto"/>
                                <w:jc w:val="right"/>
                              </w:pPr>
                              <w:r>
                                <w:rPr>
                                  <w:rFonts w:ascii="Arial" w:eastAsia="Arial" w:hAnsi="Arial"/>
                                  <w:color w:val="000000"/>
                                  <w:sz w:val="16"/>
                                </w:rPr>
                                <w:t>11,413,216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87CD531" w14:textId="77777777" w:rsidR="004D44CE" w:rsidRDefault="00FB16C0">
                              <w:pPr>
                                <w:spacing w:after="0" w:line="240" w:lineRule="auto"/>
                                <w:jc w:val="right"/>
                              </w:pPr>
                              <w:r>
                                <w:rPr>
                                  <w:rFonts w:ascii="Arial" w:eastAsia="Arial" w:hAnsi="Arial"/>
                                  <w:color w:val="000000"/>
                                  <w:sz w:val="16"/>
                                </w:rPr>
                                <w:t>1,053,412</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0BB57B" w14:textId="77777777" w:rsidR="004D44CE" w:rsidRDefault="00FB16C0">
                              <w:pPr>
                                <w:spacing w:after="0" w:line="240" w:lineRule="auto"/>
                                <w:jc w:val="right"/>
                              </w:pPr>
                              <w:r>
                                <w:rPr>
                                  <w:rFonts w:ascii="Arial" w:eastAsia="Arial" w:hAnsi="Arial"/>
                                  <w:color w:val="000000"/>
                                  <w:sz w:val="16"/>
                                </w:rPr>
                                <w:t>12,466,627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43E131E" w14:textId="77777777" w:rsidR="004D44CE" w:rsidRDefault="00FB16C0">
                              <w:pPr>
                                <w:spacing w:after="0" w:line="240" w:lineRule="auto"/>
                                <w:jc w:val="right"/>
                              </w:pPr>
                              <w:r>
                                <w:rPr>
                                  <w:rFonts w:ascii="Arial" w:eastAsia="Arial" w:hAnsi="Arial"/>
                                  <w:color w:val="000000"/>
                                  <w:sz w:val="16"/>
                                </w:rPr>
                                <w:t>97.39</w:t>
                              </w:r>
                            </w:p>
                          </w:tc>
                        </w:tr>
                        <w:tr w:rsidR="004D44CE" w14:paraId="69EAD94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3C0E716" w14:textId="77777777" w:rsidR="004D44CE" w:rsidRDefault="00FB16C0">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A6E353F" w14:textId="77777777" w:rsidR="004D44CE" w:rsidRDefault="00FB16C0">
                              <w:pPr>
                                <w:spacing w:after="0" w:line="240" w:lineRule="auto"/>
                                <w:jc w:val="right"/>
                              </w:pPr>
                              <w:r>
                                <w:rPr>
                                  <w:rFonts w:ascii="Arial" w:eastAsia="Arial" w:hAnsi="Arial"/>
                                  <w:color w:val="000000"/>
                                  <w:sz w:val="16"/>
                                </w:rPr>
                                <w:t>18,172,278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0FD8E47" w14:textId="77777777" w:rsidR="004D44CE" w:rsidRDefault="00FB16C0">
                              <w:pPr>
                                <w:spacing w:after="0" w:line="240" w:lineRule="auto"/>
                                <w:jc w:val="right"/>
                              </w:pPr>
                              <w:r>
                                <w:rPr>
                                  <w:rFonts w:ascii="Arial" w:eastAsia="Arial" w:hAnsi="Arial"/>
                                  <w:color w:val="000000"/>
                                  <w:sz w:val="16"/>
                                </w:rPr>
                                <w:t>17,396,296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A47EBD9" w14:textId="77777777" w:rsidR="004D44CE" w:rsidRDefault="00FB16C0">
                              <w:pPr>
                                <w:spacing w:after="0" w:line="240" w:lineRule="auto"/>
                                <w:jc w:val="right"/>
                              </w:pPr>
                              <w:r>
                                <w:rPr>
                                  <w:rFonts w:ascii="Arial" w:eastAsia="Arial" w:hAnsi="Arial"/>
                                  <w:color w:val="000000"/>
                                  <w:sz w:val="16"/>
                                </w:rPr>
                                <w:t>16,248,914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42FA432" w14:textId="77777777" w:rsidR="004D44CE" w:rsidRDefault="00FB16C0">
                              <w:pPr>
                                <w:spacing w:after="0" w:line="240" w:lineRule="auto"/>
                                <w:jc w:val="right"/>
                              </w:pPr>
                              <w:r>
                                <w:rPr>
                                  <w:rFonts w:ascii="Arial" w:eastAsia="Arial" w:hAnsi="Arial"/>
                                  <w:color w:val="000000"/>
                                  <w:sz w:val="16"/>
                                </w:rPr>
                                <w:t>878,828</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BAF8A1" w14:textId="77777777" w:rsidR="004D44CE" w:rsidRDefault="00FB16C0">
                              <w:pPr>
                                <w:spacing w:after="0" w:line="240" w:lineRule="auto"/>
                                <w:jc w:val="right"/>
                              </w:pPr>
                              <w:r>
                                <w:rPr>
                                  <w:rFonts w:ascii="Arial" w:eastAsia="Arial" w:hAnsi="Arial"/>
                                  <w:color w:val="000000"/>
                                  <w:sz w:val="16"/>
                                </w:rPr>
                                <w:t>17,127,742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9E10E35" w14:textId="77777777" w:rsidR="004D44CE" w:rsidRDefault="00FB16C0">
                              <w:pPr>
                                <w:spacing w:after="0" w:line="240" w:lineRule="auto"/>
                                <w:jc w:val="right"/>
                              </w:pPr>
                              <w:r>
                                <w:rPr>
                                  <w:rFonts w:ascii="Arial" w:eastAsia="Arial" w:hAnsi="Arial"/>
                                  <w:color w:val="000000"/>
                                  <w:sz w:val="16"/>
                                </w:rPr>
                                <w:t>98.46</w:t>
                              </w:r>
                            </w:p>
                          </w:tc>
                        </w:tr>
                        <w:tr w:rsidR="004D44CE" w14:paraId="44AF7C8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19F34D6" w14:textId="77777777" w:rsidR="004D44CE" w:rsidRDefault="00FB16C0">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3BAFC18" w14:textId="77777777" w:rsidR="004D44CE" w:rsidRDefault="00FB16C0">
                              <w:pPr>
                                <w:spacing w:after="0" w:line="240" w:lineRule="auto"/>
                                <w:jc w:val="right"/>
                              </w:pPr>
                              <w:r>
                                <w:rPr>
                                  <w:rFonts w:ascii="Arial" w:eastAsia="Arial" w:hAnsi="Arial"/>
                                  <w:color w:val="000000"/>
                                  <w:sz w:val="16"/>
                                </w:rPr>
                                <w:t>7,142,589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765CC0F" w14:textId="77777777" w:rsidR="004D44CE" w:rsidRDefault="00FB16C0">
                              <w:pPr>
                                <w:spacing w:after="0" w:line="240" w:lineRule="auto"/>
                                <w:jc w:val="right"/>
                              </w:pPr>
                              <w:r>
                                <w:rPr>
                                  <w:rFonts w:ascii="Arial" w:eastAsia="Arial" w:hAnsi="Arial"/>
                                  <w:color w:val="000000"/>
                                  <w:sz w:val="16"/>
                                </w:rPr>
                                <w:t>6,638,839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7521CC9" w14:textId="77777777" w:rsidR="004D44CE" w:rsidRDefault="00FB16C0">
                              <w:pPr>
                                <w:spacing w:after="0" w:line="240" w:lineRule="auto"/>
                                <w:jc w:val="right"/>
                              </w:pPr>
                              <w:r>
                                <w:rPr>
                                  <w:rFonts w:ascii="Arial" w:eastAsia="Arial" w:hAnsi="Arial"/>
                                  <w:color w:val="000000"/>
                                  <w:sz w:val="16"/>
                                </w:rPr>
                                <w:t>5,900,010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42733D9" w14:textId="77777777" w:rsidR="004D44CE" w:rsidRDefault="00FB16C0">
                              <w:pPr>
                                <w:spacing w:after="0" w:line="240" w:lineRule="auto"/>
                                <w:jc w:val="right"/>
                              </w:pPr>
                              <w:r>
                                <w:rPr>
                                  <w:rFonts w:ascii="Arial" w:eastAsia="Arial" w:hAnsi="Arial"/>
                                  <w:color w:val="000000"/>
                                  <w:sz w:val="16"/>
                                </w:rPr>
                                <w:t>511,870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FCC3BA" w14:textId="77777777" w:rsidR="004D44CE" w:rsidRDefault="00FB16C0">
                              <w:pPr>
                                <w:spacing w:after="0" w:line="240" w:lineRule="auto"/>
                                <w:jc w:val="right"/>
                              </w:pPr>
                              <w:r>
                                <w:rPr>
                                  <w:rFonts w:ascii="Arial" w:eastAsia="Arial" w:hAnsi="Arial"/>
                                  <w:color w:val="000000"/>
                                  <w:sz w:val="16"/>
                                </w:rPr>
                                <w:t>6,411,880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1EDA3BD" w14:textId="77777777" w:rsidR="004D44CE" w:rsidRDefault="00FB16C0">
                              <w:pPr>
                                <w:spacing w:after="0" w:line="240" w:lineRule="auto"/>
                                <w:jc w:val="right"/>
                              </w:pPr>
                              <w:r>
                                <w:rPr>
                                  <w:rFonts w:ascii="Arial" w:eastAsia="Arial" w:hAnsi="Arial"/>
                                  <w:color w:val="000000"/>
                                  <w:sz w:val="16"/>
                                </w:rPr>
                                <w:t>96.58</w:t>
                              </w:r>
                            </w:p>
                          </w:tc>
                        </w:tr>
                        <w:tr w:rsidR="004D44CE" w14:paraId="4EA875C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B490C0E" w14:textId="77777777" w:rsidR="004D44CE" w:rsidRDefault="00FB16C0">
                              <w:pPr>
                                <w:spacing w:after="0" w:line="240" w:lineRule="auto"/>
                              </w:pPr>
                              <w:r>
                                <w:rPr>
                                  <w:rFonts w:ascii="Arial" w:eastAsia="Arial" w:hAnsi="Arial"/>
                                  <w:color w:val="000000"/>
                                  <w:sz w:val="16"/>
                                </w:rPr>
                                <w:t>ITC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C6033B9" w14:textId="77777777" w:rsidR="004D44CE" w:rsidRDefault="00FB16C0">
                              <w:pPr>
                                <w:spacing w:after="0" w:line="240" w:lineRule="auto"/>
                                <w:jc w:val="right"/>
                              </w:pPr>
                              <w:r>
                                <w:rPr>
                                  <w:rFonts w:ascii="Arial" w:eastAsia="Arial" w:hAnsi="Arial"/>
                                  <w:color w:val="000000"/>
                                  <w:sz w:val="16"/>
                                </w:rPr>
                                <w:t>3,275,082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1AD3AB6" w14:textId="77777777" w:rsidR="004D44CE" w:rsidRDefault="00FB16C0">
                              <w:pPr>
                                <w:spacing w:after="0" w:line="240" w:lineRule="auto"/>
                                <w:jc w:val="right"/>
                              </w:pPr>
                              <w:r>
                                <w:rPr>
                                  <w:rFonts w:ascii="Arial" w:eastAsia="Arial" w:hAnsi="Arial"/>
                                  <w:color w:val="000000"/>
                                  <w:sz w:val="16"/>
                                </w:rPr>
                                <w:t>3,228,127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DB257A6" w14:textId="77777777" w:rsidR="004D44CE" w:rsidRDefault="00FB16C0">
                              <w:pPr>
                                <w:spacing w:after="0" w:line="240" w:lineRule="auto"/>
                                <w:jc w:val="right"/>
                              </w:pPr>
                              <w:r>
                                <w:rPr>
                                  <w:rFonts w:ascii="Arial" w:eastAsia="Arial" w:hAnsi="Arial"/>
                                  <w:color w:val="000000"/>
                                  <w:sz w:val="16"/>
                                </w:rPr>
                                <w:t>2,602,268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DD934C6" w14:textId="77777777" w:rsidR="004D44CE" w:rsidRDefault="00FB16C0">
                              <w:pPr>
                                <w:spacing w:after="0" w:line="240" w:lineRule="auto"/>
                                <w:jc w:val="right"/>
                              </w:pPr>
                              <w:r>
                                <w:rPr>
                                  <w:rFonts w:ascii="Arial" w:eastAsia="Arial" w:hAnsi="Arial"/>
                                  <w:color w:val="000000"/>
                                  <w:sz w:val="16"/>
                                </w:rPr>
                                <w:t>326,757</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CA75FB" w14:textId="77777777" w:rsidR="004D44CE" w:rsidRDefault="00FB16C0">
                              <w:pPr>
                                <w:spacing w:after="0" w:line="240" w:lineRule="auto"/>
                                <w:jc w:val="right"/>
                              </w:pPr>
                              <w:r>
                                <w:rPr>
                                  <w:rFonts w:ascii="Arial" w:eastAsia="Arial" w:hAnsi="Arial"/>
                                  <w:color w:val="000000"/>
                                  <w:sz w:val="16"/>
                                </w:rPr>
                                <w:t>2,929,025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21D0729" w14:textId="77777777" w:rsidR="004D44CE" w:rsidRDefault="00FB16C0">
                              <w:pPr>
                                <w:spacing w:after="0" w:line="240" w:lineRule="auto"/>
                                <w:jc w:val="right"/>
                              </w:pPr>
                              <w:r>
                                <w:rPr>
                                  <w:rFonts w:ascii="Arial" w:eastAsia="Arial" w:hAnsi="Arial"/>
                                  <w:color w:val="000000"/>
                                  <w:sz w:val="16"/>
                                </w:rPr>
                                <w:t>90.73</w:t>
                              </w:r>
                            </w:p>
                          </w:tc>
                        </w:tr>
                        <w:tr w:rsidR="004D44CE" w14:paraId="61A7F78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FBC255F" w14:textId="77777777" w:rsidR="004D44CE" w:rsidRDefault="00FB16C0">
                              <w:pPr>
                                <w:spacing w:after="0" w:line="240" w:lineRule="auto"/>
                              </w:pPr>
                              <w:r>
                                <w:rPr>
                                  <w:rFonts w:ascii="Arial" w:eastAsia="Arial" w:hAnsi="Arial"/>
                                  <w:color w:val="000000"/>
                                  <w:sz w:val="16"/>
                                </w:rPr>
                                <w:t>OHCHR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FF27691" w14:textId="77777777" w:rsidR="004D44CE" w:rsidRDefault="00FB16C0">
                              <w:pPr>
                                <w:spacing w:after="0" w:line="240" w:lineRule="auto"/>
                                <w:jc w:val="right"/>
                              </w:pPr>
                              <w:r>
                                <w:rPr>
                                  <w:rFonts w:ascii="Arial" w:eastAsia="Arial" w:hAnsi="Arial"/>
                                  <w:color w:val="000000"/>
                                  <w:sz w:val="16"/>
                                </w:rPr>
                                <w:t>175,676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3BB7655" w14:textId="77777777" w:rsidR="004D44CE" w:rsidRDefault="00FB16C0">
                              <w:pPr>
                                <w:spacing w:after="0" w:line="240" w:lineRule="auto"/>
                                <w:jc w:val="right"/>
                              </w:pPr>
                              <w:r>
                                <w:rPr>
                                  <w:rFonts w:ascii="Arial" w:eastAsia="Arial" w:hAnsi="Arial"/>
                                  <w:color w:val="000000"/>
                                  <w:sz w:val="16"/>
                                </w:rPr>
                                <w:t>175,676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9B79D07" w14:textId="77777777" w:rsidR="004D44CE" w:rsidRDefault="00FB16C0">
                              <w:pPr>
                                <w:spacing w:after="0" w:line="240" w:lineRule="auto"/>
                                <w:jc w:val="right"/>
                              </w:pPr>
                              <w:r>
                                <w:rPr>
                                  <w:rFonts w:ascii="Arial" w:eastAsia="Arial" w:hAnsi="Arial"/>
                                  <w:color w:val="000000"/>
                                  <w:sz w:val="16"/>
                                </w:rPr>
                                <w:t>102,211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4100304" w14:textId="77777777" w:rsidR="004D44CE" w:rsidRDefault="00FB16C0">
                              <w:pPr>
                                <w:spacing w:after="0" w:line="240" w:lineRule="auto"/>
                                <w:jc w:val="right"/>
                              </w:pPr>
                              <w:r>
                                <w:rPr>
                                  <w:rFonts w:ascii="Arial" w:eastAsia="Arial" w:hAnsi="Arial"/>
                                  <w:color w:val="000000"/>
                                  <w:sz w:val="16"/>
                                </w:rPr>
                                <w:t>53,825</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507277" w14:textId="77777777" w:rsidR="004D44CE" w:rsidRDefault="00FB16C0">
                              <w:pPr>
                                <w:spacing w:after="0" w:line="240" w:lineRule="auto"/>
                                <w:jc w:val="right"/>
                              </w:pPr>
                              <w:r>
                                <w:rPr>
                                  <w:rFonts w:ascii="Arial" w:eastAsia="Arial" w:hAnsi="Arial"/>
                                  <w:color w:val="000000"/>
                                  <w:sz w:val="16"/>
                                </w:rPr>
                                <w:t>156,035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A441A0B" w14:textId="77777777" w:rsidR="004D44CE" w:rsidRDefault="00FB16C0">
                              <w:pPr>
                                <w:spacing w:after="0" w:line="240" w:lineRule="auto"/>
                                <w:jc w:val="right"/>
                              </w:pPr>
                              <w:r>
                                <w:rPr>
                                  <w:rFonts w:ascii="Arial" w:eastAsia="Arial" w:hAnsi="Arial"/>
                                  <w:color w:val="000000"/>
                                  <w:sz w:val="16"/>
                                </w:rPr>
                                <w:t>88.82</w:t>
                              </w:r>
                            </w:p>
                          </w:tc>
                        </w:tr>
                        <w:tr w:rsidR="004D44CE" w14:paraId="45B0A4A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3CFE697" w14:textId="77777777" w:rsidR="004D44CE" w:rsidRDefault="00FB16C0">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9CDDB96" w14:textId="77777777" w:rsidR="004D44CE" w:rsidRDefault="00FB16C0">
                              <w:pPr>
                                <w:spacing w:after="0" w:line="240" w:lineRule="auto"/>
                                <w:jc w:val="right"/>
                              </w:pPr>
                              <w:r>
                                <w:rPr>
                                  <w:rFonts w:ascii="Arial" w:eastAsia="Arial" w:hAnsi="Arial"/>
                                  <w:color w:val="000000"/>
                                  <w:sz w:val="16"/>
                                </w:rPr>
                                <w:t>731,906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96DF431" w14:textId="77777777" w:rsidR="004D44CE" w:rsidRDefault="00FB16C0">
                              <w:pPr>
                                <w:spacing w:after="0" w:line="240" w:lineRule="auto"/>
                                <w:jc w:val="right"/>
                              </w:pPr>
                              <w:r>
                                <w:rPr>
                                  <w:rFonts w:ascii="Arial" w:eastAsia="Arial" w:hAnsi="Arial"/>
                                  <w:color w:val="000000"/>
                                  <w:sz w:val="16"/>
                                </w:rPr>
                                <w:t>667,906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A3DC874" w14:textId="77777777" w:rsidR="004D44CE" w:rsidRDefault="00FB16C0">
                              <w:pPr>
                                <w:spacing w:after="0" w:line="240" w:lineRule="auto"/>
                                <w:jc w:val="right"/>
                              </w:pPr>
                              <w:r>
                                <w:rPr>
                                  <w:rFonts w:ascii="Arial" w:eastAsia="Arial" w:hAnsi="Arial"/>
                                  <w:color w:val="000000"/>
                                  <w:sz w:val="16"/>
                                </w:rPr>
                                <w:t>667,906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F3FDD03" w14:textId="77777777" w:rsidR="004D44CE" w:rsidRDefault="00FB16C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0E91E2" w14:textId="77777777" w:rsidR="004D44CE" w:rsidRDefault="00FB16C0">
                              <w:pPr>
                                <w:spacing w:after="0" w:line="240" w:lineRule="auto"/>
                                <w:jc w:val="right"/>
                              </w:pPr>
                              <w:r>
                                <w:rPr>
                                  <w:rFonts w:ascii="Arial" w:eastAsia="Arial" w:hAnsi="Arial"/>
                                  <w:color w:val="000000"/>
                                  <w:sz w:val="16"/>
                                </w:rPr>
                                <w:t>667,906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9FF641E" w14:textId="77777777" w:rsidR="004D44CE" w:rsidRDefault="00FB16C0">
                              <w:pPr>
                                <w:spacing w:after="0" w:line="240" w:lineRule="auto"/>
                                <w:jc w:val="right"/>
                              </w:pPr>
                              <w:r>
                                <w:rPr>
                                  <w:rFonts w:ascii="Arial" w:eastAsia="Arial" w:hAnsi="Arial"/>
                                  <w:color w:val="000000"/>
                                  <w:sz w:val="16"/>
                                </w:rPr>
                                <w:t>100.00</w:t>
                              </w:r>
                            </w:p>
                          </w:tc>
                        </w:tr>
                        <w:tr w:rsidR="004D44CE" w14:paraId="59FAA0D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4A92E4D" w14:textId="77777777" w:rsidR="004D44CE" w:rsidRDefault="00FB16C0">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9620A15" w14:textId="77777777" w:rsidR="004D44CE" w:rsidRDefault="00FB16C0">
                              <w:pPr>
                                <w:spacing w:after="0" w:line="240" w:lineRule="auto"/>
                                <w:jc w:val="right"/>
                              </w:pPr>
                              <w:r>
                                <w:rPr>
                                  <w:rFonts w:ascii="Arial" w:eastAsia="Arial" w:hAnsi="Arial"/>
                                  <w:color w:val="000000"/>
                                  <w:sz w:val="16"/>
                                </w:rPr>
                                <w:t>10,027,206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1296D65" w14:textId="77777777" w:rsidR="004D44CE" w:rsidRDefault="00FB16C0">
                              <w:pPr>
                                <w:spacing w:after="0" w:line="240" w:lineRule="auto"/>
                                <w:jc w:val="right"/>
                              </w:pPr>
                              <w:r>
                                <w:rPr>
                                  <w:rFonts w:ascii="Arial" w:eastAsia="Arial" w:hAnsi="Arial"/>
                                  <w:color w:val="000000"/>
                                  <w:sz w:val="16"/>
                                </w:rPr>
                                <w:t>9,772,066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D568425" w14:textId="77777777" w:rsidR="004D44CE" w:rsidRDefault="00FB16C0">
                              <w:pPr>
                                <w:spacing w:after="0" w:line="240" w:lineRule="auto"/>
                                <w:jc w:val="right"/>
                              </w:pPr>
                              <w:r>
                                <w:rPr>
                                  <w:rFonts w:ascii="Arial" w:eastAsia="Arial" w:hAnsi="Arial"/>
                                  <w:color w:val="000000"/>
                                  <w:sz w:val="16"/>
                                </w:rPr>
                                <w:t>7,973,672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B187214" w14:textId="77777777" w:rsidR="004D44CE" w:rsidRDefault="00FB16C0">
                              <w:pPr>
                                <w:spacing w:after="0" w:line="240" w:lineRule="auto"/>
                                <w:jc w:val="right"/>
                              </w:pPr>
                              <w:r>
                                <w:rPr>
                                  <w:rFonts w:ascii="Arial" w:eastAsia="Arial" w:hAnsi="Arial"/>
                                  <w:color w:val="000000"/>
                                  <w:sz w:val="16"/>
                                </w:rPr>
                                <w:t>1,072,814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3DD662B" w14:textId="77777777" w:rsidR="004D44CE" w:rsidRDefault="00FB16C0">
                              <w:pPr>
                                <w:spacing w:after="0" w:line="240" w:lineRule="auto"/>
                                <w:jc w:val="right"/>
                              </w:pPr>
                              <w:r>
                                <w:rPr>
                                  <w:rFonts w:ascii="Arial" w:eastAsia="Arial" w:hAnsi="Arial"/>
                                  <w:color w:val="000000"/>
                                  <w:sz w:val="16"/>
                                </w:rPr>
                                <w:t>9,046,486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FA57809" w14:textId="77777777" w:rsidR="004D44CE" w:rsidRDefault="00FB16C0">
                              <w:pPr>
                                <w:spacing w:after="0" w:line="240" w:lineRule="auto"/>
                                <w:jc w:val="right"/>
                              </w:pPr>
                              <w:r>
                                <w:rPr>
                                  <w:rFonts w:ascii="Arial" w:eastAsia="Arial" w:hAnsi="Arial"/>
                                  <w:color w:val="000000"/>
                                  <w:sz w:val="16"/>
                                </w:rPr>
                                <w:t>92.57</w:t>
                              </w:r>
                            </w:p>
                          </w:tc>
                        </w:tr>
                        <w:tr w:rsidR="004D44CE" w14:paraId="2AE567B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EF98BC8" w14:textId="77777777" w:rsidR="004D44CE" w:rsidRDefault="00FB16C0">
                              <w:pPr>
                                <w:spacing w:after="0" w:line="240" w:lineRule="auto"/>
                              </w:pPr>
                              <w:r>
                                <w:rPr>
                                  <w:rFonts w:ascii="Arial" w:eastAsia="Arial" w:hAnsi="Arial"/>
                                  <w:color w:val="000000"/>
                                  <w:sz w:val="16"/>
                                </w:rPr>
                                <w:t>UNCTAD</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6746786" w14:textId="77777777" w:rsidR="004D44CE" w:rsidRDefault="00FB16C0">
                              <w:pPr>
                                <w:spacing w:after="0" w:line="240" w:lineRule="auto"/>
                                <w:jc w:val="right"/>
                              </w:pPr>
                              <w:r>
                                <w:rPr>
                                  <w:rFonts w:ascii="Arial" w:eastAsia="Arial" w:hAnsi="Arial"/>
                                  <w:color w:val="000000"/>
                                  <w:sz w:val="16"/>
                                </w:rPr>
                                <w:t>2,060,471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AB460DC" w14:textId="77777777" w:rsidR="004D44CE" w:rsidRDefault="00FB16C0">
                              <w:pPr>
                                <w:spacing w:after="0" w:line="240" w:lineRule="auto"/>
                                <w:jc w:val="right"/>
                              </w:pPr>
                              <w:r>
                                <w:rPr>
                                  <w:rFonts w:ascii="Arial" w:eastAsia="Arial" w:hAnsi="Arial"/>
                                  <w:color w:val="000000"/>
                                  <w:sz w:val="16"/>
                                </w:rPr>
                                <w:t>2,051,688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4F4C850" w14:textId="77777777" w:rsidR="004D44CE" w:rsidRDefault="00FB16C0">
                              <w:pPr>
                                <w:spacing w:after="0" w:line="240" w:lineRule="auto"/>
                                <w:jc w:val="right"/>
                              </w:pPr>
                              <w:r>
                                <w:rPr>
                                  <w:rFonts w:ascii="Arial" w:eastAsia="Arial" w:hAnsi="Arial"/>
                                  <w:color w:val="000000"/>
                                  <w:sz w:val="16"/>
                                </w:rPr>
                                <w:t>1,942,076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DB59095" w14:textId="77777777" w:rsidR="004D44CE" w:rsidRDefault="00FB16C0">
                              <w:pPr>
                                <w:spacing w:after="0" w:line="240" w:lineRule="auto"/>
                                <w:jc w:val="right"/>
                              </w:pPr>
                              <w:r>
                                <w:rPr>
                                  <w:rFonts w:ascii="Arial" w:eastAsia="Arial" w:hAnsi="Arial"/>
                                  <w:color w:val="000000"/>
                                  <w:sz w:val="16"/>
                                </w:rPr>
                                <w:t>95,118</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789724" w14:textId="77777777" w:rsidR="004D44CE" w:rsidRDefault="00FB16C0">
                              <w:pPr>
                                <w:spacing w:after="0" w:line="240" w:lineRule="auto"/>
                                <w:jc w:val="right"/>
                              </w:pPr>
                              <w:r>
                                <w:rPr>
                                  <w:rFonts w:ascii="Arial" w:eastAsia="Arial" w:hAnsi="Arial"/>
                                  <w:color w:val="000000"/>
                                  <w:sz w:val="16"/>
                                </w:rPr>
                                <w:t>2,037,195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24B3963" w14:textId="77777777" w:rsidR="004D44CE" w:rsidRDefault="00FB16C0">
                              <w:pPr>
                                <w:spacing w:after="0" w:line="240" w:lineRule="auto"/>
                                <w:jc w:val="right"/>
                              </w:pPr>
                              <w:r>
                                <w:rPr>
                                  <w:rFonts w:ascii="Arial" w:eastAsia="Arial" w:hAnsi="Arial"/>
                                  <w:color w:val="000000"/>
                                  <w:sz w:val="16"/>
                                </w:rPr>
                                <w:t>99.29</w:t>
                              </w:r>
                            </w:p>
                          </w:tc>
                        </w:tr>
                        <w:tr w:rsidR="004D44CE" w14:paraId="2921FC1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DC91F77" w14:textId="77777777" w:rsidR="004D44CE" w:rsidRDefault="00FB16C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7C8EA5A" w14:textId="77777777" w:rsidR="004D44CE" w:rsidRDefault="00FB16C0">
                              <w:pPr>
                                <w:spacing w:after="0" w:line="240" w:lineRule="auto"/>
                                <w:jc w:val="right"/>
                              </w:pPr>
                              <w:r>
                                <w:rPr>
                                  <w:rFonts w:ascii="Arial" w:eastAsia="Arial" w:hAnsi="Arial"/>
                                  <w:color w:val="000000"/>
                                  <w:sz w:val="16"/>
                                </w:rPr>
                                <w:t>88,560,156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1D35B89" w14:textId="77777777" w:rsidR="004D44CE" w:rsidRDefault="00FB16C0">
                              <w:pPr>
                                <w:spacing w:after="0" w:line="240" w:lineRule="auto"/>
                                <w:jc w:val="right"/>
                              </w:pPr>
                              <w:r>
                                <w:rPr>
                                  <w:rFonts w:ascii="Arial" w:eastAsia="Arial" w:hAnsi="Arial"/>
                                  <w:color w:val="000000"/>
                                  <w:sz w:val="16"/>
                                </w:rPr>
                                <w:t>84,828,542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46B4C45" w14:textId="77777777" w:rsidR="004D44CE" w:rsidRDefault="00FB16C0">
                              <w:pPr>
                                <w:spacing w:after="0" w:line="240" w:lineRule="auto"/>
                                <w:jc w:val="right"/>
                              </w:pPr>
                              <w:r>
                                <w:rPr>
                                  <w:rFonts w:ascii="Arial" w:eastAsia="Arial" w:hAnsi="Arial"/>
                                  <w:color w:val="000000"/>
                                  <w:sz w:val="16"/>
                                </w:rPr>
                                <w:t>79,977,538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359C111" w14:textId="77777777" w:rsidR="004D44CE" w:rsidRDefault="00FB16C0">
                              <w:pPr>
                                <w:spacing w:after="0" w:line="240" w:lineRule="auto"/>
                                <w:jc w:val="right"/>
                              </w:pPr>
                              <w:r>
                                <w:rPr>
                                  <w:rFonts w:ascii="Arial" w:eastAsia="Arial" w:hAnsi="Arial"/>
                                  <w:color w:val="000000"/>
                                  <w:sz w:val="16"/>
                                </w:rPr>
                                <w:t>3,387,194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508664" w14:textId="77777777" w:rsidR="004D44CE" w:rsidRDefault="00FB16C0">
                              <w:pPr>
                                <w:spacing w:after="0" w:line="240" w:lineRule="auto"/>
                                <w:jc w:val="right"/>
                              </w:pPr>
                              <w:r>
                                <w:rPr>
                                  <w:rFonts w:ascii="Arial" w:eastAsia="Arial" w:hAnsi="Arial"/>
                                  <w:color w:val="000000"/>
                                  <w:sz w:val="16"/>
                                </w:rPr>
                                <w:t>83,364,733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D405C4D" w14:textId="77777777" w:rsidR="004D44CE" w:rsidRDefault="00FB16C0">
                              <w:pPr>
                                <w:spacing w:after="0" w:line="240" w:lineRule="auto"/>
                                <w:jc w:val="right"/>
                              </w:pPr>
                              <w:r>
                                <w:rPr>
                                  <w:rFonts w:ascii="Arial" w:eastAsia="Arial" w:hAnsi="Arial"/>
                                  <w:color w:val="000000"/>
                                  <w:sz w:val="16"/>
                                </w:rPr>
                                <w:t>98.27</w:t>
                              </w:r>
                            </w:p>
                          </w:tc>
                        </w:tr>
                        <w:tr w:rsidR="004D44CE" w14:paraId="178BD29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7D103F5" w14:textId="77777777" w:rsidR="004D44CE" w:rsidRDefault="00FB16C0">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8917C4F" w14:textId="77777777" w:rsidR="004D44CE" w:rsidRDefault="00FB16C0">
                              <w:pPr>
                                <w:spacing w:after="0" w:line="240" w:lineRule="auto"/>
                                <w:jc w:val="right"/>
                              </w:pPr>
                              <w:r>
                                <w:rPr>
                                  <w:rFonts w:ascii="Arial" w:eastAsia="Arial" w:hAnsi="Arial"/>
                                  <w:color w:val="000000"/>
                                  <w:sz w:val="16"/>
                                </w:rPr>
                                <w:t>1,328,970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05AC648" w14:textId="77777777" w:rsidR="004D44CE" w:rsidRDefault="00FB16C0">
                              <w:pPr>
                                <w:spacing w:after="0" w:line="240" w:lineRule="auto"/>
                                <w:jc w:val="right"/>
                              </w:pPr>
                              <w:r>
                                <w:rPr>
                                  <w:rFonts w:ascii="Arial" w:eastAsia="Arial" w:hAnsi="Arial"/>
                                  <w:color w:val="000000"/>
                                  <w:sz w:val="16"/>
                                </w:rPr>
                                <w:t>1,289,507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5757AFF" w14:textId="77777777" w:rsidR="004D44CE" w:rsidRDefault="00FB16C0">
                              <w:pPr>
                                <w:spacing w:after="0" w:line="240" w:lineRule="auto"/>
                                <w:jc w:val="right"/>
                              </w:pPr>
                              <w:r>
                                <w:rPr>
                                  <w:rFonts w:ascii="Arial" w:eastAsia="Arial" w:hAnsi="Arial"/>
                                  <w:color w:val="000000"/>
                                  <w:sz w:val="16"/>
                                </w:rPr>
                                <w:t>1,129,757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6FC3D04" w14:textId="77777777" w:rsidR="004D44CE" w:rsidRDefault="00FB16C0">
                              <w:pPr>
                                <w:spacing w:after="0" w:line="240" w:lineRule="auto"/>
                                <w:jc w:val="right"/>
                              </w:pPr>
                              <w:r>
                                <w:rPr>
                                  <w:rFonts w:ascii="Arial" w:eastAsia="Arial" w:hAnsi="Arial"/>
                                  <w:color w:val="000000"/>
                                  <w:sz w:val="16"/>
                                </w:rPr>
                                <w:t>(2,201)</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BD74A8" w14:textId="77777777" w:rsidR="004D44CE" w:rsidRDefault="00FB16C0">
                              <w:pPr>
                                <w:spacing w:after="0" w:line="240" w:lineRule="auto"/>
                                <w:jc w:val="right"/>
                              </w:pPr>
                              <w:r>
                                <w:rPr>
                                  <w:rFonts w:ascii="Arial" w:eastAsia="Arial" w:hAnsi="Arial"/>
                                  <w:color w:val="000000"/>
                                  <w:sz w:val="16"/>
                                </w:rPr>
                                <w:t>1,127,556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0311F55" w14:textId="77777777" w:rsidR="004D44CE" w:rsidRDefault="00FB16C0">
                              <w:pPr>
                                <w:spacing w:after="0" w:line="240" w:lineRule="auto"/>
                                <w:jc w:val="right"/>
                              </w:pPr>
                              <w:r>
                                <w:rPr>
                                  <w:rFonts w:ascii="Arial" w:eastAsia="Arial" w:hAnsi="Arial"/>
                                  <w:color w:val="000000"/>
                                  <w:sz w:val="16"/>
                                </w:rPr>
                                <w:t>87.44</w:t>
                              </w:r>
                            </w:p>
                          </w:tc>
                        </w:tr>
                        <w:tr w:rsidR="004D44CE" w14:paraId="1977143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A1B25CD" w14:textId="77777777" w:rsidR="004D44CE" w:rsidRDefault="00FB16C0">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E860ABB" w14:textId="77777777" w:rsidR="004D44CE" w:rsidRDefault="00FB16C0">
                              <w:pPr>
                                <w:spacing w:after="0" w:line="240" w:lineRule="auto"/>
                                <w:jc w:val="right"/>
                              </w:pPr>
                              <w:r>
                                <w:rPr>
                                  <w:rFonts w:ascii="Arial" w:eastAsia="Arial" w:hAnsi="Arial"/>
                                  <w:color w:val="000000"/>
                                  <w:sz w:val="16"/>
                                </w:rPr>
                                <w:t>10,745,321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75678EE" w14:textId="77777777" w:rsidR="004D44CE" w:rsidRDefault="00FB16C0">
                              <w:pPr>
                                <w:spacing w:after="0" w:line="240" w:lineRule="auto"/>
                                <w:jc w:val="right"/>
                              </w:pPr>
                              <w:r>
                                <w:rPr>
                                  <w:rFonts w:ascii="Arial" w:eastAsia="Arial" w:hAnsi="Arial"/>
                                  <w:color w:val="000000"/>
                                  <w:sz w:val="16"/>
                                </w:rPr>
                                <w:t>9,619,697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B6A29DC" w14:textId="77777777" w:rsidR="004D44CE" w:rsidRDefault="00FB16C0">
                              <w:pPr>
                                <w:spacing w:after="0" w:line="240" w:lineRule="auto"/>
                                <w:jc w:val="right"/>
                              </w:pPr>
                              <w:r>
                                <w:rPr>
                                  <w:rFonts w:ascii="Arial" w:eastAsia="Arial" w:hAnsi="Arial"/>
                                  <w:color w:val="000000"/>
                                  <w:sz w:val="16"/>
                                </w:rPr>
                                <w:t>9,422,444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2D4D03D" w14:textId="77777777" w:rsidR="004D44CE" w:rsidRDefault="00FB16C0">
                              <w:pPr>
                                <w:spacing w:after="0" w:line="240" w:lineRule="auto"/>
                                <w:jc w:val="right"/>
                              </w:pPr>
                              <w:r>
                                <w:rPr>
                                  <w:rFonts w:ascii="Arial" w:eastAsia="Arial" w:hAnsi="Arial"/>
                                  <w:color w:val="000000"/>
                                  <w:sz w:val="16"/>
                                </w:rPr>
                                <w:t>107,587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457C9E" w14:textId="77777777" w:rsidR="004D44CE" w:rsidRDefault="00FB16C0">
                              <w:pPr>
                                <w:spacing w:after="0" w:line="240" w:lineRule="auto"/>
                                <w:jc w:val="right"/>
                              </w:pPr>
                              <w:r>
                                <w:rPr>
                                  <w:rFonts w:ascii="Arial" w:eastAsia="Arial" w:hAnsi="Arial"/>
                                  <w:color w:val="000000"/>
                                  <w:sz w:val="16"/>
                                </w:rPr>
                                <w:t>9,530,031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9CA85AC" w14:textId="77777777" w:rsidR="004D44CE" w:rsidRDefault="00FB16C0">
                              <w:pPr>
                                <w:spacing w:after="0" w:line="240" w:lineRule="auto"/>
                                <w:jc w:val="right"/>
                              </w:pPr>
                              <w:r>
                                <w:rPr>
                                  <w:rFonts w:ascii="Arial" w:eastAsia="Arial" w:hAnsi="Arial"/>
                                  <w:color w:val="000000"/>
                                  <w:sz w:val="16"/>
                                </w:rPr>
                                <w:t>99.07</w:t>
                              </w:r>
                            </w:p>
                          </w:tc>
                        </w:tr>
                        <w:tr w:rsidR="004D44CE" w14:paraId="196BDF6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8505290" w14:textId="77777777" w:rsidR="004D44CE" w:rsidRDefault="00FB16C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C7C0F18" w14:textId="77777777" w:rsidR="004D44CE" w:rsidRDefault="00FB16C0">
                              <w:pPr>
                                <w:spacing w:after="0" w:line="240" w:lineRule="auto"/>
                                <w:jc w:val="right"/>
                              </w:pPr>
                              <w:r>
                                <w:rPr>
                                  <w:rFonts w:ascii="Arial" w:eastAsia="Arial" w:hAnsi="Arial"/>
                                  <w:color w:val="000000"/>
                                  <w:sz w:val="16"/>
                                </w:rPr>
                                <w:t>20,502,953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E5BC8B7" w14:textId="77777777" w:rsidR="004D44CE" w:rsidRDefault="00FB16C0">
                              <w:pPr>
                                <w:spacing w:after="0" w:line="240" w:lineRule="auto"/>
                                <w:jc w:val="right"/>
                              </w:pPr>
                              <w:r>
                                <w:rPr>
                                  <w:rFonts w:ascii="Arial" w:eastAsia="Arial" w:hAnsi="Arial"/>
                                  <w:color w:val="000000"/>
                                  <w:sz w:val="16"/>
                                </w:rPr>
                                <w:t>19,594,702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22FC269" w14:textId="77777777" w:rsidR="004D44CE" w:rsidRDefault="00FB16C0">
                              <w:pPr>
                                <w:spacing w:after="0" w:line="240" w:lineRule="auto"/>
                                <w:jc w:val="right"/>
                              </w:pPr>
                              <w:r>
                                <w:rPr>
                                  <w:rFonts w:ascii="Arial" w:eastAsia="Arial" w:hAnsi="Arial"/>
                                  <w:color w:val="000000"/>
                                  <w:sz w:val="16"/>
                                </w:rPr>
                                <w:t>17,168,832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D421D3F" w14:textId="77777777" w:rsidR="004D44CE" w:rsidRDefault="00FB16C0">
                              <w:pPr>
                                <w:spacing w:after="0" w:line="240" w:lineRule="auto"/>
                                <w:jc w:val="right"/>
                              </w:pPr>
                              <w:r>
                                <w:rPr>
                                  <w:rFonts w:ascii="Arial" w:eastAsia="Arial" w:hAnsi="Arial"/>
                                  <w:color w:val="000000"/>
                                  <w:sz w:val="16"/>
                                </w:rPr>
                                <w:t>2,113,939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68D154" w14:textId="77777777" w:rsidR="004D44CE" w:rsidRDefault="00FB16C0">
                              <w:pPr>
                                <w:spacing w:after="0" w:line="240" w:lineRule="auto"/>
                                <w:jc w:val="right"/>
                              </w:pPr>
                              <w:r>
                                <w:rPr>
                                  <w:rFonts w:ascii="Arial" w:eastAsia="Arial" w:hAnsi="Arial"/>
                                  <w:color w:val="000000"/>
                                  <w:sz w:val="16"/>
                                </w:rPr>
                                <w:t>19,282,772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C335C62" w14:textId="77777777" w:rsidR="004D44CE" w:rsidRDefault="00FB16C0">
                              <w:pPr>
                                <w:spacing w:after="0" w:line="240" w:lineRule="auto"/>
                                <w:jc w:val="right"/>
                              </w:pPr>
                              <w:r>
                                <w:rPr>
                                  <w:rFonts w:ascii="Arial" w:eastAsia="Arial" w:hAnsi="Arial"/>
                                  <w:color w:val="000000"/>
                                  <w:sz w:val="16"/>
                                </w:rPr>
                                <w:t>98.41</w:t>
                              </w:r>
                            </w:p>
                          </w:tc>
                        </w:tr>
                        <w:tr w:rsidR="004D44CE" w14:paraId="0DECE02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A66A7BE" w14:textId="77777777" w:rsidR="004D44CE" w:rsidRDefault="00FB16C0">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F3E13BE" w14:textId="77777777" w:rsidR="004D44CE" w:rsidRDefault="00FB16C0">
                              <w:pPr>
                                <w:spacing w:after="0" w:line="240" w:lineRule="auto"/>
                                <w:jc w:val="right"/>
                              </w:pPr>
                              <w:r>
                                <w:rPr>
                                  <w:rFonts w:ascii="Arial" w:eastAsia="Arial" w:hAnsi="Arial"/>
                                  <w:color w:val="000000"/>
                                  <w:sz w:val="16"/>
                                </w:rPr>
                                <w:t>3,093,994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B883331" w14:textId="77777777" w:rsidR="004D44CE" w:rsidRDefault="00FB16C0">
                              <w:pPr>
                                <w:spacing w:after="0" w:line="240" w:lineRule="auto"/>
                                <w:jc w:val="right"/>
                              </w:pPr>
                              <w:r>
                                <w:rPr>
                                  <w:rFonts w:ascii="Arial" w:eastAsia="Arial" w:hAnsi="Arial"/>
                                  <w:color w:val="000000"/>
                                  <w:sz w:val="16"/>
                                </w:rPr>
                                <w:t>3,093,994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320D078" w14:textId="77777777" w:rsidR="004D44CE" w:rsidRDefault="00FB16C0">
                              <w:pPr>
                                <w:spacing w:after="0" w:line="240" w:lineRule="auto"/>
                                <w:jc w:val="right"/>
                              </w:pPr>
                              <w:r>
                                <w:rPr>
                                  <w:rFonts w:ascii="Arial" w:eastAsia="Arial" w:hAnsi="Arial"/>
                                  <w:color w:val="000000"/>
                                  <w:sz w:val="16"/>
                                </w:rPr>
                                <w:t>2,379,479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CEA5434" w14:textId="77777777" w:rsidR="004D44CE" w:rsidRDefault="00FB16C0">
                              <w:pPr>
                                <w:spacing w:after="0" w:line="240" w:lineRule="auto"/>
                                <w:jc w:val="right"/>
                              </w:pPr>
                              <w:r>
                                <w:rPr>
                                  <w:rFonts w:ascii="Arial" w:eastAsia="Arial" w:hAnsi="Arial"/>
                                  <w:color w:val="000000"/>
                                  <w:sz w:val="16"/>
                                </w:rPr>
                                <w:t>(9,341)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AD02BE" w14:textId="77777777" w:rsidR="004D44CE" w:rsidRDefault="00FB16C0">
                              <w:pPr>
                                <w:spacing w:after="0" w:line="240" w:lineRule="auto"/>
                                <w:jc w:val="right"/>
                              </w:pPr>
                              <w:r>
                                <w:rPr>
                                  <w:rFonts w:ascii="Arial" w:eastAsia="Arial" w:hAnsi="Arial"/>
                                  <w:color w:val="000000"/>
                                  <w:sz w:val="16"/>
                                </w:rPr>
                                <w:t>2,370,137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C4F012C" w14:textId="77777777" w:rsidR="004D44CE" w:rsidRDefault="00FB16C0">
                              <w:pPr>
                                <w:spacing w:after="0" w:line="240" w:lineRule="auto"/>
                                <w:jc w:val="right"/>
                              </w:pPr>
                              <w:r>
                                <w:rPr>
                                  <w:rFonts w:ascii="Arial" w:eastAsia="Arial" w:hAnsi="Arial"/>
                                  <w:color w:val="000000"/>
                                  <w:sz w:val="16"/>
                                </w:rPr>
                                <w:t>76.60</w:t>
                              </w:r>
                            </w:p>
                          </w:tc>
                        </w:tr>
                        <w:tr w:rsidR="004D44CE" w14:paraId="7541DAD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35F4873" w14:textId="77777777" w:rsidR="004D44CE" w:rsidRDefault="00FB16C0">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96B444A" w14:textId="77777777" w:rsidR="004D44CE" w:rsidRDefault="00FB16C0">
                              <w:pPr>
                                <w:spacing w:after="0" w:line="240" w:lineRule="auto"/>
                                <w:jc w:val="right"/>
                              </w:pPr>
                              <w:r>
                                <w:rPr>
                                  <w:rFonts w:ascii="Arial" w:eastAsia="Arial" w:hAnsi="Arial"/>
                                  <w:color w:val="000000"/>
                                  <w:sz w:val="16"/>
                                </w:rPr>
                                <w:t>12,565,023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3277C8F" w14:textId="77777777" w:rsidR="004D44CE" w:rsidRDefault="00FB16C0">
                              <w:pPr>
                                <w:spacing w:after="0" w:line="240" w:lineRule="auto"/>
                                <w:jc w:val="right"/>
                              </w:pPr>
                              <w:r>
                                <w:rPr>
                                  <w:rFonts w:ascii="Arial" w:eastAsia="Arial" w:hAnsi="Arial"/>
                                  <w:color w:val="000000"/>
                                  <w:sz w:val="16"/>
                                </w:rPr>
                                <w:t>12,480,849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CE26432" w14:textId="77777777" w:rsidR="004D44CE" w:rsidRDefault="00FB16C0">
                              <w:pPr>
                                <w:spacing w:after="0" w:line="240" w:lineRule="auto"/>
                                <w:jc w:val="right"/>
                              </w:pPr>
                              <w:r>
                                <w:rPr>
                                  <w:rFonts w:ascii="Arial" w:eastAsia="Arial" w:hAnsi="Arial"/>
                                  <w:color w:val="000000"/>
                                  <w:sz w:val="16"/>
                                </w:rPr>
                                <w:t>12,480,849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42AC1E2" w14:textId="77777777" w:rsidR="004D44CE" w:rsidRDefault="00FB16C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5CCE46" w14:textId="77777777" w:rsidR="004D44CE" w:rsidRDefault="00FB16C0">
                              <w:pPr>
                                <w:spacing w:after="0" w:line="240" w:lineRule="auto"/>
                                <w:jc w:val="right"/>
                              </w:pPr>
                              <w:r>
                                <w:rPr>
                                  <w:rFonts w:ascii="Arial" w:eastAsia="Arial" w:hAnsi="Arial"/>
                                  <w:color w:val="000000"/>
                                  <w:sz w:val="16"/>
                                </w:rPr>
                                <w:t>12,480,849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E621EBB" w14:textId="77777777" w:rsidR="004D44CE" w:rsidRDefault="00FB16C0">
                              <w:pPr>
                                <w:spacing w:after="0" w:line="240" w:lineRule="auto"/>
                                <w:jc w:val="right"/>
                              </w:pPr>
                              <w:r>
                                <w:rPr>
                                  <w:rFonts w:ascii="Arial" w:eastAsia="Arial" w:hAnsi="Arial"/>
                                  <w:color w:val="000000"/>
                                  <w:sz w:val="16"/>
                                </w:rPr>
                                <w:t>100.00</w:t>
                              </w:r>
                            </w:p>
                          </w:tc>
                        </w:tr>
                        <w:tr w:rsidR="004D44CE" w14:paraId="727D9DC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A74CA42" w14:textId="77777777" w:rsidR="004D44CE" w:rsidRDefault="00FB16C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D803EAF" w14:textId="77777777" w:rsidR="004D44CE" w:rsidRDefault="00FB16C0">
                              <w:pPr>
                                <w:spacing w:after="0" w:line="240" w:lineRule="auto"/>
                                <w:jc w:val="right"/>
                              </w:pPr>
                              <w:r>
                                <w:rPr>
                                  <w:rFonts w:ascii="Arial" w:eastAsia="Arial" w:hAnsi="Arial"/>
                                  <w:color w:val="000000"/>
                                  <w:sz w:val="16"/>
                                </w:rPr>
                                <w:t>42,626,165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BF1B163" w14:textId="77777777" w:rsidR="004D44CE" w:rsidRDefault="00FB16C0">
                              <w:pPr>
                                <w:spacing w:after="0" w:line="240" w:lineRule="auto"/>
                                <w:jc w:val="right"/>
                              </w:pPr>
                              <w:r>
                                <w:rPr>
                                  <w:rFonts w:ascii="Arial" w:eastAsia="Arial" w:hAnsi="Arial"/>
                                  <w:color w:val="000000"/>
                                  <w:sz w:val="16"/>
                                </w:rPr>
                                <w:t>41,514,337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22F1FDF" w14:textId="77777777" w:rsidR="004D44CE" w:rsidRDefault="00FB16C0">
                              <w:pPr>
                                <w:spacing w:after="0" w:line="240" w:lineRule="auto"/>
                                <w:jc w:val="right"/>
                              </w:pPr>
                              <w:r>
                                <w:rPr>
                                  <w:rFonts w:ascii="Arial" w:eastAsia="Arial" w:hAnsi="Arial"/>
                                  <w:color w:val="000000"/>
                                  <w:sz w:val="16"/>
                                </w:rPr>
                                <w:t>38,306,668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4E6800F" w14:textId="77777777" w:rsidR="004D44CE" w:rsidRDefault="00FB16C0">
                              <w:pPr>
                                <w:spacing w:after="0" w:line="240" w:lineRule="auto"/>
                                <w:jc w:val="right"/>
                              </w:pPr>
                              <w:r>
                                <w:rPr>
                                  <w:rFonts w:ascii="Arial" w:eastAsia="Arial" w:hAnsi="Arial"/>
                                  <w:color w:val="000000"/>
                                  <w:sz w:val="16"/>
                                </w:rPr>
                                <w:t>2,014,270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CB9552" w14:textId="77777777" w:rsidR="004D44CE" w:rsidRDefault="00FB16C0">
                              <w:pPr>
                                <w:spacing w:after="0" w:line="240" w:lineRule="auto"/>
                                <w:jc w:val="right"/>
                              </w:pPr>
                              <w:r>
                                <w:rPr>
                                  <w:rFonts w:ascii="Arial" w:eastAsia="Arial" w:hAnsi="Arial"/>
                                  <w:color w:val="000000"/>
                                  <w:sz w:val="16"/>
                                </w:rPr>
                                <w:t>40,320,938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22C246A" w14:textId="77777777" w:rsidR="004D44CE" w:rsidRDefault="00FB16C0">
                              <w:pPr>
                                <w:spacing w:after="0" w:line="240" w:lineRule="auto"/>
                                <w:jc w:val="right"/>
                              </w:pPr>
                              <w:r>
                                <w:rPr>
                                  <w:rFonts w:ascii="Arial" w:eastAsia="Arial" w:hAnsi="Arial"/>
                                  <w:color w:val="000000"/>
                                  <w:sz w:val="16"/>
                                </w:rPr>
                                <w:t>97.13</w:t>
                              </w:r>
                            </w:p>
                          </w:tc>
                        </w:tr>
                        <w:tr w:rsidR="004D44CE" w14:paraId="29D76A4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81A6F4D" w14:textId="77777777" w:rsidR="004D44CE" w:rsidRDefault="00FB16C0">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92CBA90" w14:textId="77777777" w:rsidR="004D44CE" w:rsidRDefault="00FB16C0">
                              <w:pPr>
                                <w:spacing w:after="0" w:line="240" w:lineRule="auto"/>
                                <w:jc w:val="right"/>
                              </w:pPr>
                              <w:r>
                                <w:rPr>
                                  <w:rFonts w:ascii="Arial" w:eastAsia="Arial" w:hAnsi="Arial"/>
                                  <w:color w:val="000000"/>
                                  <w:sz w:val="16"/>
                                </w:rPr>
                                <w:t>13,511,168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3FDD4C5" w14:textId="77777777" w:rsidR="004D44CE" w:rsidRDefault="00FB16C0">
                              <w:pPr>
                                <w:spacing w:after="0" w:line="240" w:lineRule="auto"/>
                                <w:jc w:val="right"/>
                              </w:pPr>
                              <w:r>
                                <w:rPr>
                                  <w:rFonts w:ascii="Arial" w:eastAsia="Arial" w:hAnsi="Arial"/>
                                  <w:color w:val="000000"/>
                                  <w:sz w:val="16"/>
                                </w:rPr>
                                <w:t>12,685,084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BD854B9" w14:textId="77777777" w:rsidR="004D44CE" w:rsidRDefault="00FB16C0">
                              <w:pPr>
                                <w:spacing w:after="0" w:line="240" w:lineRule="auto"/>
                                <w:jc w:val="right"/>
                              </w:pPr>
                              <w:r>
                                <w:rPr>
                                  <w:rFonts w:ascii="Arial" w:eastAsia="Arial" w:hAnsi="Arial"/>
                                  <w:color w:val="000000"/>
                                  <w:sz w:val="16"/>
                                </w:rPr>
                                <w:t>12,425,544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536F7CE" w14:textId="77777777" w:rsidR="004D44CE" w:rsidRDefault="00FB16C0">
                              <w:pPr>
                                <w:spacing w:after="0" w:line="240" w:lineRule="auto"/>
                                <w:jc w:val="right"/>
                              </w:pPr>
                              <w:r>
                                <w:rPr>
                                  <w:rFonts w:ascii="Arial" w:eastAsia="Arial" w:hAnsi="Arial"/>
                                  <w:color w:val="000000"/>
                                  <w:sz w:val="16"/>
                                </w:rPr>
                                <w:t>126,049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CD4EF6" w14:textId="77777777" w:rsidR="004D44CE" w:rsidRDefault="00FB16C0">
                              <w:pPr>
                                <w:spacing w:after="0" w:line="240" w:lineRule="auto"/>
                                <w:jc w:val="right"/>
                              </w:pPr>
                              <w:r>
                                <w:rPr>
                                  <w:rFonts w:ascii="Arial" w:eastAsia="Arial" w:hAnsi="Arial"/>
                                  <w:color w:val="000000"/>
                                  <w:sz w:val="16"/>
                                </w:rPr>
                                <w:t>12,551,593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75B04E3" w14:textId="77777777" w:rsidR="004D44CE" w:rsidRDefault="00FB16C0">
                              <w:pPr>
                                <w:spacing w:after="0" w:line="240" w:lineRule="auto"/>
                                <w:jc w:val="right"/>
                              </w:pPr>
                              <w:r>
                                <w:rPr>
                                  <w:rFonts w:ascii="Arial" w:eastAsia="Arial" w:hAnsi="Arial"/>
                                  <w:color w:val="000000"/>
                                  <w:sz w:val="16"/>
                                </w:rPr>
                                <w:t>98.95</w:t>
                              </w:r>
                            </w:p>
                          </w:tc>
                        </w:tr>
                        <w:tr w:rsidR="004D44CE" w14:paraId="60BA30D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81522A0" w14:textId="77777777" w:rsidR="004D44CE" w:rsidRDefault="00FB16C0">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DDE1F20" w14:textId="77777777" w:rsidR="004D44CE" w:rsidRDefault="00FB16C0">
                              <w:pPr>
                                <w:spacing w:after="0" w:line="240" w:lineRule="auto"/>
                                <w:jc w:val="right"/>
                              </w:pPr>
                              <w:r>
                                <w:rPr>
                                  <w:rFonts w:ascii="Arial" w:eastAsia="Arial" w:hAnsi="Arial"/>
                                  <w:color w:val="000000"/>
                                  <w:sz w:val="16"/>
                                </w:rPr>
                                <w:t>1,165,799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D5D0801" w14:textId="77777777" w:rsidR="004D44CE" w:rsidRDefault="00FB16C0">
                              <w:pPr>
                                <w:spacing w:after="0" w:line="240" w:lineRule="auto"/>
                                <w:jc w:val="right"/>
                              </w:pPr>
                              <w:r>
                                <w:rPr>
                                  <w:rFonts w:ascii="Arial" w:eastAsia="Arial" w:hAnsi="Arial"/>
                                  <w:color w:val="000000"/>
                                  <w:sz w:val="16"/>
                                </w:rPr>
                                <w:t>1,125,139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5091874" w14:textId="77777777" w:rsidR="004D44CE" w:rsidRDefault="00FB16C0">
                              <w:pPr>
                                <w:spacing w:after="0" w:line="240" w:lineRule="auto"/>
                                <w:jc w:val="right"/>
                              </w:pPr>
                              <w:r>
                                <w:rPr>
                                  <w:rFonts w:ascii="Arial" w:eastAsia="Arial" w:hAnsi="Arial"/>
                                  <w:color w:val="000000"/>
                                  <w:sz w:val="16"/>
                                </w:rPr>
                                <w:t>1,122,240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8FC1159" w14:textId="77777777" w:rsidR="004D44CE" w:rsidRDefault="00FB16C0">
                              <w:pPr>
                                <w:spacing w:after="0" w:line="240" w:lineRule="auto"/>
                                <w:jc w:val="right"/>
                              </w:pPr>
                              <w:r>
                                <w:rPr>
                                  <w:rFonts w:ascii="Arial" w:eastAsia="Arial" w:hAnsi="Arial"/>
                                  <w:color w:val="000000"/>
                                  <w:sz w:val="16"/>
                                </w:rPr>
                                <w:t>2,513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32833B" w14:textId="77777777" w:rsidR="004D44CE" w:rsidRDefault="00FB16C0">
                              <w:pPr>
                                <w:spacing w:after="0" w:line="240" w:lineRule="auto"/>
                                <w:jc w:val="right"/>
                              </w:pPr>
                              <w:r>
                                <w:rPr>
                                  <w:rFonts w:ascii="Arial" w:eastAsia="Arial" w:hAnsi="Arial"/>
                                  <w:color w:val="000000"/>
                                  <w:sz w:val="16"/>
                                </w:rPr>
                                <w:t>1,124,753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1E17109" w14:textId="77777777" w:rsidR="004D44CE" w:rsidRDefault="00FB16C0">
                              <w:pPr>
                                <w:spacing w:after="0" w:line="240" w:lineRule="auto"/>
                                <w:jc w:val="right"/>
                              </w:pPr>
                              <w:r>
                                <w:rPr>
                                  <w:rFonts w:ascii="Arial" w:eastAsia="Arial" w:hAnsi="Arial"/>
                                  <w:color w:val="000000"/>
                                  <w:sz w:val="16"/>
                                </w:rPr>
                                <w:t>99.97</w:t>
                              </w:r>
                            </w:p>
                          </w:tc>
                        </w:tr>
                        <w:tr w:rsidR="004D44CE" w14:paraId="09866B3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1EFDE39" w14:textId="77777777" w:rsidR="004D44CE" w:rsidRDefault="00FB16C0">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A2D2D2A" w14:textId="77777777" w:rsidR="004D44CE" w:rsidRDefault="00FB16C0">
                              <w:pPr>
                                <w:spacing w:after="0" w:line="240" w:lineRule="auto"/>
                                <w:jc w:val="right"/>
                              </w:pPr>
                              <w:r>
                                <w:rPr>
                                  <w:rFonts w:ascii="Arial" w:eastAsia="Arial" w:hAnsi="Arial"/>
                                  <w:color w:val="000000"/>
                                  <w:sz w:val="16"/>
                                </w:rPr>
                                <w:t>18,575,702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22A72C8" w14:textId="77777777" w:rsidR="004D44CE" w:rsidRDefault="00FB16C0">
                              <w:pPr>
                                <w:spacing w:after="0" w:line="240" w:lineRule="auto"/>
                                <w:jc w:val="right"/>
                              </w:pPr>
                              <w:r>
                                <w:rPr>
                                  <w:rFonts w:ascii="Arial" w:eastAsia="Arial" w:hAnsi="Arial"/>
                                  <w:color w:val="000000"/>
                                  <w:sz w:val="16"/>
                                </w:rPr>
                                <w:t>17,500,989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1824A48" w14:textId="77777777" w:rsidR="004D44CE" w:rsidRDefault="00FB16C0">
                              <w:pPr>
                                <w:spacing w:after="0" w:line="240" w:lineRule="auto"/>
                                <w:jc w:val="right"/>
                              </w:pPr>
                              <w:r>
                                <w:rPr>
                                  <w:rFonts w:ascii="Arial" w:eastAsia="Arial" w:hAnsi="Arial"/>
                                  <w:color w:val="000000"/>
                                  <w:sz w:val="16"/>
                                </w:rPr>
                                <w:t>14,640,790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E688E04" w14:textId="77777777" w:rsidR="004D44CE" w:rsidRDefault="00FB16C0">
                              <w:pPr>
                                <w:spacing w:after="0" w:line="240" w:lineRule="auto"/>
                                <w:jc w:val="right"/>
                              </w:pPr>
                              <w:r>
                                <w:rPr>
                                  <w:rFonts w:ascii="Arial" w:eastAsia="Arial" w:hAnsi="Arial"/>
                                  <w:color w:val="000000"/>
                                  <w:sz w:val="16"/>
                                </w:rPr>
                                <w:t>1,868,815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1CEB9E" w14:textId="77777777" w:rsidR="004D44CE" w:rsidRDefault="00FB16C0">
                              <w:pPr>
                                <w:spacing w:after="0" w:line="240" w:lineRule="auto"/>
                                <w:jc w:val="right"/>
                              </w:pPr>
                              <w:r>
                                <w:rPr>
                                  <w:rFonts w:ascii="Arial" w:eastAsia="Arial" w:hAnsi="Arial"/>
                                  <w:color w:val="000000"/>
                                  <w:sz w:val="16"/>
                                </w:rPr>
                                <w:t>16,509,604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C880721" w14:textId="77777777" w:rsidR="004D44CE" w:rsidRDefault="00FB16C0">
                              <w:pPr>
                                <w:spacing w:after="0" w:line="240" w:lineRule="auto"/>
                                <w:jc w:val="right"/>
                              </w:pPr>
                              <w:r>
                                <w:rPr>
                                  <w:rFonts w:ascii="Arial" w:eastAsia="Arial" w:hAnsi="Arial"/>
                                  <w:color w:val="000000"/>
                                  <w:sz w:val="16"/>
                                </w:rPr>
                                <w:t>94.34</w:t>
                              </w:r>
                            </w:p>
                          </w:tc>
                        </w:tr>
                        <w:tr w:rsidR="004D44CE" w14:paraId="4E4215A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4CBB197" w14:textId="77777777" w:rsidR="004D44CE" w:rsidRDefault="00FB16C0">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5689F76" w14:textId="77777777" w:rsidR="004D44CE" w:rsidRDefault="00FB16C0">
                              <w:pPr>
                                <w:spacing w:after="0" w:line="240" w:lineRule="auto"/>
                                <w:jc w:val="right"/>
                              </w:pPr>
                              <w:r>
                                <w:rPr>
                                  <w:rFonts w:ascii="Arial" w:eastAsia="Arial" w:hAnsi="Arial"/>
                                  <w:color w:val="000000"/>
                                  <w:sz w:val="16"/>
                                </w:rPr>
                                <w:t>21,279,199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9BA2EC8" w14:textId="77777777" w:rsidR="004D44CE" w:rsidRDefault="00FB16C0">
                              <w:pPr>
                                <w:spacing w:after="0" w:line="240" w:lineRule="auto"/>
                                <w:jc w:val="right"/>
                              </w:pPr>
                              <w:r>
                                <w:rPr>
                                  <w:rFonts w:ascii="Arial" w:eastAsia="Arial" w:hAnsi="Arial"/>
                                  <w:color w:val="000000"/>
                                  <w:sz w:val="16"/>
                                </w:rPr>
                                <w:t>20,611,790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6A1A259" w14:textId="77777777" w:rsidR="004D44CE" w:rsidRDefault="00FB16C0">
                              <w:pPr>
                                <w:spacing w:after="0" w:line="240" w:lineRule="auto"/>
                                <w:jc w:val="right"/>
                              </w:pPr>
                              <w:r>
                                <w:rPr>
                                  <w:rFonts w:ascii="Arial" w:eastAsia="Arial" w:hAnsi="Arial"/>
                                  <w:color w:val="000000"/>
                                  <w:sz w:val="16"/>
                                </w:rPr>
                                <w:t>18,815,374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1DDF531" w14:textId="77777777" w:rsidR="004D44CE" w:rsidRDefault="00FB16C0">
                              <w:pPr>
                                <w:spacing w:after="0" w:line="240" w:lineRule="auto"/>
                                <w:jc w:val="right"/>
                              </w:pPr>
                              <w:r>
                                <w:rPr>
                                  <w:rFonts w:ascii="Arial" w:eastAsia="Arial" w:hAnsi="Arial"/>
                                  <w:color w:val="000000"/>
                                  <w:sz w:val="16"/>
                                </w:rPr>
                                <w:t>1,429,742</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142FDE" w14:textId="77777777" w:rsidR="004D44CE" w:rsidRDefault="00FB16C0">
                              <w:pPr>
                                <w:spacing w:after="0" w:line="240" w:lineRule="auto"/>
                                <w:jc w:val="right"/>
                              </w:pPr>
                              <w:r>
                                <w:rPr>
                                  <w:rFonts w:ascii="Arial" w:eastAsia="Arial" w:hAnsi="Arial"/>
                                  <w:color w:val="000000"/>
                                  <w:sz w:val="16"/>
                                </w:rPr>
                                <w:t>20,245,116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07D3409" w14:textId="77777777" w:rsidR="004D44CE" w:rsidRDefault="00FB16C0">
                              <w:pPr>
                                <w:spacing w:after="0" w:line="240" w:lineRule="auto"/>
                                <w:jc w:val="right"/>
                              </w:pPr>
                              <w:r>
                                <w:rPr>
                                  <w:rFonts w:ascii="Arial" w:eastAsia="Arial" w:hAnsi="Arial"/>
                                  <w:color w:val="000000"/>
                                  <w:sz w:val="16"/>
                                </w:rPr>
                                <w:t>98.22</w:t>
                              </w:r>
                            </w:p>
                          </w:tc>
                        </w:tr>
                        <w:tr w:rsidR="004D44CE" w14:paraId="06F1DEE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846C14D" w14:textId="77777777" w:rsidR="004D44CE" w:rsidRDefault="00FB16C0">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D7281F0" w14:textId="77777777" w:rsidR="004D44CE" w:rsidRDefault="00FB16C0">
                              <w:pPr>
                                <w:spacing w:after="0" w:line="240" w:lineRule="auto"/>
                                <w:jc w:val="right"/>
                              </w:pPr>
                              <w:r>
                                <w:rPr>
                                  <w:rFonts w:ascii="Arial" w:eastAsia="Arial" w:hAnsi="Arial"/>
                                  <w:color w:val="000000"/>
                                  <w:sz w:val="16"/>
                                </w:rPr>
                                <w:t>19,806,866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CEF9B4C" w14:textId="77777777" w:rsidR="004D44CE" w:rsidRDefault="00FB16C0">
                              <w:pPr>
                                <w:spacing w:after="0" w:line="240" w:lineRule="auto"/>
                                <w:jc w:val="right"/>
                              </w:pPr>
                              <w:r>
                                <w:rPr>
                                  <w:rFonts w:ascii="Arial" w:eastAsia="Arial" w:hAnsi="Arial"/>
                                  <w:color w:val="000000"/>
                                  <w:sz w:val="16"/>
                                </w:rPr>
                                <w:t>17,067,526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F25748C" w14:textId="77777777" w:rsidR="004D44CE" w:rsidRDefault="00FB16C0">
                              <w:pPr>
                                <w:spacing w:after="0" w:line="240" w:lineRule="auto"/>
                                <w:jc w:val="right"/>
                              </w:pPr>
                              <w:r>
                                <w:rPr>
                                  <w:rFonts w:ascii="Arial" w:eastAsia="Arial" w:hAnsi="Arial"/>
                                  <w:color w:val="000000"/>
                                  <w:sz w:val="16"/>
                                </w:rPr>
                                <w:t>16,225,020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AF4F2B4" w14:textId="77777777" w:rsidR="004D44CE" w:rsidRDefault="00FB16C0">
                              <w:pPr>
                                <w:spacing w:after="0" w:line="240" w:lineRule="auto"/>
                                <w:jc w:val="right"/>
                              </w:pPr>
                              <w:r>
                                <w:rPr>
                                  <w:rFonts w:ascii="Arial" w:eastAsia="Arial" w:hAnsi="Arial"/>
                                  <w:color w:val="000000"/>
                                  <w:sz w:val="16"/>
                                </w:rPr>
                                <w:t>593,088</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0FC70C" w14:textId="77777777" w:rsidR="004D44CE" w:rsidRDefault="00FB16C0">
                              <w:pPr>
                                <w:spacing w:after="0" w:line="240" w:lineRule="auto"/>
                                <w:jc w:val="right"/>
                              </w:pPr>
                              <w:r>
                                <w:rPr>
                                  <w:rFonts w:ascii="Arial" w:eastAsia="Arial" w:hAnsi="Arial"/>
                                  <w:color w:val="000000"/>
                                  <w:sz w:val="16"/>
                                </w:rPr>
                                <w:t>16,818,108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253E12A" w14:textId="77777777" w:rsidR="004D44CE" w:rsidRDefault="00FB16C0">
                              <w:pPr>
                                <w:spacing w:after="0" w:line="240" w:lineRule="auto"/>
                                <w:jc w:val="right"/>
                              </w:pPr>
                              <w:r>
                                <w:rPr>
                                  <w:rFonts w:ascii="Arial" w:eastAsia="Arial" w:hAnsi="Arial"/>
                                  <w:color w:val="000000"/>
                                  <w:sz w:val="16"/>
                                </w:rPr>
                                <w:t>98.54</w:t>
                              </w:r>
                            </w:p>
                          </w:tc>
                        </w:tr>
                        <w:tr w:rsidR="004D44CE" w14:paraId="6D0574D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8001052" w14:textId="77777777" w:rsidR="004D44CE" w:rsidRDefault="00FB16C0">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57EBE35" w14:textId="77777777" w:rsidR="004D44CE" w:rsidRDefault="00FB16C0">
                              <w:pPr>
                                <w:spacing w:after="0" w:line="240" w:lineRule="auto"/>
                                <w:jc w:val="right"/>
                              </w:pPr>
                              <w:r>
                                <w:rPr>
                                  <w:rFonts w:ascii="Arial" w:eastAsia="Arial" w:hAnsi="Arial"/>
                                  <w:b/>
                                  <w:color w:val="000000"/>
                                  <w:sz w:val="16"/>
                                </w:rPr>
                                <w:t>308,606,158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A53B55E" w14:textId="77777777" w:rsidR="004D44CE" w:rsidRDefault="00FB16C0">
                              <w:pPr>
                                <w:spacing w:after="0" w:line="240" w:lineRule="auto"/>
                                <w:jc w:val="right"/>
                              </w:pPr>
                              <w:r>
                                <w:rPr>
                                  <w:rFonts w:ascii="Arial" w:eastAsia="Arial" w:hAnsi="Arial"/>
                                  <w:b/>
                                  <w:color w:val="000000"/>
                                  <w:sz w:val="16"/>
                                </w:rPr>
                                <w:t>294,143,918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861C73E" w14:textId="77777777" w:rsidR="004D44CE" w:rsidRDefault="00FB16C0">
                              <w:pPr>
                                <w:spacing w:after="0" w:line="240" w:lineRule="auto"/>
                                <w:jc w:val="right"/>
                              </w:pPr>
                              <w:r>
                                <w:rPr>
                                  <w:rFonts w:ascii="Arial" w:eastAsia="Arial" w:hAnsi="Arial"/>
                                  <w:b/>
                                  <w:color w:val="000000"/>
                                  <w:sz w:val="16"/>
                                </w:rPr>
                                <w:t>270,944,808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A25652C" w14:textId="77777777" w:rsidR="004D44CE" w:rsidRDefault="00FB16C0">
                              <w:pPr>
                                <w:spacing w:after="0" w:line="240" w:lineRule="auto"/>
                                <w:jc w:val="right"/>
                              </w:pPr>
                              <w:r>
                                <w:rPr>
                                  <w:rFonts w:ascii="Arial" w:eastAsia="Arial" w:hAnsi="Arial"/>
                                  <w:b/>
                                  <w:color w:val="000000"/>
                                  <w:sz w:val="16"/>
                                </w:rPr>
                                <w:t>15,624,278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A7260C" w14:textId="77777777" w:rsidR="004D44CE" w:rsidRDefault="00FB16C0">
                              <w:pPr>
                                <w:spacing w:after="0" w:line="240" w:lineRule="auto"/>
                                <w:jc w:val="right"/>
                              </w:pPr>
                              <w:r>
                                <w:rPr>
                                  <w:rFonts w:ascii="Arial" w:eastAsia="Arial" w:hAnsi="Arial"/>
                                  <w:b/>
                                  <w:color w:val="000000"/>
                                  <w:sz w:val="16"/>
                                </w:rPr>
                                <w:t>286,569,086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26B64C4" w14:textId="77777777" w:rsidR="004D44CE" w:rsidRDefault="00FB16C0">
                              <w:pPr>
                                <w:spacing w:after="0" w:line="240" w:lineRule="auto"/>
                                <w:jc w:val="right"/>
                              </w:pPr>
                              <w:r>
                                <w:rPr>
                                  <w:rFonts w:ascii="Arial" w:eastAsia="Arial" w:hAnsi="Arial"/>
                                  <w:b/>
                                  <w:color w:val="000000"/>
                                  <w:sz w:val="16"/>
                                </w:rPr>
                                <w:t>97.42</w:t>
                              </w:r>
                            </w:p>
                          </w:tc>
                        </w:tr>
                      </w:tbl>
                      <w:p w14:paraId="05603A72" w14:textId="77777777" w:rsidR="004D44CE" w:rsidRDefault="004D44CE">
                        <w:pPr>
                          <w:spacing w:after="0" w:line="240" w:lineRule="auto"/>
                        </w:pPr>
                      </w:p>
                    </w:tc>
                    <w:tc>
                      <w:tcPr>
                        <w:tcW w:w="1138" w:type="dxa"/>
                      </w:tcPr>
                      <w:p w14:paraId="57AEE5D4" w14:textId="77777777" w:rsidR="004D44CE" w:rsidRDefault="004D44CE">
                        <w:pPr>
                          <w:pStyle w:val="EmptyCellLayoutStyle"/>
                          <w:spacing w:after="0" w:line="240" w:lineRule="auto"/>
                        </w:pPr>
                      </w:p>
                    </w:tc>
                  </w:tr>
                </w:tbl>
                <w:p w14:paraId="6DFD21EC" w14:textId="77777777" w:rsidR="004D44CE" w:rsidRDefault="004D44CE">
                  <w:pPr>
                    <w:spacing w:after="0" w:line="240" w:lineRule="auto"/>
                  </w:pPr>
                </w:p>
              </w:tc>
            </w:tr>
          </w:tbl>
          <w:p w14:paraId="066472A9" w14:textId="77777777" w:rsidR="004D44CE" w:rsidRDefault="004D44CE">
            <w:pPr>
              <w:spacing w:after="0" w:line="240" w:lineRule="auto"/>
            </w:pPr>
          </w:p>
        </w:tc>
      </w:tr>
    </w:tbl>
    <w:p w14:paraId="599BF927" w14:textId="77777777" w:rsidR="004D44CE" w:rsidRDefault="00FB16C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D44CE" w14:paraId="124DC33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4D44CE" w14:paraId="02CF7426" w14:textId="77777777">
              <w:trPr>
                <w:trHeight w:val="566"/>
              </w:trPr>
              <w:tc>
                <w:tcPr>
                  <w:tcW w:w="1134" w:type="dxa"/>
                </w:tcPr>
                <w:p w14:paraId="4FB24474" w14:textId="77777777" w:rsidR="004D44CE" w:rsidRDefault="004D44CE">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4D44CE" w14:paraId="61EEAE53" w14:textId="77777777">
                    <w:trPr>
                      <w:trHeight w:val="488"/>
                    </w:trPr>
                    <w:tc>
                      <w:tcPr>
                        <w:tcW w:w="9637" w:type="dxa"/>
                        <w:tcBorders>
                          <w:top w:val="nil"/>
                          <w:left w:val="nil"/>
                          <w:bottom w:val="nil"/>
                          <w:right w:val="nil"/>
                        </w:tcBorders>
                        <w:tcMar>
                          <w:top w:w="39" w:type="dxa"/>
                          <w:left w:w="39" w:type="dxa"/>
                          <w:bottom w:w="39" w:type="dxa"/>
                          <w:right w:w="39" w:type="dxa"/>
                        </w:tcMar>
                      </w:tcPr>
                      <w:p w14:paraId="04F8F694" w14:textId="10B364FA" w:rsidR="004D44CE" w:rsidRDefault="00FB16C0">
                        <w:pPr>
                          <w:spacing w:after="0" w:line="240" w:lineRule="auto"/>
                        </w:pPr>
                        <w:r>
                          <w:rPr>
                            <w:rFonts w:ascii="Calibri" w:eastAsia="Calibri" w:hAnsi="Calibri"/>
                            <w:b/>
                            <w:color w:val="0082BF"/>
                            <w:sz w:val="21"/>
                          </w:rPr>
                          <w:t>5.2 EXPENDITURE BY OUTCOME</w:t>
                        </w:r>
                      </w:p>
                      <w:p w14:paraId="5E183679" w14:textId="31277BF6" w:rsidR="004D44CE" w:rsidRDefault="00FB16C0">
                        <w:pPr>
                          <w:spacing w:after="0" w:line="240" w:lineRule="auto"/>
                        </w:pPr>
                        <w:r>
                          <w:rPr>
                            <w:rFonts w:ascii="Calibri" w:eastAsia="Calibri" w:hAnsi="Calibri"/>
                            <w:color w:val="000000"/>
                          </w:rPr>
                          <w:t>Table 5.2 displays the net funded amounts, expenditures incurred and the financial delivery rates by Outcome</w:t>
                        </w:r>
                        <w:r w:rsidR="00611EB1">
                          <w:rPr>
                            <w:rFonts w:ascii="Calibri" w:eastAsia="Calibri" w:hAnsi="Calibri"/>
                            <w:color w:val="000000"/>
                          </w:rPr>
                          <w:t xml:space="preserve"> Area</w:t>
                        </w:r>
                        <w:r>
                          <w:rPr>
                            <w:rFonts w:ascii="Calibri" w:eastAsia="Calibri" w:hAnsi="Calibri"/>
                            <w:color w:val="000000"/>
                          </w:rPr>
                          <w:t>.</w:t>
                        </w:r>
                      </w:p>
                    </w:tc>
                  </w:tr>
                </w:tbl>
                <w:p w14:paraId="1CA29559" w14:textId="77777777" w:rsidR="004D44CE" w:rsidRDefault="004D44CE">
                  <w:pPr>
                    <w:spacing w:after="0" w:line="240" w:lineRule="auto"/>
                  </w:pPr>
                </w:p>
              </w:tc>
              <w:tc>
                <w:tcPr>
                  <w:tcW w:w="1134" w:type="dxa"/>
                </w:tcPr>
                <w:p w14:paraId="24484017" w14:textId="77777777" w:rsidR="004D44CE" w:rsidRDefault="004D44CE">
                  <w:pPr>
                    <w:pStyle w:val="EmptyCellLayoutStyle"/>
                    <w:spacing w:after="0" w:line="240" w:lineRule="auto"/>
                  </w:pPr>
                </w:p>
              </w:tc>
            </w:tr>
          </w:tbl>
          <w:p w14:paraId="6BA77559" w14:textId="77777777" w:rsidR="004D44CE" w:rsidRDefault="004D44CE">
            <w:pPr>
              <w:spacing w:after="0" w:line="240" w:lineRule="auto"/>
            </w:pPr>
          </w:p>
        </w:tc>
      </w:tr>
      <w:tr w:rsidR="004D44CE" w14:paraId="14A1834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164B6190" w14:textId="77777777">
              <w:trPr>
                <w:trHeight w:val="856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4D44CE" w14:paraId="64C5E613" w14:textId="77777777">
                    <w:trPr>
                      <w:trHeight w:val="20"/>
                    </w:trPr>
                    <w:tc>
                      <w:tcPr>
                        <w:tcW w:w="1127" w:type="dxa"/>
                      </w:tcPr>
                      <w:p w14:paraId="4C478E91" w14:textId="77777777" w:rsidR="004D44CE" w:rsidRDefault="004D44CE">
                        <w:pPr>
                          <w:pStyle w:val="EmptyCellLayoutStyle"/>
                          <w:spacing w:after="0" w:line="240" w:lineRule="auto"/>
                        </w:pPr>
                      </w:p>
                    </w:tc>
                    <w:tc>
                      <w:tcPr>
                        <w:tcW w:w="9743" w:type="dxa"/>
                      </w:tcPr>
                      <w:p w14:paraId="70352C3C" w14:textId="77777777" w:rsidR="004D44CE" w:rsidRDefault="004D44CE">
                        <w:pPr>
                          <w:pStyle w:val="EmptyCellLayoutStyle"/>
                          <w:spacing w:after="0" w:line="240" w:lineRule="auto"/>
                        </w:pPr>
                      </w:p>
                    </w:tc>
                    <w:tc>
                      <w:tcPr>
                        <w:tcW w:w="1033" w:type="dxa"/>
                      </w:tcPr>
                      <w:p w14:paraId="42EEF8A7" w14:textId="77777777" w:rsidR="004D44CE" w:rsidRDefault="004D44CE">
                        <w:pPr>
                          <w:pStyle w:val="EmptyCellLayoutStyle"/>
                          <w:spacing w:after="0" w:line="240" w:lineRule="auto"/>
                        </w:pPr>
                      </w:p>
                    </w:tc>
                  </w:tr>
                  <w:tr w:rsidR="004D44CE" w14:paraId="4AAB46F2" w14:textId="77777777">
                    <w:trPr>
                      <w:trHeight w:val="504"/>
                    </w:trPr>
                    <w:tc>
                      <w:tcPr>
                        <w:tcW w:w="1127" w:type="dxa"/>
                      </w:tcPr>
                      <w:p w14:paraId="171844B7" w14:textId="77777777" w:rsidR="004D44CE" w:rsidRDefault="004D44CE">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4D44CE" w14:paraId="38019442"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1910E3D8" w14:textId="71F61588" w:rsidR="004D44CE" w:rsidRDefault="00FB16C0">
                              <w:pPr>
                                <w:spacing w:after="0" w:line="240" w:lineRule="auto"/>
                              </w:pPr>
                              <w:r>
                                <w:rPr>
                                  <w:rFonts w:ascii="Arial" w:eastAsia="Arial" w:hAnsi="Arial"/>
                                  <w:b/>
                                  <w:color w:val="66809D"/>
                                </w:rPr>
                                <w:t>Table 5.2. Expenditure with breakdown by Outcome (in US Dollars)</w:t>
                              </w:r>
                            </w:p>
                          </w:tc>
                        </w:tr>
                      </w:tbl>
                      <w:p w14:paraId="2FA18A0F" w14:textId="77777777" w:rsidR="004D44CE" w:rsidRDefault="004D44CE">
                        <w:pPr>
                          <w:spacing w:after="0" w:line="240" w:lineRule="auto"/>
                        </w:pPr>
                      </w:p>
                    </w:tc>
                    <w:tc>
                      <w:tcPr>
                        <w:tcW w:w="1033" w:type="dxa"/>
                      </w:tcPr>
                      <w:p w14:paraId="633A325F" w14:textId="77777777" w:rsidR="004D44CE" w:rsidRDefault="004D44CE">
                        <w:pPr>
                          <w:pStyle w:val="EmptyCellLayoutStyle"/>
                          <w:spacing w:after="0" w:line="240" w:lineRule="auto"/>
                        </w:pPr>
                      </w:p>
                    </w:tc>
                  </w:tr>
                  <w:tr w:rsidR="004D44CE" w14:paraId="229DA904" w14:textId="77777777">
                    <w:tc>
                      <w:tcPr>
                        <w:tcW w:w="1127" w:type="dxa"/>
                      </w:tcPr>
                      <w:p w14:paraId="27CD82FD" w14:textId="77777777" w:rsidR="004D44CE" w:rsidRDefault="004D44CE">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AA1F00" w14:paraId="40CBA207" w14:textId="77777777" w:rsidTr="00AA1F00">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1226EBEB" w14:textId="77777777" w:rsidR="004D44CE" w:rsidRDefault="004D44CE">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7A355F33" w14:textId="77777777" w:rsidR="004D44CE" w:rsidRDefault="004D44CE">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6C9216A5" w14:textId="77777777" w:rsidR="004D44CE" w:rsidRDefault="00FB16C0">
                              <w:pPr>
                                <w:spacing w:after="0" w:line="240" w:lineRule="auto"/>
                                <w:jc w:val="center"/>
                              </w:pPr>
                              <w:r>
                                <w:rPr>
                                  <w:rFonts w:ascii="Segoe UI" w:eastAsia="Segoe UI" w:hAnsi="Segoe UI"/>
                                  <w:b/>
                                  <w:color w:val="FFFFFF"/>
                                  <w:sz w:val="18"/>
                                </w:rPr>
                                <w:t>Current Year Jan-Dec-2022</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10BC5E93" w14:textId="77777777" w:rsidR="004D44CE" w:rsidRDefault="00FB16C0">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78D5E553" w14:textId="77777777" w:rsidR="004D44CE" w:rsidRDefault="004D44CE">
                              <w:pPr>
                                <w:spacing w:after="0" w:line="240" w:lineRule="auto"/>
                              </w:pPr>
                            </w:p>
                          </w:tc>
                        </w:tr>
                        <w:tr w:rsidR="00AA1F00" w14:paraId="77271AD5" w14:textId="77777777" w:rsidTr="00AA1F00">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5F13D091" w14:textId="0C0D36A5" w:rsidR="004D44CE" w:rsidRDefault="00FB16C0">
                              <w:pPr>
                                <w:spacing w:after="0" w:line="240" w:lineRule="auto"/>
                                <w:jc w:val="center"/>
                              </w:pPr>
                              <w:r>
                                <w:rPr>
                                  <w:rFonts w:ascii="Segoe UI" w:eastAsia="Segoe UI" w:hAnsi="Segoe UI"/>
                                  <w:b/>
                                  <w:color w:val="FFFFFF"/>
                                  <w:sz w:val="18"/>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0FE64C35" w14:textId="77777777" w:rsidR="004D44CE" w:rsidRDefault="00FB16C0">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11063951" w14:textId="77777777" w:rsidR="004D44CE" w:rsidRDefault="00FB16C0">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36D18469" w14:textId="77777777" w:rsidR="004D44CE" w:rsidRDefault="00FB16C0">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1ED17B86" w14:textId="77777777" w:rsidR="004D44CE" w:rsidRDefault="00FB16C0">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657C932D" w14:textId="77777777" w:rsidR="004D44CE" w:rsidRDefault="00FB16C0">
                              <w:pPr>
                                <w:spacing w:after="0" w:line="240" w:lineRule="auto"/>
                                <w:jc w:val="center"/>
                              </w:pPr>
                              <w:r>
                                <w:rPr>
                                  <w:rFonts w:ascii="Arial" w:eastAsia="Arial" w:hAnsi="Arial"/>
                                  <w:b/>
                                  <w:color w:val="FFFFFF"/>
                                  <w:sz w:val="18"/>
                                </w:rPr>
                                <w:t>Delivery Rate %</w:t>
                              </w:r>
                            </w:p>
                          </w:tc>
                        </w:tr>
                        <w:tr w:rsidR="00AA1F00" w14:paraId="761BBC1A" w14:textId="77777777" w:rsidTr="00AA1F00">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323D5664" w14:textId="77777777" w:rsidR="004D44CE" w:rsidRDefault="00FB16C0">
                              <w:pPr>
                                <w:spacing w:after="0" w:line="240" w:lineRule="auto"/>
                              </w:pPr>
                              <w:r>
                                <w:rPr>
                                  <w:rFonts w:ascii="Arial" w:eastAsia="Arial" w:hAnsi="Arial"/>
                                  <w:b/>
                                  <w:color w:val="FFFFFF"/>
                                  <w:sz w:val="16"/>
                                </w:rPr>
                                <w:t>Tanzania, United Republic of</w:t>
                              </w:r>
                            </w:p>
                          </w:tc>
                        </w:tr>
                        <w:tr w:rsidR="00AA1F00" w14:paraId="7F0BEDD7" w14:textId="77777777" w:rsidTr="00AA1F00">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0C34A6" w14:textId="77777777" w:rsidR="004D44CE" w:rsidRDefault="00FB16C0">
                              <w:pPr>
                                <w:spacing w:after="0" w:line="240" w:lineRule="auto"/>
                              </w:pPr>
                              <w:r>
                                <w:rPr>
                                  <w:rFonts w:ascii="Arial" w:eastAsia="Arial" w:hAnsi="Arial"/>
                                  <w:color w:val="000000"/>
                                  <w:sz w:val="16"/>
                                </w:rPr>
                                <w:t>C1: Econ Growth &amp; Poverty Red</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CEC81B5" w14:textId="77777777" w:rsidR="004D44CE" w:rsidRDefault="00FB16C0">
                              <w:pPr>
                                <w:spacing w:after="0" w:line="240" w:lineRule="auto"/>
                                <w:jc w:val="right"/>
                              </w:pPr>
                              <w:r>
                                <w:rPr>
                                  <w:rFonts w:ascii="Arial" w:eastAsia="Arial" w:hAnsi="Arial"/>
                                  <w:color w:val="000000"/>
                                  <w:sz w:val="16"/>
                                </w:rPr>
                                <w:t>00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38D5FF" w14:textId="77777777" w:rsidR="004D44CE" w:rsidRDefault="00FB16C0">
                              <w:pPr>
                                <w:spacing w:after="0" w:line="240" w:lineRule="auto"/>
                                <w:jc w:val="right"/>
                              </w:pPr>
                              <w:r>
                                <w:rPr>
                                  <w:rFonts w:ascii="Arial" w:eastAsia="Arial" w:hAnsi="Arial"/>
                                  <w:color w:val="000000"/>
                                  <w:sz w:val="16"/>
                                </w:rPr>
                                <w:t>00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77657ED" w14:textId="77777777" w:rsidR="004D44CE" w:rsidRDefault="00FB16C0">
                              <w:pPr>
                                <w:spacing w:after="0" w:line="240" w:lineRule="auto"/>
                                <w:jc w:val="right"/>
                              </w:pPr>
                              <w:r>
                                <w:rPr>
                                  <w:rFonts w:ascii="Arial" w:eastAsia="Arial" w:hAnsi="Arial"/>
                                  <w:color w:val="000000"/>
                                  <w:sz w:val="16"/>
                                </w:rPr>
                                <w:t>28,953,243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17F319" w14:textId="77777777" w:rsidR="004D44CE" w:rsidRDefault="00FB16C0">
                              <w:pPr>
                                <w:spacing w:after="0" w:line="240" w:lineRule="auto"/>
                                <w:jc w:val="right"/>
                              </w:pPr>
                              <w:r>
                                <w:rPr>
                                  <w:rFonts w:ascii="Arial" w:eastAsia="Arial" w:hAnsi="Arial"/>
                                  <w:color w:val="000000"/>
                                  <w:sz w:val="16"/>
                                </w:rPr>
                                <w:t>28,309,001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BD5AAF2" w14:textId="77777777" w:rsidR="004D44CE" w:rsidRDefault="00FB16C0">
                              <w:pPr>
                                <w:spacing w:after="0" w:line="240" w:lineRule="auto"/>
                                <w:jc w:val="right"/>
                              </w:pPr>
                              <w:r>
                                <w:rPr>
                                  <w:rFonts w:ascii="Arial" w:eastAsia="Arial" w:hAnsi="Arial"/>
                                  <w:color w:val="000000"/>
                                  <w:sz w:val="16"/>
                                </w:rPr>
                                <w:t>97.77</w:t>
                              </w:r>
                            </w:p>
                          </w:tc>
                        </w:tr>
                        <w:tr w:rsidR="00AA1F00" w14:paraId="65831636" w14:textId="77777777" w:rsidTr="00AA1F00">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B03F7B" w14:textId="77777777" w:rsidR="004D44CE" w:rsidRDefault="00FB16C0">
                              <w:pPr>
                                <w:spacing w:after="0" w:line="240" w:lineRule="auto"/>
                              </w:pPr>
                              <w:r>
                                <w:rPr>
                                  <w:rFonts w:ascii="Arial" w:eastAsia="Arial" w:hAnsi="Arial"/>
                                  <w:color w:val="000000"/>
                                  <w:sz w:val="16"/>
                                </w:rPr>
                                <w:t>C2: Quality of Life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AC924CB" w14:textId="77777777" w:rsidR="004D44CE" w:rsidRDefault="00FB16C0">
                              <w:pPr>
                                <w:spacing w:after="0" w:line="240" w:lineRule="auto"/>
                                <w:jc w:val="right"/>
                              </w:pPr>
                              <w:r>
                                <w:rPr>
                                  <w:rFonts w:ascii="Arial" w:eastAsia="Arial" w:hAnsi="Arial"/>
                                  <w:color w:val="000000"/>
                                  <w:sz w:val="16"/>
                                </w:rPr>
                                <w:t>00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9563C6" w14:textId="77777777" w:rsidR="004D44CE" w:rsidRDefault="00FB16C0">
                              <w:pPr>
                                <w:spacing w:after="0" w:line="240" w:lineRule="auto"/>
                                <w:jc w:val="right"/>
                              </w:pPr>
                              <w:r>
                                <w:rPr>
                                  <w:rFonts w:ascii="Arial" w:eastAsia="Arial" w:hAnsi="Arial"/>
                                  <w:color w:val="000000"/>
                                  <w:sz w:val="16"/>
                                </w:rPr>
                                <w:t>(176,142)</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B218F93" w14:textId="77777777" w:rsidR="004D44CE" w:rsidRDefault="00FB16C0">
                              <w:pPr>
                                <w:spacing w:after="0" w:line="240" w:lineRule="auto"/>
                                <w:jc w:val="right"/>
                              </w:pPr>
                              <w:r>
                                <w:rPr>
                                  <w:rFonts w:ascii="Arial" w:eastAsia="Arial" w:hAnsi="Arial"/>
                                  <w:color w:val="000000"/>
                                  <w:sz w:val="16"/>
                                </w:rPr>
                                <w:t>53,517,406</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18DE2C8" w14:textId="77777777" w:rsidR="004D44CE" w:rsidRDefault="00FB16C0">
                              <w:pPr>
                                <w:spacing w:after="0" w:line="240" w:lineRule="auto"/>
                                <w:jc w:val="right"/>
                              </w:pPr>
                              <w:r>
                                <w:rPr>
                                  <w:rFonts w:ascii="Arial" w:eastAsia="Arial" w:hAnsi="Arial"/>
                                  <w:color w:val="000000"/>
                                  <w:sz w:val="16"/>
                                </w:rPr>
                                <w:t>53,516,699</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B41C72E" w14:textId="77777777" w:rsidR="004D44CE" w:rsidRDefault="00FB16C0">
                              <w:pPr>
                                <w:spacing w:after="0" w:line="240" w:lineRule="auto"/>
                                <w:jc w:val="right"/>
                              </w:pPr>
                              <w:r>
                                <w:rPr>
                                  <w:rFonts w:ascii="Arial" w:eastAsia="Arial" w:hAnsi="Arial"/>
                                  <w:color w:val="000000"/>
                                  <w:sz w:val="16"/>
                                </w:rPr>
                                <w:t>100.00</w:t>
                              </w:r>
                            </w:p>
                          </w:tc>
                        </w:tr>
                        <w:tr w:rsidR="00AA1F00" w14:paraId="7B40E571" w14:textId="77777777" w:rsidTr="00AA1F00">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F80D80" w14:textId="77777777" w:rsidR="004D44CE" w:rsidRDefault="00FB16C0">
                              <w:pPr>
                                <w:spacing w:after="0" w:line="240" w:lineRule="auto"/>
                              </w:pPr>
                              <w:r>
                                <w:rPr>
                                  <w:rFonts w:ascii="Arial" w:eastAsia="Arial" w:hAnsi="Arial"/>
                                  <w:color w:val="000000"/>
                                  <w:sz w:val="16"/>
                                </w:rPr>
                                <w:t>C3: Govern-Emergency-Refugees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1DFCEF8" w14:textId="77777777" w:rsidR="004D44CE" w:rsidRDefault="00FB16C0">
                              <w:pPr>
                                <w:spacing w:after="0" w:line="240" w:lineRule="auto"/>
                                <w:jc w:val="right"/>
                              </w:pPr>
                              <w:r>
                                <w:rPr>
                                  <w:rFonts w:ascii="Arial" w:eastAsia="Arial" w:hAnsi="Arial"/>
                                  <w:color w:val="000000"/>
                                  <w:sz w:val="16"/>
                                </w:rPr>
                                <w:t>00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13D224" w14:textId="77777777" w:rsidR="004D44CE" w:rsidRDefault="00FB16C0">
                              <w:pPr>
                                <w:spacing w:after="0" w:line="240" w:lineRule="auto"/>
                                <w:jc w:val="right"/>
                              </w:pPr>
                              <w:r>
                                <w:rPr>
                                  <w:rFonts w:ascii="Arial" w:eastAsia="Arial" w:hAnsi="Arial"/>
                                  <w:color w:val="000000"/>
                                  <w:sz w:val="16"/>
                                </w:rPr>
                                <w:t>7,454</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D7184F3" w14:textId="77777777" w:rsidR="004D44CE" w:rsidRDefault="00FB16C0">
                              <w:pPr>
                                <w:spacing w:after="0" w:line="240" w:lineRule="auto"/>
                                <w:jc w:val="right"/>
                              </w:pPr>
                              <w:r>
                                <w:rPr>
                                  <w:rFonts w:ascii="Arial" w:eastAsia="Arial" w:hAnsi="Arial"/>
                                  <w:color w:val="000000"/>
                                  <w:sz w:val="16"/>
                                </w:rPr>
                                <w:t>44,172,706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70617E5" w14:textId="77777777" w:rsidR="004D44CE" w:rsidRDefault="00FB16C0">
                              <w:pPr>
                                <w:spacing w:after="0" w:line="240" w:lineRule="auto"/>
                                <w:jc w:val="right"/>
                              </w:pPr>
                              <w:r>
                                <w:rPr>
                                  <w:rFonts w:ascii="Arial" w:eastAsia="Arial" w:hAnsi="Arial"/>
                                  <w:color w:val="000000"/>
                                  <w:sz w:val="16"/>
                                </w:rPr>
                                <w:t>43,996,375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FCFA02F" w14:textId="77777777" w:rsidR="004D44CE" w:rsidRDefault="00FB16C0">
                              <w:pPr>
                                <w:spacing w:after="0" w:line="240" w:lineRule="auto"/>
                                <w:jc w:val="right"/>
                              </w:pPr>
                              <w:r>
                                <w:rPr>
                                  <w:rFonts w:ascii="Arial" w:eastAsia="Arial" w:hAnsi="Arial"/>
                                  <w:color w:val="000000"/>
                                  <w:sz w:val="16"/>
                                </w:rPr>
                                <w:t>99.60</w:t>
                              </w:r>
                            </w:p>
                          </w:tc>
                        </w:tr>
                        <w:tr w:rsidR="00AA1F00" w14:paraId="6470778C" w14:textId="77777777" w:rsidTr="00AA1F00">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AF0D00" w14:textId="77777777" w:rsidR="004D44CE" w:rsidRDefault="00FB16C0">
                              <w:pPr>
                                <w:spacing w:after="0" w:line="240" w:lineRule="auto"/>
                              </w:pPr>
                              <w:r>
                                <w:rPr>
                                  <w:rFonts w:ascii="Arial" w:eastAsia="Arial" w:hAnsi="Arial"/>
                                  <w:color w:val="000000"/>
                                  <w:sz w:val="16"/>
                                </w:rPr>
                                <w:t>DaO Support &amp; OMT Common Serv</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5F94EC0" w14:textId="77777777" w:rsidR="004D44CE" w:rsidRDefault="00FB16C0">
                              <w:pPr>
                                <w:spacing w:after="0" w:line="240" w:lineRule="auto"/>
                                <w:jc w:val="right"/>
                              </w:pPr>
                              <w:r>
                                <w:rPr>
                                  <w:rFonts w:ascii="Arial" w:eastAsia="Arial" w:hAnsi="Arial"/>
                                  <w:color w:val="000000"/>
                                  <w:sz w:val="16"/>
                                </w:rPr>
                                <w:t>00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4EF4B0" w14:textId="77777777" w:rsidR="004D44CE" w:rsidRDefault="00FB16C0">
                              <w:pPr>
                                <w:spacing w:after="0" w:line="240" w:lineRule="auto"/>
                                <w:jc w:val="right"/>
                              </w:pPr>
                              <w:r>
                                <w:rPr>
                                  <w:rFonts w:ascii="Arial" w:eastAsia="Arial" w:hAnsi="Arial"/>
                                  <w:color w:val="000000"/>
                                  <w:sz w:val="16"/>
                                </w:rPr>
                                <w:t>00</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80DF514" w14:textId="77777777" w:rsidR="004D44CE" w:rsidRDefault="00FB16C0">
                              <w:pPr>
                                <w:spacing w:after="0" w:line="240" w:lineRule="auto"/>
                                <w:jc w:val="right"/>
                              </w:pPr>
                              <w:r>
                                <w:rPr>
                                  <w:rFonts w:ascii="Arial" w:eastAsia="Arial" w:hAnsi="Arial"/>
                                  <w:color w:val="000000"/>
                                  <w:sz w:val="16"/>
                                </w:rPr>
                                <w:t>10,897,522</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7FE4C0" w14:textId="77777777" w:rsidR="004D44CE" w:rsidRDefault="00FB16C0">
                              <w:pPr>
                                <w:spacing w:after="0" w:line="240" w:lineRule="auto"/>
                                <w:jc w:val="right"/>
                              </w:pPr>
                              <w:r>
                                <w:rPr>
                                  <w:rFonts w:ascii="Arial" w:eastAsia="Arial" w:hAnsi="Arial"/>
                                  <w:color w:val="000000"/>
                                  <w:sz w:val="16"/>
                                </w:rPr>
                                <w:t>10,032,590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7773D1D" w14:textId="77777777" w:rsidR="004D44CE" w:rsidRDefault="00FB16C0">
                              <w:pPr>
                                <w:spacing w:after="0" w:line="240" w:lineRule="auto"/>
                                <w:jc w:val="right"/>
                              </w:pPr>
                              <w:r>
                                <w:rPr>
                                  <w:rFonts w:ascii="Arial" w:eastAsia="Arial" w:hAnsi="Arial"/>
                                  <w:color w:val="000000"/>
                                  <w:sz w:val="16"/>
                                </w:rPr>
                                <w:t>92.06</w:t>
                              </w:r>
                            </w:p>
                          </w:tc>
                        </w:tr>
                        <w:tr w:rsidR="00AA1F00" w14:paraId="129EBFC9" w14:textId="77777777" w:rsidTr="00AA1F00">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A712EC" w14:textId="77777777" w:rsidR="004D44CE" w:rsidRDefault="00FB16C0">
                              <w:pPr>
                                <w:spacing w:after="0" w:line="240" w:lineRule="auto"/>
                              </w:pPr>
                              <w:r>
                                <w:rPr>
                                  <w:rFonts w:ascii="Arial" w:eastAsia="Arial" w:hAnsi="Arial"/>
                                  <w:color w:val="000000"/>
                                  <w:sz w:val="16"/>
                                </w:rPr>
                                <w:t>Election Support in Tanzania</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BF7D0B7" w14:textId="77777777" w:rsidR="004D44CE" w:rsidRDefault="004D44CE">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0EDAD1" w14:textId="77777777" w:rsidR="004D44CE" w:rsidRDefault="004D44CE">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DED51B4" w14:textId="77777777" w:rsidR="004D44CE" w:rsidRDefault="00FB16C0">
                              <w:pPr>
                                <w:spacing w:after="0" w:line="240" w:lineRule="auto"/>
                                <w:jc w:val="right"/>
                              </w:pPr>
                              <w:r>
                                <w:rPr>
                                  <w:rFonts w:ascii="Arial" w:eastAsia="Arial" w:hAnsi="Arial"/>
                                  <w:color w:val="000000"/>
                                  <w:sz w:val="16"/>
                                </w:rPr>
                                <w:t>9,324,940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642EB3" w14:textId="77777777" w:rsidR="004D44CE" w:rsidRDefault="00FB16C0">
                              <w:pPr>
                                <w:spacing w:after="0" w:line="240" w:lineRule="auto"/>
                                <w:jc w:val="right"/>
                              </w:pPr>
                              <w:r>
                                <w:rPr>
                                  <w:rFonts w:ascii="Arial" w:eastAsia="Arial" w:hAnsi="Arial"/>
                                  <w:color w:val="000000"/>
                                  <w:sz w:val="16"/>
                                </w:rPr>
                                <w:t>9,324,940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260475F" w14:textId="77777777" w:rsidR="004D44CE" w:rsidRDefault="00FB16C0">
                              <w:pPr>
                                <w:spacing w:after="0" w:line="240" w:lineRule="auto"/>
                                <w:jc w:val="right"/>
                              </w:pPr>
                              <w:r>
                                <w:rPr>
                                  <w:rFonts w:ascii="Arial" w:eastAsia="Arial" w:hAnsi="Arial"/>
                                  <w:color w:val="000000"/>
                                  <w:sz w:val="16"/>
                                </w:rPr>
                                <w:t>100.00</w:t>
                              </w:r>
                            </w:p>
                          </w:tc>
                        </w:tr>
                        <w:tr w:rsidR="00AA1F00" w14:paraId="54A987F0" w14:textId="77777777" w:rsidTr="00AA1F00">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30454D" w14:textId="77777777" w:rsidR="004D44CE" w:rsidRDefault="00FB16C0">
                              <w:pPr>
                                <w:spacing w:after="0" w:line="240" w:lineRule="auto"/>
                              </w:pPr>
                              <w:r>
                                <w:rPr>
                                  <w:rFonts w:ascii="Arial" w:eastAsia="Arial" w:hAnsi="Arial"/>
                                  <w:color w:val="000000"/>
                                  <w:sz w:val="16"/>
                                </w:rPr>
                                <w:t>JP1 Wealth creation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2F79799" w14:textId="77777777" w:rsidR="004D44CE" w:rsidRDefault="004D44CE">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7F79BC" w14:textId="77777777" w:rsidR="004D44CE" w:rsidRDefault="004D44CE">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86E0123" w14:textId="77777777" w:rsidR="004D44CE" w:rsidRDefault="00FB16C0">
                              <w:pPr>
                                <w:spacing w:after="0" w:line="240" w:lineRule="auto"/>
                                <w:jc w:val="right"/>
                              </w:pPr>
                              <w:r>
                                <w:rPr>
                                  <w:rFonts w:ascii="Arial" w:eastAsia="Arial" w:hAnsi="Arial"/>
                                  <w:color w:val="000000"/>
                                  <w:sz w:val="16"/>
                                </w:rPr>
                                <w:t>10,350,452</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2E4C0A" w14:textId="77777777" w:rsidR="004D44CE" w:rsidRDefault="00FB16C0">
                              <w:pPr>
                                <w:spacing w:after="0" w:line="240" w:lineRule="auto"/>
                                <w:jc w:val="right"/>
                              </w:pPr>
                              <w:r>
                                <w:rPr>
                                  <w:rFonts w:ascii="Arial" w:eastAsia="Arial" w:hAnsi="Arial"/>
                                  <w:color w:val="000000"/>
                                  <w:sz w:val="16"/>
                                </w:rPr>
                                <w:t>10,350,452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E2821E8" w14:textId="77777777" w:rsidR="004D44CE" w:rsidRDefault="00FB16C0">
                              <w:pPr>
                                <w:spacing w:after="0" w:line="240" w:lineRule="auto"/>
                                <w:jc w:val="right"/>
                              </w:pPr>
                              <w:r>
                                <w:rPr>
                                  <w:rFonts w:ascii="Arial" w:eastAsia="Arial" w:hAnsi="Arial"/>
                                  <w:color w:val="000000"/>
                                  <w:sz w:val="16"/>
                                </w:rPr>
                                <w:t>100.00</w:t>
                              </w:r>
                            </w:p>
                          </w:tc>
                        </w:tr>
                        <w:tr w:rsidR="00AA1F00" w14:paraId="018DF807" w14:textId="77777777" w:rsidTr="00AA1F00">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D0E70B" w14:textId="77777777" w:rsidR="004D44CE" w:rsidRDefault="00FB16C0">
                              <w:pPr>
                                <w:spacing w:after="0" w:line="240" w:lineRule="auto"/>
                              </w:pPr>
                              <w:r>
                                <w:rPr>
                                  <w:rFonts w:ascii="Arial" w:eastAsia="Arial" w:hAnsi="Arial"/>
                                  <w:color w:val="000000"/>
                                  <w:sz w:val="16"/>
                                </w:rPr>
                                <w:t>JP10 Education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0EA474D" w14:textId="77777777" w:rsidR="004D44CE" w:rsidRDefault="004D44CE">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BE0D8B" w14:textId="77777777" w:rsidR="004D44CE" w:rsidRDefault="004D44CE">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41A6CA8" w14:textId="77777777" w:rsidR="004D44CE" w:rsidRDefault="00FB16C0">
                              <w:pPr>
                                <w:spacing w:after="0" w:line="240" w:lineRule="auto"/>
                                <w:jc w:val="right"/>
                              </w:pPr>
                              <w:r>
                                <w:rPr>
                                  <w:rFonts w:ascii="Arial" w:eastAsia="Arial" w:hAnsi="Arial"/>
                                  <w:color w:val="000000"/>
                                  <w:sz w:val="16"/>
                                </w:rPr>
                                <w:t>4,652,596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C74231" w14:textId="77777777" w:rsidR="004D44CE" w:rsidRDefault="00FB16C0">
                              <w:pPr>
                                <w:spacing w:after="0" w:line="240" w:lineRule="auto"/>
                                <w:jc w:val="right"/>
                              </w:pPr>
                              <w:r>
                                <w:rPr>
                                  <w:rFonts w:ascii="Arial" w:eastAsia="Arial" w:hAnsi="Arial"/>
                                  <w:color w:val="000000"/>
                                  <w:sz w:val="16"/>
                                </w:rPr>
                                <w:t>4,652,596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B4357DA" w14:textId="77777777" w:rsidR="004D44CE" w:rsidRDefault="00FB16C0">
                              <w:pPr>
                                <w:spacing w:after="0" w:line="240" w:lineRule="auto"/>
                                <w:jc w:val="right"/>
                              </w:pPr>
                              <w:r>
                                <w:rPr>
                                  <w:rFonts w:ascii="Arial" w:eastAsia="Arial" w:hAnsi="Arial"/>
                                  <w:color w:val="000000"/>
                                  <w:sz w:val="16"/>
                                </w:rPr>
                                <w:t>100.00</w:t>
                              </w:r>
                            </w:p>
                          </w:tc>
                        </w:tr>
                        <w:tr w:rsidR="00AA1F00" w14:paraId="00EC26BC" w14:textId="77777777" w:rsidTr="00AA1F00">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70D000" w14:textId="77777777" w:rsidR="004D44CE" w:rsidRDefault="00FB16C0">
                              <w:pPr>
                                <w:spacing w:after="0" w:line="240" w:lineRule="auto"/>
                              </w:pPr>
                              <w:r>
                                <w:rPr>
                                  <w:rFonts w:ascii="Arial" w:eastAsia="Arial" w:hAnsi="Arial"/>
                                  <w:color w:val="000000"/>
                                  <w:sz w:val="16"/>
                                </w:rPr>
                                <w:t>JP11 Environment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936A2F6" w14:textId="77777777" w:rsidR="004D44CE" w:rsidRDefault="004D44CE">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16A238" w14:textId="77777777" w:rsidR="004D44CE" w:rsidRDefault="004D44CE">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F59F292" w14:textId="77777777" w:rsidR="004D44CE" w:rsidRDefault="00FB16C0">
                              <w:pPr>
                                <w:spacing w:after="0" w:line="240" w:lineRule="auto"/>
                                <w:jc w:val="right"/>
                              </w:pPr>
                              <w:r>
                                <w:rPr>
                                  <w:rFonts w:ascii="Arial" w:eastAsia="Arial" w:hAnsi="Arial"/>
                                  <w:color w:val="000000"/>
                                  <w:sz w:val="16"/>
                                </w:rPr>
                                <w:t>2,664,897</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BB95AB" w14:textId="77777777" w:rsidR="004D44CE" w:rsidRDefault="00FB16C0">
                              <w:pPr>
                                <w:spacing w:after="0" w:line="240" w:lineRule="auto"/>
                                <w:jc w:val="right"/>
                              </w:pPr>
                              <w:r>
                                <w:rPr>
                                  <w:rFonts w:ascii="Arial" w:eastAsia="Arial" w:hAnsi="Arial"/>
                                  <w:color w:val="000000"/>
                                  <w:sz w:val="16"/>
                                </w:rPr>
                                <w:t>2,664,897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F6997AA" w14:textId="77777777" w:rsidR="004D44CE" w:rsidRDefault="00FB16C0">
                              <w:pPr>
                                <w:spacing w:after="0" w:line="240" w:lineRule="auto"/>
                                <w:jc w:val="right"/>
                              </w:pPr>
                              <w:r>
                                <w:rPr>
                                  <w:rFonts w:ascii="Arial" w:eastAsia="Arial" w:hAnsi="Arial"/>
                                  <w:color w:val="000000"/>
                                  <w:sz w:val="16"/>
                                </w:rPr>
                                <w:t>100.00</w:t>
                              </w:r>
                            </w:p>
                          </w:tc>
                        </w:tr>
                        <w:tr w:rsidR="00AA1F00" w14:paraId="1A2100D7" w14:textId="77777777" w:rsidTr="00AA1F00">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E96A2D4" w14:textId="77777777" w:rsidR="004D44CE" w:rsidRDefault="00FB16C0">
                              <w:pPr>
                                <w:spacing w:after="0" w:line="240" w:lineRule="auto"/>
                              </w:pPr>
                              <w:r>
                                <w:rPr>
                                  <w:rFonts w:ascii="Arial" w:eastAsia="Arial" w:hAnsi="Arial"/>
                                  <w:color w:val="000000"/>
                                  <w:sz w:val="16"/>
                                </w:rPr>
                                <w:t>JP2 Maternal &amp; Newborn Mort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8FFD2D7" w14:textId="77777777" w:rsidR="004D44CE" w:rsidRDefault="004D44CE">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483F06" w14:textId="77777777" w:rsidR="004D44CE" w:rsidRDefault="004D44CE">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3A69681" w14:textId="77777777" w:rsidR="004D44CE" w:rsidRDefault="00FB16C0">
                              <w:pPr>
                                <w:spacing w:after="0" w:line="240" w:lineRule="auto"/>
                                <w:jc w:val="right"/>
                              </w:pPr>
                              <w:r>
                                <w:rPr>
                                  <w:rFonts w:ascii="Arial" w:eastAsia="Arial" w:hAnsi="Arial"/>
                                  <w:color w:val="000000"/>
                                  <w:sz w:val="16"/>
                                </w:rPr>
                                <w:t>10,064,530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E8BE16" w14:textId="77777777" w:rsidR="004D44CE" w:rsidRDefault="00FB16C0">
                              <w:pPr>
                                <w:spacing w:after="0" w:line="240" w:lineRule="auto"/>
                                <w:jc w:val="right"/>
                              </w:pPr>
                              <w:r>
                                <w:rPr>
                                  <w:rFonts w:ascii="Arial" w:eastAsia="Arial" w:hAnsi="Arial"/>
                                  <w:color w:val="000000"/>
                                  <w:sz w:val="16"/>
                                </w:rPr>
                                <w:t>10,064,530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3D1290F" w14:textId="77777777" w:rsidR="004D44CE" w:rsidRDefault="00FB16C0">
                              <w:pPr>
                                <w:spacing w:after="0" w:line="240" w:lineRule="auto"/>
                                <w:jc w:val="right"/>
                              </w:pPr>
                              <w:r>
                                <w:rPr>
                                  <w:rFonts w:ascii="Arial" w:eastAsia="Arial" w:hAnsi="Arial"/>
                                  <w:color w:val="000000"/>
                                  <w:sz w:val="16"/>
                                </w:rPr>
                                <w:t>100.00</w:t>
                              </w:r>
                            </w:p>
                          </w:tc>
                        </w:tr>
                        <w:tr w:rsidR="00AA1F00" w14:paraId="041932D6" w14:textId="77777777" w:rsidTr="00AA1F00">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29EA27" w14:textId="77777777" w:rsidR="004D44CE" w:rsidRDefault="00FB16C0">
                              <w:pPr>
                                <w:spacing w:after="0" w:line="240" w:lineRule="auto"/>
                              </w:pPr>
                              <w:r>
                                <w:rPr>
                                  <w:rFonts w:ascii="Arial" w:eastAsia="Arial" w:hAnsi="Arial"/>
                                  <w:color w:val="000000"/>
                                  <w:sz w:val="16"/>
                                </w:rPr>
                                <w:t>JP3 Support to HIV&amp;AIDS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E9CAA04" w14:textId="77777777" w:rsidR="004D44CE" w:rsidRDefault="004D44CE">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332986" w14:textId="77777777" w:rsidR="004D44CE" w:rsidRDefault="004D44CE">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4CD0438" w14:textId="77777777" w:rsidR="004D44CE" w:rsidRDefault="00FB16C0">
                              <w:pPr>
                                <w:spacing w:after="0" w:line="240" w:lineRule="auto"/>
                                <w:jc w:val="right"/>
                              </w:pPr>
                              <w:r>
                                <w:rPr>
                                  <w:rFonts w:ascii="Arial" w:eastAsia="Arial" w:hAnsi="Arial"/>
                                  <w:color w:val="000000"/>
                                  <w:sz w:val="16"/>
                                </w:rPr>
                                <w:t>10,276,665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27D300" w14:textId="77777777" w:rsidR="004D44CE" w:rsidRDefault="00FB16C0">
                              <w:pPr>
                                <w:spacing w:after="0" w:line="240" w:lineRule="auto"/>
                                <w:jc w:val="right"/>
                              </w:pPr>
                              <w:r>
                                <w:rPr>
                                  <w:rFonts w:ascii="Arial" w:eastAsia="Arial" w:hAnsi="Arial"/>
                                  <w:color w:val="000000"/>
                                  <w:sz w:val="16"/>
                                </w:rPr>
                                <w:t>10,276,665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AD68E2E" w14:textId="77777777" w:rsidR="004D44CE" w:rsidRDefault="00FB16C0">
                              <w:pPr>
                                <w:spacing w:after="0" w:line="240" w:lineRule="auto"/>
                                <w:jc w:val="right"/>
                              </w:pPr>
                              <w:r>
                                <w:rPr>
                                  <w:rFonts w:ascii="Arial" w:eastAsia="Arial" w:hAnsi="Arial"/>
                                  <w:color w:val="000000"/>
                                  <w:sz w:val="16"/>
                                </w:rPr>
                                <w:t>100.00</w:t>
                              </w:r>
                            </w:p>
                          </w:tc>
                        </w:tr>
                        <w:tr w:rsidR="00AA1F00" w14:paraId="0608F815" w14:textId="77777777" w:rsidTr="00AA1F00">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BFF117" w14:textId="77777777" w:rsidR="004D44CE" w:rsidRDefault="00FB16C0">
                              <w:pPr>
                                <w:spacing w:after="0" w:line="240" w:lineRule="auto"/>
                              </w:pPr>
                              <w:r>
                                <w:rPr>
                                  <w:rFonts w:ascii="Arial" w:eastAsia="Arial" w:hAnsi="Arial"/>
                                  <w:color w:val="000000"/>
                                  <w:sz w:val="16"/>
                                </w:rPr>
                                <w:t>JP4 Cap Strengthening Dev.</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4CC0F1C" w14:textId="77777777" w:rsidR="004D44CE" w:rsidRDefault="004D44CE">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6C7CC4" w14:textId="77777777" w:rsidR="004D44CE" w:rsidRDefault="004D44CE">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FB2BA4" w14:textId="77777777" w:rsidR="004D44CE" w:rsidRDefault="00FB16C0">
                              <w:pPr>
                                <w:spacing w:after="0" w:line="240" w:lineRule="auto"/>
                                <w:jc w:val="right"/>
                              </w:pPr>
                              <w:r>
                                <w:rPr>
                                  <w:rFonts w:ascii="Arial" w:eastAsia="Arial" w:hAnsi="Arial"/>
                                  <w:color w:val="000000"/>
                                  <w:sz w:val="16"/>
                                </w:rPr>
                                <w:t>10,007,366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C61483" w14:textId="77777777" w:rsidR="004D44CE" w:rsidRDefault="00FB16C0">
                              <w:pPr>
                                <w:spacing w:after="0" w:line="240" w:lineRule="auto"/>
                                <w:jc w:val="right"/>
                              </w:pPr>
                              <w:r>
                                <w:rPr>
                                  <w:rFonts w:ascii="Arial" w:eastAsia="Arial" w:hAnsi="Arial"/>
                                  <w:color w:val="000000"/>
                                  <w:sz w:val="16"/>
                                </w:rPr>
                                <w:t>10,007,366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B0DA893" w14:textId="77777777" w:rsidR="004D44CE" w:rsidRDefault="00FB16C0">
                              <w:pPr>
                                <w:spacing w:after="0" w:line="240" w:lineRule="auto"/>
                                <w:jc w:val="right"/>
                              </w:pPr>
                              <w:r>
                                <w:rPr>
                                  <w:rFonts w:ascii="Arial" w:eastAsia="Arial" w:hAnsi="Arial"/>
                                  <w:color w:val="000000"/>
                                  <w:sz w:val="16"/>
                                </w:rPr>
                                <w:t>100.00</w:t>
                              </w:r>
                            </w:p>
                          </w:tc>
                        </w:tr>
                        <w:tr w:rsidR="00AA1F00" w14:paraId="79E92D4E" w14:textId="77777777" w:rsidTr="00AA1F00">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21E7AA" w14:textId="77777777" w:rsidR="004D44CE" w:rsidRDefault="00FB16C0">
                              <w:pPr>
                                <w:spacing w:after="0" w:line="240" w:lineRule="auto"/>
                              </w:pPr>
                              <w:r>
                                <w:rPr>
                                  <w:rFonts w:ascii="Arial" w:eastAsia="Arial" w:hAnsi="Arial"/>
                                  <w:color w:val="000000"/>
                                  <w:sz w:val="16"/>
                                </w:rPr>
                                <w:t>JP5 Capacity Bldg Zanzib</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BF8ABDA" w14:textId="77777777" w:rsidR="004D44CE" w:rsidRDefault="004D44CE">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E58F94" w14:textId="77777777" w:rsidR="004D44CE" w:rsidRDefault="004D44CE">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AC2023F" w14:textId="77777777" w:rsidR="004D44CE" w:rsidRDefault="00FB16C0">
                              <w:pPr>
                                <w:spacing w:after="0" w:line="240" w:lineRule="auto"/>
                                <w:jc w:val="right"/>
                              </w:pPr>
                              <w:r>
                                <w:rPr>
                                  <w:rFonts w:ascii="Arial" w:eastAsia="Arial" w:hAnsi="Arial"/>
                                  <w:color w:val="000000"/>
                                  <w:sz w:val="16"/>
                                </w:rPr>
                                <w:t>8,579,945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DD10CB" w14:textId="77777777" w:rsidR="004D44CE" w:rsidRDefault="00FB16C0">
                              <w:pPr>
                                <w:spacing w:after="0" w:line="240" w:lineRule="auto"/>
                                <w:jc w:val="right"/>
                              </w:pPr>
                              <w:r>
                                <w:rPr>
                                  <w:rFonts w:ascii="Arial" w:eastAsia="Arial" w:hAnsi="Arial"/>
                                  <w:color w:val="000000"/>
                                  <w:sz w:val="16"/>
                                </w:rPr>
                                <w:t>8,579,945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ED9F06C" w14:textId="77777777" w:rsidR="004D44CE" w:rsidRDefault="00FB16C0">
                              <w:pPr>
                                <w:spacing w:after="0" w:line="240" w:lineRule="auto"/>
                                <w:jc w:val="right"/>
                              </w:pPr>
                              <w:r>
                                <w:rPr>
                                  <w:rFonts w:ascii="Arial" w:eastAsia="Arial" w:hAnsi="Arial"/>
                                  <w:color w:val="000000"/>
                                  <w:sz w:val="16"/>
                                </w:rPr>
                                <w:t>100.00</w:t>
                              </w:r>
                            </w:p>
                          </w:tc>
                        </w:tr>
                        <w:tr w:rsidR="00AA1F00" w14:paraId="4BADCE83" w14:textId="77777777" w:rsidTr="00AA1F00">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7C13E2" w14:textId="77777777" w:rsidR="004D44CE" w:rsidRDefault="00FB16C0">
                              <w:pPr>
                                <w:spacing w:after="0" w:line="240" w:lineRule="auto"/>
                              </w:pPr>
                              <w:r>
                                <w:rPr>
                                  <w:rFonts w:ascii="Arial" w:eastAsia="Arial" w:hAnsi="Arial"/>
                                  <w:color w:val="000000"/>
                                  <w:sz w:val="16"/>
                                </w:rPr>
                                <w:t>JP6.1 North Western Tanzania</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530E102" w14:textId="77777777" w:rsidR="004D44CE" w:rsidRDefault="004D44CE">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34ECAB" w14:textId="77777777" w:rsidR="004D44CE" w:rsidRDefault="004D44CE">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C6843AC" w14:textId="77777777" w:rsidR="004D44CE" w:rsidRDefault="00FB16C0">
                              <w:pPr>
                                <w:spacing w:after="0" w:line="240" w:lineRule="auto"/>
                                <w:jc w:val="right"/>
                              </w:pPr>
                              <w:r>
                                <w:rPr>
                                  <w:rFonts w:ascii="Arial" w:eastAsia="Arial" w:hAnsi="Arial"/>
                                  <w:color w:val="000000"/>
                                  <w:sz w:val="16"/>
                                </w:rPr>
                                <w:t>5,816,790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F8F860" w14:textId="77777777" w:rsidR="004D44CE" w:rsidRDefault="00FB16C0">
                              <w:pPr>
                                <w:spacing w:after="0" w:line="240" w:lineRule="auto"/>
                                <w:jc w:val="right"/>
                              </w:pPr>
                              <w:r>
                                <w:rPr>
                                  <w:rFonts w:ascii="Arial" w:eastAsia="Arial" w:hAnsi="Arial"/>
                                  <w:color w:val="000000"/>
                                  <w:sz w:val="16"/>
                                </w:rPr>
                                <w:t>5,816,790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85D3B04" w14:textId="77777777" w:rsidR="004D44CE" w:rsidRDefault="00FB16C0">
                              <w:pPr>
                                <w:spacing w:after="0" w:line="240" w:lineRule="auto"/>
                                <w:jc w:val="right"/>
                              </w:pPr>
                              <w:r>
                                <w:rPr>
                                  <w:rFonts w:ascii="Arial" w:eastAsia="Arial" w:hAnsi="Arial"/>
                                  <w:color w:val="000000"/>
                                  <w:sz w:val="16"/>
                                </w:rPr>
                                <w:t>100.00</w:t>
                              </w:r>
                            </w:p>
                          </w:tc>
                        </w:tr>
                        <w:tr w:rsidR="00AA1F00" w14:paraId="60C34A22" w14:textId="77777777" w:rsidTr="00AA1F00">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5D84B0F" w14:textId="77777777" w:rsidR="004D44CE" w:rsidRDefault="00FB16C0">
                              <w:pPr>
                                <w:spacing w:after="0" w:line="240" w:lineRule="auto"/>
                              </w:pPr>
                              <w:r>
                                <w:rPr>
                                  <w:rFonts w:ascii="Arial" w:eastAsia="Arial" w:hAnsi="Arial"/>
                                  <w:color w:val="000000"/>
                                  <w:sz w:val="16"/>
                                </w:rPr>
                                <w:t>JP6.2 Disaster Preparedness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A7B8989" w14:textId="77777777" w:rsidR="004D44CE" w:rsidRDefault="004D44CE">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582185" w14:textId="77777777" w:rsidR="004D44CE" w:rsidRDefault="004D44CE">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00A8923" w14:textId="77777777" w:rsidR="004D44CE" w:rsidRDefault="00FB16C0">
                              <w:pPr>
                                <w:spacing w:after="0" w:line="240" w:lineRule="auto"/>
                                <w:jc w:val="right"/>
                              </w:pPr>
                              <w:r>
                                <w:rPr>
                                  <w:rFonts w:ascii="Arial" w:eastAsia="Arial" w:hAnsi="Arial"/>
                                  <w:color w:val="000000"/>
                                  <w:sz w:val="16"/>
                                </w:rPr>
                                <w:t>3,211,026</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F3BE8CC" w14:textId="77777777" w:rsidR="004D44CE" w:rsidRDefault="00FB16C0">
                              <w:pPr>
                                <w:spacing w:after="0" w:line="240" w:lineRule="auto"/>
                                <w:jc w:val="right"/>
                              </w:pPr>
                              <w:r>
                                <w:rPr>
                                  <w:rFonts w:ascii="Arial" w:eastAsia="Arial" w:hAnsi="Arial"/>
                                  <w:color w:val="000000"/>
                                  <w:sz w:val="16"/>
                                </w:rPr>
                                <w:t>3,211,026</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85E9D3E" w14:textId="77777777" w:rsidR="004D44CE" w:rsidRDefault="00FB16C0">
                              <w:pPr>
                                <w:spacing w:after="0" w:line="240" w:lineRule="auto"/>
                                <w:jc w:val="right"/>
                              </w:pPr>
                              <w:r>
                                <w:rPr>
                                  <w:rFonts w:ascii="Arial" w:eastAsia="Arial" w:hAnsi="Arial"/>
                                  <w:color w:val="000000"/>
                                  <w:sz w:val="16"/>
                                </w:rPr>
                                <w:t>100.00</w:t>
                              </w:r>
                            </w:p>
                          </w:tc>
                        </w:tr>
                        <w:tr w:rsidR="00AA1F00" w14:paraId="5C6EFA92" w14:textId="77777777" w:rsidTr="00AA1F00">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FFE8DF" w14:textId="77777777" w:rsidR="004D44CE" w:rsidRDefault="00FB16C0">
                              <w:pPr>
                                <w:spacing w:after="0" w:line="240" w:lineRule="auto"/>
                              </w:pPr>
                              <w:r>
                                <w:rPr>
                                  <w:rFonts w:ascii="Arial" w:eastAsia="Arial" w:hAnsi="Arial"/>
                                  <w:color w:val="000000"/>
                                  <w:sz w:val="16"/>
                                </w:rPr>
                                <w:t>JP8 Communication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5D37E2B" w14:textId="77777777" w:rsidR="004D44CE" w:rsidRDefault="004D44CE">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9C2099" w14:textId="77777777" w:rsidR="004D44CE" w:rsidRDefault="004D44CE">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99B536A" w14:textId="77777777" w:rsidR="004D44CE" w:rsidRDefault="00FB16C0">
                              <w:pPr>
                                <w:spacing w:after="0" w:line="240" w:lineRule="auto"/>
                                <w:jc w:val="right"/>
                              </w:pPr>
                              <w:r>
                                <w:rPr>
                                  <w:rFonts w:ascii="Arial" w:eastAsia="Arial" w:hAnsi="Arial"/>
                                  <w:color w:val="000000"/>
                                  <w:sz w:val="16"/>
                                </w:rPr>
                                <w:t>706,809</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DBEE70" w14:textId="77777777" w:rsidR="004D44CE" w:rsidRDefault="00FB16C0">
                              <w:pPr>
                                <w:spacing w:after="0" w:line="240" w:lineRule="auto"/>
                                <w:jc w:val="right"/>
                              </w:pPr>
                              <w:r>
                                <w:rPr>
                                  <w:rFonts w:ascii="Arial" w:eastAsia="Arial" w:hAnsi="Arial"/>
                                  <w:color w:val="000000"/>
                                  <w:sz w:val="16"/>
                                </w:rPr>
                                <w:t>706,809</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E570BDD" w14:textId="77777777" w:rsidR="004D44CE" w:rsidRDefault="00FB16C0">
                              <w:pPr>
                                <w:spacing w:after="0" w:line="240" w:lineRule="auto"/>
                                <w:jc w:val="right"/>
                              </w:pPr>
                              <w:r>
                                <w:rPr>
                                  <w:rFonts w:ascii="Arial" w:eastAsia="Arial" w:hAnsi="Arial"/>
                                  <w:color w:val="000000"/>
                                  <w:sz w:val="16"/>
                                </w:rPr>
                                <w:t>100.00</w:t>
                              </w:r>
                            </w:p>
                          </w:tc>
                        </w:tr>
                        <w:tr w:rsidR="00AA1F00" w14:paraId="5B287A40" w14:textId="77777777" w:rsidTr="00AA1F00">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8F9259" w14:textId="77777777" w:rsidR="004D44CE" w:rsidRDefault="00FB16C0">
                              <w:pPr>
                                <w:spacing w:after="0" w:line="240" w:lineRule="auto"/>
                              </w:pPr>
                              <w:r>
                                <w:rPr>
                                  <w:rFonts w:ascii="Arial" w:eastAsia="Arial" w:hAnsi="Arial"/>
                                  <w:color w:val="000000"/>
                                  <w:sz w:val="16"/>
                                </w:rPr>
                                <w:t>UNDAPII Dem Gov, HR &amp; Gender</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C7F788E" w14:textId="77777777" w:rsidR="004D44CE" w:rsidRDefault="00FB16C0">
                              <w:pPr>
                                <w:spacing w:after="0" w:line="240" w:lineRule="auto"/>
                                <w:jc w:val="right"/>
                              </w:pPr>
                              <w:r>
                                <w:rPr>
                                  <w:rFonts w:ascii="Arial" w:eastAsia="Arial" w:hAnsi="Arial"/>
                                  <w:color w:val="000000"/>
                                  <w:sz w:val="16"/>
                                </w:rPr>
                                <w:t>582,180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40A2CB" w14:textId="77777777" w:rsidR="004D44CE" w:rsidRDefault="00FB16C0">
                              <w:pPr>
                                <w:spacing w:after="0" w:line="240" w:lineRule="auto"/>
                                <w:jc w:val="right"/>
                              </w:pPr>
                              <w:r>
                                <w:rPr>
                                  <w:rFonts w:ascii="Arial" w:eastAsia="Arial" w:hAnsi="Arial"/>
                                  <w:color w:val="000000"/>
                                  <w:sz w:val="16"/>
                                </w:rPr>
                                <w:t>7,406,862</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7B24354" w14:textId="77777777" w:rsidR="004D44CE" w:rsidRDefault="00FB16C0">
                              <w:pPr>
                                <w:spacing w:after="0" w:line="240" w:lineRule="auto"/>
                                <w:jc w:val="right"/>
                              </w:pPr>
                              <w:r>
                                <w:rPr>
                                  <w:rFonts w:ascii="Arial" w:eastAsia="Arial" w:hAnsi="Arial"/>
                                  <w:color w:val="000000"/>
                                  <w:sz w:val="16"/>
                                </w:rPr>
                                <w:t>37,210,265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CDB179" w14:textId="77777777" w:rsidR="004D44CE" w:rsidRDefault="00FB16C0">
                              <w:pPr>
                                <w:spacing w:after="0" w:line="240" w:lineRule="auto"/>
                                <w:jc w:val="right"/>
                              </w:pPr>
                              <w:r>
                                <w:rPr>
                                  <w:rFonts w:ascii="Arial" w:eastAsia="Arial" w:hAnsi="Arial"/>
                                  <w:color w:val="000000"/>
                                  <w:sz w:val="16"/>
                                </w:rPr>
                                <w:t>35,568,461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A1E657E" w14:textId="77777777" w:rsidR="004D44CE" w:rsidRDefault="00FB16C0">
                              <w:pPr>
                                <w:spacing w:after="0" w:line="240" w:lineRule="auto"/>
                                <w:jc w:val="right"/>
                              </w:pPr>
                              <w:r>
                                <w:rPr>
                                  <w:rFonts w:ascii="Arial" w:eastAsia="Arial" w:hAnsi="Arial"/>
                                  <w:color w:val="000000"/>
                                  <w:sz w:val="16"/>
                                </w:rPr>
                                <w:t>95.59</w:t>
                              </w:r>
                            </w:p>
                          </w:tc>
                        </w:tr>
                        <w:tr w:rsidR="00AA1F00" w14:paraId="79083AA4" w14:textId="77777777" w:rsidTr="00AA1F00">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E6BD2C" w14:textId="77777777" w:rsidR="004D44CE" w:rsidRDefault="00FB16C0">
                              <w:pPr>
                                <w:spacing w:after="0" w:line="240" w:lineRule="auto"/>
                              </w:pPr>
                              <w:r>
                                <w:rPr>
                                  <w:rFonts w:ascii="Arial" w:eastAsia="Arial" w:hAnsi="Arial"/>
                                  <w:color w:val="000000"/>
                                  <w:sz w:val="16"/>
                                </w:rPr>
                                <w:t>UNDAPII Healthy Nation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C7A0791" w14:textId="77777777" w:rsidR="004D44CE" w:rsidRDefault="00FB16C0">
                              <w:pPr>
                                <w:spacing w:after="0" w:line="240" w:lineRule="auto"/>
                                <w:jc w:val="right"/>
                              </w:pPr>
                              <w:r>
                                <w:rPr>
                                  <w:rFonts w:ascii="Arial" w:eastAsia="Arial" w:hAnsi="Arial"/>
                                  <w:color w:val="000000"/>
                                  <w:sz w:val="16"/>
                                </w:rPr>
                                <w:t>156,702</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814308" w14:textId="77777777" w:rsidR="004D44CE" w:rsidRDefault="00FB16C0">
                              <w:pPr>
                                <w:spacing w:after="0" w:line="240" w:lineRule="auto"/>
                                <w:jc w:val="right"/>
                              </w:pPr>
                              <w:r>
                                <w:rPr>
                                  <w:rFonts w:ascii="Arial" w:eastAsia="Arial" w:hAnsi="Arial"/>
                                  <w:color w:val="000000"/>
                                  <w:sz w:val="16"/>
                                </w:rPr>
                                <w:t>1,671,827</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9F55F67" w14:textId="77777777" w:rsidR="004D44CE" w:rsidRDefault="00FB16C0">
                              <w:pPr>
                                <w:spacing w:after="0" w:line="240" w:lineRule="auto"/>
                                <w:jc w:val="right"/>
                              </w:pPr>
                              <w:r>
                                <w:rPr>
                                  <w:rFonts w:ascii="Arial" w:eastAsia="Arial" w:hAnsi="Arial"/>
                                  <w:color w:val="000000"/>
                                  <w:sz w:val="16"/>
                                </w:rPr>
                                <w:t>8,569,569</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59AF8E" w14:textId="77777777" w:rsidR="004D44CE" w:rsidRDefault="00FB16C0">
                              <w:pPr>
                                <w:spacing w:after="0" w:line="240" w:lineRule="auto"/>
                                <w:jc w:val="right"/>
                              </w:pPr>
                              <w:r>
                                <w:rPr>
                                  <w:rFonts w:ascii="Arial" w:eastAsia="Arial" w:hAnsi="Arial"/>
                                  <w:color w:val="000000"/>
                                  <w:sz w:val="16"/>
                                </w:rPr>
                                <w:t>6,805,471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CB0E32F" w14:textId="77777777" w:rsidR="004D44CE" w:rsidRDefault="00FB16C0">
                              <w:pPr>
                                <w:spacing w:after="0" w:line="240" w:lineRule="auto"/>
                                <w:jc w:val="right"/>
                              </w:pPr>
                              <w:r>
                                <w:rPr>
                                  <w:rFonts w:ascii="Arial" w:eastAsia="Arial" w:hAnsi="Arial"/>
                                  <w:color w:val="000000"/>
                                  <w:sz w:val="16"/>
                                </w:rPr>
                                <w:t>79.41</w:t>
                              </w:r>
                            </w:p>
                          </w:tc>
                        </w:tr>
                        <w:tr w:rsidR="00AA1F00" w14:paraId="2680A367" w14:textId="77777777" w:rsidTr="00AA1F00">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BBEAB1A" w14:textId="77777777" w:rsidR="004D44CE" w:rsidRDefault="00FB16C0">
                              <w:pPr>
                                <w:spacing w:after="0" w:line="240" w:lineRule="auto"/>
                              </w:pPr>
                              <w:r>
                                <w:rPr>
                                  <w:rFonts w:ascii="Arial" w:eastAsia="Arial" w:hAnsi="Arial"/>
                                  <w:color w:val="000000"/>
                                  <w:sz w:val="16"/>
                                </w:rPr>
                                <w:t>UNDAPII Inclusive Growth</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CAE7CE2" w14:textId="77777777" w:rsidR="004D44CE" w:rsidRDefault="00FB16C0">
                              <w:pPr>
                                <w:spacing w:after="0" w:line="240" w:lineRule="auto"/>
                                <w:jc w:val="right"/>
                              </w:pPr>
                              <w:r>
                                <w:rPr>
                                  <w:rFonts w:ascii="Arial" w:eastAsia="Arial" w:hAnsi="Arial"/>
                                  <w:color w:val="000000"/>
                                  <w:sz w:val="16"/>
                                </w:rPr>
                                <w:t>261,243</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F9CAD6" w14:textId="77777777" w:rsidR="004D44CE" w:rsidRDefault="00FB16C0">
                              <w:pPr>
                                <w:spacing w:after="0" w:line="240" w:lineRule="auto"/>
                                <w:jc w:val="right"/>
                              </w:pPr>
                              <w:r>
                                <w:rPr>
                                  <w:rFonts w:ascii="Arial" w:eastAsia="Arial" w:hAnsi="Arial"/>
                                  <w:color w:val="000000"/>
                                  <w:sz w:val="16"/>
                                </w:rPr>
                                <w:t>5,166,510</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5E73A53" w14:textId="77777777" w:rsidR="004D44CE" w:rsidRDefault="00FB16C0">
                              <w:pPr>
                                <w:spacing w:after="0" w:line="240" w:lineRule="auto"/>
                                <w:jc w:val="right"/>
                              </w:pPr>
                              <w:r>
                                <w:rPr>
                                  <w:rFonts w:ascii="Arial" w:eastAsia="Arial" w:hAnsi="Arial"/>
                                  <w:color w:val="000000"/>
                                  <w:sz w:val="16"/>
                                </w:rPr>
                                <w:t>30,244,411</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B56009" w14:textId="77777777" w:rsidR="004D44CE" w:rsidRDefault="00FB16C0">
                              <w:pPr>
                                <w:spacing w:after="0" w:line="240" w:lineRule="auto"/>
                                <w:jc w:val="right"/>
                              </w:pPr>
                              <w:r>
                                <w:rPr>
                                  <w:rFonts w:ascii="Arial" w:eastAsia="Arial" w:hAnsi="Arial"/>
                                  <w:color w:val="000000"/>
                                  <w:sz w:val="16"/>
                                </w:rPr>
                                <w:t>28,024,384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33229F6" w14:textId="77777777" w:rsidR="004D44CE" w:rsidRDefault="00FB16C0">
                              <w:pPr>
                                <w:spacing w:after="0" w:line="240" w:lineRule="auto"/>
                                <w:jc w:val="right"/>
                              </w:pPr>
                              <w:r>
                                <w:rPr>
                                  <w:rFonts w:ascii="Arial" w:eastAsia="Arial" w:hAnsi="Arial"/>
                                  <w:color w:val="000000"/>
                                  <w:sz w:val="16"/>
                                </w:rPr>
                                <w:t>92.66</w:t>
                              </w:r>
                            </w:p>
                          </w:tc>
                        </w:tr>
                        <w:tr w:rsidR="00AA1F00" w14:paraId="04FCE65A" w14:textId="77777777" w:rsidTr="00AA1F00">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096283" w14:textId="77777777" w:rsidR="004D44CE" w:rsidRDefault="00FB16C0">
                              <w:pPr>
                                <w:spacing w:after="0" w:line="240" w:lineRule="auto"/>
                              </w:pPr>
                              <w:r>
                                <w:rPr>
                                  <w:rFonts w:ascii="Arial" w:eastAsia="Arial" w:hAnsi="Arial"/>
                                  <w:color w:val="000000"/>
                                  <w:sz w:val="16"/>
                                </w:rPr>
                                <w:t>UNDAPII Non-Programmatic</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906C41B" w14:textId="77777777" w:rsidR="004D44CE" w:rsidRDefault="00FB16C0">
                              <w:pPr>
                                <w:spacing w:after="0" w:line="240" w:lineRule="auto"/>
                                <w:jc w:val="right"/>
                              </w:pPr>
                              <w:r>
                                <w:rPr>
                                  <w:rFonts w:ascii="Arial" w:eastAsia="Arial" w:hAnsi="Arial"/>
                                  <w:color w:val="000000"/>
                                  <w:sz w:val="16"/>
                                </w:rPr>
                                <w:t>85,932</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9DEC64" w14:textId="77777777" w:rsidR="004D44CE" w:rsidRDefault="00FB16C0">
                              <w:pPr>
                                <w:spacing w:after="0" w:line="240" w:lineRule="auto"/>
                                <w:jc w:val="right"/>
                              </w:pPr>
                              <w:r>
                                <w:rPr>
                                  <w:rFonts w:ascii="Arial" w:eastAsia="Arial" w:hAnsi="Arial"/>
                                  <w:color w:val="000000"/>
                                  <w:sz w:val="16"/>
                                </w:rPr>
                                <w:t>1,547,768</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C829517" w14:textId="77777777" w:rsidR="004D44CE" w:rsidRDefault="00FB16C0">
                              <w:pPr>
                                <w:spacing w:after="0" w:line="240" w:lineRule="auto"/>
                                <w:jc w:val="right"/>
                              </w:pPr>
                              <w:r>
                                <w:rPr>
                                  <w:rFonts w:ascii="Arial" w:eastAsia="Arial" w:hAnsi="Arial"/>
                                  <w:color w:val="000000"/>
                                  <w:sz w:val="16"/>
                                </w:rPr>
                                <w:t>4,922,782</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9E683F" w14:textId="77777777" w:rsidR="004D44CE" w:rsidRDefault="00FB16C0">
                              <w:pPr>
                                <w:spacing w:after="0" w:line="240" w:lineRule="auto"/>
                                <w:jc w:val="right"/>
                              </w:pPr>
                              <w:r>
                                <w:rPr>
                                  <w:rFonts w:ascii="Arial" w:eastAsia="Arial" w:hAnsi="Arial"/>
                                  <w:color w:val="000000"/>
                                  <w:sz w:val="16"/>
                                </w:rPr>
                                <w:t>4,660,090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012315E" w14:textId="77777777" w:rsidR="004D44CE" w:rsidRDefault="00FB16C0">
                              <w:pPr>
                                <w:spacing w:after="0" w:line="240" w:lineRule="auto"/>
                                <w:jc w:val="right"/>
                              </w:pPr>
                              <w:r>
                                <w:rPr>
                                  <w:rFonts w:ascii="Arial" w:eastAsia="Arial" w:hAnsi="Arial"/>
                                  <w:color w:val="000000"/>
                                  <w:sz w:val="16"/>
                                </w:rPr>
                                <w:t>94.66</w:t>
                              </w:r>
                            </w:p>
                          </w:tc>
                        </w:tr>
                        <w:tr w:rsidR="00AA1F00" w14:paraId="0B93CAAE" w14:textId="77777777" w:rsidTr="00AA1F00">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51DC044" w14:textId="77777777" w:rsidR="004D44CE" w:rsidRDefault="00FB16C0">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0E1CEE83" w14:textId="77777777" w:rsidR="004D44CE" w:rsidRDefault="00FB16C0">
                              <w:pPr>
                                <w:spacing w:after="0" w:line="240" w:lineRule="auto"/>
                                <w:jc w:val="right"/>
                              </w:pPr>
                              <w:r>
                                <w:rPr>
                                  <w:rFonts w:ascii="Arial" w:eastAsia="Arial" w:hAnsi="Arial"/>
                                  <w:b/>
                                  <w:color w:val="FFFFFF"/>
                                  <w:sz w:val="16"/>
                                </w:rPr>
                                <w:t>1,086,057</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6F6D7E2" w14:textId="77777777" w:rsidR="004D44CE" w:rsidRDefault="00FB16C0">
                              <w:pPr>
                                <w:spacing w:after="0" w:line="240" w:lineRule="auto"/>
                                <w:jc w:val="right"/>
                              </w:pPr>
                              <w:r>
                                <w:rPr>
                                  <w:rFonts w:ascii="Arial" w:eastAsia="Arial" w:hAnsi="Arial"/>
                                  <w:b/>
                                  <w:color w:val="FFFFFF"/>
                                  <w:sz w:val="16"/>
                                </w:rPr>
                                <w:t>15,624,278</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6C4A6BC" w14:textId="77777777" w:rsidR="004D44CE" w:rsidRDefault="00FB16C0">
                              <w:pPr>
                                <w:spacing w:after="0" w:line="240" w:lineRule="auto"/>
                                <w:jc w:val="right"/>
                              </w:pPr>
                              <w:r>
                                <w:rPr>
                                  <w:rFonts w:ascii="Arial" w:eastAsia="Arial" w:hAnsi="Arial"/>
                                  <w:b/>
                                  <w:color w:val="FFFFFF"/>
                                  <w:sz w:val="16"/>
                                </w:rPr>
                                <w:t>294,143,918</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13D4587" w14:textId="77777777" w:rsidR="004D44CE" w:rsidRDefault="00FB16C0">
                              <w:pPr>
                                <w:spacing w:after="0" w:line="240" w:lineRule="auto"/>
                                <w:jc w:val="right"/>
                              </w:pPr>
                              <w:r>
                                <w:rPr>
                                  <w:rFonts w:ascii="Arial" w:eastAsia="Arial" w:hAnsi="Arial"/>
                                  <w:b/>
                                  <w:color w:val="FFFFFF"/>
                                  <w:sz w:val="16"/>
                                </w:rPr>
                                <w:t>286,569,086</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26A10D9B" w14:textId="77777777" w:rsidR="004D44CE" w:rsidRDefault="00FB16C0">
                              <w:pPr>
                                <w:spacing w:after="0" w:line="240" w:lineRule="auto"/>
                                <w:jc w:val="right"/>
                              </w:pPr>
                              <w:r>
                                <w:rPr>
                                  <w:rFonts w:ascii="Arial" w:eastAsia="Arial" w:hAnsi="Arial"/>
                                  <w:b/>
                                  <w:color w:val="FFFFFF"/>
                                  <w:sz w:val="16"/>
                                </w:rPr>
                                <w:t>97.42</w:t>
                              </w:r>
                            </w:p>
                          </w:tc>
                        </w:tr>
                        <w:tr w:rsidR="00AA1F00" w14:paraId="5106483D" w14:textId="77777777" w:rsidTr="00AA1F00">
                          <w:tc>
                            <w:tcPr>
                              <w:tcW w:w="1262" w:type="dxa"/>
                              <w:tcBorders>
                                <w:top w:val="nil"/>
                                <w:left w:val="nil"/>
                                <w:bottom w:val="nil"/>
                                <w:right w:val="nil"/>
                              </w:tcBorders>
                              <w:tcMar>
                                <w:top w:w="59" w:type="dxa"/>
                                <w:left w:w="59" w:type="dxa"/>
                                <w:bottom w:w="59" w:type="dxa"/>
                                <w:right w:w="59" w:type="dxa"/>
                              </w:tcMar>
                              <w:vAlign w:val="center"/>
                            </w:tcPr>
                            <w:p w14:paraId="3FD32C3F" w14:textId="77777777" w:rsidR="004D44CE" w:rsidRDefault="004D44CE">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23554378" w14:textId="77777777" w:rsidR="004D44CE" w:rsidRDefault="004D44CE">
                              <w:pPr>
                                <w:spacing w:after="0" w:line="240" w:lineRule="auto"/>
                              </w:pPr>
                            </w:p>
                          </w:tc>
                        </w:tr>
                        <w:tr w:rsidR="00AA1F00" w14:paraId="510A5514" w14:textId="77777777" w:rsidTr="00AA1F00">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90E1E6E" w14:textId="77777777" w:rsidR="004D44CE" w:rsidRDefault="00FB16C0">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2C369BFE" w14:textId="77777777" w:rsidR="004D44CE" w:rsidRDefault="00FB16C0">
                              <w:pPr>
                                <w:spacing w:after="0" w:line="240" w:lineRule="auto"/>
                                <w:jc w:val="right"/>
                              </w:pPr>
                              <w:r>
                                <w:rPr>
                                  <w:rFonts w:ascii="Arial" w:eastAsia="Arial" w:hAnsi="Arial"/>
                                  <w:b/>
                                  <w:color w:val="FFFFFF"/>
                                  <w:sz w:val="16"/>
                                </w:rPr>
                                <w:t>1,086,057</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0B34FE" w14:textId="77777777" w:rsidR="004D44CE" w:rsidRDefault="00FB16C0">
                              <w:pPr>
                                <w:spacing w:after="0" w:line="240" w:lineRule="auto"/>
                                <w:jc w:val="right"/>
                              </w:pPr>
                              <w:r>
                                <w:rPr>
                                  <w:rFonts w:ascii="Arial" w:eastAsia="Arial" w:hAnsi="Arial"/>
                                  <w:b/>
                                  <w:color w:val="FFFFFF"/>
                                  <w:sz w:val="16"/>
                                </w:rPr>
                                <w:t>15,624,278</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6FCC652" w14:textId="77777777" w:rsidR="004D44CE" w:rsidRDefault="00FB16C0">
                              <w:pPr>
                                <w:spacing w:after="0" w:line="240" w:lineRule="auto"/>
                                <w:jc w:val="right"/>
                              </w:pPr>
                              <w:r>
                                <w:rPr>
                                  <w:rFonts w:ascii="Arial" w:eastAsia="Arial" w:hAnsi="Arial"/>
                                  <w:b/>
                                  <w:color w:val="FFFFFF"/>
                                  <w:sz w:val="16"/>
                                </w:rPr>
                                <w:t>294,143,918</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A510DA9" w14:textId="77777777" w:rsidR="004D44CE" w:rsidRDefault="00FB16C0">
                              <w:pPr>
                                <w:spacing w:after="0" w:line="240" w:lineRule="auto"/>
                                <w:jc w:val="right"/>
                              </w:pPr>
                              <w:r>
                                <w:rPr>
                                  <w:rFonts w:ascii="Arial" w:eastAsia="Arial" w:hAnsi="Arial"/>
                                  <w:b/>
                                  <w:color w:val="FFFFFF"/>
                                  <w:sz w:val="16"/>
                                </w:rPr>
                                <w:t>286,569,086</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3285C604" w14:textId="77777777" w:rsidR="004D44CE" w:rsidRDefault="00FB16C0">
                              <w:pPr>
                                <w:spacing w:after="0" w:line="240" w:lineRule="auto"/>
                                <w:jc w:val="right"/>
                              </w:pPr>
                              <w:r>
                                <w:rPr>
                                  <w:rFonts w:ascii="Segoe UI" w:eastAsia="Segoe UI" w:hAnsi="Segoe UI"/>
                                  <w:b/>
                                  <w:color w:val="FFFFFF"/>
                                  <w:sz w:val="16"/>
                                </w:rPr>
                                <w:t>97.42</w:t>
                              </w:r>
                            </w:p>
                          </w:tc>
                        </w:tr>
                      </w:tbl>
                      <w:p w14:paraId="146EC100" w14:textId="77777777" w:rsidR="004D44CE" w:rsidRDefault="004D44CE">
                        <w:pPr>
                          <w:spacing w:after="0" w:line="240" w:lineRule="auto"/>
                        </w:pPr>
                      </w:p>
                    </w:tc>
                    <w:tc>
                      <w:tcPr>
                        <w:tcW w:w="1033" w:type="dxa"/>
                      </w:tcPr>
                      <w:p w14:paraId="77EEE394" w14:textId="77777777" w:rsidR="004D44CE" w:rsidRDefault="004D44CE">
                        <w:pPr>
                          <w:pStyle w:val="EmptyCellLayoutStyle"/>
                          <w:spacing w:after="0" w:line="240" w:lineRule="auto"/>
                        </w:pPr>
                      </w:p>
                    </w:tc>
                  </w:tr>
                </w:tbl>
                <w:p w14:paraId="1569C8DC" w14:textId="77777777" w:rsidR="004D44CE" w:rsidRDefault="004D44CE">
                  <w:pPr>
                    <w:spacing w:after="0" w:line="240" w:lineRule="auto"/>
                  </w:pPr>
                </w:p>
              </w:tc>
            </w:tr>
          </w:tbl>
          <w:p w14:paraId="64EA8948" w14:textId="77777777" w:rsidR="004D44CE" w:rsidRDefault="004D44CE">
            <w:pPr>
              <w:spacing w:after="0" w:line="240" w:lineRule="auto"/>
            </w:pPr>
          </w:p>
        </w:tc>
      </w:tr>
      <w:tr w:rsidR="004D44CE" w14:paraId="4B9CC1D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19E8A90C"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4D44CE" w14:paraId="0740EA67" w14:textId="77777777">
                    <w:trPr>
                      <w:trHeight w:val="11"/>
                    </w:trPr>
                    <w:tc>
                      <w:tcPr>
                        <w:tcW w:w="1127" w:type="dxa"/>
                      </w:tcPr>
                      <w:p w14:paraId="1336C2EB" w14:textId="77777777" w:rsidR="004D44CE" w:rsidRDefault="004D44CE">
                        <w:pPr>
                          <w:pStyle w:val="EmptyCellLayoutStyle"/>
                          <w:spacing w:after="0" w:line="240" w:lineRule="auto"/>
                        </w:pPr>
                      </w:p>
                    </w:tc>
                    <w:tc>
                      <w:tcPr>
                        <w:tcW w:w="9648" w:type="dxa"/>
                      </w:tcPr>
                      <w:p w14:paraId="36E06FB6" w14:textId="77777777" w:rsidR="004D44CE" w:rsidRDefault="004D44CE">
                        <w:pPr>
                          <w:pStyle w:val="EmptyCellLayoutStyle"/>
                          <w:spacing w:after="0" w:line="240" w:lineRule="auto"/>
                        </w:pPr>
                      </w:p>
                    </w:tc>
                    <w:tc>
                      <w:tcPr>
                        <w:tcW w:w="1130" w:type="dxa"/>
                      </w:tcPr>
                      <w:p w14:paraId="5B2A77C0" w14:textId="77777777" w:rsidR="004D44CE" w:rsidRDefault="004D44CE">
                        <w:pPr>
                          <w:pStyle w:val="EmptyCellLayoutStyle"/>
                          <w:spacing w:after="0" w:line="240" w:lineRule="auto"/>
                        </w:pPr>
                      </w:p>
                    </w:tc>
                  </w:tr>
                  <w:tr w:rsidR="004D44CE" w14:paraId="69507194" w14:textId="77777777">
                    <w:trPr>
                      <w:trHeight w:val="297"/>
                    </w:trPr>
                    <w:tc>
                      <w:tcPr>
                        <w:tcW w:w="1127" w:type="dxa"/>
                      </w:tcPr>
                      <w:p w14:paraId="606D293D" w14:textId="77777777" w:rsidR="004D44CE" w:rsidRDefault="004D44CE">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4D44CE" w14:paraId="1B929356" w14:textId="77777777">
                          <w:trPr>
                            <w:trHeight w:val="219"/>
                          </w:trPr>
                          <w:tc>
                            <w:tcPr>
                              <w:tcW w:w="9648" w:type="dxa"/>
                              <w:tcBorders>
                                <w:top w:val="nil"/>
                                <w:left w:val="nil"/>
                                <w:bottom w:val="nil"/>
                                <w:right w:val="nil"/>
                              </w:tcBorders>
                              <w:tcMar>
                                <w:top w:w="39" w:type="dxa"/>
                                <w:left w:w="39" w:type="dxa"/>
                                <w:bottom w:w="39" w:type="dxa"/>
                                <w:right w:w="39" w:type="dxa"/>
                              </w:tcMar>
                            </w:tcPr>
                            <w:p w14:paraId="56D3EF5C" w14:textId="77777777" w:rsidR="004D44CE" w:rsidRDefault="00FB16C0">
                              <w:pPr>
                                <w:spacing w:after="0" w:line="240" w:lineRule="auto"/>
                              </w:pPr>
                              <w:r>
                                <w:rPr>
                                  <w:rFonts w:ascii="Arial" w:eastAsia="Arial" w:hAnsi="Arial"/>
                                  <w:b/>
                                  <w:color w:val="2DABE0"/>
                                  <w:sz w:val="21"/>
                                </w:rPr>
                                <w:t>5.3. Expenditures Reported by Category</w:t>
                              </w:r>
                            </w:p>
                          </w:tc>
                        </w:tr>
                      </w:tbl>
                      <w:p w14:paraId="612B07D5" w14:textId="77777777" w:rsidR="004D44CE" w:rsidRDefault="004D44CE">
                        <w:pPr>
                          <w:spacing w:after="0" w:line="240" w:lineRule="auto"/>
                        </w:pPr>
                      </w:p>
                    </w:tc>
                    <w:tc>
                      <w:tcPr>
                        <w:tcW w:w="1130" w:type="dxa"/>
                      </w:tcPr>
                      <w:p w14:paraId="4AD85C0E" w14:textId="77777777" w:rsidR="004D44CE" w:rsidRDefault="004D44CE">
                        <w:pPr>
                          <w:pStyle w:val="EmptyCellLayoutStyle"/>
                          <w:spacing w:after="0" w:line="240" w:lineRule="auto"/>
                        </w:pPr>
                      </w:p>
                    </w:tc>
                  </w:tr>
                  <w:tr w:rsidR="004D44CE" w14:paraId="6FB4A410" w14:textId="77777777">
                    <w:trPr>
                      <w:trHeight w:val="28"/>
                    </w:trPr>
                    <w:tc>
                      <w:tcPr>
                        <w:tcW w:w="1127" w:type="dxa"/>
                      </w:tcPr>
                      <w:p w14:paraId="4E223B91" w14:textId="77777777" w:rsidR="004D44CE" w:rsidRDefault="004D44CE">
                        <w:pPr>
                          <w:pStyle w:val="EmptyCellLayoutStyle"/>
                          <w:spacing w:after="0" w:line="240" w:lineRule="auto"/>
                        </w:pPr>
                      </w:p>
                    </w:tc>
                    <w:tc>
                      <w:tcPr>
                        <w:tcW w:w="9648" w:type="dxa"/>
                      </w:tcPr>
                      <w:p w14:paraId="12540CBC" w14:textId="77777777" w:rsidR="004D44CE" w:rsidRDefault="004D44CE">
                        <w:pPr>
                          <w:pStyle w:val="EmptyCellLayoutStyle"/>
                          <w:spacing w:after="0" w:line="240" w:lineRule="auto"/>
                        </w:pPr>
                      </w:p>
                    </w:tc>
                    <w:tc>
                      <w:tcPr>
                        <w:tcW w:w="1130" w:type="dxa"/>
                      </w:tcPr>
                      <w:p w14:paraId="3D7940B8" w14:textId="77777777" w:rsidR="004D44CE" w:rsidRDefault="004D44CE">
                        <w:pPr>
                          <w:pStyle w:val="EmptyCellLayoutStyle"/>
                          <w:spacing w:after="0" w:line="240" w:lineRule="auto"/>
                        </w:pPr>
                      </w:p>
                    </w:tc>
                  </w:tr>
                  <w:tr w:rsidR="004D44CE" w14:paraId="2E0EE30B" w14:textId="77777777">
                    <w:trPr>
                      <w:trHeight w:val="312"/>
                    </w:trPr>
                    <w:tc>
                      <w:tcPr>
                        <w:tcW w:w="1127" w:type="dxa"/>
                      </w:tcPr>
                      <w:p w14:paraId="0006F61F" w14:textId="77777777" w:rsidR="004D44CE" w:rsidRDefault="004D44CE">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4D44CE" w14:paraId="38952B93" w14:textId="77777777">
                          <w:trPr>
                            <w:trHeight w:val="234"/>
                          </w:trPr>
                          <w:tc>
                            <w:tcPr>
                              <w:tcW w:w="9648" w:type="dxa"/>
                              <w:tcBorders>
                                <w:top w:val="nil"/>
                                <w:left w:val="nil"/>
                                <w:bottom w:val="nil"/>
                                <w:right w:val="nil"/>
                              </w:tcBorders>
                              <w:tcMar>
                                <w:top w:w="39" w:type="dxa"/>
                                <w:left w:w="39" w:type="dxa"/>
                                <w:bottom w:w="39" w:type="dxa"/>
                                <w:right w:w="39" w:type="dxa"/>
                              </w:tcMar>
                            </w:tcPr>
                            <w:p w14:paraId="261CC3ED" w14:textId="77777777" w:rsidR="004D44CE" w:rsidRDefault="00FB16C0">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4DB56AA9" w14:textId="77777777" w:rsidR="004D44CE" w:rsidRDefault="004D44CE">
                        <w:pPr>
                          <w:spacing w:after="0" w:line="240" w:lineRule="auto"/>
                        </w:pPr>
                      </w:p>
                    </w:tc>
                    <w:tc>
                      <w:tcPr>
                        <w:tcW w:w="1130" w:type="dxa"/>
                      </w:tcPr>
                      <w:p w14:paraId="43C9C171" w14:textId="77777777" w:rsidR="004D44CE" w:rsidRDefault="004D44CE">
                        <w:pPr>
                          <w:pStyle w:val="EmptyCellLayoutStyle"/>
                          <w:spacing w:after="0" w:line="240" w:lineRule="auto"/>
                        </w:pPr>
                      </w:p>
                    </w:tc>
                  </w:tr>
                </w:tbl>
                <w:p w14:paraId="0C28F26B" w14:textId="77777777" w:rsidR="004D44CE" w:rsidRDefault="004D44CE">
                  <w:pPr>
                    <w:spacing w:after="0" w:line="240" w:lineRule="auto"/>
                  </w:pPr>
                </w:p>
              </w:tc>
            </w:tr>
          </w:tbl>
          <w:p w14:paraId="0DA9F15A" w14:textId="77777777" w:rsidR="004D44CE" w:rsidRDefault="004D44CE">
            <w:pPr>
              <w:spacing w:after="0" w:line="240" w:lineRule="auto"/>
            </w:pPr>
          </w:p>
        </w:tc>
      </w:tr>
      <w:tr w:rsidR="004D44CE" w14:paraId="006C023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0F1E5221"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4D44CE" w14:paraId="11A6015C" w14:textId="77777777">
                    <w:tc>
                      <w:tcPr>
                        <w:tcW w:w="1111" w:type="dxa"/>
                      </w:tcPr>
                      <w:p w14:paraId="57C44AA3" w14:textId="77777777" w:rsidR="004D44CE" w:rsidRDefault="004D44CE">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AA1F00" w14:paraId="3BF82740" w14:textId="77777777" w:rsidTr="00AA1F00">
                          <w:trPr>
                            <w:trHeight w:val="393"/>
                          </w:trPr>
                          <w:tc>
                            <w:tcPr>
                              <w:tcW w:w="11" w:type="dxa"/>
                            </w:tcPr>
                            <w:p w14:paraId="207035A5" w14:textId="77777777" w:rsidR="004D44CE" w:rsidRDefault="004D44CE">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4D44CE" w14:paraId="61DB9C7F"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0BC6BA09" w14:textId="08A4F397" w:rsidR="004D44CE" w:rsidRDefault="00FB16C0">
                                    <w:pPr>
                                      <w:spacing w:after="0" w:line="240" w:lineRule="auto"/>
                                    </w:pPr>
                                    <w:r>
                                      <w:rPr>
                                        <w:rFonts w:ascii="Arial" w:eastAsia="Arial" w:hAnsi="Arial"/>
                                        <w:b/>
                                        <w:color w:val="2DABE0"/>
                                        <w:sz w:val="21"/>
                                      </w:rPr>
                                      <w:t>Table 5.3. Expenditure by UNDG Budget Category, as of 31 December 2022 (in US Dollars)</w:t>
                                    </w:r>
                                  </w:p>
                                </w:tc>
                              </w:tr>
                            </w:tbl>
                            <w:p w14:paraId="410F9AF0" w14:textId="77777777" w:rsidR="004D44CE" w:rsidRDefault="004D44CE">
                              <w:pPr>
                                <w:spacing w:after="0" w:line="240" w:lineRule="auto"/>
                              </w:pPr>
                            </w:p>
                          </w:tc>
                        </w:tr>
                        <w:tr w:rsidR="00AA1F00" w14:paraId="5E898CF9" w14:textId="77777777" w:rsidTr="00AA1F00">
                          <w:trPr>
                            <w:trHeight w:val="1287"/>
                          </w:trPr>
                          <w:tc>
                            <w:tcPr>
                              <w:tcW w:w="11" w:type="dxa"/>
                            </w:tcPr>
                            <w:p w14:paraId="3A068490" w14:textId="77777777" w:rsidR="004D44CE" w:rsidRDefault="004D44CE">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AA1F00" w14:paraId="065719C7" w14:textId="77777777" w:rsidTr="00AA1F00">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271858A3" w14:textId="77777777" w:rsidR="004D44CE" w:rsidRDefault="00FB16C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C0D3443" w14:textId="77777777" w:rsidR="004D44CE" w:rsidRDefault="00FB16C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1155096B" w14:textId="77777777" w:rsidR="004D44CE" w:rsidRDefault="00FB16C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4D44CE" w14:paraId="63D5AB57"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56849AD8" w14:textId="77777777" w:rsidR="004D44CE" w:rsidRDefault="004D44CE">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3835291C" w14:textId="77777777" w:rsidR="004D44CE" w:rsidRDefault="00FB16C0">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4D44CE" w14:paraId="6F5979A6" w14:textId="77777777">
                                      <w:trPr>
                                        <w:trHeight w:hRule="exact" w:val="723"/>
                                      </w:trPr>
                                      <w:tc>
                                        <w:tcPr>
                                          <w:tcW w:w="1463" w:type="dxa"/>
                                          <w:shd w:val="clear" w:color="auto" w:fill="15385F"/>
                                          <w:tcMar>
                                            <w:top w:w="0" w:type="dxa"/>
                                            <w:left w:w="0" w:type="dxa"/>
                                            <w:bottom w:w="0" w:type="dxa"/>
                                            <w:right w:w="0" w:type="dxa"/>
                                          </w:tcMar>
                                          <w:vAlign w:val="center"/>
                                        </w:tcPr>
                                        <w:p w14:paraId="6A76EC70" w14:textId="77777777" w:rsidR="004D44CE" w:rsidRDefault="00FB16C0">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569CC3E6" w14:textId="77777777" w:rsidR="004D44CE" w:rsidRDefault="004D44CE">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4D44CE" w14:paraId="3BF3F5A4" w14:textId="77777777">
                                      <w:trPr>
                                        <w:trHeight w:hRule="exact" w:val="723"/>
                                      </w:trPr>
                                      <w:tc>
                                        <w:tcPr>
                                          <w:tcW w:w="1367" w:type="dxa"/>
                                          <w:shd w:val="clear" w:color="auto" w:fill="15385F"/>
                                          <w:tcMar>
                                            <w:top w:w="0" w:type="dxa"/>
                                            <w:left w:w="0" w:type="dxa"/>
                                            <w:bottom w:w="0" w:type="dxa"/>
                                            <w:right w:w="0" w:type="dxa"/>
                                          </w:tcMar>
                                          <w:vAlign w:val="center"/>
                                        </w:tcPr>
                                        <w:p w14:paraId="57142C4A" w14:textId="77777777" w:rsidR="004D44CE" w:rsidRDefault="00FB16C0">
                                          <w:pPr>
                                            <w:spacing w:after="0" w:line="240" w:lineRule="auto"/>
                                            <w:jc w:val="center"/>
                                          </w:pPr>
                                          <w:r>
                                            <w:rPr>
                                              <w:rFonts w:ascii="Arial" w:eastAsia="Arial" w:hAnsi="Arial"/>
                                              <w:b/>
                                              <w:color w:val="FFFFFF"/>
                                              <w:sz w:val="16"/>
                                            </w:rPr>
                                            <w:t>Total</w:t>
                                          </w:r>
                                        </w:p>
                                      </w:tc>
                                    </w:tr>
                                  </w:tbl>
                                  <w:p w14:paraId="1923577E" w14:textId="77777777" w:rsidR="004D44CE" w:rsidRDefault="004D44CE">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7BE0381D" w14:textId="77777777" w:rsidR="004D44CE" w:rsidRDefault="004D44CE">
                                    <w:pPr>
                                      <w:spacing w:after="0" w:line="240" w:lineRule="auto"/>
                                    </w:pPr>
                                  </w:p>
                                </w:tc>
                              </w:tr>
                              <w:tr w:rsidR="004D44CE" w14:paraId="240C129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71B1DB9" w14:textId="77777777" w:rsidR="004D44CE" w:rsidRDefault="00FB16C0">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64FF204" w14:textId="77777777" w:rsidR="004D44CE" w:rsidRDefault="00FB16C0">
                                    <w:pPr>
                                      <w:spacing w:after="0" w:line="240" w:lineRule="auto"/>
                                      <w:jc w:val="right"/>
                                    </w:pPr>
                                    <w:r>
                                      <w:rPr>
                                        <w:rFonts w:ascii="Arial" w:eastAsia="Arial" w:hAnsi="Arial"/>
                                        <w:color w:val="000000"/>
                                        <w:sz w:val="16"/>
                                      </w:rPr>
                                      <w:t>14,968,564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4043295" w14:textId="77777777" w:rsidR="004D44CE" w:rsidRDefault="00FB16C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1561A2" w14:textId="77777777" w:rsidR="004D44CE" w:rsidRDefault="00FB16C0">
                                    <w:pPr>
                                      <w:spacing w:after="0" w:line="240" w:lineRule="auto"/>
                                      <w:jc w:val="right"/>
                                    </w:pPr>
                                    <w:r>
                                      <w:rPr>
                                        <w:rFonts w:ascii="Arial" w:eastAsia="Arial" w:hAnsi="Arial"/>
                                        <w:color w:val="000000"/>
                                        <w:sz w:val="16"/>
                                      </w:rPr>
                                      <w:t>14,968,564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F4F6614" w14:textId="77777777" w:rsidR="004D44CE" w:rsidRDefault="00FB16C0">
                                    <w:pPr>
                                      <w:spacing w:after="0" w:line="240" w:lineRule="auto"/>
                                      <w:jc w:val="right"/>
                                    </w:pPr>
                                    <w:r>
                                      <w:rPr>
                                        <w:rFonts w:ascii="Arial" w:eastAsia="Arial" w:hAnsi="Arial"/>
                                        <w:color w:val="000000"/>
                                        <w:sz w:val="16"/>
                                      </w:rPr>
                                      <w:t>5.59</w:t>
                                    </w:r>
                                  </w:p>
                                </w:tc>
                              </w:tr>
                              <w:tr w:rsidR="004D44CE" w14:paraId="1BD1868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E30FD8B" w14:textId="77777777" w:rsidR="004D44CE" w:rsidRDefault="00FB16C0">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87BB887" w14:textId="77777777" w:rsidR="004D44CE" w:rsidRDefault="00FB16C0">
                                    <w:pPr>
                                      <w:spacing w:after="0" w:line="240" w:lineRule="auto"/>
                                      <w:jc w:val="right"/>
                                    </w:pPr>
                                    <w:r>
                                      <w:rPr>
                                        <w:rFonts w:ascii="Arial" w:eastAsia="Arial" w:hAnsi="Arial"/>
                                        <w:color w:val="000000"/>
                                        <w:sz w:val="16"/>
                                      </w:rPr>
                                      <w:t>23,337,257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D62F6C5" w14:textId="77777777" w:rsidR="004D44CE" w:rsidRDefault="00FB16C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A1DAB4" w14:textId="77777777" w:rsidR="004D44CE" w:rsidRDefault="00FB16C0">
                                    <w:pPr>
                                      <w:spacing w:after="0" w:line="240" w:lineRule="auto"/>
                                      <w:jc w:val="right"/>
                                    </w:pPr>
                                    <w:r>
                                      <w:rPr>
                                        <w:rFonts w:ascii="Arial" w:eastAsia="Arial" w:hAnsi="Arial"/>
                                        <w:color w:val="000000"/>
                                        <w:sz w:val="16"/>
                                      </w:rPr>
                                      <w:t>23,337,257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44FFE09" w14:textId="77777777" w:rsidR="004D44CE" w:rsidRDefault="00FB16C0">
                                    <w:pPr>
                                      <w:spacing w:after="0" w:line="240" w:lineRule="auto"/>
                                      <w:jc w:val="right"/>
                                    </w:pPr>
                                    <w:r>
                                      <w:rPr>
                                        <w:rFonts w:ascii="Arial" w:eastAsia="Arial" w:hAnsi="Arial"/>
                                        <w:color w:val="000000"/>
                                        <w:sz w:val="16"/>
                                      </w:rPr>
                                      <w:t>8.71</w:t>
                                    </w:r>
                                  </w:p>
                                </w:tc>
                              </w:tr>
                              <w:tr w:rsidR="004D44CE" w14:paraId="60C2B75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02281B2" w14:textId="77777777" w:rsidR="004D44CE" w:rsidRDefault="00FB16C0">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6D65A49" w14:textId="77777777" w:rsidR="004D44CE" w:rsidRDefault="00FB16C0">
                                    <w:pPr>
                                      <w:spacing w:after="0" w:line="240" w:lineRule="auto"/>
                                      <w:jc w:val="right"/>
                                    </w:pPr>
                                    <w:r>
                                      <w:rPr>
                                        <w:rFonts w:ascii="Arial" w:eastAsia="Arial" w:hAnsi="Arial"/>
                                        <w:color w:val="000000"/>
                                        <w:sz w:val="16"/>
                                      </w:rPr>
                                      <w:t>8,266,034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8528D70" w14:textId="77777777" w:rsidR="004D44CE" w:rsidRDefault="00FB16C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09099C" w14:textId="77777777" w:rsidR="004D44CE" w:rsidRDefault="00FB16C0">
                                    <w:pPr>
                                      <w:spacing w:after="0" w:line="240" w:lineRule="auto"/>
                                      <w:jc w:val="right"/>
                                    </w:pPr>
                                    <w:r>
                                      <w:rPr>
                                        <w:rFonts w:ascii="Arial" w:eastAsia="Arial" w:hAnsi="Arial"/>
                                        <w:color w:val="000000"/>
                                        <w:sz w:val="16"/>
                                      </w:rPr>
                                      <w:t>8,266,034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FC26C53" w14:textId="77777777" w:rsidR="004D44CE" w:rsidRDefault="00FB16C0">
                                    <w:pPr>
                                      <w:spacing w:after="0" w:line="240" w:lineRule="auto"/>
                                      <w:jc w:val="right"/>
                                    </w:pPr>
                                    <w:r>
                                      <w:rPr>
                                        <w:rFonts w:ascii="Arial" w:eastAsia="Arial" w:hAnsi="Arial"/>
                                        <w:color w:val="000000"/>
                                        <w:sz w:val="16"/>
                                      </w:rPr>
                                      <w:t>3.09</w:t>
                                    </w:r>
                                  </w:p>
                                </w:tc>
                              </w:tr>
                              <w:tr w:rsidR="004D44CE" w14:paraId="17DDA9A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9017DDF" w14:textId="77777777" w:rsidR="004D44CE" w:rsidRDefault="00FB16C0">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9469CFE" w14:textId="77777777" w:rsidR="004D44CE" w:rsidRDefault="00FB16C0">
                                    <w:pPr>
                                      <w:spacing w:after="0" w:line="240" w:lineRule="auto"/>
                                      <w:jc w:val="right"/>
                                    </w:pPr>
                                    <w:r>
                                      <w:rPr>
                                        <w:rFonts w:ascii="Arial" w:eastAsia="Arial" w:hAnsi="Arial"/>
                                        <w:color w:val="000000"/>
                                        <w:sz w:val="16"/>
                                      </w:rPr>
                                      <w:t>17,369,805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50192F7" w14:textId="77777777" w:rsidR="004D44CE" w:rsidRDefault="00FB16C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6FEDA4" w14:textId="77777777" w:rsidR="004D44CE" w:rsidRDefault="00FB16C0">
                                    <w:pPr>
                                      <w:spacing w:after="0" w:line="240" w:lineRule="auto"/>
                                      <w:jc w:val="right"/>
                                    </w:pPr>
                                    <w:r>
                                      <w:rPr>
                                        <w:rFonts w:ascii="Arial" w:eastAsia="Arial" w:hAnsi="Arial"/>
                                        <w:color w:val="000000"/>
                                        <w:sz w:val="16"/>
                                      </w:rPr>
                                      <w:t>17,369,805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8FC733C" w14:textId="77777777" w:rsidR="004D44CE" w:rsidRDefault="00FB16C0">
                                    <w:pPr>
                                      <w:spacing w:after="0" w:line="240" w:lineRule="auto"/>
                                      <w:jc w:val="right"/>
                                    </w:pPr>
                                    <w:r>
                                      <w:rPr>
                                        <w:rFonts w:ascii="Arial" w:eastAsia="Arial" w:hAnsi="Arial"/>
                                        <w:color w:val="000000"/>
                                        <w:sz w:val="16"/>
                                      </w:rPr>
                                      <w:t>6.48</w:t>
                                    </w:r>
                                  </w:p>
                                </w:tc>
                              </w:tr>
                              <w:tr w:rsidR="004D44CE" w14:paraId="0CF54CE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DC231E1" w14:textId="77777777" w:rsidR="004D44CE" w:rsidRDefault="00FB16C0">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E003FC9" w14:textId="77777777" w:rsidR="004D44CE" w:rsidRDefault="00FB16C0">
                                    <w:pPr>
                                      <w:spacing w:after="0" w:line="240" w:lineRule="auto"/>
                                      <w:jc w:val="right"/>
                                    </w:pPr>
                                    <w:r>
                                      <w:rPr>
                                        <w:rFonts w:ascii="Arial" w:eastAsia="Arial" w:hAnsi="Arial"/>
                                        <w:color w:val="000000"/>
                                        <w:sz w:val="16"/>
                                      </w:rPr>
                                      <w:t>11,086,514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A9BBA97" w14:textId="77777777" w:rsidR="004D44CE" w:rsidRDefault="00FB16C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521205" w14:textId="77777777" w:rsidR="004D44CE" w:rsidRDefault="00FB16C0">
                                    <w:pPr>
                                      <w:spacing w:after="0" w:line="240" w:lineRule="auto"/>
                                      <w:jc w:val="right"/>
                                    </w:pPr>
                                    <w:r>
                                      <w:rPr>
                                        <w:rFonts w:ascii="Arial" w:eastAsia="Arial" w:hAnsi="Arial"/>
                                        <w:color w:val="000000"/>
                                        <w:sz w:val="16"/>
                                      </w:rPr>
                                      <w:t>11,086,514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E89F126" w14:textId="77777777" w:rsidR="004D44CE" w:rsidRDefault="00FB16C0">
                                    <w:pPr>
                                      <w:spacing w:after="0" w:line="240" w:lineRule="auto"/>
                                      <w:jc w:val="right"/>
                                    </w:pPr>
                                    <w:r>
                                      <w:rPr>
                                        <w:rFonts w:ascii="Arial" w:eastAsia="Arial" w:hAnsi="Arial"/>
                                        <w:color w:val="000000"/>
                                        <w:sz w:val="16"/>
                                      </w:rPr>
                                      <w:t>4.14</w:t>
                                    </w:r>
                                  </w:p>
                                </w:tc>
                              </w:tr>
                              <w:tr w:rsidR="004D44CE" w14:paraId="14092B3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992E08D" w14:textId="77777777" w:rsidR="004D44CE" w:rsidRDefault="00FB16C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2BD5D62" w14:textId="77777777" w:rsidR="004D44CE" w:rsidRDefault="00FB16C0">
                                    <w:pPr>
                                      <w:spacing w:after="0" w:line="240" w:lineRule="auto"/>
                                      <w:jc w:val="right"/>
                                    </w:pPr>
                                    <w:r>
                                      <w:rPr>
                                        <w:rFonts w:ascii="Arial" w:eastAsia="Arial" w:hAnsi="Arial"/>
                                        <w:color w:val="000000"/>
                                        <w:sz w:val="16"/>
                                      </w:rPr>
                                      <w:t>39,072,463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5B4627A" w14:textId="77777777" w:rsidR="004D44CE" w:rsidRDefault="00FB16C0">
                                    <w:pPr>
                                      <w:spacing w:after="0" w:line="240" w:lineRule="auto"/>
                                      <w:jc w:val="right"/>
                                    </w:pPr>
                                    <w:r>
                                      <w:rPr>
                                        <w:rFonts w:ascii="Arial" w:eastAsia="Arial" w:hAnsi="Arial"/>
                                        <w:color w:val="000000"/>
                                        <w:sz w:val="16"/>
                                      </w:rPr>
                                      <w:t>3,004,093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32AF0C" w14:textId="77777777" w:rsidR="004D44CE" w:rsidRDefault="00FB16C0">
                                    <w:pPr>
                                      <w:spacing w:after="0" w:line="240" w:lineRule="auto"/>
                                      <w:jc w:val="right"/>
                                    </w:pPr>
                                    <w:r>
                                      <w:rPr>
                                        <w:rFonts w:ascii="Arial" w:eastAsia="Arial" w:hAnsi="Arial"/>
                                        <w:color w:val="000000"/>
                                        <w:sz w:val="16"/>
                                      </w:rPr>
                                      <w:t>42,076,556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7723934" w14:textId="77777777" w:rsidR="004D44CE" w:rsidRDefault="00FB16C0">
                                    <w:pPr>
                                      <w:spacing w:after="0" w:line="240" w:lineRule="auto"/>
                                      <w:jc w:val="right"/>
                                    </w:pPr>
                                    <w:r>
                                      <w:rPr>
                                        <w:rFonts w:ascii="Arial" w:eastAsia="Arial" w:hAnsi="Arial"/>
                                        <w:color w:val="000000"/>
                                        <w:sz w:val="16"/>
                                      </w:rPr>
                                      <w:t>15.71</w:t>
                                    </w:r>
                                  </w:p>
                                </w:tc>
                              </w:tr>
                              <w:tr w:rsidR="004D44CE" w14:paraId="4A759B9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ECB1CEB" w14:textId="77777777" w:rsidR="004D44CE" w:rsidRDefault="00FB16C0">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1213199" w14:textId="77777777" w:rsidR="004D44CE" w:rsidRDefault="00FB16C0">
                                    <w:pPr>
                                      <w:spacing w:after="0" w:line="240" w:lineRule="auto"/>
                                      <w:jc w:val="right"/>
                                    </w:pPr>
                                    <w:r>
                                      <w:rPr>
                                        <w:rFonts w:ascii="Arial" w:eastAsia="Arial" w:hAnsi="Arial"/>
                                        <w:color w:val="000000"/>
                                        <w:sz w:val="16"/>
                                      </w:rPr>
                                      <w:t>16,181,152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1788656" w14:textId="77777777" w:rsidR="004D44CE" w:rsidRDefault="00FB16C0">
                                    <w:pPr>
                                      <w:spacing w:after="0" w:line="240" w:lineRule="auto"/>
                                      <w:jc w:val="right"/>
                                    </w:pPr>
                                    <w:r>
                                      <w:rPr>
                                        <w:rFonts w:ascii="Arial" w:eastAsia="Arial" w:hAnsi="Arial"/>
                                        <w:color w:val="000000"/>
                                        <w:sz w:val="16"/>
                                      </w:rPr>
                                      <w:t>435,515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C65D38" w14:textId="77777777" w:rsidR="004D44CE" w:rsidRDefault="00FB16C0">
                                    <w:pPr>
                                      <w:spacing w:after="0" w:line="240" w:lineRule="auto"/>
                                      <w:jc w:val="right"/>
                                    </w:pPr>
                                    <w:r>
                                      <w:rPr>
                                        <w:rFonts w:ascii="Arial" w:eastAsia="Arial" w:hAnsi="Arial"/>
                                        <w:color w:val="000000"/>
                                        <w:sz w:val="16"/>
                                      </w:rPr>
                                      <w:t>16,616,667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FF30E3A" w14:textId="77777777" w:rsidR="004D44CE" w:rsidRDefault="00FB16C0">
                                    <w:pPr>
                                      <w:spacing w:after="0" w:line="240" w:lineRule="auto"/>
                                      <w:jc w:val="right"/>
                                    </w:pPr>
                                    <w:r>
                                      <w:rPr>
                                        <w:rFonts w:ascii="Arial" w:eastAsia="Arial" w:hAnsi="Arial"/>
                                        <w:color w:val="000000"/>
                                        <w:sz w:val="16"/>
                                      </w:rPr>
                                      <w:t>6.20</w:t>
                                    </w:r>
                                  </w:p>
                                </w:tc>
                              </w:tr>
                              <w:tr w:rsidR="004D44CE" w14:paraId="2658C40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CDEC580" w14:textId="77777777" w:rsidR="004D44CE" w:rsidRDefault="00FB16C0">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94B8A94" w14:textId="77777777" w:rsidR="004D44CE" w:rsidRDefault="00FB16C0">
                                    <w:pPr>
                                      <w:spacing w:after="0" w:line="240" w:lineRule="auto"/>
                                      <w:jc w:val="right"/>
                                    </w:pPr>
                                    <w:r>
                                      <w:rPr>
                                        <w:rFonts w:ascii="Arial" w:eastAsia="Arial" w:hAnsi="Arial"/>
                                        <w:color w:val="000000"/>
                                        <w:sz w:val="16"/>
                                      </w:rPr>
                                      <w:t>9,155,391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21029C1" w14:textId="77777777" w:rsidR="004D44CE" w:rsidRDefault="00FB16C0">
                                    <w:pPr>
                                      <w:spacing w:after="0" w:line="240" w:lineRule="auto"/>
                                      <w:jc w:val="right"/>
                                    </w:pPr>
                                    <w:r>
                                      <w:rPr>
                                        <w:rFonts w:ascii="Arial" w:eastAsia="Arial" w:hAnsi="Arial"/>
                                        <w:color w:val="000000"/>
                                        <w:sz w:val="16"/>
                                      </w:rPr>
                                      <w:t>688,807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1EB0B9" w14:textId="77777777" w:rsidR="004D44CE" w:rsidRDefault="00FB16C0">
                                    <w:pPr>
                                      <w:spacing w:after="0" w:line="240" w:lineRule="auto"/>
                                      <w:jc w:val="right"/>
                                    </w:pPr>
                                    <w:r>
                                      <w:rPr>
                                        <w:rFonts w:ascii="Arial" w:eastAsia="Arial" w:hAnsi="Arial"/>
                                        <w:color w:val="000000"/>
                                        <w:sz w:val="16"/>
                                      </w:rPr>
                                      <w:t>9,844,198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16E7A5B" w14:textId="77777777" w:rsidR="004D44CE" w:rsidRDefault="00FB16C0">
                                    <w:pPr>
                                      <w:spacing w:after="0" w:line="240" w:lineRule="auto"/>
                                      <w:jc w:val="right"/>
                                    </w:pPr>
                                    <w:r>
                                      <w:rPr>
                                        <w:rFonts w:ascii="Arial" w:eastAsia="Arial" w:hAnsi="Arial"/>
                                        <w:color w:val="000000"/>
                                        <w:sz w:val="16"/>
                                      </w:rPr>
                                      <w:t>3.68</w:t>
                                    </w:r>
                                  </w:p>
                                </w:tc>
                              </w:tr>
                              <w:tr w:rsidR="004D44CE" w14:paraId="2157465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66551FB" w14:textId="77777777" w:rsidR="004D44CE" w:rsidRDefault="00FB16C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806D350" w14:textId="77777777" w:rsidR="004D44CE" w:rsidRDefault="00FB16C0">
                                    <w:pPr>
                                      <w:spacing w:after="0" w:line="240" w:lineRule="auto"/>
                                      <w:jc w:val="right"/>
                                    </w:pPr>
                                    <w:r>
                                      <w:rPr>
                                        <w:rFonts w:ascii="Arial" w:eastAsia="Arial" w:hAnsi="Arial"/>
                                        <w:color w:val="000000"/>
                                        <w:sz w:val="16"/>
                                      </w:rPr>
                                      <w:t>28,715,490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8E588B0" w14:textId="77777777" w:rsidR="004D44CE" w:rsidRDefault="00FB16C0">
                                    <w:pPr>
                                      <w:spacing w:after="0" w:line="240" w:lineRule="auto"/>
                                      <w:jc w:val="right"/>
                                    </w:pPr>
                                    <w:r>
                                      <w:rPr>
                                        <w:rFonts w:ascii="Arial" w:eastAsia="Arial" w:hAnsi="Arial"/>
                                        <w:color w:val="000000"/>
                                        <w:sz w:val="16"/>
                                      </w:rPr>
                                      <w:t>2,707,247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B9C5F7" w14:textId="77777777" w:rsidR="004D44CE" w:rsidRDefault="00FB16C0">
                                    <w:pPr>
                                      <w:spacing w:after="0" w:line="240" w:lineRule="auto"/>
                                      <w:jc w:val="right"/>
                                    </w:pPr>
                                    <w:r>
                                      <w:rPr>
                                        <w:rFonts w:ascii="Arial" w:eastAsia="Arial" w:hAnsi="Arial"/>
                                        <w:color w:val="000000"/>
                                        <w:sz w:val="16"/>
                                      </w:rPr>
                                      <w:t>31,422,737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9EC8281" w14:textId="77777777" w:rsidR="004D44CE" w:rsidRDefault="00FB16C0">
                                    <w:pPr>
                                      <w:spacing w:after="0" w:line="240" w:lineRule="auto"/>
                                      <w:jc w:val="right"/>
                                    </w:pPr>
                                    <w:r>
                                      <w:rPr>
                                        <w:rFonts w:ascii="Arial" w:eastAsia="Arial" w:hAnsi="Arial"/>
                                        <w:color w:val="000000"/>
                                        <w:sz w:val="16"/>
                                      </w:rPr>
                                      <w:t>11.73</w:t>
                                    </w:r>
                                  </w:p>
                                </w:tc>
                              </w:tr>
                              <w:tr w:rsidR="004D44CE" w14:paraId="080464D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C312E6D" w14:textId="77777777" w:rsidR="004D44CE" w:rsidRDefault="00FB16C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5CECA62" w14:textId="77777777" w:rsidR="004D44CE" w:rsidRDefault="00FB16C0">
                                    <w:pPr>
                                      <w:spacing w:after="0" w:line="240" w:lineRule="auto"/>
                                      <w:jc w:val="right"/>
                                    </w:pPr>
                                    <w:r>
                                      <w:rPr>
                                        <w:rFonts w:ascii="Arial" w:eastAsia="Arial" w:hAnsi="Arial"/>
                                        <w:color w:val="000000"/>
                                        <w:sz w:val="16"/>
                                      </w:rPr>
                                      <w:t>14,552,494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9371A0C" w14:textId="77777777" w:rsidR="004D44CE" w:rsidRDefault="00FB16C0">
                                    <w:pPr>
                                      <w:spacing w:after="0" w:line="240" w:lineRule="auto"/>
                                      <w:jc w:val="right"/>
                                    </w:pPr>
                                    <w:r>
                                      <w:rPr>
                                        <w:rFonts w:ascii="Arial" w:eastAsia="Arial" w:hAnsi="Arial"/>
                                        <w:color w:val="000000"/>
                                        <w:sz w:val="16"/>
                                      </w:rPr>
                                      <w:t>1,830,768</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EF0F5B" w14:textId="77777777" w:rsidR="004D44CE" w:rsidRDefault="00FB16C0">
                                    <w:pPr>
                                      <w:spacing w:after="0" w:line="240" w:lineRule="auto"/>
                                      <w:jc w:val="right"/>
                                    </w:pPr>
                                    <w:r>
                                      <w:rPr>
                                        <w:rFonts w:ascii="Arial" w:eastAsia="Arial" w:hAnsi="Arial"/>
                                        <w:color w:val="000000"/>
                                        <w:sz w:val="16"/>
                                      </w:rPr>
                                      <w:t>16,383,262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B2CFD75" w14:textId="77777777" w:rsidR="004D44CE" w:rsidRDefault="00FB16C0">
                                    <w:pPr>
                                      <w:spacing w:after="0" w:line="240" w:lineRule="auto"/>
                                      <w:jc w:val="right"/>
                                    </w:pPr>
                                    <w:r>
                                      <w:rPr>
                                        <w:rFonts w:ascii="Arial" w:eastAsia="Arial" w:hAnsi="Arial"/>
                                        <w:color w:val="000000"/>
                                        <w:sz w:val="16"/>
                                      </w:rPr>
                                      <w:t>6.12</w:t>
                                    </w:r>
                                  </w:p>
                                </w:tc>
                              </w:tr>
                              <w:tr w:rsidR="004D44CE" w14:paraId="76235B4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B9C94BF" w14:textId="77777777" w:rsidR="004D44CE" w:rsidRDefault="00FB16C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1032FAA" w14:textId="77777777" w:rsidR="004D44CE" w:rsidRDefault="00FB16C0">
                                    <w:pPr>
                                      <w:spacing w:after="0" w:line="240" w:lineRule="auto"/>
                                      <w:jc w:val="right"/>
                                    </w:pPr>
                                    <w:r>
                                      <w:rPr>
                                        <w:rFonts w:ascii="Arial" w:eastAsia="Arial" w:hAnsi="Arial"/>
                                        <w:color w:val="000000"/>
                                        <w:sz w:val="16"/>
                                      </w:rPr>
                                      <w:t>35,831,945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2486326" w14:textId="77777777" w:rsidR="004D44CE" w:rsidRDefault="00FB16C0">
                                    <w:pPr>
                                      <w:spacing w:after="0" w:line="240" w:lineRule="auto"/>
                                      <w:jc w:val="right"/>
                                    </w:pPr>
                                    <w:r>
                                      <w:rPr>
                                        <w:rFonts w:ascii="Arial" w:eastAsia="Arial" w:hAnsi="Arial"/>
                                        <w:color w:val="000000"/>
                                        <w:sz w:val="16"/>
                                      </w:rPr>
                                      <w:t>2,144,798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109335" w14:textId="77777777" w:rsidR="004D44CE" w:rsidRDefault="00FB16C0">
                                    <w:pPr>
                                      <w:spacing w:after="0" w:line="240" w:lineRule="auto"/>
                                      <w:jc w:val="right"/>
                                    </w:pPr>
                                    <w:r>
                                      <w:rPr>
                                        <w:rFonts w:ascii="Arial" w:eastAsia="Arial" w:hAnsi="Arial"/>
                                        <w:color w:val="000000"/>
                                        <w:sz w:val="16"/>
                                      </w:rPr>
                                      <w:t>37,976,743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CEC0909" w14:textId="77777777" w:rsidR="004D44CE" w:rsidRDefault="00FB16C0">
                                    <w:pPr>
                                      <w:spacing w:after="0" w:line="240" w:lineRule="auto"/>
                                      <w:jc w:val="right"/>
                                    </w:pPr>
                                    <w:r>
                                      <w:rPr>
                                        <w:rFonts w:ascii="Arial" w:eastAsia="Arial" w:hAnsi="Arial"/>
                                        <w:color w:val="000000"/>
                                        <w:sz w:val="16"/>
                                      </w:rPr>
                                      <w:t>14.18</w:t>
                                    </w:r>
                                  </w:p>
                                </w:tc>
                              </w:tr>
                              <w:tr w:rsidR="004D44CE" w14:paraId="29D85EE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570EDA2" w14:textId="77777777" w:rsidR="004D44CE" w:rsidRDefault="00FB16C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8594708" w14:textId="77777777" w:rsidR="004D44CE" w:rsidRDefault="00FB16C0">
                                    <w:pPr>
                                      <w:spacing w:after="0" w:line="240" w:lineRule="auto"/>
                                      <w:jc w:val="right"/>
                                    </w:pPr>
                                    <w:r>
                                      <w:rPr>
                                        <w:rFonts w:ascii="Arial" w:eastAsia="Arial" w:hAnsi="Arial"/>
                                        <w:color w:val="000000"/>
                                        <w:sz w:val="16"/>
                                      </w:rPr>
                                      <w:t>34,599,973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406B5F4" w14:textId="77777777" w:rsidR="004D44CE" w:rsidRDefault="00FB16C0">
                                    <w:pPr>
                                      <w:spacing w:after="0" w:line="240" w:lineRule="auto"/>
                                      <w:jc w:val="right"/>
                                    </w:pPr>
                                    <w:r>
                                      <w:rPr>
                                        <w:rFonts w:ascii="Arial" w:eastAsia="Arial" w:hAnsi="Arial"/>
                                        <w:color w:val="000000"/>
                                        <w:sz w:val="16"/>
                                      </w:rPr>
                                      <w:t>3,918,245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7F2664" w14:textId="77777777" w:rsidR="004D44CE" w:rsidRDefault="00FB16C0">
                                    <w:pPr>
                                      <w:spacing w:after="0" w:line="240" w:lineRule="auto"/>
                                      <w:jc w:val="right"/>
                                    </w:pPr>
                                    <w:r>
                                      <w:rPr>
                                        <w:rFonts w:ascii="Arial" w:eastAsia="Arial" w:hAnsi="Arial"/>
                                        <w:color w:val="000000"/>
                                        <w:sz w:val="16"/>
                                      </w:rPr>
                                      <w:t>38,518,218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8F06827" w14:textId="77777777" w:rsidR="004D44CE" w:rsidRDefault="00FB16C0">
                                    <w:pPr>
                                      <w:spacing w:after="0" w:line="240" w:lineRule="auto"/>
                                      <w:jc w:val="right"/>
                                    </w:pPr>
                                    <w:r>
                                      <w:rPr>
                                        <w:rFonts w:ascii="Arial" w:eastAsia="Arial" w:hAnsi="Arial"/>
                                        <w:color w:val="000000"/>
                                        <w:sz w:val="16"/>
                                      </w:rPr>
                                      <w:t>14.38</w:t>
                                    </w:r>
                                  </w:p>
                                </w:tc>
                              </w:tr>
                              <w:tr w:rsidR="004D44CE" w14:paraId="430E70F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CBCEAB7" w14:textId="77777777" w:rsidR="004D44CE" w:rsidRDefault="00FB16C0">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685522D" w14:textId="77777777" w:rsidR="004D44CE" w:rsidRDefault="00FB16C0">
                                    <w:pPr>
                                      <w:spacing w:after="0" w:line="240" w:lineRule="auto"/>
                                      <w:jc w:val="right"/>
                                    </w:pPr>
                                    <w:r>
                                      <w:rPr>
                                        <w:rFonts w:ascii="Arial" w:eastAsia="Arial" w:hAnsi="Arial"/>
                                        <w:b/>
                                        <w:color w:val="000000"/>
                                        <w:sz w:val="16"/>
                                      </w:rPr>
                                      <w:t>253,137,082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3AE4291" w14:textId="77777777" w:rsidR="004D44CE" w:rsidRDefault="00FB16C0">
                                    <w:pPr>
                                      <w:spacing w:after="0" w:line="240" w:lineRule="auto"/>
                                      <w:jc w:val="right"/>
                                    </w:pPr>
                                    <w:r>
                                      <w:rPr>
                                        <w:rFonts w:ascii="Arial" w:eastAsia="Arial" w:hAnsi="Arial"/>
                                        <w:b/>
                                        <w:color w:val="000000"/>
                                        <w:sz w:val="16"/>
                                      </w:rPr>
                                      <w:t>14,729,472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3C93B0" w14:textId="77777777" w:rsidR="004D44CE" w:rsidRDefault="00FB16C0">
                                    <w:pPr>
                                      <w:spacing w:after="0" w:line="240" w:lineRule="auto"/>
                                      <w:jc w:val="right"/>
                                    </w:pPr>
                                    <w:r>
                                      <w:rPr>
                                        <w:rFonts w:ascii="Arial" w:eastAsia="Arial" w:hAnsi="Arial"/>
                                        <w:b/>
                                        <w:color w:val="000000"/>
                                        <w:sz w:val="16"/>
                                      </w:rPr>
                                      <w:t>267,866,554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1FA86B4" w14:textId="77777777" w:rsidR="004D44CE" w:rsidRDefault="00FB16C0">
                                    <w:pPr>
                                      <w:spacing w:after="0" w:line="240" w:lineRule="auto"/>
                                      <w:jc w:val="right"/>
                                    </w:pPr>
                                    <w:r>
                                      <w:rPr>
                                        <w:rFonts w:ascii="Arial" w:eastAsia="Arial" w:hAnsi="Arial"/>
                                        <w:b/>
                                        <w:color w:val="000000"/>
                                        <w:sz w:val="16"/>
                                      </w:rPr>
                                      <w:t>100.00</w:t>
                                    </w:r>
                                  </w:p>
                                </w:tc>
                              </w:tr>
                              <w:tr w:rsidR="004D44CE" w14:paraId="5453753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C10C22C" w14:textId="77777777" w:rsidR="004D44CE" w:rsidRDefault="00FB16C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9F5D0ED" w14:textId="77777777" w:rsidR="004D44CE" w:rsidRDefault="00FB16C0">
                                    <w:pPr>
                                      <w:spacing w:after="0" w:line="240" w:lineRule="auto"/>
                                      <w:jc w:val="right"/>
                                    </w:pPr>
                                    <w:r>
                                      <w:rPr>
                                        <w:rFonts w:ascii="Arial" w:eastAsia="Arial" w:hAnsi="Arial"/>
                                        <w:color w:val="000000"/>
                                        <w:sz w:val="16"/>
                                      </w:rPr>
                                      <w:t>17,807,726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65CDDC0" w14:textId="77777777" w:rsidR="004D44CE" w:rsidRDefault="00FB16C0">
                                    <w:pPr>
                                      <w:spacing w:after="0" w:line="240" w:lineRule="auto"/>
                                      <w:jc w:val="right"/>
                                    </w:pPr>
                                    <w:r>
                                      <w:rPr>
                                        <w:rFonts w:ascii="Arial" w:eastAsia="Arial" w:hAnsi="Arial"/>
                                        <w:color w:val="000000"/>
                                        <w:sz w:val="16"/>
                                      </w:rPr>
                                      <w:t>894,806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B3FDCB" w14:textId="77777777" w:rsidR="004D44CE" w:rsidRDefault="00FB16C0">
                                    <w:pPr>
                                      <w:spacing w:after="0" w:line="240" w:lineRule="auto"/>
                                      <w:jc w:val="right"/>
                                    </w:pPr>
                                    <w:r>
                                      <w:rPr>
                                        <w:rFonts w:ascii="Arial" w:eastAsia="Arial" w:hAnsi="Arial"/>
                                        <w:color w:val="000000"/>
                                        <w:sz w:val="16"/>
                                      </w:rPr>
                                      <w:t>18,702,532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B1C3615" w14:textId="77777777" w:rsidR="004D44CE" w:rsidRDefault="00FB16C0">
                                    <w:pPr>
                                      <w:spacing w:after="0" w:line="240" w:lineRule="auto"/>
                                      <w:jc w:val="right"/>
                                    </w:pPr>
                                    <w:r>
                                      <w:rPr>
                                        <w:rFonts w:ascii="Arial" w:eastAsia="Arial" w:hAnsi="Arial"/>
                                        <w:color w:val="000000"/>
                                        <w:sz w:val="16"/>
                                      </w:rPr>
                                      <w:t>6.98</w:t>
                                    </w:r>
                                  </w:p>
                                </w:tc>
                              </w:tr>
                              <w:tr w:rsidR="004D44CE" w14:paraId="18BFD60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0C53BB7" w14:textId="77777777" w:rsidR="004D44CE" w:rsidRDefault="00FB16C0">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990A8CE" w14:textId="77777777" w:rsidR="004D44CE" w:rsidRDefault="00FB16C0">
                                    <w:pPr>
                                      <w:spacing w:after="0" w:line="240" w:lineRule="auto"/>
                                      <w:jc w:val="right"/>
                                    </w:pPr>
                                    <w:r>
                                      <w:rPr>
                                        <w:rFonts w:ascii="Arial" w:eastAsia="Arial" w:hAnsi="Arial"/>
                                        <w:b/>
                                        <w:color w:val="000000"/>
                                        <w:sz w:val="16"/>
                                      </w:rPr>
                                      <w:t>270,944,808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DA8D20F" w14:textId="77777777" w:rsidR="004D44CE" w:rsidRDefault="00FB16C0">
                                    <w:pPr>
                                      <w:spacing w:after="0" w:line="240" w:lineRule="auto"/>
                                      <w:jc w:val="right"/>
                                    </w:pPr>
                                    <w:r>
                                      <w:rPr>
                                        <w:rFonts w:ascii="Arial" w:eastAsia="Arial" w:hAnsi="Arial"/>
                                        <w:b/>
                                        <w:color w:val="000000"/>
                                        <w:sz w:val="16"/>
                                      </w:rPr>
                                      <w:t>15,624,278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8F6084" w14:textId="77777777" w:rsidR="004D44CE" w:rsidRDefault="00FB16C0">
                                    <w:pPr>
                                      <w:spacing w:after="0" w:line="240" w:lineRule="auto"/>
                                      <w:jc w:val="right"/>
                                    </w:pPr>
                                    <w:r>
                                      <w:rPr>
                                        <w:rFonts w:ascii="Arial" w:eastAsia="Arial" w:hAnsi="Arial"/>
                                        <w:b/>
                                        <w:color w:val="000000"/>
                                        <w:sz w:val="16"/>
                                      </w:rPr>
                                      <w:t>286,569,086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7768456" w14:textId="77777777" w:rsidR="004D44CE" w:rsidRDefault="00FB16C0">
                                    <w:pPr>
                                      <w:spacing w:after="0" w:line="240" w:lineRule="auto"/>
                                      <w:jc w:val="right"/>
                                    </w:pPr>
                                    <w:r>
                                      <w:rPr>
                                        <w:rFonts w:ascii="Arial" w:eastAsia="Arial" w:hAnsi="Arial"/>
                                        <w:b/>
                                        <w:color w:val="000000"/>
                                        <w:sz w:val="16"/>
                                      </w:rPr>
                                      <w:t>-</w:t>
                                    </w:r>
                                  </w:p>
                                </w:tc>
                              </w:tr>
                            </w:tbl>
                            <w:p w14:paraId="1282648C" w14:textId="77777777" w:rsidR="004D44CE" w:rsidRDefault="004D44CE">
                              <w:pPr>
                                <w:spacing w:after="0" w:line="240" w:lineRule="auto"/>
                              </w:pPr>
                            </w:p>
                          </w:tc>
                        </w:tr>
                        <w:tr w:rsidR="00AA1F00" w14:paraId="7DFF3237" w14:textId="77777777" w:rsidTr="00AA1F00">
                          <w:trPr>
                            <w:trHeight w:val="5184"/>
                          </w:trPr>
                          <w:tc>
                            <w:tcPr>
                              <w:tcW w:w="11" w:type="dxa"/>
                              <w:tcBorders>
                                <w:top w:val="single" w:sz="7" w:space="0" w:color="000000"/>
                              </w:tcBorders>
                            </w:tcPr>
                            <w:p w14:paraId="5DF214C1" w14:textId="77777777" w:rsidR="004D44CE" w:rsidRDefault="004D44CE">
                              <w:pPr>
                                <w:pStyle w:val="EmptyCellLayoutStyle"/>
                                <w:spacing w:after="0" w:line="240" w:lineRule="auto"/>
                              </w:pPr>
                            </w:p>
                          </w:tc>
                          <w:tc>
                            <w:tcPr>
                              <w:tcW w:w="2268" w:type="dxa"/>
                              <w:gridSpan w:val="2"/>
                              <w:vMerge/>
                              <w:tcBorders>
                                <w:top w:val="single" w:sz="7" w:space="0" w:color="000000"/>
                              </w:tcBorders>
                            </w:tcPr>
                            <w:p w14:paraId="2B132A53" w14:textId="77777777" w:rsidR="004D44CE" w:rsidRDefault="004D44CE">
                              <w:pPr>
                                <w:pStyle w:val="EmptyCellLayoutStyle"/>
                                <w:spacing w:after="0" w:line="240" w:lineRule="auto"/>
                              </w:pPr>
                            </w:p>
                          </w:tc>
                        </w:tr>
                        <w:tr w:rsidR="004D44CE" w14:paraId="278D83CD" w14:textId="77777777">
                          <w:trPr>
                            <w:trHeight w:val="59"/>
                          </w:trPr>
                          <w:tc>
                            <w:tcPr>
                              <w:tcW w:w="11" w:type="dxa"/>
                            </w:tcPr>
                            <w:p w14:paraId="423664F6" w14:textId="77777777" w:rsidR="004D44CE" w:rsidRDefault="004D44CE">
                              <w:pPr>
                                <w:pStyle w:val="EmptyCellLayoutStyle"/>
                                <w:spacing w:after="0" w:line="240" w:lineRule="auto"/>
                              </w:pPr>
                            </w:p>
                          </w:tc>
                          <w:tc>
                            <w:tcPr>
                              <w:tcW w:w="2268" w:type="dxa"/>
                            </w:tcPr>
                            <w:p w14:paraId="3BCC0A4F" w14:textId="77777777" w:rsidR="004D44CE" w:rsidRDefault="004D44CE">
                              <w:pPr>
                                <w:pStyle w:val="EmptyCellLayoutStyle"/>
                                <w:spacing w:after="0" w:line="240" w:lineRule="auto"/>
                              </w:pPr>
                            </w:p>
                          </w:tc>
                          <w:tc>
                            <w:tcPr>
                              <w:tcW w:w="7355" w:type="dxa"/>
                            </w:tcPr>
                            <w:p w14:paraId="1DB4437B" w14:textId="77777777" w:rsidR="004D44CE" w:rsidRDefault="004D44CE">
                              <w:pPr>
                                <w:pStyle w:val="EmptyCellLayoutStyle"/>
                                <w:spacing w:after="0" w:line="240" w:lineRule="auto"/>
                              </w:pPr>
                            </w:p>
                          </w:tc>
                        </w:tr>
                        <w:tr w:rsidR="00AA1F00" w14:paraId="62311362" w14:textId="77777777" w:rsidTr="00AA1F00">
                          <w:trPr>
                            <w:trHeight w:val="714"/>
                          </w:trPr>
                          <w:tc>
                            <w:tcPr>
                              <w:tcW w:w="11" w:type="dxa"/>
                            </w:tcPr>
                            <w:p w14:paraId="7B061933" w14:textId="77777777" w:rsidR="004D44CE" w:rsidRDefault="004D44CE">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4D44CE" w14:paraId="3FB81E45" w14:textId="77777777">
                                <w:trPr>
                                  <w:trHeight w:val="636"/>
                                </w:trPr>
                                <w:tc>
                                  <w:tcPr>
                                    <w:tcW w:w="9623" w:type="dxa"/>
                                    <w:tcBorders>
                                      <w:top w:val="nil"/>
                                      <w:left w:val="nil"/>
                                      <w:bottom w:val="nil"/>
                                      <w:right w:val="nil"/>
                                    </w:tcBorders>
                                    <w:tcMar>
                                      <w:top w:w="39" w:type="dxa"/>
                                      <w:left w:w="39" w:type="dxa"/>
                                      <w:bottom w:w="39" w:type="dxa"/>
                                      <w:right w:w="39" w:type="dxa"/>
                                    </w:tcMar>
                                  </w:tcPr>
                                  <w:p w14:paraId="3401AF8A" w14:textId="77777777" w:rsidR="004D44CE" w:rsidRDefault="00FB16C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156E0E71" w14:textId="77777777" w:rsidR="004D44CE" w:rsidRDefault="004D44CE">
                              <w:pPr>
                                <w:spacing w:after="0" w:line="240" w:lineRule="auto"/>
                              </w:pPr>
                            </w:p>
                          </w:tc>
                        </w:tr>
                      </w:tbl>
                      <w:p w14:paraId="0FC18739" w14:textId="77777777" w:rsidR="004D44CE" w:rsidRDefault="004D44CE">
                        <w:pPr>
                          <w:spacing w:after="0" w:line="240" w:lineRule="auto"/>
                        </w:pPr>
                      </w:p>
                    </w:tc>
                    <w:tc>
                      <w:tcPr>
                        <w:tcW w:w="1146" w:type="dxa"/>
                      </w:tcPr>
                      <w:p w14:paraId="0E6D4969" w14:textId="77777777" w:rsidR="004D44CE" w:rsidRDefault="004D44CE">
                        <w:pPr>
                          <w:pStyle w:val="EmptyCellLayoutStyle"/>
                          <w:spacing w:after="0" w:line="240" w:lineRule="auto"/>
                        </w:pPr>
                      </w:p>
                    </w:tc>
                  </w:tr>
                </w:tbl>
                <w:p w14:paraId="288EF373" w14:textId="77777777" w:rsidR="004D44CE" w:rsidRDefault="004D44CE">
                  <w:pPr>
                    <w:spacing w:after="0" w:line="240" w:lineRule="auto"/>
                  </w:pPr>
                </w:p>
              </w:tc>
            </w:tr>
          </w:tbl>
          <w:p w14:paraId="19417D2E" w14:textId="77777777" w:rsidR="004D44CE" w:rsidRDefault="004D44CE">
            <w:pPr>
              <w:spacing w:after="0" w:line="240" w:lineRule="auto"/>
            </w:pPr>
          </w:p>
        </w:tc>
      </w:tr>
    </w:tbl>
    <w:p w14:paraId="4A9E9E4C" w14:textId="77777777" w:rsidR="004D44CE" w:rsidRDefault="00FB16C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D44CE" w14:paraId="384FC1D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136B519B"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AA1F00" w14:paraId="6EFEC497" w14:textId="77777777" w:rsidTr="00AA1F00">
                    <w:trPr>
                      <w:trHeight w:val="297"/>
                    </w:trPr>
                    <w:tc>
                      <w:tcPr>
                        <w:tcW w:w="1127" w:type="dxa"/>
                      </w:tcPr>
                      <w:p w14:paraId="422BB608" w14:textId="77777777" w:rsidR="004D44CE" w:rsidRDefault="004D44CE">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4D44CE" w14:paraId="097F2A45" w14:textId="77777777">
                          <w:trPr>
                            <w:trHeight w:val="219"/>
                          </w:trPr>
                          <w:tc>
                            <w:tcPr>
                              <w:tcW w:w="4536" w:type="dxa"/>
                              <w:tcBorders>
                                <w:top w:val="nil"/>
                                <w:left w:val="nil"/>
                                <w:bottom w:val="nil"/>
                                <w:right w:val="nil"/>
                              </w:tcBorders>
                              <w:tcMar>
                                <w:top w:w="39" w:type="dxa"/>
                                <w:left w:w="39" w:type="dxa"/>
                                <w:bottom w:w="39" w:type="dxa"/>
                                <w:right w:w="39" w:type="dxa"/>
                              </w:tcMar>
                            </w:tcPr>
                            <w:p w14:paraId="21F32FD8" w14:textId="77777777" w:rsidR="004D44CE" w:rsidRDefault="00FB16C0">
                              <w:pPr>
                                <w:spacing w:after="0" w:line="240" w:lineRule="auto"/>
                              </w:pPr>
                              <w:r>
                                <w:rPr>
                                  <w:rFonts w:ascii="Arial" w:eastAsia="Arial" w:hAnsi="Arial"/>
                                  <w:b/>
                                  <w:color w:val="2DABE0"/>
                                  <w:sz w:val="21"/>
                                </w:rPr>
                                <w:t>6.  COST RECOVERY</w:t>
                              </w:r>
                            </w:p>
                          </w:tc>
                        </w:tr>
                      </w:tbl>
                      <w:p w14:paraId="6E854067" w14:textId="77777777" w:rsidR="004D44CE" w:rsidRDefault="004D44CE">
                        <w:pPr>
                          <w:spacing w:after="0" w:line="240" w:lineRule="auto"/>
                        </w:pPr>
                      </w:p>
                    </w:tc>
                    <w:tc>
                      <w:tcPr>
                        <w:tcW w:w="573" w:type="dxa"/>
                      </w:tcPr>
                      <w:p w14:paraId="0904971F" w14:textId="77777777" w:rsidR="004D44CE" w:rsidRDefault="004D44CE">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4D44CE" w14:paraId="26DA9178" w14:textId="77777777">
                          <w:trPr>
                            <w:trHeight w:val="219"/>
                          </w:trPr>
                          <w:tc>
                            <w:tcPr>
                              <w:tcW w:w="4538" w:type="dxa"/>
                              <w:tcBorders>
                                <w:top w:val="nil"/>
                                <w:left w:val="nil"/>
                                <w:bottom w:val="nil"/>
                                <w:right w:val="nil"/>
                              </w:tcBorders>
                              <w:tcMar>
                                <w:top w:w="39" w:type="dxa"/>
                                <w:left w:w="39" w:type="dxa"/>
                                <w:bottom w:w="39" w:type="dxa"/>
                                <w:right w:w="39" w:type="dxa"/>
                              </w:tcMar>
                            </w:tcPr>
                            <w:p w14:paraId="102642BA" w14:textId="77777777" w:rsidR="004D44CE" w:rsidRDefault="00FB16C0">
                              <w:pPr>
                                <w:spacing w:after="0" w:line="240" w:lineRule="auto"/>
                              </w:pPr>
                              <w:r>
                                <w:rPr>
                                  <w:rFonts w:ascii="Arial" w:eastAsia="Arial" w:hAnsi="Arial"/>
                                  <w:b/>
                                  <w:color w:val="2DABE0"/>
                                  <w:sz w:val="21"/>
                                </w:rPr>
                                <w:t>7.  ACCOUNTABILITY AND TRANSPARENCY</w:t>
                              </w:r>
                            </w:p>
                          </w:tc>
                        </w:tr>
                      </w:tbl>
                      <w:p w14:paraId="2A0B6F67" w14:textId="77777777" w:rsidR="004D44CE" w:rsidRDefault="004D44CE">
                        <w:pPr>
                          <w:spacing w:after="0" w:line="240" w:lineRule="auto"/>
                        </w:pPr>
                      </w:p>
                    </w:tc>
                    <w:tc>
                      <w:tcPr>
                        <w:tcW w:w="20" w:type="dxa"/>
                      </w:tcPr>
                      <w:p w14:paraId="6A1DD8CC" w14:textId="77777777" w:rsidR="004D44CE" w:rsidRDefault="004D44CE">
                        <w:pPr>
                          <w:pStyle w:val="EmptyCellLayoutStyle"/>
                          <w:spacing w:after="0" w:line="240" w:lineRule="auto"/>
                        </w:pPr>
                      </w:p>
                    </w:tc>
                    <w:tc>
                      <w:tcPr>
                        <w:tcW w:w="1110" w:type="dxa"/>
                      </w:tcPr>
                      <w:p w14:paraId="1612EC45" w14:textId="77777777" w:rsidR="004D44CE" w:rsidRDefault="004D44CE">
                        <w:pPr>
                          <w:pStyle w:val="EmptyCellLayoutStyle"/>
                          <w:spacing w:after="0" w:line="240" w:lineRule="auto"/>
                        </w:pPr>
                      </w:p>
                    </w:tc>
                  </w:tr>
                  <w:tr w:rsidR="004D44CE" w14:paraId="15AE9340" w14:textId="77777777">
                    <w:trPr>
                      <w:trHeight w:val="40"/>
                    </w:trPr>
                    <w:tc>
                      <w:tcPr>
                        <w:tcW w:w="1127" w:type="dxa"/>
                      </w:tcPr>
                      <w:p w14:paraId="3EC8D788" w14:textId="77777777" w:rsidR="004D44CE" w:rsidRDefault="004D44CE">
                        <w:pPr>
                          <w:pStyle w:val="EmptyCellLayoutStyle"/>
                          <w:spacing w:after="0" w:line="240" w:lineRule="auto"/>
                        </w:pPr>
                      </w:p>
                    </w:tc>
                    <w:tc>
                      <w:tcPr>
                        <w:tcW w:w="4536" w:type="dxa"/>
                      </w:tcPr>
                      <w:p w14:paraId="3A014DDB" w14:textId="77777777" w:rsidR="004D44CE" w:rsidRDefault="004D44CE">
                        <w:pPr>
                          <w:pStyle w:val="EmptyCellLayoutStyle"/>
                          <w:spacing w:after="0" w:line="240" w:lineRule="auto"/>
                        </w:pPr>
                      </w:p>
                    </w:tc>
                    <w:tc>
                      <w:tcPr>
                        <w:tcW w:w="573" w:type="dxa"/>
                      </w:tcPr>
                      <w:p w14:paraId="5F148F0B" w14:textId="77777777" w:rsidR="004D44CE" w:rsidRDefault="004D44CE">
                        <w:pPr>
                          <w:pStyle w:val="EmptyCellLayoutStyle"/>
                          <w:spacing w:after="0" w:line="240" w:lineRule="auto"/>
                        </w:pPr>
                      </w:p>
                    </w:tc>
                    <w:tc>
                      <w:tcPr>
                        <w:tcW w:w="0" w:type="dxa"/>
                      </w:tcPr>
                      <w:p w14:paraId="32C07396" w14:textId="77777777" w:rsidR="004D44CE" w:rsidRDefault="004D44CE">
                        <w:pPr>
                          <w:pStyle w:val="EmptyCellLayoutStyle"/>
                          <w:spacing w:after="0" w:line="240" w:lineRule="auto"/>
                        </w:pPr>
                      </w:p>
                    </w:tc>
                    <w:tc>
                      <w:tcPr>
                        <w:tcW w:w="4538" w:type="dxa"/>
                      </w:tcPr>
                      <w:p w14:paraId="1C1F0C20" w14:textId="77777777" w:rsidR="004D44CE" w:rsidRDefault="004D44CE">
                        <w:pPr>
                          <w:pStyle w:val="EmptyCellLayoutStyle"/>
                          <w:spacing w:after="0" w:line="240" w:lineRule="auto"/>
                        </w:pPr>
                      </w:p>
                    </w:tc>
                    <w:tc>
                      <w:tcPr>
                        <w:tcW w:w="20" w:type="dxa"/>
                      </w:tcPr>
                      <w:p w14:paraId="6E20D7CD" w14:textId="77777777" w:rsidR="004D44CE" w:rsidRDefault="004D44CE">
                        <w:pPr>
                          <w:pStyle w:val="EmptyCellLayoutStyle"/>
                          <w:spacing w:after="0" w:line="240" w:lineRule="auto"/>
                        </w:pPr>
                      </w:p>
                    </w:tc>
                    <w:tc>
                      <w:tcPr>
                        <w:tcW w:w="1110" w:type="dxa"/>
                      </w:tcPr>
                      <w:p w14:paraId="7D03CBCE" w14:textId="77777777" w:rsidR="004D44CE" w:rsidRDefault="004D44CE">
                        <w:pPr>
                          <w:pStyle w:val="EmptyCellLayoutStyle"/>
                          <w:spacing w:after="0" w:line="240" w:lineRule="auto"/>
                        </w:pPr>
                      </w:p>
                    </w:tc>
                  </w:tr>
                  <w:tr w:rsidR="00AA1F00" w14:paraId="683521D7" w14:textId="77777777" w:rsidTr="00AA1F00">
                    <w:trPr>
                      <w:trHeight w:val="5"/>
                    </w:trPr>
                    <w:tc>
                      <w:tcPr>
                        <w:tcW w:w="1127" w:type="dxa"/>
                      </w:tcPr>
                      <w:p w14:paraId="6553CA00" w14:textId="77777777" w:rsidR="004D44CE" w:rsidRDefault="004D44CE">
                        <w:pPr>
                          <w:pStyle w:val="EmptyCellLayoutStyle"/>
                          <w:spacing w:after="0" w:line="240" w:lineRule="auto"/>
                        </w:pPr>
                      </w:p>
                    </w:tc>
                    <w:tc>
                      <w:tcPr>
                        <w:tcW w:w="4536" w:type="dxa"/>
                      </w:tcPr>
                      <w:p w14:paraId="5A795457" w14:textId="77777777" w:rsidR="004D44CE" w:rsidRDefault="004D44CE">
                        <w:pPr>
                          <w:pStyle w:val="EmptyCellLayoutStyle"/>
                          <w:spacing w:after="0" w:line="240" w:lineRule="auto"/>
                        </w:pPr>
                      </w:p>
                    </w:tc>
                    <w:tc>
                      <w:tcPr>
                        <w:tcW w:w="573" w:type="dxa"/>
                      </w:tcPr>
                      <w:p w14:paraId="7BA56E7C" w14:textId="77777777" w:rsidR="004D44CE" w:rsidRDefault="004D44CE">
                        <w:pPr>
                          <w:pStyle w:val="EmptyCellLayoutStyle"/>
                          <w:spacing w:after="0" w:line="240" w:lineRule="auto"/>
                        </w:pPr>
                      </w:p>
                    </w:tc>
                    <w:tc>
                      <w:tcPr>
                        <w:tcW w:w="0" w:type="dxa"/>
                      </w:tcPr>
                      <w:p w14:paraId="148C85EF" w14:textId="77777777" w:rsidR="004D44CE" w:rsidRDefault="004D44CE">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4D44CE" w14:paraId="2482C27E"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4D44CE" w14:paraId="4A34C3E3" w14:textId="77777777">
                                <w:trPr>
                                  <w:trHeight w:val="234"/>
                                </w:trPr>
                                <w:tc>
                                  <w:tcPr>
                                    <w:tcW w:w="4538" w:type="dxa"/>
                                    <w:tcBorders>
                                      <w:top w:val="nil"/>
                                      <w:left w:val="nil"/>
                                      <w:bottom w:val="nil"/>
                                      <w:right w:val="nil"/>
                                    </w:tcBorders>
                                    <w:tcMar>
                                      <w:top w:w="39" w:type="dxa"/>
                                      <w:left w:w="39" w:type="dxa"/>
                                      <w:bottom w:w="39" w:type="dxa"/>
                                      <w:right w:w="39" w:type="dxa"/>
                                    </w:tcMar>
                                  </w:tcPr>
                                  <w:p w14:paraId="6DFAD11A" w14:textId="77777777" w:rsidR="004D44CE" w:rsidRDefault="00FB16C0">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654BB59A" w14:textId="77777777" w:rsidR="004D44CE" w:rsidRDefault="004D44CE">
                              <w:pPr>
                                <w:spacing w:after="0" w:line="240" w:lineRule="auto"/>
                              </w:pPr>
                            </w:p>
                          </w:tc>
                        </w:tr>
                      </w:tbl>
                      <w:p w14:paraId="476C24AE" w14:textId="77777777" w:rsidR="004D44CE" w:rsidRDefault="004D44CE">
                        <w:pPr>
                          <w:spacing w:after="0" w:line="240" w:lineRule="auto"/>
                        </w:pPr>
                      </w:p>
                    </w:tc>
                    <w:tc>
                      <w:tcPr>
                        <w:tcW w:w="1110" w:type="dxa"/>
                      </w:tcPr>
                      <w:p w14:paraId="045912DC" w14:textId="77777777" w:rsidR="004D44CE" w:rsidRDefault="004D44CE">
                        <w:pPr>
                          <w:pStyle w:val="EmptyCellLayoutStyle"/>
                          <w:spacing w:after="0" w:line="240" w:lineRule="auto"/>
                        </w:pPr>
                      </w:p>
                    </w:tc>
                  </w:tr>
                  <w:tr w:rsidR="00AA1F00" w14:paraId="18557834" w14:textId="77777777" w:rsidTr="00AA1F00">
                    <w:trPr>
                      <w:trHeight w:val="306"/>
                    </w:trPr>
                    <w:tc>
                      <w:tcPr>
                        <w:tcW w:w="1127" w:type="dxa"/>
                      </w:tcPr>
                      <w:p w14:paraId="59601D7B" w14:textId="77777777" w:rsidR="004D44CE" w:rsidRDefault="004D44CE">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4D44CE" w14:paraId="4A055DAA" w14:textId="77777777">
                          <w:trPr>
                            <w:trHeight w:val="14"/>
                          </w:trPr>
                          <w:tc>
                            <w:tcPr>
                              <w:tcW w:w="276" w:type="dxa"/>
                            </w:tcPr>
                            <w:p w14:paraId="5757D27F" w14:textId="77777777" w:rsidR="004D44CE" w:rsidRDefault="004D44CE">
                              <w:pPr>
                                <w:pStyle w:val="EmptyCellLayoutStyle"/>
                                <w:spacing w:after="0" w:line="240" w:lineRule="auto"/>
                              </w:pPr>
                            </w:p>
                          </w:tc>
                          <w:tc>
                            <w:tcPr>
                              <w:tcW w:w="4259" w:type="dxa"/>
                            </w:tcPr>
                            <w:p w14:paraId="5F3331AB" w14:textId="77777777" w:rsidR="004D44CE" w:rsidRDefault="004D44CE">
                              <w:pPr>
                                <w:pStyle w:val="EmptyCellLayoutStyle"/>
                                <w:spacing w:after="0" w:line="240" w:lineRule="auto"/>
                              </w:pPr>
                            </w:p>
                          </w:tc>
                        </w:tr>
                        <w:tr w:rsidR="004D44CE" w14:paraId="26987F66" w14:textId="77777777">
                          <w:trPr>
                            <w:trHeight w:val="312"/>
                          </w:trPr>
                          <w:tc>
                            <w:tcPr>
                              <w:tcW w:w="276" w:type="dxa"/>
                            </w:tcPr>
                            <w:p w14:paraId="4AE715DA" w14:textId="77777777" w:rsidR="004D44CE" w:rsidRDefault="004D44CE">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4D44CE" w14:paraId="53CCBBD8" w14:textId="77777777">
                                <w:trPr>
                                  <w:trHeight w:val="234"/>
                                </w:trPr>
                                <w:tc>
                                  <w:tcPr>
                                    <w:tcW w:w="4259" w:type="dxa"/>
                                    <w:tcBorders>
                                      <w:top w:val="nil"/>
                                      <w:left w:val="nil"/>
                                      <w:bottom w:val="nil"/>
                                      <w:right w:val="nil"/>
                                    </w:tcBorders>
                                    <w:tcMar>
                                      <w:top w:w="39" w:type="dxa"/>
                                      <w:left w:w="39" w:type="dxa"/>
                                      <w:bottom w:w="39" w:type="dxa"/>
                                      <w:right w:w="39" w:type="dxa"/>
                                    </w:tcMar>
                                  </w:tcPr>
                                  <w:p w14:paraId="1E3E36E5" w14:textId="77777777" w:rsidR="004D44CE" w:rsidRDefault="00FB16C0">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704F2056" w14:textId="77777777" w:rsidR="004D44CE" w:rsidRDefault="004D44CE">
                              <w:pPr>
                                <w:spacing w:after="0" w:line="240" w:lineRule="auto"/>
                              </w:pPr>
                            </w:p>
                          </w:tc>
                        </w:tr>
                        <w:tr w:rsidR="004D44CE" w14:paraId="28FC5BC5" w14:textId="77777777">
                          <w:trPr>
                            <w:trHeight w:val="20"/>
                          </w:trPr>
                          <w:tc>
                            <w:tcPr>
                              <w:tcW w:w="276" w:type="dxa"/>
                            </w:tcPr>
                            <w:p w14:paraId="435C4525" w14:textId="77777777" w:rsidR="004D44CE" w:rsidRDefault="004D44CE">
                              <w:pPr>
                                <w:pStyle w:val="EmptyCellLayoutStyle"/>
                                <w:spacing w:after="0" w:line="240" w:lineRule="auto"/>
                              </w:pPr>
                            </w:p>
                          </w:tc>
                          <w:tc>
                            <w:tcPr>
                              <w:tcW w:w="4259" w:type="dxa"/>
                            </w:tcPr>
                            <w:p w14:paraId="45D57528" w14:textId="77777777" w:rsidR="004D44CE" w:rsidRDefault="004D44CE">
                              <w:pPr>
                                <w:pStyle w:val="EmptyCellLayoutStyle"/>
                                <w:spacing w:after="0" w:line="240" w:lineRule="auto"/>
                              </w:pPr>
                            </w:p>
                          </w:tc>
                        </w:tr>
                        <w:tr w:rsidR="00AA1F00" w14:paraId="654E4841" w14:textId="77777777" w:rsidTr="00AA1F00">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4D44CE" w14:paraId="35CC49F0" w14:textId="77777777">
                                <w:trPr>
                                  <w:trHeight w:val="234"/>
                                </w:trPr>
                                <w:tc>
                                  <w:tcPr>
                                    <w:tcW w:w="4536" w:type="dxa"/>
                                    <w:tcBorders>
                                      <w:top w:val="nil"/>
                                      <w:left w:val="nil"/>
                                      <w:bottom w:val="nil"/>
                                      <w:right w:val="nil"/>
                                    </w:tcBorders>
                                    <w:tcMar>
                                      <w:top w:w="39" w:type="dxa"/>
                                      <w:left w:w="39" w:type="dxa"/>
                                      <w:bottom w:w="39" w:type="dxa"/>
                                      <w:right w:w="39" w:type="dxa"/>
                                    </w:tcMar>
                                  </w:tcPr>
                                  <w:p w14:paraId="74595F0B" w14:textId="5B2D4E2D" w:rsidR="004D44CE" w:rsidRDefault="00FB16C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w:t>
                                    </w:r>
                                    <w:r w:rsidR="00AA1F00">
                                      <w:rPr>
                                        <w:rFonts w:ascii="Arial" w:eastAsia="Arial" w:hAnsi="Arial"/>
                                        <w:color w:val="000000"/>
                                        <w:lang w:val="en-US"/>
                                      </w:rPr>
                                      <w:t>no</w:t>
                                    </w:r>
                                    <w:r>
                                      <w:rPr>
                                        <w:rFonts w:ascii="Arial" w:eastAsia="Arial" w:hAnsi="Arial"/>
                                        <w:color w:val="000000"/>
                                      </w:rPr>
                                      <w:t xml:space="preserve"> deduct</w:t>
                                    </w:r>
                                    <w:r w:rsidR="00AA1F00">
                                      <w:rPr>
                                        <w:rFonts w:ascii="Arial" w:eastAsia="Arial" w:hAnsi="Arial"/>
                                        <w:color w:val="000000"/>
                                        <w:lang w:val="en-US"/>
                                      </w:rPr>
                                      <w:t>ions were made</w:t>
                                    </w:r>
                                    <w:r>
                                      <w:rPr>
                                        <w:rFonts w:ascii="Arial" w:eastAsia="Arial" w:hAnsi="Arial"/>
                                        <w:color w:val="000000"/>
                                      </w:rPr>
                                      <w:t xml:space="preserve">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2,944,736</w:t>
                                    </w:r>
                                    <w:r>
                                      <w:rPr>
                                        <w:rFonts w:ascii="Arial" w:eastAsia="Arial" w:hAnsi="Arial"/>
                                        <w:color w:val="000000"/>
                                      </w:rPr>
                                      <w:t xml:space="preserve"> has been charged in AA-fees.</w:t>
                                    </w:r>
                                  </w:p>
                                  <w:p w14:paraId="23A017F8" w14:textId="77777777" w:rsidR="004D44CE" w:rsidRDefault="00FB16C0">
                                    <w:pPr>
                                      <w:spacing w:after="0" w:line="240" w:lineRule="auto"/>
                                      <w:ind w:left="720" w:hanging="360"/>
                                    </w:pPr>
                                    <w:r>
                                      <w:rPr>
                                        <w:rFonts w:ascii="Arial" w:eastAsia="Arial" w:hAnsi="Arial"/>
                                        <w:color w:val="000000"/>
                                      </w:rPr>
                                      <w:br/>
                                    </w:r>
                                  </w:p>
                                  <w:p w14:paraId="4FC43905" w14:textId="77777777" w:rsidR="004D44CE" w:rsidRDefault="00FB16C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894,806</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18,702,532</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793D3CD9" w14:textId="77777777" w:rsidR="004D44CE" w:rsidRDefault="004D44CE">
                              <w:pPr>
                                <w:spacing w:after="0" w:line="240" w:lineRule="auto"/>
                              </w:pPr>
                            </w:p>
                          </w:tc>
                        </w:tr>
                      </w:tbl>
                      <w:p w14:paraId="0736DD5A" w14:textId="77777777" w:rsidR="004D44CE" w:rsidRDefault="004D44CE">
                        <w:pPr>
                          <w:spacing w:after="0" w:line="240" w:lineRule="auto"/>
                        </w:pPr>
                      </w:p>
                    </w:tc>
                    <w:tc>
                      <w:tcPr>
                        <w:tcW w:w="573" w:type="dxa"/>
                      </w:tcPr>
                      <w:p w14:paraId="5ED68336" w14:textId="77777777" w:rsidR="004D44CE" w:rsidRDefault="004D44CE">
                        <w:pPr>
                          <w:pStyle w:val="EmptyCellLayoutStyle"/>
                          <w:spacing w:after="0" w:line="240" w:lineRule="auto"/>
                        </w:pPr>
                      </w:p>
                    </w:tc>
                    <w:tc>
                      <w:tcPr>
                        <w:tcW w:w="0" w:type="dxa"/>
                      </w:tcPr>
                      <w:p w14:paraId="66748D53" w14:textId="77777777" w:rsidR="004D44CE" w:rsidRDefault="004D44CE">
                        <w:pPr>
                          <w:pStyle w:val="EmptyCellLayoutStyle"/>
                          <w:spacing w:after="0" w:line="240" w:lineRule="auto"/>
                        </w:pPr>
                      </w:p>
                    </w:tc>
                    <w:tc>
                      <w:tcPr>
                        <w:tcW w:w="4538" w:type="dxa"/>
                        <w:gridSpan w:val="2"/>
                        <w:vMerge/>
                      </w:tcPr>
                      <w:p w14:paraId="205E99C6" w14:textId="77777777" w:rsidR="004D44CE" w:rsidRDefault="004D44CE">
                        <w:pPr>
                          <w:pStyle w:val="EmptyCellLayoutStyle"/>
                          <w:spacing w:after="0" w:line="240" w:lineRule="auto"/>
                        </w:pPr>
                      </w:p>
                    </w:tc>
                    <w:tc>
                      <w:tcPr>
                        <w:tcW w:w="1110" w:type="dxa"/>
                      </w:tcPr>
                      <w:p w14:paraId="2BDEAB11" w14:textId="77777777" w:rsidR="004D44CE" w:rsidRDefault="004D44CE">
                        <w:pPr>
                          <w:pStyle w:val="EmptyCellLayoutStyle"/>
                          <w:spacing w:after="0" w:line="240" w:lineRule="auto"/>
                        </w:pPr>
                      </w:p>
                    </w:tc>
                  </w:tr>
                  <w:tr w:rsidR="004D44CE" w14:paraId="46ABB667" w14:textId="77777777">
                    <w:trPr>
                      <w:trHeight w:val="352"/>
                    </w:trPr>
                    <w:tc>
                      <w:tcPr>
                        <w:tcW w:w="1127" w:type="dxa"/>
                      </w:tcPr>
                      <w:p w14:paraId="21F1323E" w14:textId="77777777" w:rsidR="004D44CE" w:rsidRDefault="004D44CE">
                        <w:pPr>
                          <w:pStyle w:val="EmptyCellLayoutStyle"/>
                          <w:spacing w:after="0" w:line="240" w:lineRule="auto"/>
                        </w:pPr>
                      </w:p>
                    </w:tc>
                    <w:tc>
                      <w:tcPr>
                        <w:tcW w:w="4536" w:type="dxa"/>
                        <w:vMerge/>
                      </w:tcPr>
                      <w:p w14:paraId="3D2135B6" w14:textId="77777777" w:rsidR="004D44CE" w:rsidRDefault="004D44CE">
                        <w:pPr>
                          <w:pStyle w:val="EmptyCellLayoutStyle"/>
                          <w:spacing w:after="0" w:line="240" w:lineRule="auto"/>
                        </w:pPr>
                      </w:p>
                    </w:tc>
                    <w:tc>
                      <w:tcPr>
                        <w:tcW w:w="573" w:type="dxa"/>
                      </w:tcPr>
                      <w:p w14:paraId="3E166201" w14:textId="77777777" w:rsidR="004D44CE" w:rsidRDefault="004D44CE">
                        <w:pPr>
                          <w:pStyle w:val="EmptyCellLayoutStyle"/>
                          <w:spacing w:after="0" w:line="240" w:lineRule="auto"/>
                        </w:pPr>
                      </w:p>
                    </w:tc>
                    <w:tc>
                      <w:tcPr>
                        <w:tcW w:w="0" w:type="dxa"/>
                      </w:tcPr>
                      <w:p w14:paraId="7BBAA6DD" w14:textId="77777777" w:rsidR="004D44CE" w:rsidRDefault="004D44CE">
                        <w:pPr>
                          <w:pStyle w:val="EmptyCellLayoutStyle"/>
                          <w:spacing w:after="0" w:line="240" w:lineRule="auto"/>
                        </w:pPr>
                      </w:p>
                    </w:tc>
                    <w:tc>
                      <w:tcPr>
                        <w:tcW w:w="4538" w:type="dxa"/>
                      </w:tcPr>
                      <w:p w14:paraId="42A058B5" w14:textId="77777777" w:rsidR="004D44CE" w:rsidRDefault="004D44CE">
                        <w:pPr>
                          <w:pStyle w:val="EmptyCellLayoutStyle"/>
                          <w:spacing w:after="0" w:line="240" w:lineRule="auto"/>
                        </w:pPr>
                      </w:p>
                    </w:tc>
                    <w:tc>
                      <w:tcPr>
                        <w:tcW w:w="20" w:type="dxa"/>
                      </w:tcPr>
                      <w:p w14:paraId="1C77EB4D" w14:textId="77777777" w:rsidR="004D44CE" w:rsidRDefault="004D44CE">
                        <w:pPr>
                          <w:pStyle w:val="EmptyCellLayoutStyle"/>
                          <w:spacing w:after="0" w:line="240" w:lineRule="auto"/>
                        </w:pPr>
                      </w:p>
                    </w:tc>
                    <w:tc>
                      <w:tcPr>
                        <w:tcW w:w="1110" w:type="dxa"/>
                      </w:tcPr>
                      <w:p w14:paraId="3F8AB0C1" w14:textId="77777777" w:rsidR="004D44CE" w:rsidRDefault="004D44CE">
                        <w:pPr>
                          <w:pStyle w:val="EmptyCellLayoutStyle"/>
                          <w:spacing w:after="0" w:line="240" w:lineRule="auto"/>
                        </w:pPr>
                      </w:p>
                    </w:tc>
                  </w:tr>
                  <w:tr w:rsidR="004D44CE" w14:paraId="218F75D1" w14:textId="77777777">
                    <w:trPr>
                      <w:trHeight w:val="826"/>
                    </w:trPr>
                    <w:tc>
                      <w:tcPr>
                        <w:tcW w:w="1127" w:type="dxa"/>
                      </w:tcPr>
                      <w:p w14:paraId="44816289" w14:textId="77777777" w:rsidR="004D44CE" w:rsidRDefault="004D44CE">
                        <w:pPr>
                          <w:pStyle w:val="EmptyCellLayoutStyle"/>
                          <w:spacing w:after="0" w:line="240" w:lineRule="auto"/>
                        </w:pPr>
                      </w:p>
                    </w:tc>
                    <w:tc>
                      <w:tcPr>
                        <w:tcW w:w="4536" w:type="dxa"/>
                      </w:tcPr>
                      <w:p w14:paraId="32AE08CC" w14:textId="77777777" w:rsidR="004D44CE" w:rsidRDefault="004D44CE">
                        <w:pPr>
                          <w:pStyle w:val="EmptyCellLayoutStyle"/>
                          <w:spacing w:after="0" w:line="240" w:lineRule="auto"/>
                        </w:pPr>
                      </w:p>
                    </w:tc>
                    <w:tc>
                      <w:tcPr>
                        <w:tcW w:w="573" w:type="dxa"/>
                      </w:tcPr>
                      <w:p w14:paraId="59944A95" w14:textId="77777777" w:rsidR="004D44CE" w:rsidRDefault="004D44CE">
                        <w:pPr>
                          <w:pStyle w:val="EmptyCellLayoutStyle"/>
                          <w:spacing w:after="0" w:line="240" w:lineRule="auto"/>
                        </w:pPr>
                      </w:p>
                    </w:tc>
                    <w:tc>
                      <w:tcPr>
                        <w:tcW w:w="0" w:type="dxa"/>
                      </w:tcPr>
                      <w:p w14:paraId="28FE131E" w14:textId="77777777" w:rsidR="004D44CE" w:rsidRDefault="004D44CE">
                        <w:pPr>
                          <w:pStyle w:val="EmptyCellLayoutStyle"/>
                          <w:spacing w:after="0" w:line="240" w:lineRule="auto"/>
                        </w:pPr>
                      </w:p>
                    </w:tc>
                    <w:tc>
                      <w:tcPr>
                        <w:tcW w:w="4538" w:type="dxa"/>
                      </w:tcPr>
                      <w:p w14:paraId="36302956" w14:textId="77777777" w:rsidR="004D44CE" w:rsidRDefault="004D44CE">
                        <w:pPr>
                          <w:pStyle w:val="EmptyCellLayoutStyle"/>
                          <w:spacing w:after="0" w:line="240" w:lineRule="auto"/>
                        </w:pPr>
                      </w:p>
                    </w:tc>
                    <w:tc>
                      <w:tcPr>
                        <w:tcW w:w="20" w:type="dxa"/>
                      </w:tcPr>
                      <w:p w14:paraId="70AE8DFF" w14:textId="77777777" w:rsidR="004D44CE" w:rsidRDefault="004D44CE">
                        <w:pPr>
                          <w:pStyle w:val="EmptyCellLayoutStyle"/>
                          <w:spacing w:after="0" w:line="240" w:lineRule="auto"/>
                        </w:pPr>
                      </w:p>
                    </w:tc>
                    <w:tc>
                      <w:tcPr>
                        <w:tcW w:w="1110" w:type="dxa"/>
                      </w:tcPr>
                      <w:p w14:paraId="738A73F5" w14:textId="77777777" w:rsidR="004D44CE" w:rsidRDefault="004D44CE">
                        <w:pPr>
                          <w:pStyle w:val="EmptyCellLayoutStyle"/>
                          <w:spacing w:after="0" w:line="240" w:lineRule="auto"/>
                        </w:pPr>
                      </w:p>
                    </w:tc>
                  </w:tr>
                </w:tbl>
                <w:p w14:paraId="17A7977D" w14:textId="77777777" w:rsidR="004D44CE" w:rsidRDefault="004D44CE">
                  <w:pPr>
                    <w:spacing w:after="0" w:line="240" w:lineRule="auto"/>
                  </w:pPr>
                </w:p>
              </w:tc>
            </w:tr>
          </w:tbl>
          <w:p w14:paraId="17266DD2" w14:textId="77777777" w:rsidR="004D44CE" w:rsidRDefault="004D44CE">
            <w:pPr>
              <w:spacing w:after="0" w:line="240" w:lineRule="auto"/>
            </w:pPr>
          </w:p>
        </w:tc>
      </w:tr>
    </w:tbl>
    <w:p w14:paraId="66CC49EB" w14:textId="77777777" w:rsidR="004D44CE" w:rsidRDefault="00FB16C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D44CE" w14:paraId="28E9DDB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70B8B45F"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4D44CE" w14:paraId="0D58DD1C" w14:textId="77777777">
                    <w:trPr>
                      <w:trHeight w:val="4491"/>
                    </w:trPr>
                    <w:tc>
                      <w:tcPr>
                        <w:tcW w:w="1824" w:type="dxa"/>
                      </w:tcPr>
                      <w:p w14:paraId="463C9D07" w14:textId="77777777" w:rsidR="004D44CE" w:rsidRDefault="004D44CE">
                        <w:pPr>
                          <w:pStyle w:val="EmptyCellLayoutStyle"/>
                          <w:spacing w:after="0" w:line="240" w:lineRule="auto"/>
                        </w:pPr>
                      </w:p>
                    </w:tc>
                    <w:tc>
                      <w:tcPr>
                        <w:tcW w:w="8404" w:type="dxa"/>
                      </w:tcPr>
                      <w:p w14:paraId="1E60FB86" w14:textId="77777777" w:rsidR="004D44CE" w:rsidRDefault="004D44CE">
                        <w:pPr>
                          <w:pStyle w:val="EmptyCellLayoutStyle"/>
                          <w:spacing w:after="0" w:line="240" w:lineRule="auto"/>
                        </w:pPr>
                      </w:p>
                    </w:tc>
                    <w:tc>
                      <w:tcPr>
                        <w:tcW w:w="1676" w:type="dxa"/>
                      </w:tcPr>
                      <w:p w14:paraId="099DFF54" w14:textId="77777777" w:rsidR="004D44CE" w:rsidRDefault="004D44CE">
                        <w:pPr>
                          <w:pStyle w:val="EmptyCellLayoutStyle"/>
                          <w:spacing w:after="0" w:line="240" w:lineRule="auto"/>
                        </w:pPr>
                      </w:p>
                    </w:tc>
                  </w:tr>
                  <w:tr w:rsidR="004D44CE" w14:paraId="331587F0" w14:textId="77777777">
                    <w:tc>
                      <w:tcPr>
                        <w:tcW w:w="1824" w:type="dxa"/>
                      </w:tcPr>
                      <w:p w14:paraId="2527395D" w14:textId="77777777" w:rsidR="004D44CE" w:rsidRDefault="004D44CE">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4D44CE" w14:paraId="3ED5A1D7" w14:textId="77777777">
                          <w:trPr>
                            <w:trHeight w:val="755"/>
                          </w:trPr>
                          <w:tc>
                            <w:tcPr>
                              <w:tcW w:w="8392" w:type="dxa"/>
                              <w:shd w:val="clear" w:color="auto" w:fill="B4E0EF"/>
                            </w:tcPr>
                            <w:p w14:paraId="6CD0757B" w14:textId="77777777" w:rsidR="004D44CE" w:rsidRDefault="004D44CE">
                              <w:pPr>
                                <w:pStyle w:val="EmptyCellLayoutStyle"/>
                                <w:spacing w:after="0" w:line="240" w:lineRule="auto"/>
                              </w:pPr>
                            </w:p>
                          </w:tc>
                          <w:tc>
                            <w:tcPr>
                              <w:tcW w:w="11" w:type="dxa"/>
                              <w:shd w:val="clear" w:color="auto" w:fill="B4E0EF"/>
                            </w:tcPr>
                            <w:p w14:paraId="1437E194" w14:textId="77777777" w:rsidR="004D44CE" w:rsidRDefault="004D44CE">
                              <w:pPr>
                                <w:pStyle w:val="EmptyCellLayoutStyle"/>
                                <w:spacing w:after="0" w:line="240" w:lineRule="auto"/>
                              </w:pPr>
                            </w:p>
                          </w:tc>
                        </w:tr>
                        <w:tr w:rsidR="004D44CE" w14:paraId="48A587E9"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4D44CE" w14:paraId="54D76C4E" w14:textId="77777777">
                                <w:trPr>
                                  <w:trHeight w:val="641"/>
                                </w:trPr>
                                <w:tc>
                                  <w:tcPr>
                                    <w:tcW w:w="8392" w:type="dxa"/>
                                    <w:tcBorders>
                                      <w:top w:val="nil"/>
                                      <w:left w:val="nil"/>
                                      <w:bottom w:val="nil"/>
                                      <w:right w:val="nil"/>
                                    </w:tcBorders>
                                    <w:tcMar>
                                      <w:top w:w="39" w:type="dxa"/>
                                      <w:left w:w="39" w:type="dxa"/>
                                      <w:bottom w:w="39" w:type="dxa"/>
                                      <w:right w:w="39" w:type="dxa"/>
                                    </w:tcMar>
                                  </w:tcPr>
                                  <w:p w14:paraId="24AE7BFD" w14:textId="77777777" w:rsidR="004D44CE" w:rsidRDefault="00FB16C0">
                                    <w:pPr>
                                      <w:spacing w:after="0" w:line="240" w:lineRule="auto"/>
                                      <w:jc w:val="center"/>
                                    </w:pPr>
                                    <w:r>
                                      <w:rPr>
                                        <w:rFonts w:ascii="Arial" w:eastAsia="Arial" w:hAnsi="Arial"/>
                                        <w:b/>
                                        <w:color w:val="2DABE0"/>
                                        <w:sz w:val="45"/>
                                      </w:rPr>
                                      <w:t>Tanzania One UN Fund</w:t>
                                    </w:r>
                                  </w:p>
                                </w:tc>
                              </w:tr>
                            </w:tbl>
                            <w:p w14:paraId="6762CC8B" w14:textId="77777777" w:rsidR="004D44CE" w:rsidRDefault="004D44CE">
                              <w:pPr>
                                <w:spacing w:after="0" w:line="240" w:lineRule="auto"/>
                              </w:pPr>
                            </w:p>
                          </w:tc>
                          <w:tc>
                            <w:tcPr>
                              <w:tcW w:w="11" w:type="dxa"/>
                              <w:shd w:val="clear" w:color="auto" w:fill="B4E0EF"/>
                            </w:tcPr>
                            <w:p w14:paraId="544DD307" w14:textId="77777777" w:rsidR="004D44CE" w:rsidRDefault="004D44CE">
                              <w:pPr>
                                <w:pStyle w:val="EmptyCellLayoutStyle"/>
                                <w:spacing w:after="0" w:line="240" w:lineRule="auto"/>
                              </w:pPr>
                            </w:p>
                          </w:tc>
                        </w:tr>
                        <w:tr w:rsidR="00AA1F00" w14:paraId="39DCAB8B" w14:textId="77777777" w:rsidTr="00AA1F00">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4D44CE" w14:paraId="46E0AFB6" w14:textId="77777777">
                                <w:trPr>
                                  <w:trHeight w:val="1518"/>
                                </w:trPr>
                                <w:tc>
                                  <w:tcPr>
                                    <w:tcW w:w="8404" w:type="dxa"/>
                                    <w:tcBorders>
                                      <w:top w:val="nil"/>
                                      <w:left w:val="nil"/>
                                      <w:bottom w:val="nil"/>
                                      <w:right w:val="nil"/>
                                    </w:tcBorders>
                                    <w:tcMar>
                                      <w:top w:w="39" w:type="dxa"/>
                                      <w:left w:w="39" w:type="dxa"/>
                                      <w:bottom w:w="39" w:type="dxa"/>
                                      <w:right w:w="39" w:type="dxa"/>
                                    </w:tcMar>
                                  </w:tcPr>
                                  <w:p w14:paraId="115BE3B8" w14:textId="77777777" w:rsidR="004D44CE" w:rsidRDefault="00FB16C0">
                                    <w:pPr>
                                      <w:spacing w:before="99" w:after="99" w:line="240" w:lineRule="auto"/>
                                      <w:jc w:val="center"/>
                                    </w:pPr>
                                    <w:r>
                                      <w:rPr>
                                        <w:rFonts w:ascii="Arial" w:eastAsia="Arial" w:hAnsi="Arial"/>
                                        <w:color w:val="15385F"/>
                                        <w:sz w:val="48"/>
                                      </w:rPr>
                                      <w:t>Annexes to Financial Report</w:t>
                                    </w:r>
                                  </w:p>
                                  <w:p w14:paraId="0D3BB6CE" w14:textId="77777777" w:rsidR="004D44CE" w:rsidRDefault="004D44CE">
                                    <w:pPr>
                                      <w:spacing w:before="99" w:after="99" w:line="240" w:lineRule="auto"/>
                                      <w:ind w:left="1432" w:right="505"/>
                                      <w:jc w:val="center"/>
                                    </w:pPr>
                                  </w:p>
                                </w:tc>
                              </w:tr>
                            </w:tbl>
                            <w:p w14:paraId="34C1BFC5" w14:textId="77777777" w:rsidR="004D44CE" w:rsidRDefault="004D44CE">
                              <w:pPr>
                                <w:spacing w:after="0" w:line="240" w:lineRule="auto"/>
                              </w:pPr>
                            </w:p>
                          </w:tc>
                        </w:tr>
                        <w:tr w:rsidR="004D44CE" w14:paraId="27EF3ED3" w14:textId="77777777">
                          <w:trPr>
                            <w:trHeight w:val="1475"/>
                          </w:trPr>
                          <w:tc>
                            <w:tcPr>
                              <w:tcW w:w="8392" w:type="dxa"/>
                              <w:shd w:val="clear" w:color="auto" w:fill="B4E0EF"/>
                            </w:tcPr>
                            <w:p w14:paraId="61ADB50E" w14:textId="77777777" w:rsidR="004D44CE" w:rsidRDefault="004D44CE">
                              <w:pPr>
                                <w:pStyle w:val="EmptyCellLayoutStyle"/>
                                <w:spacing w:after="0" w:line="240" w:lineRule="auto"/>
                              </w:pPr>
                            </w:p>
                          </w:tc>
                          <w:tc>
                            <w:tcPr>
                              <w:tcW w:w="11" w:type="dxa"/>
                              <w:shd w:val="clear" w:color="auto" w:fill="B4E0EF"/>
                            </w:tcPr>
                            <w:p w14:paraId="6007D7D0" w14:textId="77777777" w:rsidR="004D44CE" w:rsidRDefault="004D44CE">
                              <w:pPr>
                                <w:pStyle w:val="EmptyCellLayoutStyle"/>
                                <w:spacing w:after="0" w:line="240" w:lineRule="auto"/>
                              </w:pPr>
                            </w:p>
                          </w:tc>
                        </w:tr>
                      </w:tbl>
                      <w:p w14:paraId="2049EC96" w14:textId="77777777" w:rsidR="004D44CE" w:rsidRDefault="004D44CE">
                        <w:pPr>
                          <w:spacing w:after="0" w:line="240" w:lineRule="auto"/>
                        </w:pPr>
                      </w:p>
                    </w:tc>
                    <w:tc>
                      <w:tcPr>
                        <w:tcW w:w="1676" w:type="dxa"/>
                      </w:tcPr>
                      <w:p w14:paraId="4F05F85B" w14:textId="77777777" w:rsidR="004D44CE" w:rsidRDefault="004D44CE">
                        <w:pPr>
                          <w:pStyle w:val="EmptyCellLayoutStyle"/>
                          <w:spacing w:after="0" w:line="240" w:lineRule="auto"/>
                        </w:pPr>
                      </w:p>
                    </w:tc>
                  </w:tr>
                </w:tbl>
                <w:p w14:paraId="5C0CC399" w14:textId="77777777" w:rsidR="004D44CE" w:rsidRDefault="004D44CE">
                  <w:pPr>
                    <w:spacing w:after="0" w:line="240" w:lineRule="auto"/>
                  </w:pPr>
                </w:p>
              </w:tc>
            </w:tr>
          </w:tbl>
          <w:p w14:paraId="78ECA103" w14:textId="77777777" w:rsidR="004D44CE" w:rsidRDefault="004D44CE">
            <w:pPr>
              <w:spacing w:after="0" w:line="240" w:lineRule="auto"/>
            </w:pPr>
          </w:p>
        </w:tc>
      </w:tr>
    </w:tbl>
    <w:p w14:paraId="2EEB5F11" w14:textId="77777777" w:rsidR="004D44CE" w:rsidRDefault="00FB16C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4D44CE" w14:paraId="2C5BD16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4A3E0E7C"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4D44CE" w14:paraId="4A54A48B" w14:textId="77777777">
                    <w:trPr>
                      <w:trHeight w:val="297"/>
                    </w:trPr>
                    <w:tc>
                      <w:tcPr>
                        <w:tcW w:w="1123" w:type="dxa"/>
                      </w:tcPr>
                      <w:p w14:paraId="16AAE1C0" w14:textId="77777777" w:rsidR="004D44CE" w:rsidRDefault="004D44CE">
                        <w:pPr>
                          <w:pStyle w:val="EmptyCellLayoutStyle"/>
                          <w:spacing w:after="0" w:line="240" w:lineRule="auto"/>
                        </w:pPr>
                      </w:p>
                    </w:tc>
                    <w:tc>
                      <w:tcPr>
                        <w:tcW w:w="3" w:type="dxa"/>
                      </w:tcPr>
                      <w:p w14:paraId="34A33CAC" w14:textId="77777777" w:rsidR="004D44CE" w:rsidRDefault="004D44CE">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4D44CE" w14:paraId="4BF08502" w14:textId="77777777">
                          <w:trPr>
                            <w:trHeight w:val="219"/>
                          </w:trPr>
                          <w:tc>
                            <w:tcPr>
                              <w:tcW w:w="9636" w:type="dxa"/>
                              <w:tcBorders>
                                <w:top w:val="nil"/>
                                <w:left w:val="nil"/>
                                <w:bottom w:val="nil"/>
                                <w:right w:val="nil"/>
                              </w:tcBorders>
                              <w:tcMar>
                                <w:top w:w="39" w:type="dxa"/>
                                <w:left w:w="39" w:type="dxa"/>
                                <w:bottom w:w="39" w:type="dxa"/>
                                <w:right w:w="39" w:type="dxa"/>
                              </w:tcMar>
                            </w:tcPr>
                            <w:p w14:paraId="755B559E" w14:textId="2D9B7E21" w:rsidR="004D44CE" w:rsidRDefault="00FB16C0">
                              <w:pPr>
                                <w:spacing w:after="0" w:line="240" w:lineRule="auto"/>
                              </w:pPr>
                              <w:r>
                                <w:rPr>
                                  <w:rFonts w:ascii="Arial" w:eastAsia="Arial" w:hAnsi="Arial"/>
                                  <w:b/>
                                  <w:color w:val="2DABE0"/>
                                  <w:sz w:val="21"/>
                                </w:rPr>
                                <w:t>Annex 1. EXPENDITURE BY PROJECT GROUPED BY OUTCOME</w:t>
                              </w:r>
                            </w:p>
                          </w:tc>
                        </w:tr>
                      </w:tbl>
                      <w:p w14:paraId="652B8C3E" w14:textId="77777777" w:rsidR="004D44CE" w:rsidRDefault="004D44CE">
                        <w:pPr>
                          <w:spacing w:after="0" w:line="240" w:lineRule="auto"/>
                        </w:pPr>
                      </w:p>
                    </w:tc>
                    <w:tc>
                      <w:tcPr>
                        <w:tcW w:w="1142" w:type="dxa"/>
                      </w:tcPr>
                      <w:p w14:paraId="52B023A7" w14:textId="77777777" w:rsidR="004D44CE" w:rsidRDefault="004D44CE">
                        <w:pPr>
                          <w:pStyle w:val="EmptyCellLayoutStyle"/>
                          <w:spacing w:after="0" w:line="240" w:lineRule="auto"/>
                        </w:pPr>
                      </w:p>
                    </w:tc>
                  </w:tr>
                  <w:tr w:rsidR="004D44CE" w14:paraId="7ECD2A13" w14:textId="77777777">
                    <w:trPr>
                      <w:trHeight w:val="21"/>
                    </w:trPr>
                    <w:tc>
                      <w:tcPr>
                        <w:tcW w:w="1123" w:type="dxa"/>
                      </w:tcPr>
                      <w:p w14:paraId="2C395166" w14:textId="77777777" w:rsidR="004D44CE" w:rsidRDefault="004D44CE">
                        <w:pPr>
                          <w:pStyle w:val="EmptyCellLayoutStyle"/>
                          <w:spacing w:after="0" w:line="240" w:lineRule="auto"/>
                        </w:pPr>
                      </w:p>
                    </w:tc>
                    <w:tc>
                      <w:tcPr>
                        <w:tcW w:w="3" w:type="dxa"/>
                      </w:tcPr>
                      <w:p w14:paraId="2DF474EC" w14:textId="77777777" w:rsidR="004D44CE" w:rsidRDefault="004D44CE">
                        <w:pPr>
                          <w:pStyle w:val="EmptyCellLayoutStyle"/>
                          <w:spacing w:after="0" w:line="240" w:lineRule="auto"/>
                        </w:pPr>
                      </w:p>
                    </w:tc>
                    <w:tc>
                      <w:tcPr>
                        <w:tcW w:w="9636" w:type="dxa"/>
                      </w:tcPr>
                      <w:p w14:paraId="1636446C" w14:textId="77777777" w:rsidR="004D44CE" w:rsidRDefault="004D44CE">
                        <w:pPr>
                          <w:pStyle w:val="EmptyCellLayoutStyle"/>
                          <w:spacing w:after="0" w:line="240" w:lineRule="auto"/>
                        </w:pPr>
                      </w:p>
                    </w:tc>
                    <w:tc>
                      <w:tcPr>
                        <w:tcW w:w="1142" w:type="dxa"/>
                      </w:tcPr>
                      <w:p w14:paraId="3AEBB009" w14:textId="77777777" w:rsidR="004D44CE" w:rsidRDefault="004D44CE">
                        <w:pPr>
                          <w:pStyle w:val="EmptyCellLayoutStyle"/>
                          <w:spacing w:after="0" w:line="240" w:lineRule="auto"/>
                        </w:pPr>
                      </w:p>
                    </w:tc>
                  </w:tr>
                  <w:tr w:rsidR="00AA1F00" w14:paraId="25B1C776" w14:textId="77777777" w:rsidTr="00AA1F00">
                    <w:trPr>
                      <w:trHeight w:val="504"/>
                    </w:trPr>
                    <w:tc>
                      <w:tcPr>
                        <w:tcW w:w="1123" w:type="dxa"/>
                      </w:tcPr>
                      <w:p w14:paraId="1FD40ED2" w14:textId="77777777" w:rsidR="004D44CE" w:rsidRDefault="004D44CE">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4D44CE" w14:paraId="066CCDE1" w14:textId="77777777">
                          <w:trPr>
                            <w:trHeight w:val="426"/>
                          </w:trPr>
                          <w:tc>
                            <w:tcPr>
                              <w:tcW w:w="9639" w:type="dxa"/>
                              <w:tcBorders>
                                <w:top w:val="nil"/>
                                <w:left w:val="nil"/>
                                <w:bottom w:val="nil"/>
                                <w:right w:val="nil"/>
                              </w:tcBorders>
                              <w:tcMar>
                                <w:top w:w="39" w:type="dxa"/>
                                <w:left w:w="39" w:type="dxa"/>
                                <w:bottom w:w="39" w:type="dxa"/>
                                <w:right w:w="39" w:type="dxa"/>
                              </w:tcMar>
                            </w:tcPr>
                            <w:p w14:paraId="254941C4" w14:textId="1DB2431C" w:rsidR="004D44CE" w:rsidRDefault="00FB16C0">
                              <w:pPr>
                                <w:spacing w:after="0" w:line="240" w:lineRule="auto"/>
                              </w:pPr>
                              <w:r>
                                <w:rPr>
                                  <w:rFonts w:ascii="Segoe UI" w:eastAsia="Segoe UI" w:hAnsi="Segoe UI"/>
                                  <w:color w:val="000000"/>
                                </w:rPr>
                                <w:t>Annex 1 displays the net funded amounts, expenditures reported and the financial delivery rates by Outcome by project/ joint programme and Participating Organization</w:t>
                              </w:r>
                            </w:p>
                          </w:tc>
                        </w:tr>
                      </w:tbl>
                      <w:p w14:paraId="1722E3C4" w14:textId="77777777" w:rsidR="004D44CE" w:rsidRDefault="004D44CE">
                        <w:pPr>
                          <w:spacing w:after="0" w:line="240" w:lineRule="auto"/>
                        </w:pPr>
                      </w:p>
                    </w:tc>
                    <w:tc>
                      <w:tcPr>
                        <w:tcW w:w="1142" w:type="dxa"/>
                      </w:tcPr>
                      <w:p w14:paraId="0518DBB8" w14:textId="77777777" w:rsidR="004D44CE" w:rsidRDefault="004D44CE">
                        <w:pPr>
                          <w:pStyle w:val="EmptyCellLayoutStyle"/>
                          <w:spacing w:after="0" w:line="240" w:lineRule="auto"/>
                        </w:pPr>
                      </w:p>
                    </w:tc>
                  </w:tr>
                </w:tbl>
                <w:p w14:paraId="303DB463" w14:textId="77777777" w:rsidR="004D44CE" w:rsidRDefault="004D44CE">
                  <w:pPr>
                    <w:spacing w:after="0" w:line="240" w:lineRule="auto"/>
                  </w:pPr>
                </w:p>
              </w:tc>
            </w:tr>
          </w:tbl>
          <w:p w14:paraId="49BE80B1" w14:textId="77777777" w:rsidR="004D44CE" w:rsidRDefault="004D44CE">
            <w:pPr>
              <w:spacing w:after="0" w:line="240" w:lineRule="auto"/>
            </w:pPr>
          </w:p>
        </w:tc>
      </w:tr>
      <w:tr w:rsidR="004D44CE" w14:paraId="16F9677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4BE61DE4"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4D44CE" w14:paraId="12A54D56" w14:textId="77777777">
                    <w:trPr>
                      <w:trHeight w:val="312"/>
                    </w:trPr>
                    <w:tc>
                      <w:tcPr>
                        <w:tcW w:w="1134" w:type="dxa"/>
                      </w:tcPr>
                      <w:p w14:paraId="597C503A" w14:textId="77777777" w:rsidR="004D44CE" w:rsidRDefault="004D44CE">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4D44CE" w14:paraId="5F07045B" w14:textId="77777777">
                          <w:trPr>
                            <w:trHeight w:val="234"/>
                          </w:trPr>
                          <w:tc>
                            <w:tcPr>
                              <w:tcW w:w="9624" w:type="dxa"/>
                              <w:tcBorders>
                                <w:top w:val="nil"/>
                                <w:left w:val="nil"/>
                                <w:bottom w:val="nil"/>
                                <w:right w:val="nil"/>
                              </w:tcBorders>
                              <w:tcMar>
                                <w:top w:w="39" w:type="dxa"/>
                                <w:left w:w="39" w:type="dxa"/>
                                <w:bottom w:w="39" w:type="dxa"/>
                                <w:right w:w="39" w:type="dxa"/>
                              </w:tcMar>
                            </w:tcPr>
                            <w:p w14:paraId="111EA0AF" w14:textId="19C8FBAB" w:rsidR="004D44CE" w:rsidRDefault="00FB16C0">
                              <w:pPr>
                                <w:spacing w:after="0" w:line="240" w:lineRule="auto"/>
                              </w:pPr>
                              <w:r>
                                <w:rPr>
                                  <w:rFonts w:ascii="Arial" w:eastAsia="Arial" w:hAnsi="Arial"/>
                                  <w:b/>
                                  <w:color w:val="66809D"/>
                                </w:rPr>
                                <w:t>Annex 1 Expenditure by Project within Outcome</w:t>
                              </w:r>
                            </w:p>
                          </w:tc>
                        </w:tr>
                      </w:tbl>
                      <w:p w14:paraId="2B3F0C66" w14:textId="77777777" w:rsidR="004D44CE" w:rsidRDefault="004D44CE">
                        <w:pPr>
                          <w:spacing w:after="0" w:line="240" w:lineRule="auto"/>
                        </w:pPr>
                      </w:p>
                    </w:tc>
                    <w:tc>
                      <w:tcPr>
                        <w:tcW w:w="1146" w:type="dxa"/>
                      </w:tcPr>
                      <w:p w14:paraId="2CCB69C4" w14:textId="77777777" w:rsidR="004D44CE" w:rsidRDefault="004D44CE">
                        <w:pPr>
                          <w:pStyle w:val="EmptyCellLayoutStyle"/>
                          <w:spacing w:after="0" w:line="240" w:lineRule="auto"/>
                        </w:pPr>
                      </w:p>
                    </w:tc>
                  </w:tr>
                  <w:tr w:rsidR="004D44CE" w14:paraId="1CD5BC92" w14:textId="77777777">
                    <w:tc>
                      <w:tcPr>
                        <w:tcW w:w="1134" w:type="dxa"/>
                      </w:tcPr>
                      <w:p w14:paraId="6A949A81" w14:textId="77777777" w:rsidR="004D44CE" w:rsidRDefault="004D44CE">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4"/>
                          <w:gridCol w:w="2057"/>
                          <w:gridCol w:w="1346"/>
                          <w:gridCol w:w="1144"/>
                          <w:gridCol w:w="1067"/>
                          <w:gridCol w:w="1008"/>
                          <w:gridCol w:w="1085"/>
                          <w:gridCol w:w="843"/>
                        </w:tblGrid>
                        <w:tr w:rsidR="00AA1F00" w14:paraId="0F299D5A" w14:textId="77777777" w:rsidTr="00AA1F00">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61F844E4" w14:textId="768C7284" w:rsidR="004D44CE" w:rsidRDefault="00FB16C0">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AF0E764" w14:textId="77777777" w:rsidR="004D44CE" w:rsidRDefault="00FB16C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36E9D10E" w14:textId="77777777" w:rsidR="004D44CE" w:rsidRDefault="00FB16C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4305C4F3" w14:textId="77777777" w:rsidR="004D44CE" w:rsidRDefault="00FB16C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4F618754" w14:textId="77777777" w:rsidR="004D44CE" w:rsidRDefault="00FB16C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6B916E51" w14:textId="77777777" w:rsidR="004D44CE" w:rsidRDefault="00FB16C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541FA3C" w14:textId="77777777" w:rsidR="004D44CE" w:rsidRDefault="00FB16C0">
                              <w:pPr>
                                <w:spacing w:after="0" w:line="240" w:lineRule="auto"/>
                                <w:jc w:val="center"/>
                              </w:pPr>
                              <w:r>
                                <w:rPr>
                                  <w:rFonts w:ascii="Arial" w:eastAsia="Arial" w:hAnsi="Arial"/>
                                  <w:b/>
                                  <w:color w:val="FFFFFF"/>
                                  <w:sz w:val="16"/>
                                </w:rPr>
                                <w:t>Delivery Rate %</w:t>
                              </w:r>
                            </w:p>
                          </w:tc>
                        </w:tr>
                        <w:tr w:rsidR="00AA1F00" w14:paraId="28A0F34D"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A863919" w14:textId="77777777" w:rsidR="004D44CE" w:rsidRDefault="00FB16C0">
                              <w:pPr>
                                <w:spacing w:after="0" w:line="240" w:lineRule="auto"/>
                              </w:pPr>
                              <w:r>
                                <w:rPr>
                                  <w:rFonts w:ascii="Arial" w:eastAsia="Arial" w:hAnsi="Arial"/>
                                  <w:b/>
                                  <w:color w:val="FFFFFF"/>
                                  <w:sz w:val="16"/>
                                </w:rPr>
                                <w:t>C1: Econ Growth &amp; Poverty Red</w:t>
                              </w:r>
                            </w:p>
                          </w:tc>
                        </w:tr>
                        <w:tr w:rsidR="004D44CE" w14:paraId="62F1864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A292AF" w14:textId="77777777" w:rsidR="004D44CE" w:rsidRDefault="00FB16C0">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4E228E1" w14:textId="77777777" w:rsidR="004D44CE" w:rsidRDefault="00FB16C0">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3470965" w14:textId="77777777" w:rsidR="004D44CE" w:rsidRDefault="00FB16C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7403060"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48C8DB2" w14:textId="77777777" w:rsidR="004D44CE" w:rsidRDefault="00FB16C0">
                              <w:pPr>
                                <w:spacing w:after="0" w:line="240" w:lineRule="auto"/>
                                <w:jc w:val="right"/>
                              </w:pPr>
                              <w:r>
                                <w:rPr>
                                  <w:rFonts w:ascii="Arial" w:eastAsia="Arial" w:hAnsi="Arial"/>
                                  <w:color w:val="000000"/>
                                  <w:sz w:val="16"/>
                                </w:rPr>
                                <w:t>2,185,287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24AFB1" w14:textId="77777777" w:rsidR="004D44CE" w:rsidRDefault="00FB16C0">
                              <w:pPr>
                                <w:spacing w:after="0" w:line="240" w:lineRule="auto"/>
                                <w:jc w:val="right"/>
                              </w:pPr>
                              <w:r>
                                <w:rPr>
                                  <w:rFonts w:ascii="Arial" w:eastAsia="Arial" w:hAnsi="Arial"/>
                                  <w:color w:val="000000"/>
                                  <w:sz w:val="16"/>
                                </w:rPr>
                                <w:t>2,166,272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7504D2" w14:textId="77777777" w:rsidR="004D44CE" w:rsidRDefault="00FB16C0">
                              <w:pPr>
                                <w:spacing w:after="0" w:line="240" w:lineRule="auto"/>
                                <w:jc w:val="right"/>
                              </w:pPr>
                              <w:r>
                                <w:rPr>
                                  <w:rFonts w:ascii="Arial" w:eastAsia="Arial" w:hAnsi="Arial"/>
                                  <w:color w:val="000000"/>
                                  <w:sz w:val="16"/>
                                </w:rPr>
                                <w:t>2,166,272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D46DF4E" w14:textId="77777777" w:rsidR="004D44CE" w:rsidRDefault="00FB16C0">
                              <w:pPr>
                                <w:spacing w:after="0" w:line="240" w:lineRule="auto"/>
                                <w:jc w:val="right"/>
                              </w:pPr>
                              <w:r>
                                <w:rPr>
                                  <w:rFonts w:ascii="Arial" w:eastAsia="Arial" w:hAnsi="Arial"/>
                                  <w:color w:val="000000"/>
                                  <w:sz w:val="16"/>
                                </w:rPr>
                                <w:t>100.00</w:t>
                              </w:r>
                            </w:p>
                          </w:tc>
                        </w:tr>
                        <w:tr w:rsidR="004D44CE" w14:paraId="7E947FE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B954EA" w14:textId="77777777" w:rsidR="004D44CE" w:rsidRDefault="00FB16C0">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EFB9043" w14:textId="77777777" w:rsidR="004D44CE" w:rsidRDefault="00FB16C0">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3DA52D3" w14:textId="77777777" w:rsidR="004D44CE" w:rsidRDefault="00FB16C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9A8457D"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77EA846" w14:textId="77777777" w:rsidR="004D44CE" w:rsidRDefault="00FB16C0">
                              <w:pPr>
                                <w:spacing w:after="0" w:line="240" w:lineRule="auto"/>
                                <w:jc w:val="right"/>
                              </w:pPr>
                              <w:r>
                                <w:rPr>
                                  <w:rFonts w:ascii="Arial" w:eastAsia="Arial" w:hAnsi="Arial"/>
                                  <w:color w:val="000000"/>
                                  <w:sz w:val="16"/>
                                </w:rPr>
                                <w:t>4,545,440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10A536F" w14:textId="77777777" w:rsidR="004D44CE" w:rsidRDefault="00FB16C0">
                              <w:pPr>
                                <w:spacing w:after="0" w:line="240" w:lineRule="auto"/>
                                <w:jc w:val="right"/>
                              </w:pPr>
                              <w:r>
                                <w:rPr>
                                  <w:rFonts w:ascii="Arial" w:eastAsia="Arial" w:hAnsi="Arial"/>
                                  <w:color w:val="000000"/>
                                  <w:sz w:val="16"/>
                                </w:rPr>
                                <w:t>4,527,626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2F802C" w14:textId="77777777" w:rsidR="004D44CE" w:rsidRDefault="00FB16C0">
                              <w:pPr>
                                <w:spacing w:after="0" w:line="240" w:lineRule="auto"/>
                                <w:jc w:val="right"/>
                              </w:pPr>
                              <w:r>
                                <w:rPr>
                                  <w:rFonts w:ascii="Arial" w:eastAsia="Arial" w:hAnsi="Arial"/>
                                  <w:color w:val="000000"/>
                                  <w:sz w:val="16"/>
                                </w:rPr>
                                <w:t>4,527,626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D54F053" w14:textId="77777777" w:rsidR="004D44CE" w:rsidRDefault="00FB16C0">
                              <w:pPr>
                                <w:spacing w:after="0" w:line="240" w:lineRule="auto"/>
                                <w:jc w:val="right"/>
                              </w:pPr>
                              <w:r>
                                <w:rPr>
                                  <w:rFonts w:ascii="Arial" w:eastAsia="Arial" w:hAnsi="Arial"/>
                                  <w:color w:val="000000"/>
                                  <w:sz w:val="16"/>
                                </w:rPr>
                                <w:t>100.00</w:t>
                              </w:r>
                            </w:p>
                          </w:tc>
                        </w:tr>
                        <w:tr w:rsidR="004D44CE" w14:paraId="4B5A7C2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FBECBB" w14:textId="77777777" w:rsidR="004D44CE" w:rsidRDefault="00FB16C0">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B588BD" w14:textId="77777777" w:rsidR="004D44CE" w:rsidRDefault="00FB16C0">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4BAD73" w14:textId="77777777" w:rsidR="004D44CE" w:rsidRDefault="00FB16C0">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D49F91B"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E662F7" w14:textId="77777777" w:rsidR="004D44CE" w:rsidRDefault="00FB16C0">
                              <w:pPr>
                                <w:spacing w:after="0" w:line="240" w:lineRule="auto"/>
                                <w:jc w:val="right"/>
                              </w:pPr>
                              <w:r>
                                <w:rPr>
                                  <w:rFonts w:ascii="Arial" w:eastAsia="Arial" w:hAnsi="Arial"/>
                                  <w:color w:val="000000"/>
                                  <w:sz w:val="16"/>
                                </w:rPr>
                                <w:t>1,228,126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6F759E" w14:textId="77777777" w:rsidR="004D44CE" w:rsidRDefault="00FB16C0">
                              <w:pPr>
                                <w:spacing w:after="0" w:line="240" w:lineRule="auto"/>
                                <w:jc w:val="right"/>
                              </w:pPr>
                              <w:r>
                                <w:rPr>
                                  <w:rFonts w:ascii="Arial" w:eastAsia="Arial" w:hAnsi="Arial"/>
                                  <w:color w:val="000000"/>
                                  <w:sz w:val="16"/>
                                </w:rPr>
                                <w:t>1,181,171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003113" w14:textId="77777777" w:rsidR="004D44CE" w:rsidRDefault="00FB16C0">
                              <w:pPr>
                                <w:spacing w:after="0" w:line="240" w:lineRule="auto"/>
                                <w:jc w:val="right"/>
                              </w:pPr>
                              <w:r>
                                <w:rPr>
                                  <w:rFonts w:ascii="Arial" w:eastAsia="Arial" w:hAnsi="Arial"/>
                                  <w:color w:val="000000"/>
                                  <w:sz w:val="16"/>
                                </w:rPr>
                                <w:t>1,181,171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B677759" w14:textId="77777777" w:rsidR="004D44CE" w:rsidRDefault="00FB16C0">
                              <w:pPr>
                                <w:spacing w:after="0" w:line="240" w:lineRule="auto"/>
                                <w:jc w:val="right"/>
                              </w:pPr>
                              <w:r>
                                <w:rPr>
                                  <w:rFonts w:ascii="Arial" w:eastAsia="Arial" w:hAnsi="Arial"/>
                                  <w:color w:val="000000"/>
                                  <w:sz w:val="16"/>
                                </w:rPr>
                                <w:t>100.00</w:t>
                              </w:r>
                            </w:p>
                          </w:tc>
                        </w:tr>
                        <w:tr w:rsidR="004D44CE" w14:paraId="6D6DC48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5ACB72" w14:textId="77777777" w:rsidR="004D44CE" w:rsidRDefault="00FB16C0">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B3BD357" w14:textId="77777777" w:rsidR="004D44CE" w:rsidRDefault="00FB16C0">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127A545" w14:textId="77777777" w:rsidR="004D44CE" w:rsidRDefault="00FB16C0">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8FC1ACA"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A9C7F3D" w14:textId="77777777" w:rsidR="004D44CE" w:rsidRDefault="00FB16C0">
                              <w:pPr>
                                <w:spacing w:after="0" w:line="240" w:lineRule="auto"/>
                                <w:jc w:val="right"/>
                              </w:pPr>
                              <w:r>
                                <w:rPr>
                                  <w:rFonts w:ascii="Arial" w:eastAsia="Arial" w:hAnsi="Arial"/>
                                  <w:color w:val="000000"/>
                                  <w:sz w:val="16"/>
                                </w:rPr>
                                <w:t>151,115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0CA286A" w14:textId="77777777" w:rsidR="004D44CE" w:rsidRDefault="00FB16C0">
                              <w:pPr>
                                <w:spacing w:after="0" w:line="240" w:lineRule="auto"/>
                                <w:jc w:val="right"/>
                              </w:pPr>
                              <w:r>
                                <w:rPr>
                                  <w:rFonts w:ascii="Arial" w:eastAsia="Arial" w:hAnsi="Arial"/>
                                  <w:color w:val="000000"/>
                                  <w:sz w:val="16"/>
                                </w:rPr>
                                <w:t>38,728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7D61DF" w14:textId="77777777" w:rsidR="004D44CE" w:rsidRDefault="00FB16C0">
                              <w:pPr>
                                <w:spacing w:after="0" w:line="240" w:lineRule="auto"/>
                                <w:jc w:val="right"/>
                              </w:pPr>
                              <w:r>
                                <w:rPr>
                                  <w:rFonts w:ascii="Arial" w:eastAsia="Arial" w:hAnsi="Arial"/>
                                  <w:color w:val="000000"/>
                                  <w:sz w:val="16"/>
                                </w:rPr>
                                <w:t>38,728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320691F" w14:textId="77777777" w:rsidR="004D44CE" w:rsidRDefault="00FB16C0">
                              <w:pPr>
                                <w:spacing w:after="0" w:line="240" w:lineRule="auto"/>
                                <w:jc w:val="right"/>
                              </w:pPr>
                              <w:r>
                                <w:rPr>
                                  <w:rFonts w:ascii="Arial" w:eastAsia="Arial" w:hAnsi="Arial"/>
                                  <w:color w:val="000000"/>
                                  <w:sz w:val="16"/>
                                </w:rPr>
                                <w:t>100.00</w:t>
                              </w:r>
                            </w:p>
                          </w:tc>
                        </w:tr>
                        <w:tr w:rsidR="004D44CE" w14:paraId="12896C2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19F31F" w14:textId="77777777" w:rsidR="004D44CE" w:rsidRDefault="00FB16C0">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90B206" w14:textId="77777777" w:rsidR="004D44CE" w:rsidRDefault="00FB16C0">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F0A47C7" w14:textId="77777777" w:rsidR="004D44CE" w:rsidRDefault="00FB16C0">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8706E97"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C4F73C4" w14:textId="77777777" w:rsidR="004D44CE" w:rsidRDefault="00FB16C0">
                              <w:pPr>
                                <w:spacing w:after="0" w:line="240" w:lineRule="auto"/>
                                <w:jc w:val="right"/>
                              </w:pPr>
                              <w:r>
                                <w:rPr>
                                  <w:rFonts w:ascii="Arial" w:eastAsia="Arial" w:hAnsi="Arial"/>
                                  <w:color w:val="000000"/>
                                  <w:sz w:val="16"/>
                                </w:rPr>
                                <w:t>1,047,056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190909" w14:textId="77777777" w:rsidR="004D44CE" w:rsidRDefault="00FB16C0">
                              <w:pPr>
                                <w:spacing w:after="0" w:line="240" w:lineRule="auto"/>
                                <w:jc w:val="right"/>
                              </w:pPr>
                              <w:r>
                                <w:rPr>
                                  <w:rFonts w:ascii="Arial" w:eastAsia="Arial" w:hAnsi="Arial"/>
                                  <w:color w:val="000000"/>
                                  <w:sz w:val="16"/>
                                </w:rPr>
                                <w:t>1,038,273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7C6827" w14:textId="77777777" w:rsidR="004D44CE" w:rsidRDefault="00FB16C0">
                              <w:pPr>
                                <w:spacing w:after="0" w:line="240" w:lineRule="auto"/>
                                <w:jc w:val="right"/>
                              </w:pPr>
                              <w:r>
                                <w:rPr>
                                  <w:rFonts w:ascii="Arial" w:eastAsia="Arial" w:hAnsi="Arial"/>
                                  <w:color w:val="000000"/>
                                  <w:sz w:val="16"/>
                                </w:rPr>
                                <w:t>1,031,987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B45764" w14:textId="77777777" w:rsidR="004D44CE" w:rsidRDefault="00FB16C0">
                              <w:pPr>
                                <w:spacing w:after="0" w:line="240" w:lineRule="auto"/>
                                <w:jc w:val="right"/>
                              </w:pPr>
                              <w:r>
                                <w:rPr>
                                  <w:rFonts w:ascii="Arial" w:eastAsia="Arial" w:hAnsi="Arial"/>
                                  <w:color w:val="000000"/>
                                  <w:sz w:val="16"/>
                                </w:rPr>
                                <w:t>99.39</w:t>
                              </w:r>
                            </w:p>
                          </w:tc>
                        </w:tr>
                        <w:tr w:rsidR="004D44CE" w14:paraId="471D8B6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06B8F5" w14:textId="77777777" w:rsidR="004D44CE" w:rsidRDefault="00FB16C0">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F26FF6" w14:textId="77777777" w:rsidR="004D44CE" w:rsidRDefault="00FB16C0">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0BE0BDC"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5D9A215"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92BCB15" w14:textId="77777777" w:rsidR="004D44CE" w:rsidRDefault="00FB16C0">
                              <w:pPr>
                                <w:spacing w:after="0" w:line="240" w:lineRule="auto"/>
                                <w:jc w:val="right"/>
                              </w:pPr>
                              <w:r>
                                <w:rPr>
                                  <w:rFonts w:ascii="Arial" w:eastAsia="Arial" w:hAnsi="Arial"/>
                                  <w:color w:val="000000"/>
                                  <w:sz w:val="16"/>
                                </w:rPr>
                                <w:t>1,076,457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01AC69A" w14:textId="77777777" w:rsidR="004D44CE" w:rsidRDefault="00FB16C0">
                              <w:pPr>
                                <w:spacing w:after="0" w:line="240" w:lineRule="auto"/>
                                <w:jc w:val="right"/>
                              </w:pPr>
                              <w:r>
                                <w:rPr>
                                  <w:rFonts w:ascii="Arial" w:eastAsia="Arial" w:hAnsi="Arial"/>
                                  <w:color w:val="000000"/>
                                  <w:sz w:val="16"/>
                                </w:rPr>
                                <w:t>1,076,457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41B533" w14:textId="77777777" w:rsidR="004D44CE" w:rsidRDefault="00FB16C0">
                              <w:pPr>
                                <w:spacing w:after="0" w:line="240" w:lineRule="auto"/>
                                <w:jc w:val="right"/>
                              </w:pPr>
                              <w:r>
                                <w:rPr>
                                  <w:rFonts w:ascii="Arial" w:eastAsia="Arial" w:hAnsi="Arial"/>
                                  <w:color w:val="000000"/>
                                  <w:sz w:val="16"/>
                                </w:rPr>
                                <w:t>882,856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9D1224B" w14:textId="77777777" w:rsidR="004D44CE" w:rsidRDefault="00FB16C0">
                              <w:pPr>
                                <w:spacing w:after="0" w:line="240" w:lineRule="auto"/>
                                <w:jc w:val="right"/>
                              </w:pPr>
                              <w:r>
                                <w:rPr>
                                  <w:rFonts w:ascii="Arial" w:eastAsia="Arial" w:hAnsi="Arial"/>
                                  <w:color w:val="000000"/>
                                  <w:sz w:val="16"/>
                                </w:rPr>
                                <w:t>82.01</w:t>
                              </w:r>
                            </w:p>
                          </w:tc>
                        </w:tr>
                        <w:tr w:rsidR="004D44CE" w14:paraId="2CB4A60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791D45" w14:textId="77777777" w:rsidR="004D44CE" w:rsidRDefault="00FB16C0">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864C4C5" w14:textId="77777777" w:rsidR="004D44CE" w:rsidRDefault="00FB16C0">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CDD9833" w14:textId="77777777" w:rsidR="004D44CE" w:rsidRDefault="00FB16C0">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C24C62D"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D38AB0" w14:textId="77777777" w:rsidR="004D44CE" w:rsidRDefault="00FB16C0">
                              <w:pPr>
                                <w:spacing w:after="0" w:line="240" w:lineRule="auto"/>
                                <w:jc w:val="right"/>
                              </w:pPr>
                              <w:r>
                                <w:rPr>
                                  <w:rFonts w:ascii="Arial" w:eastAsia="Arial" w:hAnsi="Arial"/>
                                  <w:color w:val="000000"/>
                                  <w:sz w:val="16"/>
                                </w:rPr>
                                <w:t>222,425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37C295A" w14:textId="77777777" w:rsidR="004D44CE" w:rsidRDefault="00FB16C0">
                              <w:pPr>
                                <w:spacing w:after="0" w:line="240" w:lineRule="auto"/>
                                <w:jc w:val="right"/>
                              </w:pPr>
                              <w:r>
                                <w:rPr>
                                  <w:rFonts w:ascii="Arial" w:eastAsia="Arial" w:hAnsi="Arial"/>
                                  <w:color w:val="000000"/>
                                  <w:sz w:val="16"/>
                                </w:rPr>
                                <w:t>222,425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4B2A01" w14:textId="77777777" w:rsidR="004D44CE" w:rsidRDefault="00FB16C0">
                              <w:pPr>
                                <w:spacing w:after="0" w:line="240" w:lineRule="auto"/>
                                <w:jc w:val="right"/>
                              </w:pPr>
                              <w:r>
                                <w:rPr>
                                  <w:rFonts w:ascii="Arial" w:eastAsia="Arial" w:hAnsi="Arial"/>
                                  <w:color w:val="000000"/>
                                  <w:sz w:val="16"/>
                                </w:rPr>
                                <w:t>222,425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79726B4" w14:textId="77777777" w:rsidR="004D44CE" w:rsidRDefault="00FB16C0">
                              <w:pPr>
                                <w:spacing w:after="0" w:line="240" w:lineRule="auto"/>
                                <w:jc w:val="right"/>
                              </w:pPr>
                              <w:r>
                                <w:rPr>
                                  <w:rFonts w:ascii="Arial" w:eastAsia="Arial" w:hAnsi="Arial"/>
                                  <w:color w:val="000000"/>
                                  <w:sz w:val="16"/>
                                </w:rPr>
                                <w:t>100.00</w:t>
                              </w:r>
                            </w:p>
                          </w:tc>
                        </w:tr>
                        <w:tr w:rsidR="004D44CE" w14:paraId="35C834E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521DD5" w14:textId="77777777" w:rsidR="004D44CE" w:rsidRDefault="00FB16C0">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E4F2C33" w14:textId="77777777" w:rsidR="004D44CE" w:rsidRDefault="00FB16C0">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E5F86BB"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1C0847B"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1A746A4" w14:textId="77777777" w:rsidR="004D44CE" w:rsidRDefault="00FB16C0">
                              <w:pPr>
                                <w:spacing w:after="0" w:line="240" w:lineRule="auto"/>
                                <w:jc w:val="right"/>
                              </w:pPr>
                              <w:r>
                                <w:rPr>
                                  <w:rFonts w:ascii="Arial" w:eastAsia="Arial" w:hAnsi="Arial"/>
                                  <w:color w:val="000000"/>
                                  <w:sz w:val="16"/>
                                </w:rPr>
                                <w:t>646,575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94DC0E4" w14:textId="77777777" w:rsidR="004D44CE" w:rsidRDefault="00FB16C0">
                              <w:pPr>
                                <w:spacing w:after="0" w:line="240" w:lineRule="auto"/>
                                <w:jc w:val="right"/>
                              </w:pPr>
                              <w:r>
                                <w:rPr>
                                  <w:rFonts w:ascii="Arial" w:eastAsia="Arial" w:hAnsi="Arial"/>
                                  <w:color w:val="000000"/>
                                  <w:sz w:val="16"/>
                                </w:rPr>
                                <w:t>626,432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EDD754" w14:textId="77777777" w:rsidR="004D44CE" w:rsidRDefault="00FB16C0">
                              <w:pPr>
                                <w:spacing w:after="0" w:line="240" w:lineRule="auto"/>
                                <w:jc w:val="right"/>
                              </w:pPr>
                              <w:r>
                                <w:rPr>
                                  <w:rFonts w:ascii="Arial" w:eastAsia="Arial" w:hAnsi="Arial"/>
                                  <w:color w:val="000000"/>
                                  <w:sz w:val="16"/>
                                </w:rPr>
                                <w:t>626,432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D6A6597" w14:textId="77777777" w:rsidR="004D44CE" w:rsidRDefault="00FB16C0">
                              <w:pPr>
                                <w:spacing w:after="0" w:line="240" w:lineRule="auto"/>
                                <w:jc w:val="right"/>
                              </w:pPr>
                              <w:r>
                                <w:rPr>
                                  <w:rFonts w:ascii="Arial" w:eastAsia="Arial" w:hAnsi="Arial"/>
                                  <w:color w:val="000000"/>
                                  <w:sz w:val="16"/>
                                </w:rPr>
                                <w:t>100.00</w:t>
                              </w:r>
                            </w:p>
                          </w:tc>
                        </w:tr>
                        <w:tr w:rsidR="004D44CE" w14:paraId="4D8E993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A2AD6D" w14:textId="77777777" w:rsidR="004D44CE" w:rsidRDefault="00FB16C0">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7E4262E" w14:textId="77777777" w:rsidR="004D44CE" w:rsidRDefault="00FB16C0">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99AF05" w14:textId="77777777" w:rsidR="004D44CE" w:rsidRDefault="00FB16C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0DC1368"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5E14649" w14:textId="77777777" w:rsidR="004D44CE" w:rsidRDefault="00FB16C0">
                              <w:pPr>
                                <w:spacing w:after="0" w:line="240" w:lineRule="auto"/>
                                <w:jc w:val="right"/>
                              </w:pPr>
                              <w:r>
                                <w:rPr>
                                  <w:rFonts w:ascii="Arial" w:eastAsia="Arial" w:hAnsi="Arial"/>
                                  <w:color w:val="000000"/>
                                  <w:sz w:val="16"/>
                                </w:rPr>
                                <w:t>137,900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E523FA1" w14:textId="77777777" w:rsidR="004D44CE" w:rsidRDefault="00FB16C0">
                              <w:pPr>
                                <w:spacing w:after="0" w:line="240" w:lineRule="auto"/>
                                <w:jc w:val="right"/>
                              </w:pPr>
                              <w:r>
                                <w:rPr>
                                  <w:rFonts w:ascii="Arial" w:eastAsia="Arial" w:hAnsi="Arial"/>
                                  <w:color w:val="000000"/>
                                  <w:sz w:val="16"/>
                                </w:rPr>
                                <w:t>130,623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5FC68C" w14:textId="77777777" w:rsidR="004D44CE" w:rsidRDefault="00FB16C0">
                              <w:pPr>
                                <w:spacing w:after="0" w:line="240" w:lineRule="auto"/>
                                <w:jc w:val="right"/>
                              </w:pPr>
                              <w:r>
                                <w:rPr>
                                  <w:rFonts w:ascii="Arial" w:eastAsia="Arial" w:hAnsi="Arial"/>
                                  <w:color w:val="000000"/>
                                  <w:sz w:val="16"/>
                                </w:rPr>
                                <w:t>130,623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950D881" w14:textId="77777777" w:rsidR="004D44CE" w:rsidRDefault="00FB16C0">
                              <w:pPr>
                                <w:spacing w:after="0" w:line="240" w:lineRule="auto"/>
                                <w:jc w:val="right"/>
                              </w:pPr>
                              <w:r>
                                <w:rPr>
                                  <w:rFonts w:ascii="Arial" w:eastAsia="Arial" w:hAnsi="Arial"/>
                                  <w:color w:val="000000"/>
                                  <w:sz w:val="16"/>
                                </w:rPr>
                                <w:t>100.00</w:t>
                              </w:r>
                            </w:p>
                          </w:tc>
                        </w:tr>
                        <w:tr w:rsidR="004D44CE" w14:paraId="259268E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98B057" w14:textId="77777777" w:rsidR="004D44CE" w:rsidRDefault="00FB16C0">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6B1DFE1" w14:textId="77777777" w:rsidR="004D44CE" w:rsidRDefault="00FB16C0">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0E6B8B1"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E48451A"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8FD860" w14:textId="77777777" w:rsidR="004D44CE" w:rsidRDefault="00FB16C0">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6CC43A" w14:textId="77777777" w:rsidR="004D44CE" w:rsidRDefault="00FB16C0">
                              <w:pPr>
                                <w:spacing w:after="0" w:line="240" w:lineRule="auto"/>
                                <w:jc w:val="right"/>
                              </w:pPr>
                              <w:r>
                                <w:rPr>
                                  <w:rFonts w:ascii="Arial" w:eastAsia="Arial" w:hAnsi="Arial"/>
                                  <w:color w:val="000000"/>
                                  <w:sz w:val="16"/>
                                </w:rPr>
                                <w:t>49,318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B0A789" w14:textId="77777777" w:rsidR="004D44CE" w:rsidRDefault="00FB16C0">
                              <w:pPr>
                                <w:spacing w:after="0" w:line="240" w:lineRule="auto"/>
                                <w:jc w:val="right"/>
                              </w:pPr>
                              <w:r>
                                <w:rPr>
                                  <w:rFonts w:ascii="Arial" w:eastAsia="Arial" w:hAnsi="Arial"/>
                                  <w:color w:val="000000"/>
                                  <w:sz w:val="16"/>
                                </w:rPr>
                                <w:t>49,318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917EAAA" w14:textId="77777777" w:rsidR="004D44CE" w:rsidRDefault="00FB16C0">
                              <w:pPr>
                                <w:spacing w:after="0" w:line="240" w:lineRule="auto"/>
                                <w:jc w:val="right"/>
                              </w:pPr>
                              <w:r>
                                <w:rPr>
                                  <w:rFonts w:ascii="Arial" w:eastAsia="Arial" w:hAnsi="Arial"/>
                                  <w:color w:val="000000"/>
                                  <w:sz w:val="16"/>
                                </w:rPr>
                                <w:t>100.00</w:t>
                              </w:r>
                            </w:p>
                          </w:tc>
                        </w:tr>
                        <w:tr w:rsidR="004D44CE" w14:paraId="169BD0B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D03EF6" w14:textId="77777777" w:rsidR="004D44CE" w:rsidRDefault="00FB16C0">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0C4EAA" w14:textId="77777777" w:rsidR="004D44CE" w:rsidRDefault="00FB16C0">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F32ADCB" w14:textId="77777777" w:rsidR="004D44CE" w:rsidRDefault="00FB16C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421D03"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15FD4E2" w14:textId="77777777" w:rsidR="004D44CE" w:rsidRDefault="00FB16C0">
                              <w:pPr>
                                <w:spacing w:after="0" w:line="240" w:lineRule="auto"/>
                                <w:jc w:val="right"/>
                              </w:pPr>
                              <w:r>
                                <w:rPr>
                                  <w:rFonts w:ascii="Arial" w:eastAsia="Arial" w:hAnsi="Arial"/>
                                  <w:color w:val="000000"/>
                                  <w:sz w:val="16"/>
                                </w:rPr>
                                <w:t>5,891,676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4769EF1" w14:textId="77777777" w:rsidR="004D44CE" w:rsidRDefault="00FB16C0">
                              <w:pPr>
                                <w:spacing w:after="0" w:line="240" w:lineRule="auto"/>
                                <w:jc w:val="right"/>
                              </w:pPr>
                              <w:r>
                                <w:rPr>
                                  <w:rFonts w:ascii="Arial" w:eastAsia="Arial" w:hAnsi="Arial"/>
                                  <w:color w:val="000000"/>
                                  <w:sz w:val="16"/>
                                </w:rPr>
                                <w:t>5,552,962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BC7047" w14:textId="77777777" w:rsidR="004D44CE" w:rsidRDefault="00FB16C0">
                              <w:pPr>
                                <w:spacing w:after="0" w:line="240" w:lineRule="auto"/>
                                <w:jc w:val="right"/>
                              </w:pPr>
                              <w:r>
                                <w:rPr>
                                  <w:rFonts w:ascii="Arial" w:eastAsia="Arial" w:hAnsi="Arial"/>
                                  <w:color w:val="000000"/>
                                  <w:sz w:val="16"/>
                                </w:rPr>
                                <w:t>5,552,962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92BF67D" w14:textId="77777777" w:rsidR="004D44CE" w:rsidRDefault="00FB16C0">
                              <w:pPr>
                                <w:spacing w:after="0" w:line="240" w:lineRule="auto"/>
                                <w:jc w:val="right"/>
                              </w:pPr>
                              <w:r>
                                <w:rPr>
                                  <w:rFonts w:ascii="Arial" w:eastAsia="Arial" w:hAnsi="Arial"/>
                                  <w:color w:val="000000"/>
                                  <w:sz w:val="16"/>
                                </w:rPr>
                                <w:t>100.00</w:t>
                              </w:r>
                            </w:p>
                          </w:tc>
                        </w:tr>
                        <w:tr w:rsidR="004D44CE" w14:paraId="64EF33F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A28B8A" w14:textId="77777777" w:rsidR="004D44CE" w:rsidRDefault="00FB16C0">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0D01A87" w14:textId="77777777" w:rsidR="004D44CE" w:rsidRDefault="00FB16C0">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968E60" w14:textId="77777777" w:rsidR="004D44CE" w:rsidRDefault="00FB16C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CE0D0D7"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7B8AB64" w14:textId="77777777" w:rsidR="004D44CE" w:rsidRDefault="00FB16C0">
                              <w:pPr>
                                <w:spacing w:after="0" w:line="240" w:lineRule="auto"/>
                                <w:jc w:val="right"/>
                              </w:pPr>
                              <w:r>
                                <w:rPr>
                                  <w:rFonts w:ascii="Arial" w:eastAsia="Arial" w:hAnsi="Arial"/>
                                  <w:color w:val="000000"/>
                                  <w:sz w:val="16"/>
                                </w:rPr>
                                <w:t>1,218,139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293C25D" w14:textId="77777777" w:rsidR="004D44CE" w:rsidRDefault="00FB16C0">
                              <w:pPr>
                                <w:spacing w:after="0" w:line="240" w:lineRule="auto"/>
                                <w:jc w:val="right"/>
                              </w:pPr>
                              <w:r>
                                <w:rPr>
                                  <w:rFonts w:ascii="Arial" w:eastAsia="Arial" w:hAnsi="Arial"/>
                                  <w:color w:val="000000"/>
                                  <w:sz w:val="16"/>
                                </w:rPr>
                                <w:t>1,218,139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945BFB" w14:textId="77777777" w:rsidR="004D44CE" w:rsidRDefault="00FB16C0">
                              <w:pPr>
                                <w:spacing w:after="0" w:line="240" w:lineRule="auto"/>
                                <w:jc w:val="right"/>
                              </w:pPr>
                              <w:r>
                                <w:rPr>
                                  <w:rFonts w:ascii="Arial" w:eastAsia="Arial" w:hAnsi="Arial"/>
                                  <w:color w:val="000000"/>
                                  <w:sz w:val="16"/>
                                </w:rPr>
                                <w:t>1,218,139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B9958C5" w14:textId="77777777" w:rsidR="004D44CE" w:rsidRDefault="00FB16C0">
                              <w:pPr>
                                <w:spacing w:after="0" w:line="240" w:lineRule="auto"/>
                                <w:jc w:val="right"/>
                              </w:pPr>
                              <w:r>
                                <w:rPr>
                                  <w:rFonts w:ascii="Arial" w:eastAsia="Arial" w:hAnsi="Arial"/>
                                  <w:color w:val="000000"/>
                                  <w:sz w:val="16"/>
                                </w:rPr>
                                <w:t>100.00</w:t>
                              </w:r>
                            </w:p>
                          </w:tc>
                        </w:tr>
                        <w:tr w:rsidR="004D44CE" w14:paraId="4C8945C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A95FA0" w14:textId="77777777" w:rsidR="004D44CE" w:rsidRDefault="00FB16C0">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C64F3F" w14:textId="77777777" w:rsidR="004D44CE" w:rsidRDefault="00FB16C0">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DDB00BA"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5B79511"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DEA18B" w14:textId="77777777" w:rsidR="004D44CE" w:rsidRDefault="00FB16C0">
                              <w:pPr>
                                <w:spacing w:after="0" w:line="240" w:lineRule="auto"/>
                                <w:jc w:val="right"/>
                              </w:pPr>
                              <w:r>
                                <w:rPr>
                                  <w:rFonts w:ascii="Arial" w:eastAsia="Arial" w:hAnsi="Arial"/>
                                  <w:color w:val="000000"/>
                                  <w:sz w:val="16"/>
                                </w:rPr>
                                <w:t>178,023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DE8086B" w14:textId="77777777" w:rsidR="004D44CE" w:rsidRDefault="00FB16C0">
                              <w:pPr>
                                <w:spacing w:after="0" w:line="240" w:lineRule="auto"/>
                                <w:jc w:val="right"/>
                              </w:pPr>
                              <w:r>
                                <w:rPr>
                                  <w:rFonts w:ascii="Arial" w:eastAsia="Arial" w:hAnsi="Arial"/>
                                  <w:color w:val="000000"/>
                                  <w:sz w:val="16"/>
                                </w:rPr>
                                <w:t>178,023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97D02E" w14:textId="77777777" w:rsidR="004D44CE" w:rsidRDefault="00FB16C0">
                              <w:pPr>
                                <w:spacing w:after="0" w:line="240" w:lineRule="auto"/>
                                <w:jc w:val="right"/>
                              </w:pPr>
                              <w:r>
                                <w:rPr>
                                  <w:rFonts w:ascii="Arial" w:eastAsia="Arial" w:hAnsi="Arial"/>
                                  <w:color w:val="000000"/>
                                  <w:sz w:val="16"/>
                                </w:rPr>
                                <w:t>178,023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01A5059" w14:textId="77777777" w:rsidR="004D44CE" w:rsidRDefault="00FB16C0">
                              <w:pPr>
                                <w:spacing w:after="0" w:line="240" w:lineRule="auto"/>
                                <w:jc w:val="right"/>
                              </w:pPr>
                              <w:r>
                                <w:rPr>
                                  <w:rFonts w:ascii="Arial" w:eastAsia="Arial" w:hAnsi="Arial"/>
                                  <w:color w:val="000000"/>
                                  <w:sz w:val="16"/>
                                </w:rPr>
                                <w:t>100.00</w:t>
                              </w:r>
                            </w:p>
                          </w:tc>
                        </w:tr>
                        <w:tr w:rsidR="004D44CE" w14:paraId="796FEBC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473FF5" w14:textId="77777777" w:rsidR="004D44CE" w:rsidRDefault="00FB16C0">
                              <w:pPr>
                                <w:spacing w:after="0" w:line="240" w:lineRule="auto"/>
                              </w:pPr>
                              <w:r>
                                <w:rPr>
                                  <w:rFonts w:ascii="Arial" w:eastAsia="Arial" w:hAnsi="Arial"/>
                                  <w:color w:val="000000"/>
                                  <w:sz w:val="16"/>
                                </w:rPr>
                                <w:t>00079845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D6D7138" w14:textId="77777777" w:rsidR="004D44CE" w:rsidRDefault="00FB16C0">
                              <w:pPr>
                                <w:spacing w:after="0" w:line="240" w:lineRule="auto"/>
                              </w:pPr>
                              <w:r>
                                <w:rPr>
                                  <w:rFonts w:ascii="Arial" w:eastAsia="Arial" w:hAnsi="Arial"/>
                                  <w:color w:val="000000"/>
                                  <w:sz w:val="16"/>
                                </w:rPr>
                                <w:t>Environment and Climate Change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9D5BAA" w14:textId="77777777" w:rsidR="004D44CE" w:rsidRDefault="00FB16C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1D27F4C"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36A47E0" w14:textId="77777777" w:rsidR="004D44CE" w:rsidRDefault="00FB16C0">
                              <w:pPr>
                                <w:spacing w:after="0" w:line="240" w:lineRule="auto"/>
                                <w:jc w:val="right"/>
                              </w:pPr>
                              <w:r>
                                <w:rPr>
                                  <w:rFonts w:ascii="Arial" w:eastAsia="Arial" w:hAnsi="Arial"/>
                                  <w:color w:val="000000"/>
                                  <w:sz w:val="16"/>
                                </w:rPr>
                                <w:t>623,142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5417DF" w14:textId="77777777" w:rsidR="004D44CE" w:rsidRDefault="00FB16C0">
                              <w:pPr>
                                <w:spacing w:after="0" w:line="240" w:lineRule="auto"/>
                                <w:jc w:val="right"/>
                              </w:pPr>
                              <w:r>
                                <w:rPr>
                                  <w:rFonts w:ascii="Arial" w:eastAsia="Arial" w:hAnsi="Arial"/>
                                  <w:color w:val="000000"/>
                                  <w:sz w:val="16"/>
                                </w:rPr>
                                <w:t>566,132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249905" w14:textId="77777777" w:rsidR="004D44CE" w:rsidRDefault="00FB16C0">
                              <w:pPr>
                                <w:spacing w:after="0" w:line="240" w:lineRule="auto"/>
                                <w:jc w:val="right"/>
                              </w:pPr>
                              <w:r>
                                <w:rPr>
                                  <w:rFonts w:ascii="Arial" w:eastAsia="Arial" w:hAnsi="Arial"/>
                                  <w:color w:val="000000"/>
                                  <w:sz w:val="16"/>
                                </w:rPr>
                                <w:t>566,132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F0F4FAA" w14:textId="77777777" w:rsidR="004D44CE" w:rsidRDefault="00FB16C0">
                              <w:pPr>
                                <w:spacing w:after="0" w:line="240" w:lineRule="auto"/>
                                <w:jc w:val="right"/>
                              </w:pPr>
                              <w:r>
                                <w:rPr>
                                  <w:rFonts w:ascii="Arial" w:eastAsia="Arial" w:hAnsi="Arial"/>
                                  <w:color w:val="000000"/>
                                  <w:sz w:val="16"/>
                                </w:rPr>
                                <w:t>100.00</w:t>
                              </w:r>
                            </w:p>
                          </w:tc>
                        </w:tr>
                        <w:tr w:rsidR="004D44CE" w14:paraId="24AF733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B4DB8D" w14:textId="77777777" w:rsidR="004D44CE" w:rsidRDefault="00FB16C0">
                              <w:pPr>
                                <w:spacing w:after="0" w:line="240" w:lineRule="auto"/>
                              </w:pPr>
                              <w:r>
                                <w:rPr>
                                  <w:rFonts w:ascii="Arial" w:eastAsia="Arial" w:hAnsi="Arial"/>
                                  <w:color w:val="000000"/>
                                  <w:sz w:val="16"/>
                                </w:rPr>
                                <w:t>00079845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6579B26" w14:textId="77777777" w:rsidR="004D44CE" w:rsidRDefault="00FB16C0">
                              <w:pPr>
                                <w:spacing w:after="0" w:line="240" w:lineRule="auto"/>
                              </w:pPr>
                              <w:r>
                                <w:rPr>
                                  <w:rFonts w:ascii="Arial" w:eastAsia="Arial" w:hAnsi="Arial"/>
                                  <w:color w:val="000000"/>
                                  <w:sz w:val="16"/>
                                </w:rPr>
                                <w:t>Environment and Climate Change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9E7BC00"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A241283"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4E6DC25" w14:textId="77777777" w:rsidR="004D44CE" w:rsidRDefault="00FB16C0">
                              <w:pPr>
                                <w:spacing w:after="0" w:line="240" w:lineRule="auto"/>
                                <w:jc w:val="right"/>
                              </w:pPr>
                              <w:r>
                                <w:rPr>
                                  <w:rFonts w:ascii="Arial" w:eastAsia="Arial" w:hAnsi="Arial"/>
                                  <w:color w:val="000000"/>
                                  <w:sz w:val="16"/>
                                </w:rPr>
                                <w:t>2,360,353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79845E4" w14:textId="77777777" w:rsidR="004D44CE" w:rsidRDefault="00FB16C0">
                              <w:pPr>
                                <w:spacing w:after="0" w:line="240" w:lineRule="auto"/>
                                <w:jc w:val="right"/>
                              </w:pPr>
                              <w:r>
                                <w:rPr>
                                  <w:rFonts w:ascii="Arial" w:eastAsia="Arial" w:hAnsi="Arial"/>
                                  <w:color w:val="000000"/>
                                  <w:sz w:val="16"/>
                                </w:rPr>
                                <w:t>2,360,353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BE1C7D" w14:textId="77777777" w:rsidR="004D44CE" w:rsidRDefault="00FB16C0">
                              <w:pPr>
                                <w:spacing w:after="0" w:line="240" w:lineRule="auto"/>
                                <w:jc w:val="right"/>
                              </w:pPr>
                              <w:r>
                                <w:rPr>
                                  <w:rFonts w:ascii="Arial" w:eastAsia="Arial" w:hAnsi="Arial"/>
                                  <w:color w:val="000000"/>
                                  <w:sz w:val="16"/>
                                </w:rPr>
                                <w:t>2,350,358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357A707" w14:textId="77777777" w:rsidR="004D44CE" w:rsidRDefault="00FB16C0">
                              <w:pPr>
                                <w:spacing w:after="0" w:line="240" w:lineRule="auto"/>
                                <w:jc w:val="right"/>
                              </w:pPr>
                              <w:r>
                                <w:rPr>
                                  <w:rFonts w:ascii="Arial" w:eastAsia="Arial" w:hAnsi="Arial"/>
                                  <w:color w:val="000000"/>
                                  <w:sz w:val="16"/>
                                </w:rPr>
                                <w:t>99.58</w:t>
                              </w:r>
                            </w:p>
                          </w:tc>
                        </w:tr>
                        <w:tr w:rsidR="004D44CE" w14:paraId="0148CCF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E2C263" w14:textId="77777777" w:rsidR="004D44CE" w:rsidRDefault="00FB16C0">
                              <w:pPr>
                                <w:spacing w:after="0" w:line="240" w:lineRule="auto"/>
                              </w:pPr>
                              <w:r>
                                <w:rPr>
                                  <w:rFonts w:ascii="Arial" w:eastAsia="Arial" w:hAnsi="Arial"/>
                                  <w:color w:val="000000"/>
                                  <w:sz w:val="16"/>
                                </w:rPr>
                                <w:t>00079845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B485AE3" w14:textId="77777777" w:rsidR="004D44CE" w:rsidRDefault="00FB16C0">
                              <w:pPr>
                                <w:spacing w:after="0" w:line="240" w:lineRule="auto"/>
                              </w:pPr>
                              <w:r>
                                <w:rPr>
                                  <w:rFonts w:ascii="Arial" w:eastAsia="Arial" w:hAnsi="Arial"/>
                                  <w:color w:val="000000"/>
                                  <w:sz w:val="16"/>
                                </w:rPr>
                                <w:t>Environment and Climate Change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1D360F2" w14:textId="77777777" w:rsidR="004D44CE" w:rsidRDefault="00FB16C0">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53B23BE"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8D7055E" w14:textId="77777777" w:rsidR="004D44CE" w:rsidRDefault="00FB16C0">
                              <w:pPr>
                                <w:spacing w:after="0" w:line="240" w:lineRule="auto"/>
                                <w:jc w:val="right"/>
                              </w:pPr>
                              <w:r>
                                <w:rPr>
                                  <w:rFonts w:ascii="Arial" w:eastAsia="Arial" w:hAnsi="Arial"/>
                                  <w:color w:val="000000"/>
                                  <w:sz w:val="16"/>
                                </w:rPr>
                                <w:t>847,869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BF5BCB7" w14:textId="77777777" w:rsidR="004D44CE" w:rsidRDefault="00FB16C0">
                              <w:pPr>
                                <w:spacing w:after="0" w:line="240" w:lineRule="auto"/>
                                <w:jc w:val="right"/>
                              </w:pPr>
                              <w:r>
                                <w:rPr>
                                  <w:rFonts w:ascii="Arial" w:eastAsia="Arial" w:hAnsi="Arial"/>
                                  <w:color w:val="000000"/>
                                  <w:sz w:val="16"/>
                                </w:rPr>
                                <w:t>847,869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55A2F4" w14:textId="77777777" w:rsidR="004D44CE" w:rsidRDefault="00FB16C0">
                              <w:pPr>
                                <w:spacing w:after="0" w:line="240" w:lineRule="auto"/>
                                <w:jc w:val="right"/>
                              </w:pPr>
                              <w:r>
                                <w:rPr>
                                  <w:rFonts w:ascii="Arial" w:eastAsia="Arial" w:hAnsi="Arial"/>
                                  <w:color w:val="000000"/>
                                  <w:sz w:val="16"/>
                                </w:rPr>
                                <w:t>749,351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95948C0" w14:textId="77777777" w:rsidR="004D44CE" w:rsidRDefault="00FB16C0">
                              <w:pPr>
                                <w:spacing w:after="0" w:line="240" w:lineRule="auto"/>
                                <w:jc w:val="right"/>
                              </w:pPr>
                              <w:r>
                                <w:rPr>
                                  <w:rFonts w:ascii="Arial" w:eastAsia="Arial" w:hAnsi="Arial"/>
                                  <w:color w:val="000000"/>
                                  <w:sz w:val="16"/>
                                </w:rPr>
                                <w:t>88.38</w:t>
                              </w:r>
                            </w:p>
                          </w:tc>
                        </w:tr>
                        <w:tr w:rsidR="004D44CE" w14:paraId="568ACDF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ECB437" w14:textId="77777777" w:rsidR="004D44CE" w:rsidRDefault="00FB16C0">
                              <w:pPr>
                                <w:spacing w:after="0" w:line="240" w:lineRule="auto"/>
                              </w:pPr>
                              <w:r>
                                <w:rPr>
                                  <w:rFonts w:ascii="Arial" w:eastAsia="Arial" w:hAnsi="Arial"/>
                                  <w:color w:val="000000"/>
                                  <w:sz w:val="16"/>
                                </w:rPr>
                                <w:t>00079845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3CA858F" w14:textId="77777777" w:rsidR="004D44CE" w:rsidRDefault="00FB16C0">
                              <w:pPr>
                                <w:spacing w:after="0" w:line="240" w:lineRule="auto"/>
                              </w:pPr>
                              <w:r>
                                <w:rPr>
                                  <w:rFonts w:ascii="Arial" w:eastAsia="Arial" w:hAnsi="Arial"/>
                                  <w:color w:val="000000"/>
                                  <w:sz w:val="16"/>
                                </w:rPr>
                                <w:t>Environment and Climate Change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72B39D"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6160D5"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4CC9A34" w14:textId="77777777" w:rsidR="004D44CE" w:rsidRDefault="00FB16C0">
                              <w:pPr>
                                <w:spacing w:after="0" w:line="240" w:lineRule="auto"/>
                                <w:jc w:val="right"/>
                              </w:pPr>
                              <w:r>
                                <w:rPr>
                                  <w:rFonts w:ascii="Arial" w:eastAsia="Arial" w:hAnsi="Arial"/>
                                  <w:color w:val="000000"/>
                                  <w:sz w:val="16"/>
                                </w:rPr>
                                <w:t>129,103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8449A06" w14:textId="77777777" w:rsidR="004D44CE" w:rsidRDefault="00FB16C0">
                              <w:pPr>
                                <w:spacing w:after="0" w:line="240" w:lineRule="auto"/>
                                <w:jc w:val="right"/>
                              </w:pPr>
                              <w:r>
                                <w:rPr>
                                  <w:rFonts w:ascii="Arial" w:eastAsia="Arial" w:hAnsi="Arial"/>
                                  <w:color w:val="000000"/>
                                  <w:sz w:val="16"/>
                                </w:rPr>
                                <w:t>115,446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D5CFE9" w14:textId="77777777" w:rsidR="004D44CE" w:rsidRDefault="00FB16C0">
                              <w:pPr>
                                <w:spacing w:after="0" w:line="240" w:lineRule="auto"/>
                                <w:jc w:val="right"/>
                              </w:pPr>
                              <w:r>
                                <w:rPr>
                                  <w:rFonts w:ascii="Arial" w:eastAsia="Arial" w:hAnsi="Arial"/>
                                  <w:color w:val="000000"/>
                                  <w:sz w:val="16"/>
                                </w:rPr>
                                <w:t>115,446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7962809" w14:textId="77777777" w:rsidR="004D44CE" w:rsidRDefault="00FB16C0">
                              <w:pPr>
                                <w:spacing w:after="0" w:line="240" w:lineRule="auto"/>
                                <w:jc w:val="right"/>
                              </w:pPr>
                              <w:r>
                                <w:rPr>
                                  <w:rFonts w:ascii="Arial" w:eastAsia="Arial" w:hAnsi="Arial"/>
                                  <w:color w:val="000000"/>
                                  <w:sz w:val="16"/>
                                </w:rPr>
                                <w:t>100.00</w:t>
                              </w:r>
                            </w:p>
                          </w:tc>
                        </w:tr>
                        <w:tr w:rsidR="004D44CE" w14:paraId="2B6F52B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0D5255" w14:textId="77777777" w:rsidR="004D44CE" w:rsidRDefault="00FB16C0">
                              <w:pPr>
                                <w:spacing w:after="0" w:line="240" w:lineRule="auto"/>
                              </w:pPr>
                              <w:r>
                                <w:rPr>
                                  <w:rFonts w:ascii="Arial" w:eastAsia="Arial" w:hAnsi="Arial"/>
                                  <w:color w:val="000000"/>
                                  <w:sz w:val="16"/>
                                </w:rPr>
                                <w:t>00079845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81C3E2D" w14:textId="77777777" w:rsidR="004D44CE" w:rsidRDefault="00FB16C0">
                              <w:pPr>
                                <w:spacing w:after="0" w:line="240" w:lineRule="auto"/>
                              </w:pPr>
                              <w:r>
                                <w:rPr>
                                  <w:rFonts w:ascii="Arial" w:eastAsia="Arial" w:hAnsi="Arial"/>
                                  <w:color w:val="000000"/>
                                  <w:sz w:val="16"/>
                                </w:rPr>
                                <w:t>Environment and Climate Change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E8A2023" w14:textId="77777777" w:rsidR="004D44CE" w:rsidRDefault="00FB16C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3FFA5BF"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18671B7" w14:textId="77777777" w:rsidR="004D44CE" w:rsidRDefault="00FB16C0">
                              <w:pPr>
                                <w:spacing w:after="0" w:line="240" w:lineRule="auto"/>
                                <w:jc w:val="right"/>
                              </w:pPr>
                              <w:r>
                                <w:rPr>
                                  <w:rFonts w:ascii="Arial" w:eastAsia="Arial" w:hAnsi="Arial"/>
                                  <w:color w:val="000000"/>
                                  <w:sz w:val="16"/>
                                </w:rPr>
                                <w:t>889,151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DC577CF" w14:textId="77777777" w:rsidR="004D44CE" w:rsidRDefault="00FB16C0">
                              <w:pPr>
                                <w:spacing w:after="0" w:line="240" w:lineRule="auto"/>
                                <w:jc w:val="right"/>
                              </w:pPr>
                              <w:r>
                                <w:rPr>
                                  <w:rFonts w:ascii="Arial" w:eastAsia="Arial" w:hAnsi="Arial"/>
                                  <w:color w:val="000000"/>
                                  <w:sz w:val="16"/>
                                </w:rPr>
                                <w:t>803,651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9223A1" w14:textId="77777777" w:rsidR="004D44CE" w:rsidRDefault="00FB16C0">
                              <w:pPr>
                                <w:spacing w:after="0" w:line="240" w:lineRule="auto"/>
                                <w:jc w:val="right"/>
                              </w:pPr>
                              <w:r>
                                <w:rPr>
                                  <w:rFonts w:ascii="Arial" w:eastAsia="Arial" w:hAnsi="Arial"/>
                                  <w:color w:val="000000"/>
                                  <w:sz w:val="16"/>
                                </w:rPr>
                                <w:t>803,651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06DB2C1" w14:textId="77777777" w:rsidR="004D44CE" w:rsidRDefault="00FB16C0">
                              <w:pPr>
                                <w:spacing w:after="0" w:line="240" w:lineRule="auto"/>
                                <w:jc w:val="right"/>
                              </w:pPr>
                              <w:r>
                                <w:rPr>
                                  <w:rFonts w:ascii="Arial" w:eastAsia="Arial" w:hAnsi="Arial"/>
                                  <w:color w:val="000000"/>
                                  <w:sz w:val="16"/>
                                </w:rPr>
                                <w:t>100.00</w:t>
                              </w:r>
                            </w:p>
                          </w:tc>
                        </w:tr>
                        <w:tr w:rsidR="004D44CE" w14:paraId="7A85A3A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C5A7BF" w14:textId="77777777" w:rsidR="004D44CE" w:rsidRDefault="00FB16C0">
                              <w:pPr>
                                <w:spacing w:after="0" w:line="240" w:lineRule="auto"/>
                              </w:pPr>
                              <w:r>
                                <w:rPr>
                                  <w:rFonts w:ascii="Arial" w:eastAsia="Arial" w:hAnsi="Arial"/>
                                  <w:color w:val="000000"/>
                                  <w:sz w:val="16"/>
                                </w:rPr>
                                <w:t>00079845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1C14619" w14:textId="77777777" w:rsidR="004D44CE" w:rsidRDefault="00FB16C0">
                              <w:pPr>
                                <w:spacing w:after="0" w:line="240" w:lineRule="auto"/>
                              </w:pPr>
                              <w:r>
                                <w:rPr>
                                  <w:rFonts w:ascii="Arial" w:eastAsia="Arial" w:hAnsi="Arial"/>
                                  <w:color w:val="000000"/>
                                  <w:sz w:val="16"/>
                                </w:rPr>
                                <w:t>Environment and Climate Change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EAADC49" w14:textId="77777777" w:rsidR="004D44CE" w:rsidRDefault="00FB16C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BD1C6FF"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9CBF363" w14:textId="77777777" w:rsidR="004D44CE" w:rsidRDefault="00FB16C0">
                              <w:pPr>
                                <w:spacing w:after="0" w:line="240" w:lineRule="auto"/>
                                <w:jc w:val="right"/>
                              </w:pPr>
                              <w:r>
                                <w:rPr>
                                  <w:rFonts w:ascii="Arial" w:eastAsia="Arial" w:hAnsi="Arial"/>
                                  <w:color w:val="000000"/>
                                  <w:sz w:val="16"/>
                                </w:rPr>
                                <w:t>164,686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044F323" w14:textId="77777777" w:rsidR="004D44CE" w:rsidRDefault="00FB16C0">
                              <w:pPr>
                                <w:spacing w:after="0" w:line="240" w:lineRule="auto"/>
                                <w:jc w:val="right"/>
                              </w:pPr>
                              <w:r>
                                <w:rPr>
                                  <w:rFonts w:ascii="Arial" w:eastAsia="Arial" w:hAnsi="Arial"/>
                                  <w:color w:val="000000"/>
                                  <w:sz w:val="16"/>
                                </w:rPr>
                                <w:t>155,444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3034D8" w14:textId="77777777" w:rsidR="004D44CE" w:rsidRDefault="00FB16C0">
                              <w:pPr>
                                <w:spacing w:after="0" w:line="240" w:lineRule="auto"/>
                                <w:jc w:val="right"/>
                              </w:pPr>
                              <w:r>
                                <w:rPr>
                                  <w:rFonts w:ascii="Arial" w:eastAsia="Arial" w:hAnsi="Arial"/>
                                  <w:color w:val="000000"/>
                                  <w:sz w:val="16"/>
                                </w:rPr>
                                <w:t>155,444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46825FA" w14:textId="77777777" w:rsidR="004D44CE" w:rsidRDefault="00FB16C0">
                              <w:pPr>
                                <w:spacing w:after="0" w:line="240" w:lineRule="auto"/>
                                <w:jc w:val="right"/>
                              </w:pPr>
                              <w:r>
                                <w:rPr>
                                  <w:rFonts w:ascii="Arial" w:eastAsia="Arial" w:hAnsi="Arial"/>
                                  <w:color w:val="000000"/>
                                  <w:sz w:val="16"/>
                                </w:rPr>
                                <w:t>100.00</w:t>
                              </w:r>
                            </w:p>
                          </w:tc>
                        </w:tr>
                        <w:tr w:rsidR="004D44CE" w14:paraId="2831D80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E575CB" w14:textId="77777777" w:rsidR="004D44CE" w:rsidRDefault="00FB16C0">
                              <w:pPr>
                                <w:spacing w:after="0" w:line="240" w:lineRule="auto"/>
                              </w:pPr>
                              <w:r>
                                <w:rPr>
                                  <w:rFonts w:ascii="Arial" w:eastAsia="Arial" w:hAnsi="Arial"/>
                                  <w:color w:val="000000"/>
                                  <w:sz w:val="16"/>
                                </w:rPr>
                                <w:t>00079845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4E4EB73" w14:textId="77777777" w:rsidR="004D44CE" w:rsidRDefault="00FB16C0">
                              <w:pPr>
                                <w:spacing w:after="0" w:line="240" w:lineRule="auto"/>
                              </w:pPr>
                              <w:r>
                                <w:rPr>
                                  <w:rFonts w:ascii="Arial" w:eastAsia="Arial" w:hAnsi="Arial"/>
                                  <w:color w:val="000000"/>
                                  <w:sz w:val="16"/>
                                </w:rPr>
                                <w:t>Environment and Climate Change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D297A9D"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B5198B9"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45CDA2E" w14:textId="77777777" w:rsidR="004D44CE" w:rsidRDefault="00FB16C0">
                              <w:pPr>
                                <w:spacing w:after="0" w:line="240" w:lineRule="auto"/>
                                <w:jc w:val="right"/>
                              </w:pPr>
                              <w:r>
                                <w:rPr>
                                  <w:rFonts w:ascii="Arial" w:eastAsia="Arial" w:hAnsi="Arial"/>
                                  <w:color w:val="000000"/>
                                  <w:sz w:val="16"/>
                                </w:rPr>
                                <w:t>2,534,607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92B02E8" w14:textId="77777777" w:rsidR="004D44CE" w:rsidRDefault="00FB16C0">
                              <w:pPr>
                                <w:spacing w:after="0" w:line="240" w:lineRule="auto"/>
                                <w:jc w:val="right"/>
                              </w:pPr>
                              <w:r>
                                <w:rPr>
                                  <w:rFonts w:ascii="Arial" w:eastAsia="Arial" w:hAnsi="Arial"/>
                                  <w:color w:val="000000"/>
                                  <w:sz w:val="16"/>
                                </w:rPr>
                                <w:t>2,534,607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1B6335" w14:textId="77777777" w:rsidR="004D44CE" w:rsidRDefault="00FB16C0">
                              <w:pPr>
                                <w:spacing w:after="0" w:line="240" w:lineRule="auto"/>
                                <w:jc w:val="right"/>
                              </w:pPr>
                              <w:r>
                                <w:rPr>
                                  <w:rFonts w:ascii="Arial" w:eastAsia="Arial" w:hAnsi="Arial"/>
                                  <w:color w:val="000000"/>
                                  <w:sz w:val="16"/>
                                </w:rPr>
                                <w:t>2,534,607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FB9DBCB" w14:textId="77777777" w:rsidR="004D44CE" w:rsidRDefault="00FB16C0">
                              <w:pPr>
                                <w:spacing w:after="0" w:line="240" w:lineRule="auto"/>
                                <w:jc w:val="right"/>
                              </w:pPr>
                              <w:r>
                                <w:rPr>
                                  <w:rFonts w:ascii="Arial" w:eastAsia="Arial" w:hAnsi="Arial"/>
                                  <w:color w:val="000000"/>
                                  <w:sz w:val="16"/>
                                </w:rPr>
                                <w:t>100.00</w:t>
                              </w:r>
                            </w:p>
                          </w:tc>
                        </w:tr>
                        <w:tr w:rsidR="004D44CE" w14:paraId="4F1CEFC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398A38" w14:textId="77777777" w:rsidR="004D44CE" w:rsidRDefault="00FB16C0">
                              <w:pPr>
                                <w:spacing w:after="0" w:line="240" w:lineRule="auto"/>
                              </w:pPr>
                              <w:r>
                                <w:rPr>
                                  <w:rFonts w:ascii="Arial" w:eastAsia="Arial" w:hAnsi="Arial"/>
                                  <w:color w:val="000000"/>
                                  <w:sz w:val="16"/>
                                </w:rPr>
                                <w:t>00092584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9783B9F" w14:textId="77777777" w:rsidR="004D44CE" w:rsidRDefault="00FB16C0">
                              <w:pPr>
                                <w:spacing w:after="0" w:line="240" w:lineRule="auto"/>
                              </w:pPr>
                              <w:r>
                                <w:rPr>
                                  <w:rFonts w:ascii="Arial" w:eastAsia="Arial" w:hAnsi="Arial"/>
                                  <w:color w:val="000000"/>
                                  <w:sz w:val="16"/>
                                </w:rPr>
                                <w:t>Youth and 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493FBDB" w14:textId="77777777" w:rsidR="004D44CE" w:rsidRDefault="00FB16C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C31EA23"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1EFF191" w14:textId="77777777" w:rsidR="004D44CE" w:rsidRDefault="00FB16C0">
                              <w:pPr>
                                <w:spacing w:after="0" w:line="240" w:lineRule="auto"/>
                                <w:jc w:val="right"/>
                              </w:pPr>
                              <w:r>
                                <w:rPr>
                                  <w:rFonts w:ascii="Arial" w:eastAsia="Arial" w:hAnsi="Arial"/>
                                  <w:color w:val="000000"/>
                                  <w:sz w:val="16"/>
                                </w:rPr>
                                <w:t>356,695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D133200" w14:textId="77777777" w:rsidR="004D44CE" w:rsidRDefault="00FB16C0">
                              <w:pPr>
                                <w:spacing w:after="0" w:line="240" w:lineRule="auto"/>
                                <w:jc w:val="right"/>
                              </w:pPr>
                              <w:r>
                                <w:rPr>
                                  <w:rFonts w:ascii="Arial" w:eastAsia="Arial" w:hAnsi="Arial"/>
                                  <w:color w:val="000000"/>
                                  <w:sz w:val="16"/>
                                </w:rPr>
                                <w:t>355,665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71FA2C" w14:textId="77777777" w:rsidR="004D44CE" w:rsidRDefault="00FB16C0">
                              <w:pPr>
                                <w:spacing w:after="0" w:line="240" w:lineRule="auto"/>
                                <w:jc w:val="right"/>
                              </w:pPr>
                              <w:r>
                                <w:rPr>
                                  <w:rFonts w:ascii="Arial" w:eastAsia="Arial" w:hAnsi="Arial"/>
                                  <w:color w:val="000000"/>
                                  <w:sz w:val="16"/>
                                </w:rPr>
                                <w:t>355,665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3975176" w14:textId="77777777" w:rsidR="004D44CE" w:rsidRDefault="00FB16C0">
                              <w:pPr>
                                <w:spacing w:after="0" w:line="240" w:lineRule="auto"/>
                                <w:jc w:val="right"/>
                              </w:pPr>
                              <w:r>
                                <w:rPr>
                                  <w:rFonts w:ascii="Arial" w:eastAsia="Arial" w:hAnsi="Arial"/>
                                  <w:color w:val="000000"/>
                                  <w:sz w:val="16"/>
                                </w:rPr>
                                <w:t>100.00</w:t>
                              </w:r>
                            </w:p>
                          </w:tc>
                        </w:tr>
                        <w:tr w:rsidR="004D44CE" w14:paraId="7065806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27DCA5" w14:textId="77777777" w:rsidR="004D44CE" w:rsidRDefault="00FB16C0">
                              <w:pPr>
                                <w:spacing w:after="0" w:line="240" w:lineRule="auto"/>
                              </w:pPr>
                              <w:r>
                                <w:rPr>
                                  <w:rFonts w:ascii="Arial" w:eastAsia="Arial" w:hAnsi="Arial"/>
                                  <w:color w:val="000000"/>
                                  <w:sz w:val="16"/>
                                </w:rPr>
                                <w:t>00092584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8486BA0" w14:textId="77777777" w:rsidR="004D44CE" w:rsidRDefault="00FB16C0">
                              <w:pPr>
                                <w:spacing w:after="0" w:line="240" w:lineRule="auto"/>
                              </w:pPr>
                              <w:r>
                                <w:rPr>
                                  <w:rFonts w:ascii="Arial" w:eastAsia="Arial" w:hAnsi="Arial"/>
                                  <w:color w:val="000000"/>
                                  <w:sz w:val="16"/>
                                </w:rPr>
                                <w:t>Youth and Employment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D55B01D" w14:textId="77777777" w:rsidR="004D44CE" w:rsidRDefault="00FB16C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B524451"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E13B3F5" w14:textId="77777777" w:rsidR="004D44CE" w:rsidRDefault="00FB16C0">
                              <w:pPr>
                                <w:spacing w:after="0" w:line="240" w:lineRule="auto"/>
                                <w:jc w:val="right"/>
                              </w:pPr>
                              <w:r>
                                <w:rPr>
                                  <w:rFonts w:ascii="Arial" w:eastAsia="Arial" w:hAnsi="Arial"/>
                                  <w:color w:val="000000"/>
                                  <w:sz w:val="16"/>
                                </w:rPr>
                                <w:t>1,692,095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4EBCAB8" w14:textId="77777777" w:rsidR="004D44CE" w:rsidRDefault="00FB16C0">
                              <w:pPr>
                                <w:spacing w:after="0" w:line="240" w:lineRule="auto"/>
                                <w:jc w:val="right"/>
                              </w:pPr>
                              <w:r>
                                <w:rPr>
                                  <w:rFonts w:ascii="Arial" w:eastAsia="Arial" w:hAnsi="Arial"/>
                                  <w:color w:val="000000"/>
                                  <w:sz w:val="16"/>
                                </w:rPr>
                                <w:t>1,621,580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CCD37A" w14:textId="77777777" w:rsidR="004D44CE" w:rsidRDefault="00FB16C0">
                              <w:pPr>
                                <w:spacing w:after="0" w:line="240" w:lineRule="auto"/>
                                <w:jc w:val="right"/>
                              </w:pPr>
                              <w:r>
                                <w:rPr>
                                  <w:rFonts w:ascii="Arial" w:eastAsia="Arial" w:hAnsi="Arial"/>
                                  <w:color w:val="000000"/>
                                  <w:sz w:val="16"/>
                                </w:rPr>
                                <w:t>1,621,580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0D9D8F7" w14:textId="77777777" w:rsidR="004D44CE" w:rsidRDefault="00FB16C0">
                              <w:pPr>
                                <w:spacing w:after="0" w:line="240" w:lineRule="auto"/>
                                <w:jc w:val="right"/>
                              </w:pPr>
                              <w:r>
                                <w:rPr>
                                  <w:rFonts w:ascii="Arial" w:eastAsia="Arial" w:hAnsi="Arial"/>
                                  <w:color w:val="000000"/>
                                  <w:sz w:val="16"/>
                                </w:rPr>
                                <w:t>100.00</w:t>
                              </w:r>
                            </w:p>
                          </w:tc>
                        </w:tr>
                        <w:tr w:rsidR="004D44CE" w14:paraId="273B7F4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FCC9D1" w14:textId="77777777" w:rsidR="004D44CE" w:rsidRDefault="00FB16C0">
                              <w:pPr>
                                <w:spacing w:after="0" w:line="240" w:lineRule="auto"/>
                              </w:pPr>
                              <w:r>
                                <w:rPr>
                                  <w:rFonts w:ascii="Arial" w:eastAsia="Arial" w:hAnsi="Arial"/>
                                  <w:color w:val="000000"/>
                                  <w:sz w:val="16"/>
                                </w:rPr>
                                <w:t>00092584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D6FFE8" w14:textId="77777777" w:rsidR="004D44CE" w:rsidRDefault="00FB16C0">
                              <w:pPr>
                                <w:spacing w:after="0" w:line="240" w:lineRule="auto"/>
                              </w:pPr>
                              <w:r>
                                <w:rPr>
                                  <w:rFonts w:ascii="Arial" w:eastAsia="Arial" w:hAnsi="Arial"/>
                                  <w:color w:val="000000"/>
                                  <w:sz w:val="16"/>
                                </w:rPr>
                                <w:t>Youth and 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F247532"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4B0E598"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64B74F" w14:textId="77777777" w:rsidR="004D44CE" w:rsidRDefault="00FB16C0">
                              <w:pPr>
                                <w:spacing w:after="0" w:line="240" w:lineRule="auto"/>
                                <w:jc w:val="right"/>
                              </w:pPr>
                              <w:r>
                                <w:rPr>
                                  <w:rFonts w:ascii="Arial" w:eastAsia="Arial" w:hAnsi="Arial"/>
                                  <w:color w:val="000000"/>
                                  <w:sz w:val="16"/>
                                </w:rPr>
                                <w:t>65,492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D9294A" w14:textId="77777777" w:rsidR="004D44CE" w:rsidRDefault="00FB16C0">
                              <w:pPr>
                                <w:spacing w:after="0" w:line="240" w:lineRule="auto"/>
                                <w:jc w:val="right"/>
                              </w:pPr>
                              <w:r>
                                <w:rPr>
                                  <w:rFonts w:ascii="Arial" w:eastAsia="Arial" w:hAnsi="Arial"/>
                                  <w:color w:val="000000"/>
                                  <w:sz w:val="16"/>
                                </w:rPr>
                                <w:t>65,492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11E2AE" w14:textId="77777777" w:rsidR="004D44CE" w:rsidRDefault="00FB16C0">
                              <w:pPr>
                                <w:spacing w:after="0" w:line="240" w:lineRule="auto"/>
                                <w:jc w:val="right"/>
                              </w:pPr>
                              <w:r>
                                <w:rPr>
                                  <w:rFonts w:ascii="Arial" w:eastAsia="Arial" w:hAnsi="Arial"/>
                                  <w:color w:val="000000"/>
                                  <w:sz w:val="16"/>
                                </w:rPr>
                                <w:t>65,492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E323582" w14:textId="77777777" w:rsidR="004D44CE" w:rsidRDefault="00FB16C0">
                              <w:pPr>
                                <w:spacing w:after="0" w:line="240" w:lineRule="auto"/>
                                <w:jc w:val="right"/>
                              </w:pPr>
                              <w:r>
                                <w:rPr>
                                  <w:rFonts w:ascii="Arial" w:eastAsia="Arial" w:hAnsi="Arial"/>
                                  <w:color w:val="000000"/>
                                  <w:sz w:val="16"/>
                                </w:rPr>
                                <w:t>100.00</w:t>
                              </w:r>
                            </w:p>
                          </w:tc>
                        </w:tr>
                        <w:tr w:rsidR="004D44CE" w14:paraId="6AC8E27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8F032A" w14:textId="77777777" w:rsidR="004D44CE" w:rsidRDefault="00FB16C0">
                              <w:pPr>
                                <w:spacing w:after="0" w:line="240" w:lineRule="auto"/>
                              </w:pPr>
                              <w:r>
                                <w:rPr>
                                  <w:rFonts w:ascii="Arial" w:eastAsia="Arial" w:hAnsi="Arial"/>
                                  <w:color w:val="000000"/>
                                  <w:sz w:val="16"/>
                                </w:rPr>
                                <w:t>00092584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9792E75" w14:textId="77777777" w:rsidR="004D44CE" w:rsidRDefault="00FB16C0">
                              <w:pPr>
                                <w:spacing w:after="0" w:line="240" w:lineRule="auto"/>
                              </w:pPr>
                              <w:r>
                                <w:rPr>
                                  <w:rFonts w:ascii="Arial" w:eastAsia="Arial" w:hAnsi="Arial"/>
                                  <w:color w:val="000000"/>
                                  <w:sz w:val="16"/>
                                </w:rPr>
                                <w:t>Youth and Employment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8F8344B" w14:textId="77777777" w:rsidR="004D44CE" w:rsidRDefault="00FB16C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4FAE967"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8D8EB2F" w14:textId="77777777" w:rsidR="004D44CE" w:rsidRDefault="00FB16C0">
                              <w:pPr>
                                <w:spacing w:after="0" w:line="240" w:lineRule="auto"/>
                                <w:jc w:val="right"/>
                              </w:pPr>
                              <w:r>
                                <w:rPr>
                                  <w:rFonts w:ascii="Arial" w:eastAsia="Arial" w:hAnsi="Arial"/>
                                  <w:color w:val="000000"/>
                                  <w:sz w:val="16"/>
                                </w:rPr>
                                <w:t>1,279,711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4C350F3" w14:textId="77777777" w:rsidR="004D44CE" w:rsidRDefault="00FB16C0">
                              <w:pPr>
                                <w:spacing w:after="0" w:line="240" w:lineRule="auto"/>
                                <w:jc w:val="right"/>
                              </w:pPr>
                              <w:r>
                                <w:rPr>
                                  <w:rFonts w:ascii="Arial" w:eastAsia="Arial" w:hAnsi="Arial"/>
                                  <w:color w:val="000000"/>
                                  <w:sz w:val="16"/>
                                </w:rPr>
                                <w:t>1,184,715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05632E" w14:textId="77777777" w:rsidR="004D44CE" w:rsidRDefault="00FB16C0">
                              <w:pPr>
                                <w:spacing w:after="0" w:line="240" w:lineRule="auto"/>
                                <w:jc w:val="right"/>
                              </w:pPr>
                              <w:r>
                                <w:rPr>
                                  <w:rFonts w:ascii="Arial" w:eastAsia="Arial" w:hAnsi="Arial"/>
                                  <w:color w:val="000000"/>
                                  <w:sz w:val="16"/>
                                </w:rPr>
                                <w:t>1,184,715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DBA9A94" w14:textId="77777777" w:rsidR="004D44CE" w:rsidRDefault="00FB16C0">
                              <w:pPr>
                                <w:spacing w:after="0" w:line="240" w:lineRule="auto"/>
                                <w:jc w:val="right"/>
                              </w:pPr>
                              <w:r>
                                <w:rPr>
                                  <w:rFonts w:ascii="Arial" w:eastAsia="Arial" w:hAnsi="Arial"/>
                                  <w:color w:val="000000"/>
                                  <w:sz w:val="16"/>
                                </w:rPr>
                                <w:t>100.00</w:t>
                              </w:r>
                            </w:p>
                          </w:tc>
                        </w:tr>
                        <w:tr w:rsidR="004D44CE" w14:paraId="7D4CC68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A448F1" w14:textId="77777777" w:rsidR="004D44CE" w:rsidRDefault="00FB16C0">
                              <w:pPr>
                                <w:spacing w:after="0" w:line="240" w:lineRule="auto"/>
                              </w:pPr>
                              <w:r>
                                <w:rPr>
                                  <w:rFonts w:ascii="Arial" w:eastAsia="Arial" w:hAnsi="Arial"/>
                                  <w:color w:val="000000"/>
                                  <w:sz w:val="16"/>
                                </w:rPr>
                                <w:t>00092584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48F266F" w14:textId="77777777" w:rsidR="004D44CE" w:rsidRDefault="00FB16C0">
                              <w:pPr>
                                <w:spacing w:after="0" w:line="240" w:lineRule="auto"/>
                              </w:pPr>
                              <w:r>
                                <w:rPr>
                                  <w:rFonts w:ascii="Arial" w:eastAsia="Arial" w:hAnsi="Arial"/>
                                  <w:color w:val="000000"/>
                                  <w:sz w:val="16"/>
                                </w:rPr>
                                <w:t>Youth and 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2C244D7" w14:textId="77777777" w:rsidR="004D44CE" w:rsidRDefault="00FB16C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1D7E81D"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F06BAF" w14:textId="77777777" w:rsidR="004D44CE" w:rsidRDefault="00FB16C0">
                              <w:pPr>
                                <w:spacing w:after="0" w:line="240" w:lineRule="auto"/>
                                <w:jc w:val="right"/>
                              </w:pPr>
                              <w:r>
                                <w:rPr>
                                  <w:rFonts w:ascii="Arial" w:eastAsia="Arial" w:hAnsi="Arial"/>
                                  <w:color w:val="000000"/>
                                  <w:sz w:val="16"/>
                                </w:rPr>
                                <w:t>335,842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C601FE6" w14:textId="77777777" w:rsidR="004D44CE" w:rsidRDefault="00FB16C0">
                              <w:pPr>
                                <w:spacing w:after="0" w:line="240" w:lineRule="auto"/>
                                <w:jc w:val="right"/>
                              </w:pPr>
                              <w:r>
                                <w:rPr>
                                  <w:rFonts w:ascii="Arial" w:eastAsia="Arial" w:hAnsi="Arial"/>
                                  <w:color w:val="000000"/>
                                  <w:sz w:val="16"/>
                                </w:rPr>
                                <w:t>335,842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B46FD4" w14:textId="77777777" w:rsidR="004D44CE" w:rsidRDefault="00FB16C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32F779" w14:textId="77777777" w:rsidR="004D44CE" w:rsidRDefault="00FB16C0">
                              <w:pPr>
                                <w:spacing w:after="0" w:line="240" w:lineRule="auto"/>
                                <w:jc w:val="right"/>
                              </w:pPr>
                              <w:r>
                                <w:rPr>
                                  <w:rFonts w:ascii="Arial" w:eastAsia="Arial" w:hAnsi="Arial"/>
                                  <w:color w:val="000000"/>
                                  <w:sz w:val="16"/>
                                </w:rPr>
                                <w:t>-</w:t>
                              </w:r>
                            </w:p>
                          </w:tc>
                        </w:tr>
                        <w:tr w:rsidR="00AA1F00" w14:paraId="332E7233"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56926A0" w14:textId="77777777" w:rsidR="004D44CE" w:rsidRDefault="00FB16C0">
                              <w:pPr>
                                <w:spacing w:after="0" w:line="240" w:lineRule="auto"/>
                              </w:pPr>
                              <w:r>
                                <w:rPr>
                                  <w:rFonts w:ascii="Arial" w:eastAsia="Arial" w:hAnsi="Arial"/>
                                  <w:b/>
                                  <w:color w:val="FFFFFF"/>
                                  <w:sz w:val="16"/>
                                </w:rPr>
                                <w:t>C1: Econ Growth &amp; Poverty Red: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639F82B"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8F24ABD"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229E238" w14:textId="77777777" w:rsidR="004D44CE" w:rsidRDefault="00FB16C0">
                              <w:pPr>
                                <w:spacing w:after="0" w:line="240" w:lineRule="auto"/>
                                <w:jc w:val="right"/>
                              </w:pPr>
                              <w:r>
                                <w:rPr>
                                  <w:rFonts w:ascii="Arial" w:eastAsia="Arial" w:hAnsi="Arial"/>
                                  <w:b/>
                                  <w:color w:val="FFFFFF"/>
                                  <w:sz w:val="16"/>
                                </w:rPr>
                                <w:t>29,856,965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BD8429B" w14:textId="77777777" w:rsidR="004D44CE" w:rsidRDefault="00FB16C0">
                              <w:pPr>
                                <w:spacing w:after="0" w:line="240" w:lineRule="auto"/>
                                <w:jc w:val="right"/>
                              </w:pPr>
                              <w:r>
                                <w:rPr>
                                  <w:rFonts w:ascii="Arial" w:eastAsia="Arial" w:hAnsi="Arial"/>
                                  <w:b/>
                                  <w:color w:val="FFFFFF"/>
                                  <w:sz w:val="16"/>
                                </w:rPr>
                                <w:t>28,953,243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27FF9FD" w14:textId="77777777" w:rsidR="004D44CE" w:rsidRDefault="00FB16C0">
                              <w:pPr>
                                <w:spacing w:after="0" w:line="240" w:lineRule="auto"/>
                                <w:jc w:val="right"/>
                              </w:pPr>
                              <w:r>
                                <w:rPr>
                                  <w:rFonts w:ascii="Arial" w:eastAsia="Arial" w:hAnsi="Arial"/>
                                  <w:b/>
                                  <w:color w:val="FFFFFF"/>
                                  <w:sz w:val="16"/>
                                </w:rPr>
                                <w:t>28,309,001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2A65C44" w14:textId="77777777" w:rsidR="004D44CE" w:rsidRDefault="00FB16C0">
                              <w:pPr>
                                <w:spacing w:after="0" w:line="240" w:lineRule="auto"/>
                                <w:jc w:val="right"/>
                              </w:pPr>
                              <w:r>
                                <w:rPr>
                                  <w:rFonts w:ascii="Arial" w:eastAsia="Arial" w:hAnsi="Arial"/>
                                  <w:b/>
                                  <w:color w:val="FFFFFF"/>
                                  <w:sz w:val="16"/>
                                </w:rPr>
                                <w:t>97.77</w:t>
                              </w:r>
                            </w:p>
                          </w:tc>
                        </w:tr>
                        <w:tr w:rsidR="00AA1F00" w14:paraId="2669F0DD" w14:textId="77777777" w:rsidTr="00AA1F00">
                          <w:tc>
                            <w:tcPr>
                              <w:tcW w:w="1090" w:type="dxa"/>
                              <w:tcBorders>
                                <w:top w:val="nil"/>
                                <w:left w:val="nil"/>
                                <w:bottom w:val="nil"/>
                                <w:right w:val="nil"/>
                              </w:tcBorders>
                              <w:tcMar>
                                <w:top w:w="59" w:type="dxa"/>
                                <w:left w:w="59" w:type="dxa"/>
                                <w:bottom w:w="59" w:type="dxa"/>
                                <w:right w:w="59" w:type="dxa"/>
                              </w:tcMar>
                              <w:vAlign w:val="center"/>
                            </w:tcPr>
                            <w:p w14:paraId="17DFCBAC"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F954159" w14:textId="77777777" w:rsidR="004D44CE" w:rsidRDefault="004D44CE">
                              <w:pPr>
                                <w:spacing w:after="0" w:line="240" w:lineRule="auto"/>
                              </w:pPr>
                            </w:p>
                          </w:tc>
                        </w:tr>
                        <w:tr w:rsidR="00AA1F00" w14:paraId="1B7AD340" w14:textId="77777777" w:rsidTr="00AA1F00">
                          <w:tc>
                            <w:tcPr>
                              <w:tcW w:w="1090" w:type="dxa"/>
                              <w:tcBorders>
                                <w:top w:val="nil"/>
                                <w:left w:val="nil"/>
                                <w:bottom w:val="nil"/>
                                <w:right w:val="nil"/>
                              </w:tcBorders>
                              <w:tcMar>
                                <w:top w:w="59" w:type="dxa"/>
                                <w:left w:w="59" w:type="dxa"/>
                                <w:bottom w:w="59" w:type="dxa"/>
                                <w:right w:w="59" w:type="dxa"/>
                              </w:tcMar>
                              <w:vAlign w:val="center"/>
                            </w:tcPr>
                            <w:p w14:paraId="292A389C" w14:textId="77777777" w:rsidR="00AA1F00" w:rsidRDefault="00AA1F00">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3CA85C6" w14:textId="77777777" w:rsidR="00AA1F00" w:rsidRDefault="00AA1F00">
                              <w:pPr>
                                <w:spacing w:after="0" w:line="240" w:lineRule="auto"/>
                              </w:pPr>
                            </w:p>
                          </w:tc>
                        </w:tr>
                        <w:tr w:rsidR="00AA1F00" w14:paraId="211409E8"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94A10AC" w14:textId="77777777" w:rsidR="004D44CE" w:rsidRDefault="00FB16C0">
                              <w:pPr>
                                <w:spacing w:after="0" w:line="240" w:lineRule="auto"/>
                              </w:pPr>
                              <w:r>
                                <w:rPr>
                                  <w:rFonts w:ascii="Arial" w:eastAsia="Arial" w:hAnsi="Arial"/>
                                  <w:b/>
                                  <w:color w:val="FFFFFF"/>
                                  <w:sz w:val="16"/>
                                </w:rPr>
                                <w:t>C2: Quality of Life</w:t>
                              </w:r>
                            </w:p>
                          </w:tc>
                        </w:tr>
                        <w:tr w:rsidR="004D44CE" w14:paraId="67253F4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CCCB5F" w14:textId="77777777" w:rsidR="004D44CE" w:rsidRDefault="00FB16C0">
                              <w:pPr>
                                <w:spacing w:after="0" w:line="240" w:lineRule="auto"/>
                              </w:pPr>
                              <w:r>
                                <w:rPr>
                                  <w:rFonts w:ascii="Arial" w:eastAsia="Arial" w:hAnsi="Arial"/>
                                  <w:color w:val="000000"/>
                                  <w:sz w:val="16"/>
                                </w:rPr>
                                <w:t>00079846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3A2B6EF" w14:textId="77777777" w:rsidR="004D44CE" w:rsidRDefault="00FB16C0">
                              <w:pPr>
                                <w:spacing w:after="0" w:line="240" w:lineRule="auto"/>
                              </w:pPr>
                              <w:r>
                                <w:rPr>
                                  <w:rFonts w:ascii="Arial" w:eastAsia="Arial" w:hAnsi="Arial"/>
                                  <w:color w:val="000000"/>
                                  <w:sz w:val="16"/>
                                </w:rPr>
                                <w:t>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450A3E0"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4AB92ED"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5308408" w14:textId="77777777" w:rsidR="004D44CE" w:rsidRDefault="00FB16C0">
                              <w:pPr>
                                <w:spacing w:after="0" w:line="240" w:lineRule="auto"/>
                                <w:jc w:val="right"/>
                              </w:pPr>
                              <w:r>
                                <w:rPr>
                                  <w:rFonts w:ascii="Arial" w:eastAsia="Arial" w:hAnsi="Arial"/>
                                  <w:color w:val="000000"/>
                                  <w:sz w:val="16"/>
                                </w:rPr>
                                <w:t>1,374,033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1462383" w14:textId="77777777" w:rsidR="004D44CE" w:rsidRDefault="00FB16C0">
                              <w:pPr>
                                <w:spacing w:after="0" w:line="240" w:lineRule="auto"/>
                                <w:jc w:val="right"/>
                              </w:pPr>
                              <w:r>
                                <w:rPr>
                                  <w:rFonts w:ascii="Arial" w:eastAsia="Arial" w:hAnsi="Arial"/>
                                  <w:color w:val="000000"/>
                                  <w:sz w:val="16"/>
                                </w:rPr>
                                <w:t>1,372,322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CD3520" w14:textId="77777777" w:rsidR="004D44CE" w:rsidRDefault="00FB16C0">
                              <w:pPr>
                                <w:spacing w:after="0" w:line="240" w:lineRule="auto"/>
                                <w:jc w:val="right"/>
                              </w:pPr>
                              <w:r>
                                <w:rPr>
                                  <w:rFonts w:ascii="Arial" w:eastAsia="Arial" w:hAnsi="Arial"/>
                                  <w:color w:val="000000"/>
                                  <w:sz w:val="16"/>
                                </w:rPr>
                                <w:t>1,372,322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D7BF2FB" w14:textId="77777777" w:rsidR="004D44CE" w:rsidRDefault="00FB16C0">
                              <w:pPr>
                                <w:spacing w:after="0" w:line="240" w:lineRule="auto"/>
                                <w:jc w:val="right"/>
                              </w:pPr>
                              <w:r>
                                <w:rPr>
                                  <w:rFonts w:ascii="Arial" w:eastAsia="Arial" w:hAnsi="Arial"/>
                                  <w:color w:val="000000"/>
                                  <w:sz w:val="16"/>
                                </w:rPr>
                                <w:t>100.00</w:t>
                              </w:r>
                            </w:p>
                          </w:tc>
                        </w:tr>
                        <w:tr w:rsidR="004D44CE" w14:paraId="79BC6E1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FA6F0D" w14:textId="77777777" w:rsidR="004D44CE" w:rsidRDefault="00FB16C0">
                              <w:pPr>
                                <w:spacing w:after="0" w:line="240" w:lineRule="auto"/>
                              </w:pPr>
                              <w:r>
                                <w:rPr>
                                  <w:rFonts w:ascii="Arial" w:eastAsia="Arial" w:hAnsi="Arial"/>
                                  <w:color w:val="000000"/>
                                  <w:sz w:val="16"/>
                                </w:rPr>
                                <w:t>00079846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48305CA" w14:textId="77777777" w:rsidR="004D44CE" w:rsidRDefault="00FB16C0">
                              <w:pPr>
                                <w:spacing w:after="0" w:line="240" w:lineRule="auto"/>
                              </w:pPr>
                              <w:r>
                                <w:rPr>
                                  <w:rFonts w:ascii="Arial" w:eastAsia="Arial" w:hAnsi="Arial"/>
                                  <w:color w:val="000000"/>
                                  <w:sz w:val="16"/>
                                </w:rPr>
                                <w:t>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181D57A"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CE75A8C"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28993AB" w14:textId="77777777" w:rsidR="004D44CE" w:rsidRDefault="00FB16C0">
                              <w:pPr>
                                <w:spacing w:after="0" w:line="240" w:lineRule="auto"/>
                                <w:jc w:val="right"/>
                              </w:pPr>
                              <w:r>
                                <w:rPr>
                                  <w:rFonts w:ascii="Arial" w:eastAsia="Arial" w:hAnsi="Arial"/>
                                  <w:color w:val="000000"/>
                                  <w:sz w:val="16"/>
                                </w:rPr>
                                <w:t>1,146,760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F2A7DD" w14:textId="77777777" w:rsidR="004D44CE" w:rsidRDefault="00FB16C0">
                              <w:pPr>
                                <w:spacing w:after="0" w:line="240" w:lineRule="auto"/>
                                <w:jc w:val="right"/>
                              </w:pPr>
                              <w:r>
                                <w:rPr>
                                  <w:rFonts w:ascii="Arial" w:eastAsia="Arial" w:hAnsi="Arial"/>
                                  <w:color w:val="000000"/>
                                  <w:sz w:val="16"/>
                                </w:rPr>
                                <w:t>1,025,077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1EB196" w14:textId="77777777" w:rsidR="004D44CE" w:rsidRDefault="00FB16C0">
                              <w:pPr>
                                <w:spacing w:after="0" w:line="240" w:lineRule="auto"/>
                                <w:jc w:val="right"/>
                              </w:pPr>
                              <w:r>
                                <w:rPr>
                                  <w:rFonts w:ascii="Arial" w:eastAsia="Arial" w:hAnsi="Arial"/>
                                  <w:color w:val="000000"/>
                                  <w:sz w:val="16"/>
                                </w:rPr>
                                <w:t>1,025,077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E8FB26A" w14:textId="77777777" w:rsidR="004D44CE" w:rsidRDefault="00FB16C0">
                              <w:pPr>
                                <w:spacing w:after="0" w:line="240" w:lineRule="auto"/>
                                <w:jc w:val="right"/>
                              </w:pPr>
                              <w:r>
                                <w:rPr>
                                  <w:rFonts w:ascii="Arial" w:eastAsia="Arial" w:hAnsi="Arial"/>
                                  <w:color w:val="000000"/>
                                  <w:sz w:val="16"/>
                                </w:rPr>
                                <w:t>100.00</w:t>
                              </w:r>
                            </w:p>
                          </w:tc>
                        </w:tr>
                        <w:tr w:rsidR="004D44CE" w14:paraId="2DF3180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D748AF" w14:textId="77777777" w:rsidR="004D44CE" w:rsidRDefault="00FB16C0">
                              <w:pPr>
                                <w:spacing w:after="0" w:line="240" w:lineRule="auto"/>
                              </w:pPr>
                              <w:r>
                                <w:rPr>
                                  <w:rFonts w:ascii="Arial" w:eastAsia="Arial" w:hAnsi="Arial"/>
                                  <w:color w:val="000000"/>
                                  <w:sz w:val="16"/>
                                </w:rPr>
                                <w:t>00079846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A0C3890" w14:textId="77777777" w:rsidR="004D44CE" w:rsidRDefault="00FB16C0">
                              <w:pPr>
                                <w:spacing w:after="0" w:line="240" w:lineRule="auto"/>
                              </w:pPr>
                              <w:r>
                                <w:rPr>
                                  <w:rFonts w:ascii="Arial" w:eastAsia="Arial" w:hAnsi="Arial"/>
                                  <w:color w:val="000000"/>
                                  <w:sz w:val="16"/>
                                </w:rPr>
                                <w:t>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1E2E818"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8EEBD42"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9DF4CF7" w14:textId="77777777" w:rsidR="004D44CE" w:rsidRDefault="00FB16C0">
                              <w:pPr>
                                <w:spacing w:after="0" w:line="240" w:lineRule="auto"/>
                                <w:jc w:val="right"/>
                              </w:pPr>
                              <w:r>
                                <w:rPr>
                                  <w:rFonts w:ascii="Arial" w:eastAsia="Arial" w:hAnsi="Arial"/>
                                  <w:color w:val="000000"/>
                                  <w:sz w:val="16"/>
                                </w:rPr>
                                <w:t>2,921,327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987E37" w14:textId="77777777" w:rsidR="004D44CE" w:rsidRDefault="00FB16C0">
                              <w:pPr>
                                <w:spacing w:after="0" w:line="240" w:lineRule="auto"/>
                                <w:jc w:val="right"/>
                              </w:pPr>
                              <w:r>
                                <w:rPr>
                                  <w:rFonts w:ascii="Arial" w:eastAsia="Arial" w:hAnsi="Arial"/>
                                  <w:color w:val="000000"/>
                                  <w:sz w:val="16"/>
                                </w:rPr>
                                <w:t>2,907,390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2EDFB1" w14:textId="77777777" w:rsidR="004D44CE" w:rsidRDefault="00FB16C0">
                              <w:pPr>
                                <w:spacing w:after="0" w:line="240" w:lineRule="auto"/>
                                <w:jc w:val="right"/>
                              </w:pPr>
                              <w:r>
                                <w:rPr>
                                  <w:rFonts w:ascii="Arial" w:eastAsia="Arial" w:hAnsi="Arial"/>
                                  <w:color w:val="000000"/>
                                  <w:sz w:val="16"/>
                                </w:rPr>
                                <w:t>2,907,390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8486FBB" w14:textId="77777777" w:rsidR="004D44CE" w:rsidRDefault="00FB16C0">
                              <w:pPr>
                                <w:spacing w:after="0" w:line="240" w:lineRule="auto"/>
                                <w:jc w:val="right"/>
                              </w:pPr>
                              <w:r>
                                <w:rPr>
                                  <w:rFonts w:ascii="Arial" w:eastAsia="Arial" w:hAnsi="Arial"/>
                                  <w:color w:val="000000"/>
                                  <w:sz w:val="16"/>
                                </w:rPr>
                                <w:t>100.00</w:t>
                              </w:r>
                            </w:p>
                          </w:tc>
                        </w:tr>
                        <w:tr w:rsidR="004D44CE" w14:paraId="23E7CC8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1ED75C5" w14:textId="77777777" w:rsidR="004D44CE" w:rsidRDefault="00FB16C0">
                              <w:pPr>
                                <w:spacing w:after="0" w:line="240" w:lineRule="auto"/>
                              </w:pPr>
                              <w:r>
                                <w:rPr>
                                  <w:rFonts w:ascii="Arial" w:eastAsia="Arial" w:hAnsi="Arial"/>
                                  <w:color w:val="000000"/>
                                  <w:sz w:val="16"/>
                                </w:rPr>
                                <w:t>00079847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DCBED5E" w14:textId="77777777" w:rsidR="004D44CE" w:rsidRDefault="00FB16C0">
                              <w:pPr>
                                <w:spacing w:after="0" w:line="240" w:lineRule="auto"/>
                              </w:pPr>
                              <w:r>
                                <w:rPr>
                                  <w:rFonts w:ascii="Arial" w:eastAsia="Arial" w:hAnsi="Arial"/>
                                  <w:color w:val="000000"/>
                                  <w:sz w:val="16"/>
                                </w:rPr>
                                <w:t>Health and Nutrition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35E1114" w14:textId="77777777" w:rsidR="004D44CE" w:rsidRDefault="00FB16C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C215B1"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2C6F094" w14:textId="77777777" w:rsidR="004D44CE" w:rsidRDefault="00FB16C0">
                              <w:pPr>
                                <w:spacing w:after="0" w:line="240" w:lineRule="auto"/>
                                <w:jc w:val="right"/>
                              </w:pPr>
                              <w:r>
                                <w:rPr>
                                  <w:rFonts w:ascii="Arial" w:eastAsia="Arial" w:hAnsi="Arial"/>
                                  <w:color w:val="000000"/>
                                  <w:sz w:val="16"/>
                                </w:rPr>
                                <w:t>4,467,755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5085055" w14:textId="77777777" w:rsidR="004D44CE" w:rsidRDefault="00FB16C0">
                              <w:pPr>
                                <w:spacing w:after="0" w:line="240" w:lineRule="auto"/>
                                <w:jc w:val="right"/>
                              </w:pPr>
                              <w:r>
                                <w:rPr>
                                  <w:rFonts w:ascii="Arial" w:eastAsia="Arial" w:hAnsi="Arial"/>
                                  <w:color w:val="000000"/>
                                  <w:sz w:val="16"/>
                                </w:rPr>
                                <w:t>4,467,464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FE9C4E" w14:textId="77777777" w:rsidR="004D44CE" w:rsidRDefault="00FB16C0">
                              <w:pPr>
                                <w:spacing w:after="0" w:line="240" w:lineRule="auto"/>
                                <w:jc w:val="right"/>
                              </w:pPr>
                              <w:r>
                                <w:rPr>
                                  <w:rFonts w:ascii="Arial" w:eastAsia="Arial" w:hAnsi="Arial"/>
                                  <w:color w:val="000000"/>
                                  <w:sz w:val="16"/>
                                </w:rPr>
                                <w:t>4,467,464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4BF247E" w14:textId="77777777" w:rsidR="004D44CE" w:rsidRDefault="00FB16C0">
                              <w:pPr>
                                <w:spacing w:after="0" w:line="240" w:lineRule="auto"/>
                                <w:jc w:val="right"/>
                              </w:pPr>
                              <w:r>
                                <w:rPr>
                                  <w:rFonts w:ascii="Arial" w:eastAsia="Arial" w:hAnsi="Arial"/>
                                  <w:color w:val="000000"/>
                                  <w:sz w:val="16"/>
                                </w:rPr>
                                <w:t>100.00</w:t>
                              </w:r>
                            </w:p>
                          </w:tc>
                        </w:tr>
                        <w:tr w:rsidR="004D44CE" w14:paraId="7A456FB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9EB103" w14:textId="77777777" w:rsidR="004D44CE" w:rsidRDefault="00FB16C0">
                              <w:pPr>
                                <w:spacing w:after="0" w:line="240" w:lineRule="auto"/>
                              </w:pPr>
                              <w:r>
                                <w:rPr>
                                  <w:rFonts w:ascii="Arial" w:eastAsia="Arial" w:hAnsi="Arial"/>
                                  <w:color w:val="000000"/>
                                  <w:sz w:val="16"/>
                                </w:rPr>
                                <w:t>00079847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8F9829F" w14:textId="77777777" w:rsidR="004D44CE" w:rsidRDefault="00FB16C0">
                              <w:pPr>
                                <w:spacing w:after="0" w:line="240" w:lineRule="auto"/>
                              </w:pPr>
                              <w:r>
                                <w:rPr>
                                  <w:rFonts w:ascii="Arial" w:eastAsia="Arial" w:hAnsi="Arial"/>
                                  <w:color w:val="000000"/>
                                  <w:sz w:val="16"/>
                                </w:rPr>
                                <w:t>Health and Nutrition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715195B"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F7A7AD2"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C69E0F" w14:textId="77777777" w:rsidR="004D44CE" w:rsidRDefault="00FB16C0">
                              <w:pPr>
                                <w:spacing w:after="0" w:line="240" w:lineRule="auto"/>
                                <w:jc w:val="right"/>
                              </w:pPr>
                              <w:r>
                                <w:rPr>
                                  <w:rFonts w:ascii="Arial" w:eastAsia="Arial" w:hAnsi="Arial"/>
                                  <w:color w:val="000000"/>
                                  <w:sz w:val="16"/>
                                </w:rPr>
                                <w:t>11,579,761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AA8223" w14:textId="77777777" w:rsidR="004D44CE" w:rsidRDefault="00FB16C0">
                              <w:pPr>
                                <w:spacing w:after="0" w:line="240" w:lineRule="auto"/>
                                <w:jc w:val="right"/>
                              </w:pPr>
                              <w:r>
                                <w:rPr>
                                  <w:rFonts w:ascii="Arial" w:eastAsia="Arial" w:hAnsi="Arial"/>
                                  <w:color w:val="000000"/>
                                  <w:sz w:val="16"/>
                                </w:rPr>
                                <w:t>10,990,324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4F46A4" w14:textId="77777777" w:rsidR="004D44CE" w:rsidRDefault="00FB16C0">
                              <w:pPr>
                                <w:spacing w:after="0" w:line="240" w:lineRule="auto"/>
                                <w:jc w:val="right"/>
                              </w:pPr>
                              <w:r>
                                <w:rPr>
                                  <w:rFonts w:ascii="Arial" w:eastAsia="Arial" w:hAnsi="Arial"/>
                                  <w:color w:val="000000"/>
                                  <w:sz w:val="16"/>
                                </w:rPr>
                                <w:t>10,990,324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55D7D1" w14:textId="77777777" w:rsidR="004D44CE" w:rsidRDefault="00FB16C0">
                              <w:pPr>
                                <w:spacing w:after="0" w:line="240" w:lineRule="auto"/>
                                <w:jc w:val="right"/>
                              </w:pPr>
                              <w:r>
                                <w:rPr>
                                  <w:rFonts w:ascii="Arial" w:eastAsia="Arial" w:hAnsi="Arial"/>
                                  <w:color w:val="000000"/>
                                  <w:sz w:val="16"/>
                                </w:rPr>
                                <w:t>100.00</w:t>
                              </w:r>
                            </w:p>
                          </w:tc>
                        </w:tr>
                        <w:tr w:rsidR="004D44CE" w14:paraId="328A4FA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DCF822" w14:textId="77777777" w:rsidR="004D44CE" w:rsidRDefault="00FB16C0">
                              <w:pPr>
                                <w:spacing w:after="0" w:line="240" w:lineRule="auto"/>
                              </w:pPr>
                              <w:r>
                                <w:rPr>
                                  <w:rFonts w:ascii="Arial" w:eastAsia="Arial" w:hAnsi="Arial"/>
                                  <w:color w:val="000000"/>
                                  <w:sz w:val="16"/>
                                </w:rPr>
                                <w:t>00079847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C281308" w14:textId="77777777" w:rsidR="004D44CE" w:rsidRDefault="00FB16C0">
                              <w:pPr>
                                <w:spacing w:after="0" w:line="240" w:lineRule="auto"/>
                              </w:pPr>
                              <w:r>
                                <w:rPr>
                                  <w:rFonts w:ascii="Arial" w:eastAsia="Arial" w:hAnsi="Arial"/>
                                  <w:color w:val="000000"/>
                                  <w:sz w:val="16"/>
                                </w:rPr>
                                <w:t>Health and Nutrition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86EFC36"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4CE8973"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27BAE7D" w14:textId="77777777" w:rsidR="004D44CE" w:rsidRDefault="00FB16C0">
                              <w:pPr>
                                <w:spacing w:after="0" w:line="240" w:lineRule="auto"/>
                                <w:jc w:val="right"/>
                              </w:pPr>
                              <w:r>
                                <w:rPr>
                                  <w:rFonts w:ascii="Arial" w:eastAsia="Arial" w:hAnsi="Arial"/>
                                  <w:color w:val="000000"/>
                                  <w:sz w:val="16"/>
                                </w:rPr>
                                <w:t>4,386,815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E19D3E" w14:textId="77777777" w:rsidR="004D44CE" w:rsidRDefault="00FB16C0">
                              <w:pPr>
                                <w:spacing w:after="0" w:line="240" w:lineRule="auto"/>
                                <w:jc w:val="right"/>
                              </w:pPr>
                              <w:r>
                                <w:rPr>
                                  <w:rFonts w:ascii="Arial" w:eastAsia="Arial" w:hAnsi="Arial"/>
                                  <w:color w:val="000000"/>
                                  <w:sz w:val="16"/>
                                </w:rPr>
                                <w:t>4,162,815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5A3755" w14:textId="77777777" w:rsidR="004D44CE" w:rsidRDefault="00FB16C0">
                              <w:pPr>
                                <w:spacing w:after="0" w:line="240" w:lineRule="auto"/>
                                <w:jc w:val="right"/>
                              </w:pPr>
                              <w:r>
                                <w:rPr>
                                  <w:rFonts w:ascii="Arial" w:eastAsia="Arial" w:hAnsi="Arial"/>
                                  <w:color w:val="000000"/>
                                  <w:sz w:val="16"/>
                                </w:rPr>
                                <w:t>4,162,815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7098043" w14:textId="77777777" w:rsidR="004D44CE" w:rsidRDefault="00FB16C0">
                              <w:pPr>
                                <w:spacing w:after="0" w:line="240" w:lineRule="auto"/>
                                <w:jc w:val="right"/>
                              </w:pPr>
                              <w:r>
                                <w:rPr>
                                  <w:rFonts w:ascii="Arial" w:eastAsia="Arial" w:hAnsi="Arial"/>
                                  <w:color w:val="000000"/>
                                  <w:sz w:val="16"/>
                                </w:rPr>
                                <w:t>100.00</w:t>
                              </w:r>
                            </w:p>
                          </w:tc>
                        </w:tr>
                        <w:tr w:rsidR="004D44CE" w14:paraId="4F7A750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1E6DD1" w14:textId="77777777" w:rsidR="004D44CE" w:rsidRDefault="00FB16C0">
                              <w:pPr>
                                <w:spacing w:after="0" w:line="240" w:lineRule="auto"/>
                              </w:pPr>
                              <w:r>
                                <w:rPr>
                                  <w:rFonts w:ascii="Arial" w:eastAsia="Arial" w:hAnsi="Arial"/>
                                  <w:color w:val="000000"/>
                                  <w:sz w:val="16"/>
                                </w:rPr>
                                <w:t>00079847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67D4F3" w14:textId="77777777" w:rsidR="004D44CE" w:rsidRDefault="00FB16C0">
                              <w:pPr>
                                <w:spacing w:after="0" w:line="240" w:lineRule="auto"/>
                              </w:pPr>
                              <w:r>
                                <w:rPr>
                                  <w:rFonts w:ascii="Arial" w:eastAsia="Arial" w:hAnsi="Arial"/>
                                  <w:color w:val="000000"/>
                                  <w:sz w:val="16"/>
                                </w:rPr>
                                <w:t>Health and Nutrition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614904" w14:textId="77777777" w:rsidR="004D44CE" w:rsidRDefault="00FB16C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63AF704"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F23491D" w14:textId="77777777" w:rsidR="004D44CE" w:rsidRDefault="00FB16C0">
                              <w:pPr>
                                <w:spacing w:after="0" w:line="240" w:lineRule="auto"/>
                                <w:jc w:val="right"/>
                              </w:pPr>
                              <w:r>
                                <w:rPr>
                                  <w:rFonts w:ascii="Arial" w:eastAsia="Arial" w:hAnsi="Arial"/>
                                  <w:color w:val="000000"/>
                                  <w:sz w:val="16"/>
                                </w:rPr>
                                <w:t>14,332,803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7B8D69F" w14:textId="77777777" w:rsidR="004D44CE" w:rsidRDefault="00FB16C0">
                              <w:pPr>
                                <w:spacing w:after="0" w:line="240" w:lineRule="auto"/>
                                <w:jc w:val="right"/>
                              </w:pPr>
                              <w:r>
                                <w:rPr>
                                  <w:rFonts w:ascii="Arial" w:eastAsia="Arial" w:hAnsi="Arial"/>
                                  <w:color w:val="000000"/>
                                  <w:sz w:val="16"/>
                                </w:rPr>
                                <w:t>12,552,188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0E599E" w14:textId="77777777" w:rsidR="004D44CE" w:rsidRDefault="00FB16C0">
                              <w:pPr>
                                <w:spacing w:after="0" w:line="240" w:lineRule="auto"/>
                                <w:jc w:val="right"/>
                              </w:pPr>
                              <w:r>
                                <w:rPr>
                                  <w:rFonts w:ascii="Arial" w:eastAsia="Arial" w:hAnsi="Arial"/>
                                  <w:color w:val="000000"/>
                                  <w:sz w:val="16"/>
                                </w:rPr>
                                <w:t>12,552,188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90E3A9" w14:textId="77777777" w:rsidR="004D44CE" w:rsidRDefault="00FB16C0">
                              <w:pPr>
                                <w:spacing w:after="0" w:line="240" w:lineRule="auto"/>
                                <w:jc w:val="right"/>
                              </w:pPr>
                              <w:r>
                                <w:rPr>
                                  <w:rFonts w:ascii="Arial" w:eastAsia="Arial" w:hAnsi="Arial"/>
                                  <w:color w:val="000000"/>
                                  <w:sz w:val="16"/>
                                </w:rPr>
                                <w:t>100.00</w:t>
                              </w:r>
                            </w:p>
                          </w:tc>
                        </w:tr>
                        <w:tr w:rsidR="004D44CE" w14:paraId="272EF27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E874F2" w14:textId="77777777" w:rsidR="004D44CE" w:rsidRDefault="00FB16C0">
                              <w:pPr>
                                <w:spacing w:after="0" w:line="240" w:lineRule="auto"/>
                              </w:pPr>
                              <w:r>
                                <w:rPr>
                                  <w:rFonts w:ascii="Arial" w:eastAsia="Arial" w:hAnsi="Arial"/>
                                  <w:color w:val="000000"/>
                                  <w:sz w:val="16"/>
                                </w:rPr>
                                <w:t>00079848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BDB34DE" w14:textId="77777777" w:rsidR="004D44CE" w:rsidRDefault="00FB16C0">
                              <w:pPr>
                                <w:spacing w:after="0" w:line="240" w:lineRule="auto"/>
                              </w:pPr>
                              <w:r>
                                <w:rPr>
                                  <w:rFonts w:ascii="Arial" w:eastAsia="Arial" w:hAnsi="Arial"/>
                                  <w:color w:val="000000"/>
                                  <w:sz w:val="16"/>
                                </w:rPr>
                                <w:t>WASH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387F107" w14:textId="77777777" w:rsidR="004D44CE" w:rsidRDefault="00FB16C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1368537"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3A1697F" w14:textId="77777777" w:rsidR="004D44CE" w:rsidRDefault="00FB16C0">
                              <w:pPr>
                                <w:spacing w:after="0" w:line="240" w:lineRule="auto"/>
                                <w:jc w:val="right"/>
                              </w:pPr>
                              <w:r>
                                <w:rPr>
                                  <w:rFonts w:ascii="Arial" w:eastAsia="Arial" w:hAnsi="Arial"/>
                                  <w:color w:val="000000"/>
                                  <w:sz w:val="16"/>
                                </w:rPr>
                                <w:t>1,575,778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258F0CC" w14:textId="77777777" w:rsidR="004D44CE" w:rsidRDefault="00FB16C0">
                              <w:pPr>
                                <w:spacing w:after="0" w:line="240" w:lineRule="auto"/>
                                <w:jc w:val="right"/>
                              </w:pPr>
                              <w:r>
                                <w:rPr>
                                  <w:rFonts w:ascii="Arial" w:eastAsia="Arial" w:hAnsi="Arial"/>
                                  <w:color w:val="000000"/>
                                  <w:sz w:val="16"/>
                                </w:rPr>
                                <w:t>1,575,778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1A9CC6" w14:textId="77777777" w:rsidR="004D44CE" w:rsidRDefault="00FB16C0">
                              <w:pPr>
                                <w:spacing w:after="0" w:line="240" w:lineRule="auto"/>
                                <w:jc w:val="right"/>
                              </w:pPr>
                              <w:r>
                                <w:rPr>
                                  <w:rFonts w:ascii="Arial" w:eastAsia="Arial" w:hAnsi="Arial"/>
                                  <w:color w:val="000000"/>
                                  <w:sz w:val="16"/>
                                </w:rPr>
                                <w:t>1,575,554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CFD2987" w14:textId="77777777" w:rsidR="004D44CE" w:rsidRDefault="00FB16C0">
                              <w:pPr>
                                <w:spacing w:after="0" w:line="240" w:lineRule="auto"/>
                                <w:jc w:val="right"/>
                              </w:pPr>
                              <w:r>
                                <w:rPr>
                                  <w:rFonts w:ascii="Arial" w:eastAsia="Arial" w:hAnsi="Arial"/>
                                  <w:color w:val="000000"/>
                                  <w:sz w:val="16"/>
                                </w:rPr>
                                <w:t>99.99</w:t>
                              </w:r>
                            </w:p>
                          </w:tc>
                        </w:tr>
                        <w:tr w:rsidR="004D44CE" w14:paraId="1708B7D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189193" w14:textId="77777777" w:rsidR="004D44CE" w:rsidRDefault="00FB16C0">
                              <w:pPr>
                                <w:spacing w:after="0" w:line="240" w:lineRule="auto"/>
                              </w:pPr>
                              <w:r>
                                <w:rPr>
                                  <w:rFonts w:ascii="Arial" w:eastAsia="Arial" w:hAnsi="Arial"/>
                                  <w:color w:val="000000"/>
                                  <w:sz w:val="16"/>
                                </w:rPr>
                                <w:t>00079848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95A624" w14:textId="77777777" w:rsidR="004D44CE" w:rsidRDefault="00FB16C0">
                              <w:pPr>
                                <w:spacing w:after="0" w:line="240" w:lineRule="auto"/>
                              </w:pPr>
                              <w:r>
                                <w:rPr>
                                  <w:rFonts w:ascii="Arial" w:eastAsia="Arial" w:hAnsi="Arial"/>
                                  <w:color w:val="000000"/>
                                  <w:sz w:val="16"/>
                                </w:rPr>
                                <w:t>WASH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413A8F1"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144F4C0"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D6E435D" w14:textId="77777777" w:rsidR="004D44CE" w:rsidRDefault="00FB16C0">
                              <w:pPr>
                                <w:spacing w:after="0" w:line="240" w:lineRule="auto"/>
                                <w:jc w:val="right"/>
                              </w:pPr>
                              <w:r>
                                <w:rPr>
                                  <w:rFonts w:ascii="Arial" w:eastAsia="Arial" w:hAnsi="Arial"/>
                                  <w:color w:val="000000"/>
                                  <w:sz w:val="16"/>
                                </w:rPr>
                                <w:t>4,594,501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A1B29EA" w14:textId="77777777" w:rsidR="004D44CE" w:rsidRDefault="00FB16C0">
                              <w:pPr>
                                <w:spacing w:after="0" w:line="240" w:lineRule="auto"/>
                                <w:jc w:val="right"/>
                              </w:pPr>
                              <w:r>
                                <w:rPr>
                                  <w:rFonts w:ascii="Arial" w:eastAsia="Arial" w:hAnsi="Arial"/>
                                  <w:color w:val="000000"/>
                                  <w:sz w:val="16"/>
                                </w:rPr>
                                <w:t>4,593,863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23DBC3" w14:textId="77777777" w:rsidR="004D44CE" w:rsidRDefault="00FB16C0">
                              <w:pPr>
                                <w:spacing w:after="0" w:line="240" w:lineRule="auto"/>
                                <w:jc w:val="right"/>
                              </w:pPr>
                              <w:r>
                                <w:rPr>
                                  <w:rFonts w:ascii="Arial" w:eastAsia="Arial" w:hAnsi="Arial"/>
                                  <w:color w:val="000000"/>
                                  <w:sz w:val="16"/>
                                </w:rPr>
                                <w:t>4,593,863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DB294F2" w14:textId="77777777" w:rsidR="004D44CE" w:rsidRDefault="00FB16C0">
                              <w:pPr>
                                <w:spacing w:after="0" w:line="240" w:lineRule="auto"/>
                                <w:jc w:val="right"/>
                              </w:pPr>
                              <w:r>
                                <w:rPr>
                                  <w:rFonts w:ascii="Arial" w:eastAsia="Arial" w:hAnsi="Arial"/>
                                  <w:color w:val="000000"/>
                                  <w:sz w:val="16"/>
                                </w:rPr>
                                <w:t>100.00</w:t>
                              </w:r>
                            </w:p>
                          </w:tc>
                        </w:tr>
                        <w:tr w:rsidR="004D44CE" w14:paraId="63998A0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82A314" w14:textId="77777777" w:rsidR="004D44CE" w:rsidRDefault="00FB16C0">
                              <w:pPr>
                                <w:spacing w:after="0" w:line="240" w:lineRule="auto"/>
                              </w:pPr>
                              <w:r>
                                <w:rPr>
                                  <w:rFonts w:ascii="Arial" w:eastAsia="Arial" w:hAnsi="Arial"/>
                                  <w:color w:val="000000"/>
                                  <w:sz w:val="16"/>
                                </w:rPr>
                                <w:t>00079848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2B71187" w14:textId="77777777" w:rsidR="004D44CE" w:rsidRDefault="00FB16C0">
                              <w:pPr>
                                <w:spacing w:after="0" w:line="240" w:lineRule="auto"/>
                              </w:pPr>
                              <w:r>
                                <w:rPr>
                                  <w:rFonts w:ascii="Arial" w:eastAsia="Arial" w:hAnsi="Arial"/>
                                  <w:color w:val="000000"/>
                                  <w:sz w:val="16"/>
                                </w:rPr>
                                <w:t>WASH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4284B06" w14:textId="77777777" w:rsidR="004D44CE" w:rsidRDefault="00FB16C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8D2FCFF"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14097FC" w14:textId="77777777" w:rsidR="004D44CE" w:rsidRDefault="00FB16C0">
                              <w:pPr>
                                <w:spacing w:after="0" w:line="240" w:lineRule="auto"/>
                                <w:jc w:val="right"/>
                              </w:pPr>
                              <w:r>
                                <w:rPr>
                                  <w:rFonts w:ascii="Arial" w:eastAsia="Arial" w:hAnsi="Arial"/>
                                  <w:color w:val="000000"/>
                                  <w:sz w:val="16"/>
                                </w:rPr>
                                <w:t>235,005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6134DC0" w14:textId="77777777" w:rsidR="004D44CE" w:rsidRDefault="00FB16C0">
                              <w:pPr>
                                <w:spacing w:after="0" w:line="240" w:lineRule="auto"/>
                                <w:jc w:val="right"/>
                              </w:pPr>
                              <w:r>
                                <w:rPr>
                                  <w:rFonts w:ascii="Arial" w:eastAsia="Arial" w:hAnsi="Arial"/>
                                  <w:color w:val="000000"/>
                                  <w:sz w:val="16"/>
                                </w:rPr>
                                <w:t>221,460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9AA939" w14:textId="77777777" w:rsidR="004D44CE" w:rsidRDefault="00FB16C0">
                              <w:pPr>
                                <w:spacing w:after="0" w:line="240" w:lineRule="auto"/>
                                <w:jc w:val="right"/>
                              </w:pPr>
                              <w:r>
                                <w:rPr>
                                  <w:rFonts w:ascii="Arial" w:eastAsia="Arial" w:hAnsi="Arial"/>
                                  <w:color w:val="000000"/>
                                  <w:sz w:val="16"/>
                                </w:rPr>
                                <w:t>221,460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5ACDE5" w14:textId="77777777" w:rsidR="004D44CE" w:rsidRDefault="00FB16C0">
                              <w:pPr>
                                <w:spacing w:after="0" w:line="240" w:lineRule="auto"/>
                                <w:jc w:val="right"/>
                              </w:pPr>
                              <w:r>
                                <w:rPr>
                                  <w:rFonts w:ascii="Arial" w:eastAsia="Arial" w:hAnsi="Arial"/>
                                  <w:color w:val="000000"/>
                                  <w:sz w:val="16"/>
                                </w:rPr>
                                <w:t>100.00</w:t>
                              </w:r>
                            </w:p>
                          </w:tc>
                        </w:tr>
                        <w:tr w:rsidR="004D44CE" w14:paraId="48F4E38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512575" w14:textId="77777777" w:rsidR="004D44CE" w:rsidRDefault="00FB16C0">
                              <w:pPr>
                                <w:spacing w:after="0" w:line="240" w:lineRule="auto"/>
                              </w:pPr>
                              <w:r>
                                <w:rPr>
                                  <w:rFonts w:ascii="Arial" w:eastAsia="Arial" w:hAnsi="Arial"/>
                                  <w:color w:val="000000"/>
                                  <w:sz w:val="16"/>
                                </w:rPr>
                                <w:t>00079849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16B719" w14:textId="77777777" w:rsidR="004D44CE" w:rsidRDefault="00FB16C0">
                              <w:pPr>
                                <w:spacing w:after="0" w:line="240" w:lineRule="auto"/>
                              </w:pPr>
                              <w:r>
                                <w:rPr>
                                  <w:rFonts w:ascii="Arial" w:eastAsia="Arial" w:hAnsi="Arial"/>
                                  <w:color w:val="000000"/>
                                  <w:sz w:val="16"/>
                                </w:rPr>
                                <w:t>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A7AF965" w14:textId="77777777" w:rsidR="004D44CE" w:rsidRDefault="00FB16C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ABE8431"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E1FFE0" w14:textId="77777777" w:rsidR="004D44CE" w:rsidRDefault="00FB16C0">
                              <w:pPr>
                                <w:spacing w:after="0" w:line="240" w:lineRule="auto"/>
                                <w:jc w:val="right"/>
                              </w:pPr>
                              <w:r>
                                <w:rPr>
                                  <w:rFonts w:ascii="Arial" w:eastAsia="Arial" w:hAnsi="Arial"/>
                                  <w:color w:val="000000"/>
                                  <w:sz w:val="16"/>
                                </w:rPr>
                                <w:t>329,080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E22176D" w14:textId="77777777" w:rsidR="004D44CE" w:rsidRDefault="00FB16C0">
                              <w:pPr>
                                <w:spacing w:after="0" w:line="240" w:lineRule="auto"/>
                                <w:jc w:val="right"/>
                              </w:pPr>
                              <w:r>
                                <w:rPr>
                                  <w:rFonts w:ascii="Arial" w:eastAsia="Arial" w:hAnsi="Arial"/>
                                  <w:color w:val="000000"/>
                                  <w:sz w:val="16"/>
                                </w:rPr>
                                <w:t>328,087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E9B5BE" w14:textId="77777777" w:rsidR="004D44CE" w:rsidRDefault="00FB16C0">
                              <w:pPr>
                                <w:spacing w:after="0" w:line="240" w:lineRule="auto"/>
                                <w:jc w:val="right"/>
                              </w:pPr>
                              <w:r>
                                <w:rPr>
                                  <w:rFonts w:ascii="Arial" w:eastAsia="Arial" w:hAnsi="Arial"/>
                                  <w:color w:val="000000"/>
                                  <w:sz w:val="16"/>
                                </w:rPr>
                                <w:t>328,087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CEE31AF" w14:textId="77777777" w:rsidR="004D44CE" w:rsidRDefault="00FB16C0">
                              <w:pPr>
                                <w:spacing w:after="0" w:line="240" w:lineRule="auto"/>
                                <w:jc w:val="right"/>
                              </w:pPr>
                              <w:r>
                                <w:rPr>
                                  <w:rFonts w:ascii="Arial" w:eastAsia="Arial" w:hAnsi="Arial"/>
                                  <w:color w:val="000000"/>
                                  <w:sz w:val="16"/>
                                </w:rPr>
                                <w:t>100.00</w:t>
                              </w:r>
                            </w:p>
                          </w:tc>
                        </w:tr>
                        <w:tr w:rsidR="004D44CE" w14:paraId="4ACB29E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CACEBF" w14:textId="77777777" w:rsidR="004D44CE" w:rsidRDefault="00FB16C0">
                              <w:pPr>
                                <w:spacing w:after="0" w:line="240" w:lineRule="auto"/>
                              </w:pPr>
                              <w:r>
                                <w:rPr>
                                  <w:rFonts w:ascii="Arial" w:eastAsia="Arial" w:hAnsi="Arial"/>
                                  <w:color w:val="000000"/>
                                  <w:sz w:val="16"/>
                                </w:rPr>
                                <w:t>00079849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06A6183" w14:textId="77777777" w:rsidR="004D44CE" w:rsidRDefault="00FB16C0">
                              <w:pPr>
                                <w:spacing w:after="0" w:line="240" w:lineRule="auto"/>
                              </w:pPr>
                              <w:r>
                                <w:rPr>
                                  <w:rFonts w:ascii="Arial" w:eastAsia="Arial" w:hAnsi="Arial"/>
                                  <w:color w:val="000000"/>
                                  <w:sz w:val="16"/>
                                </w:rPr>
                                <w:t>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2B9644" w14:textId="77777777" w:rsidR="004D44CE" w:rsidRDefault="00FB16C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F30609A"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DF6FE99" w14:textId="77777777" w:rsidR="004D44CE" w:rsidRDefault="00FB16C0">
                              <w:pPr>
                                <w:spacing w:after="0" w:line="240" w:lineRule="auto"/>
                                <w:jc w:val="right"/>
                              </w:pPr>
                              <w:r>
                                <w:rPr>
                                  <w:rFonts w:ascii="Arial" w:eastAsia="Arial" w:hAnsi="Arial"/>
                                  <w:color w:val="000000"/>
                                  <w:sz w:val="16"/>
                                </w:rPr>
                                <w:t>1,994,769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792258D" w14:textId="77777777" w:rsidR="004D44CE" w:rsidRDefault="00FB16C0">
                              <w:pPr>
                                <w:spacing w:after="0" w:line="240" w:lineRule="auto"/>
                                <w:jc w:val="right"/>
                              </w:pPr>
                              <w:r>
                                <w:rPr>
                                  <w:rFonts w:ascii="Arial" w:eastAsia="Arial" w:hAnsi="Arial"/>
                                  <w:color w:val="000000"/>
                                  <w:sz w:val="16"/>
                                </w:rPr>
                                <w:t>1,648,953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B75057" w14:textId="77777777" w:rsidR="004D44CE" w:rsidRDefault="00FB16C0">
                              <w:pPr>
                                <w:spacing w:after="0" w:line="240" w:lineRule="auto"/>
                                <w:jc w:val="right"/>
                              </w:pPr>
                              <w:r>
                                <w:rPr>
                                  <w:rFonts w:ascii="Arial" w:eastAsia="Arial" w:hAnsi="Arial"/>
                                  <w:color w:val="000000"/>
                                  <w:sz w:val="16"/>
                                </w:rPr>
                                <w:t>1,648,953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91E355" w14:textId="77777777" w:rsidR="004D44CE" w:rsidRDefault="00FB16C0">
                              <w:pPr>
                                <w:spacing w:after="0" w:line="240" w:lineRule="auto"/>
                                <w:jc w:val="right"/>
                              </w:pPr>
                              <w:r>
                                <w:rPr>
                                  <w:rFonts w:ascii="Arial" w:eastAsia="Arial" w:hAnsi="Arial"/>
                                  <w:color w:val="000000"/>
                                  <w:sz w:val="16"/>
                                </w:rPr>
                                <w:t>100.00</w:t>
                              </w:r>
                            </w:p>
                          </w:tc>
                        </w:tr>
                        <w:tr w:rsidR="004D44CE" w14:paraId="473EBA7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12ECF6" w14:textId="77777777" w:rsidR="004D44CE" w:rsidRDefault="00FB16C0">
                              <w:pPr>
                                <w:spacing w:after="0" w:line="240" w:lineRule="auto"/>
                              </w:pPr>
                              <w:r>
                                <w:rPr>
                                  <w:rFonts w:ascii="Arial" w:eastAsia="Arial" w:hAnsi="Arial"/>
                                  <w:color w:val="000000"/>
                                  <w:sz w:val="16"/>
                                </w:rPr>
                                <w:t>00079849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419911A" w14:textId="77777777" w:rsidR="004D44CE" w:rsidRDefault="00FB16C0">
                              <w:pPr>
                                <w:spacing w:after="0" w:line="240" w:lineRule="auto"/>
                              </w:pPr>
                              <w:r>
                                <w:rPr>
                                  <w:rFonts w:ascii="Arial" w:eastAsia="Arial" w:hAnsi="Arial"/>
                                  <w:color w:val="000000"/>
                                  <w:sz w:val="16"/>
                                </w:rPr>
                                <w:t>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E0767A" w14:textId="77777777" w:rsidR="004D44CE" w:rsidRDefault="00FB16C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52DEC9A"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DAB851" w14:textId="77777777" w:rsidR="004D44CE" w:rsidRDefault="00FB16C0">
                              <w:pPr>
                                <w:spacing w:after="0" w:line="240" w:lineRule="auto"/>
                                <w:jc w:val="right"/>
                              </w:pPr>
                              <w:r>
                                <w:rPr>
                                  <w:rFonts w:ascii="Arial" w:eastAsia="Arial" w:hAnsi="Arial"/>
                                  <w:color w:val="000000"/>
                                  <w:sz w:val="16"/>
                                </w:rPr>
                                <w:t>458,599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ADDFCAD" w14:textId="77777777" w:rsidR="004D44CE" w:rsidRDefault="00FB16C0">
                              <w:pPr>
                                <w:spacing w:after="0" w:line="240" w:lineRule="auto"/>
                                <w:jc w:val="right"/>
                              </w:pPr>
                              <w:r>
                                <w:rPr>
                                  <w:rFonts w:ascii="Arial" w:eastAsia="Arial" w:hAnsi="Arial"/>
                                  <w:color w:val="000000"/>
                                  <w:sz w:val="16"/>
                                </w:rPr>
                                <w:t>458,599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335F6D" w14:textId="77777777" w:rsidR="004D44CE" w:rsidRDefault="00FB16C0">
                              <w:pPr>
                                <w:spacing w:after="0" w:line="240" w:lineRule="auto"/>
                                <w:jc w:val="right"/>
                              </w:pPr>
                              <w:r>
                                <w:rPr>
                                  <w:rFonts w:ascii="Arial" w:eastAsia="Arial" w:hAnsi="Arial"/>
                                  <w:color w:val="000000"/>
                                  <w:sz w:val="16"/>
                                </w:rPr>
                                <w:t>458,599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E0A59F" w14:textId="77777777" w:rsidR="004D44CE" w:rsidRDefault="00FB16C0">
                              <w:pPr>
                                <w:spacing w:after="0" w:line="240" w:lineRule="auto"/>
                                <w:jc w:val="right"/>
                              </w:pPr>
                              <w:r>
                                <w:rPr>
                                  <w:rFonts w:ascii="Arial" w:eastAsia="Arial" w:hAnsi="Arial"/>
                                  <w:color w:val="000000"/>
                                  <w:sz w:val="16"/>
                                </w:rPr>
                                <w:t>100.00</w:t>
                              </w:r>
                            </w:p>
                          </w:tc>
                        </w:tr>
                        <w:tr w:rsidR="004D44CE" w14:paraId="444A104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849B95" w14:textId="77777777" w:rsidR="004D44CE" w:rsidRDefault="00FB16C0">
                              <w:pPr>
                                <w:spacing w:after="0" w:line="240" w:lineRule="auto"/>
                              </w:pPr>
                              <w:r>
                                <w:rPr>
                                  <w:rFonts w:ascii="Arial" w:eastAsia="Arial" w:hAnsi="Arial"/>
                                  <w:color w:val="000000"/>
                                  <w:sz w:val="16"/>
                                </w:rPr>
                                <w:t>00079849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65184FD" w14:textId="77777777" w:rsidR="004D44CE" w:rsidRDefault="00FB16C0">
                              <w:pPr>
                                <w:spacing w:after="0" w:line="240" w:lineRule="auto"/>
                              </w:pPr>
                              <w:r>
                                <w:rPr>
                                  <w:rFonts w:ascii="Arial" w:eastAsia="Arial" w:hAnsi="Arial"/>
                                  <w:color w:val="000000"/>
                                  <w:sz w:val="16"/>
                                </w:rPr>
                                <w:t>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06799ED"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18905E5"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0B3F223" w14:textId="77777777" w:rsidR="004D44CE" w:rsidRDefault="00FB16C0">
                              <w:pPr>
                                <w:spacing w:after="0" w:line="240" w:lineRule="auto"/>
                                <w:jc w:val="right"/>
                              </w:pPr>
                              <w:r>
                                <w:rPr>
                                  <w:rFonts w:ascii="Arial" w:eastAsia="Arial" w:hAnsi="Arial"/>
                                  <w:color w:val="000000"/>
                                  <w:sz w:val="16"/>
                                </w:rPr>
                                <w:t>2,331,839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25D21A6" w14:textId="77777777" w:rsidR="004D44CE" w:rsidRDefault="00FB16C0">
                              <w:pPr>
                                <w:spacing w:after="0" w:line="240" w:lineRule="auto"/>
                                <w:jc w:val="right"/>
                              </w:pPr>
                              <w:r>
                                <w:rPr>
                                  <w:rFonts w:ascii="Arial" w:eastAsia="Arial" w:hAnsi="Arial"/>
                                  <w:color w:val="000000"/>
                                  <w:sz w:val="16"/>
                                </w:rPr>
                                <w:t>2,095,055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E0BDBE" w14:textId="77777777" w:rsidR="004D44CE" w:rsidRDefault="00FB16C0">
                              <w:pPr>
                                <w:spacing w:after="0" w:line="240" w:lineRule="auto"/>
                                <w:jc w:val="right"/>
                              </w:pPr>
                              <w:r>
                                <w:rPr>
                                  <w:rFonts w:ascii="Arial" w:eastAsia="Arial" w:hAnsi="Arial"/>
                                  <w:color w:val="000000"/>
                                  <w:sz w:val="16"/>
                                </w:rPr>
                                <w:t>2,095,055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DDBCCBC" w14:textId="77777777" w:rsidR="004D44CE" w:rsidRDefault="00FB16C0">
                              <w:pPr>
                                <w:spacing w:after="0" w:line="240" w:lineRule="auto"/>
                                <w:jc w:val="right"/>
                              </w:pPr>
                              <w:r>
                                <w:rPr>
                                  <w:rFonts w:ascii="Arial" w:eastAsia="Arial" w:hAnsi="Arial"/>
                                  <w:color w:val="000000"/>
                                  <w:sz w:val="16"/>
                                </w:rPr>
                                <w:t>100.00</w:t>
                              </w:r>
                            </w:p>
                          </w:tc>
                        </w:tr>
                        <w:tr w:rsidR="004D44CE" w14:paraId="10FEAE9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60492A" w14:textId="77777777" w:rsidR="004D44CE" w:rsidRDefault="00FB16C0">
                              <w:pPr>
                                <w:spacing w:after="0" w:line="240" w:lineRule="auto"/>
                              </w:pPr>
                              <w:r>
                                <w:rPr>
                                  <w:rFonts w:ascii="Arial" w:eastAsia="Arial" w:hAnsi="Arial"/>
                                  <w:color w:val="000000"/>
                                  <w:sz w:val="16"/>
                                </w:rPr>
                                <w:t>00079849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0E3BF60" w14:textId="77777777" w:rsidR="004D44CE" w:rsidRDefault="00FB16C0">
                              <w:pPr>
                                <w:spacing w:after="0" w:line="240" w:lineRule="auto"/>
                              </w:pPr>
                              <w:r>
                                <w:rPr>
                                  <w:rFonts w:ascii="Arial" w:eastAsia="Arial" w:hAnsi="Arial"/>
                                  <w:color w:val="000000"/>
                                  <w:sz w:val="16"/>
                                </w:rPr>
                                <w:t>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C31AE06" w14:textId="77777777" w:rsidR="004D44CE" w:rsidRDefault="00FB16C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8EE0874"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C70FAC" w14:textId="77777777" w:rsidR="004D44CE" w:rsidRDefault="00FB16C0">
                              <w:pPr>
                                <w:spacing w:after="0" w:line="240" w:lineRule="auto"/>
                                <w:jc w:val="right"/>
                              </w:pPr>
                              <w:r>
                                <w:rPr>
                                  <w:rFonts w:ascii="Arial" w:eastAsia="Arial" w:hAnsi="Arial"/>
                                  <w:color w:val="000000"/>
                                  <w:sz w:val="16"/>
                                </w:rPr>
                                <w:t>47,296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B128E7" w14:textId="77777777" w:rsidR="004D44CE" w:rsidRDefault="00FB16C0">
                              <w:pPr>
                                <w:spacing w:after="0" w:line="240" w:lineRule="auto"/>
                                <w:jc w:val="right"/>
                              </w:pPr>
                              <w:r>
                                <w:rPr>
                                  <w:rFonts w:ascii="Arial" w:eastAsia="Arial" w:hAnsi="Arial"/>
                                  <w:color w:val="000000"/>
                                  <w:sz w:val="16"/>
                                </w:rPr>
                                <w:t>39,413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7B0394" w14:textId="77777777" w:rsidR="004D44CE" w:rsidRDefault="00FB16C0">
                              <w:pPr>
                                <w:spacing w:after="0" w:line="240" w:lineRule="auto"/>
                                <w:jc w:val="right"/>
                              </w:pPr>
                              <w:r>
                                <w:rPr>
                                  <w:rFonts w:ascii="Arial" w:eastAsia="Arial" w:hAnsi="Arial"/>
                                  <w:color w:val="000000"/>
                                  <w:sz w:val="16"/>
                                </w:rPr>
                                <w:t>39,413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245208D" w14:textId="77777777" w:rsidR="004D44CE" w:rsidRDefault="00FB16C0">
                              <w:pPr>
                                <w:spacing w:after="0" w:line="240" w:lineRule="auto"/>
                                <w:jc w:val="right"/>
                              </w:pPr>
                              <w:r>
                                <w:rPr>
                                  <w:rFonts w:ascii="Arial" w:eastAsia="Arial" w:hAnsi="Arial"/>
                                  <w:color w:val="000000"/>
                                  <w:sz w:val="16"/>
                                </w:rPr>
                                <w:t>100.00</w:t>
                              </w:r>
                            </w:p>
                          </w:tc>
                        </w:tr>
                        <w:tr w:rsidR="004D44CE" w14:paraId="3B4BE38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7DC4BC" w14:textId="77777777" w:rsidR="004D44CE" w:rsidRDefault="00FB16C0">
                              <w:pPr>
                                <w:spacing w:after="0" w:line="240" w:lineRule="auto"/>
                              </w:pPr>
                              <w:r>
                                <w:rPr>
                                  <w:rFonts w:ascii="Arial" w:eastAsia="Arial" w:hAnsi="Arial"/>
                                  <w:color w:val="000000"/>
                                  <w:sz w:val="16"/>
                                </w:rPr>
                                <w:t>00079849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4F111E7" w14:textId="77777777" w:rsidR="004D44CE" w:rsidRDefault="00FB16C0">
                              <w:pPr>
                                <w:spacing w:after="0" w:line="240" w:lineRule="auto"/>
                              </w:pPr>
                              <w:r>
                                <w:rPr>
                                  <w:rFonts w:ascii="Arial" w:eastAsia="Arial" w:hAnsi="Arial"/>
                                  <w:color w:val="000000"/>
                                  <w:sz w:val="16"/>
                                </w:rPr>
                                <w:t>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F4887D5"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C8FEA12"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8137966" w14:textId="77777777" w:rsidR="004D44CE" w:rsidRDefault="00FB16C0">
                              <w:pPr>
                                <w:spacing w:after="0" w:line="240" w:lineRule="auto"/>
                                <w:jc w:val="right"/>
                              </w:pPr>
                              <w:r>
                                <w:rPr>
                                  <w:rFonts w:ascii="Arial" w:eastAsia="Arial" w:hAnsi="Arial"/>
                                  <w:color w:val="000000"/>
                                  <w:sz w:val="16"/>
                                </w:rPr>
                                <w:t>225,618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E25151E" w14:textId="77777777" w:rsidR="004D44CE" w:rsidRDefault="00FB16C0">
                              <w:pPr>
                                <w:spacing w:after="0" w:line="240" w:lineRule="auto"/>
                                <w:jc w:val="right"/>
                              </w:pPr>
                              <w:r>
                                <w:rPr>
                                  <w:rFonts w:ascii="Arial" w:eastAsia="Arial" w:hAnsi="Arial"/>
                                  <w:color w:val="000000"/>
                                  <w:sz w:val="16"/>
                                </w:rPr>
                                <w:t>197,416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A822A5" w14:textId="77777777" w:rsidR="004D44CE" w:rsidRDefault="00FB16C0">
                              <w:pPr>
                                <w:spacing w:after="0" w:line="240" w:lineRule="auto"/>
                                <w:jc w:val="right"/>
                              </w:pPr>
                              <w:r>
                                <w:rPr>
                                  <w:rFonts w:ascii="Arial" w:eastAsia="Arial" w:hAnsi="Arial"/>
                                  <w:color w:val="000000"/>
                                  <w:sz w:val="16"/>
                                </w:rPr>
                                <w:t>197,416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04612CC" w14:textId="77777777" w:rsidR="004D44CE" w:rsidRDefault="00FB16C0">
                              <w:pPr>
                                <w:spacing w:after="0" w:line="240" w:lineRule="auto"/>
                                <w:jc w:val="right"/>
                              </w:pPr>
                              <w:r>
                                <w:rPr>
                                  <w:rFonts w:ascii="Arial" w:eastAsia="Arial" w:hAnsi="Arial"/>
                                  <w:color w:val="000000"/>
                                  <w:sz w:val="16"/>
                                </w:rPr>
                                <w:t>100.00</w:t>
                              </w:r>
                            </w:p>
                          </w:tc>
                        </w:tr>
                        <w:tr w:rsidR="004D44CE" w14:paraId="69B8377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641CC3" w14:textId="77777777" w:rsidR="004D44CE" w:rsidRDefault="00FB16C0">
                              <w:pPr>
                                <w:spacing w:after="0" w:line="240" w:lineRule="auto"/>
                              </w:pPr>
                              <w:r>
                                <w:rPr>
                                  <w:rFonts w:ascii="Arial" w:eastAsia="Arial" w:hAnsi="Arial"/>
                                  <w:color w:val="000000"/>
                                  <w:sz w:val="16"/>
                                </w:rPr>
                                <w:t>00079849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0B04E90" w14:textId="77777777" w:rsidR="004D44CE" w:rsidRDefault="00FB16C0">
                              <w:pPr>
                                <w:spacing w:after="0" w:line="240" w:lineRule="auto"/>
                              </w:pPr>
                              <w:r>
                                <w:rPr>
                                  <w:rFonts w:ascii="Arial" w:eastAsia="Arial" w:hAnsi="Arial"/>
                                  <w:color w:val="000000"/>
                                  <w:sz w:val="16"/>
                                </w:rPr>
                                <w:t>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C2CF77" w14:textId="77777777" w:rsidR="004D44CE" w:rsidRDefault="00FB16C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9DEA50"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732CFFC" w14:textId="77777777" w:rsidR="004D44CE" w:rsidRDefault="00FB16C0">
                              <w:pPr>
                                <w:spacing w:after="0" w:line="240" w:lineRule="auto"/>
                                <w:jc w:val="right"/>
                              </w:pPr>
                              <w:r>
                                <w:rPr>
                                  <w:rFonts w:ascii="Arial" w:eastAsia="Arial" w:hAnsi="Arial"/>
                                  <w:color w:val="000000"/>
                                  <w:sz w:val="16"/>
                                </w:rPr>
                                <w:t>90,777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361D6FB" w14:textId="77777777" w:rsidR="004D44CE" w:rsidRDefault="00FB16C0">
                              <w:pPr>
                                <w:spacing w:after="0" w:line="240" w:lineRule="auto"/>
                                <w:jc w:val="right"/>
                              </w:pPr>
                              <w:r>
                                <w:rPr>
                                  <w:rFonts w:ascii="Arial" w:eastAsia="Arial" w:hAnsi="Arial"/>
                                  <w:color w:val="000000"/>
                                  <w:sz w:val="16"/>
                                </w:rPr>
                                <w:t>64,166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812C41" w14:textId="77777777" w:rsidR="004D44CE" w:rsidRDefault="00FB16C0">
                              <w:pPr>
                                <w:spacing w:after="0" w:line="240" w:lineRule="auto"/>
                                <w:jc w:val="right"/>
                              </w:pPr>
                              <w:r>
                                <w:rPr>
                                  <w:rFonts w:ascii="Arial" w:eastAsia="Arial" w:hAnsi="Arial"/>
                                  <w:color w:val="000000"/>
                                  <w:sz w:val="16"/>
                                </w:rPr>
                                <w:t>64,166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8BA7FB" w14:textId="77777777" w:rsidR="004D44CE" w:rsidRDefault="00FB16C0">
                              <w:pPr>
                                <w:spacing w:after="0" w:line="240" w:lineRule="auto"/>
                                <w:jc w:val="right"/>
                              </w:pPr>
                              <w:r>
                                <w:rPr>
                                  <w:rFonts w:ascii="Arial" w:eastAsia="Arial" w:hAnsi="Arial"/>
                                  <w:color w:val="000000"/>
                                  <w:sz w:val="16"/>
                                </w:rPr>
                                <w:t>100.00</w:t>
                              </w:r>
                            </w:p>
                          </w:tc>
                        </w:tr>
                        <w:tr w:rsidR="004D44CE" w14:paraId="00A0C12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342CDD" w14:textId="77777777" w:rsidR="004D44CE" w:rsidRDefault="00FB16C0">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BA9FE50" w14:textId="77777777" w:rsidR="004D44CE" w:rsidRDefault="00FB16C0">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38E2FB5" w14:textId="77777777" w:rsidR="004D44CE" w:rsidRDefault="00FB16C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0C91B47"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E285B8A" w14:textId="77777777" w:rsidR="004D44CE" w:rsidRDefault="00FB16C0">
                              <w:pPr>
                                <w:spacing w:after="0" w:line="240" w:lineRule="auto"/>
                                <w:jc w:val="right"/>
                              </w:pPr>
                              <w:r>
                                <w:rPr>
                                  <w:rFonts w:ascii="Arial" w:eastAsia="Arial" w:hAnsi="Arial"/>
                                  <w:color w:val="000000"/>
                                  <w:sz w:val="16"/>
                                </w:rPr>
                                <w:t>95,582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4CBAC9" w14:textId="77777777" w:rsidR="004D44CE" w:rsidRDefault="00FB16C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A6A263" w14:textId="77777777" w:rsidR="004D44CE" w:rsidRDefault="00FB16C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AB08310" w14:textId="77777777" w:rsidR="004D44CE" w:rsidRDefault="00FB16C0">
                              <w:pPr>
                                <w:spacing w:after="0" w:line="240" w:lineRule="auto"/>
                                <w:jc w:val="right"/>
                              </w:pPr>
                              <w:r>
                                <w:rPr>
                                  <w:rFonts w:ascii="Arial" w:eastAsia="Arial" w:hAnsi="Arial"/>
                                  <w:color w:val="000000"/>
                                  <w:sz w:val="16"/>
                                </w:rPr>
                                <w:t>-</w:t>
                              </w:r>
                            </w:p>
                          </w:tc>
                        </w:tr>
                        <w:tr w:rsidR="004D44CE" w14:paraId="1F4448D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1E9B75" w14:textId="77777777" w:rsidR="004D44CE" w:rsidRDefault="00FB16C0">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3EAA60" w14:textId="77777777" w:rsidR="004D44CE" w:rsidRDefault="00FB16C0">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E1B062C" w14:textId="77777777" w:rsidR="004D44CE" w:rsidRDefault="00FB16C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DC88753"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0FC3D9D" w14:textId="77777777" w:rsidR="004D44CE" w:rsidRDefault="00FB16C0">
                              <w:pPr>
                                <w:spacing w:after="0" w:line="240" w:lineRule="auto"/>
                                <w:jc w:val="right"/>
                              </w:pPr>
                              <w:r>
                                <w:rPr>
                                  <w:rFonts w:ascii="Arial" w:eastAsia="Arial" w:hAnsi="Arial"/>
                                  <w:color w:val="000000"/>
                                  <w:sz w:val="16"/>
                                </w:rPr>
                                <w:t>378,754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7D48E4B" w14:textId="77777777" w:rsidR="004D44CE" w:rsidRDefault="00FB16C0">
                              <w:pPr>
                                <w:spacing w:after="0" w:line="240" w:lineRule="auto"/>
                                <w:jc w:val="right"/>
                              </w:pPr>
                              <w:r>
                                <w:rPr>
                                  <w:rFonts w:ascii="Arial" w:eastAsia="Arial" w:hAnsi="Arial"/>
                                  <w:color w:val="000000"/>
                                  <w:sz w:val="16"/>
                                </w:rPr>
                                <w:t>378,506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63C06B" w14:textId="77777777" w:rsidR="004D44CE" w:rsidRDefault="00FB16C0">
                              <w:pPr>
                                <w:spacing w:after="0" w:line="240" w:lineRule="auto"/>
                                <w:jc w:val="right"/>
                              </w:pPr>
                              <w:r>
                                <w:rPr>
                                  <w:rFonts w:ascii="Arial" w:eastAsia="Arial" w:hAnsi="Arial"/>
                                  <w:color w:val="000000"/>
                                  <w:sz w:val="16"/>
                                </w:rPr>
                                <w:t>378,506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DD9955F" w14:textId="77777777" w:rsidR="004D44CE" w:rsidRDefault="00FB16C0">
                              <w:pPr>
                                <w:spacing w:after="0" w:line="240" w:lineRule="auto"/>
                                <w:jc w:val="right"/>
                              </w:pPr>
                              <w:r>
                                <w:rPr>
                                  <w:rFonts w:ascii="Arial" w:eastAsia="Arial" w:hAnsi="Arial"/>
                                  <w:color w:val="000000"/>
                                  <w:sz w:val="16"/>
                                </w:rPr>
                                <w:t>100.00</w:t>
                              </w:r>
                            </w:p>
                          </w:tc>
                        </w:tr>
                        <w:tr w:rsidR="004D44CE" w14:paraId="04B5E66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AA0B3D" w14:textId="77777777" w:rsidR="004D44CE" w:rsidRDefault="00FB16C0">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B7DD510" w14:textId="77777777" w:rsidR="004D44CE" w:rsidRDefault="00FB16C0">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5639F9B" w14:textId="77777777" w:rsidR="004D44CE" w:rsidRDefault="00FB16C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9EEBA27"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6683087" w14:textId="77777777" w:rsidR="004D44CE" w:rsidRDefault="00FB16C0">
                              <w:pPr>
                                <w:spacing w:after="0" w:line="240" w:lineRule="auto"/>
                                <w:jc w:val="right"/>
                              </w:pPr>
                              <w:r>
                                <w:rPr>
                                  <w:rFonts w:ascii="Arial" w:eastAsia="Arial" w:hAnsi="Arial"/>
                                  <w:color w:val="000000"/>
                                  <w:sz w:val="16"/>
                                </w:rPr>
                                <w:t>667,906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61A7406" w14:textId="77777777" w:rsidR="004D44CE" w:rsidRDefault="00FB16C0">
                              <w:pPr>
                                <w:spacing w:after="0" w:line="240" w:lineRule="auto"/>
                                <w:jc w:val="right"/>
                              </w:pPr>
                              <w:r>
                                <w:rPr>
                                  <w:rFonts w:ascii="Arial" w:eastAsia="Arial" w:hAnsi="Arial"/>
                                  <w:color w:val="000000"/>
                                  <w:sz w:val="16"/>
                                </w:rPr>
                                <w:t>667,906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E1E0DF" w14:textId="77777777" w:rsidR="004D44CE" w:rsidRDefault="00FB16C0">
                              <w:pPr>
                                <w:spacing w:after="0" w:line="240" w:lineRule="auto"/>
                                <w:jc w:val="right"/>
                              </w:pPr>
                              <w:r>
                                <w:rPr>
                                  <w:rFonts w:ascii="Arial" w:eastAsia="Arial" w:hAnsi="Arial"/>
                                  <w:color w:val="000000"/>
                                  <w:sz w:val="16"/>
                                </w:rPr>
                                <w:t>667,906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77CAAEB" w14:textId="77777777" w:rsidR="004D44CE" w:rsidRDefault="00FB16C0">
                              <w:pPr>
                                <w:spacing w:after="0" w:line="240" w:lineRule="auto"/>
                                <w:jc w:val="right"/>
                              </w:pPr>
                              <w:r>
                                <w:rPr>
                                  <w:rFonts w:ascii="Arial" w:eastAsia="Arial" w:hAnsi="Arial"/>
                                  <w:color w:val="000000"/>
                                  <w:sz w:val="16"/>
                                </w:rPr>
                                <w:t>100.00</w:t>
                              </w:r>
                            </w:p>
                          </w:tc>
                        </w:tr>
                        <w:tr w:rsidR="004D44CE" w14:paraId="42D9993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546F41" w14:textId="77777777" w:rsidR="004D44CE" w:rsidRDefault="00FB16C0">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3D0427" w14:textId="77777777" w:rsidR="004D44CE" w:rsidRDefault="00FB16C0">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D52974"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A42673"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63E569" w14:textId="77777777" w:rsidR="004D44CE" w:rsidRDefault="00FB16C0">
                              <w:pPr>
                                <w:spacing w:after="0" w:line="240" w:lineRule="auto"/>
                                <w:jc w:val="right"/>
                              </w:pPr>
                              <w:r>
                                <w:rPr>
                                  <w:rFonts w:ascii="Arial" w:eastAsia="Arial" w:hAnsi="Arial"/>
                                  <w:color w:val="000000"/>
                                  <w:sz w:val="16"/>
                                </w:rPr>
                                <w:t>1,054,148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D64F2F7" w14:textId="77777777" w:rsidR="004D44CE" w:rsidRDefault="00FB16C0">
                              <w:pPr>
                                <w:spacing w:after="0" w:line="240" w:lineRule="auto"/>
                                <w:jc w:val="right"/>
                              </w:pPr>
                              <w:r>
                                <w:rPr>
                                  <w:rFonts w:ascii="Arial" w:eastAsia="Arial" w:hAnsi="Arial"/>
                                  <w:color w:val="000000"/>
                                  <w:sz w:val="16"/>
                                </w:rPr>
                                <w:t>1,054,148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C9D775" w14:textId="77777777" w:rsidR="004D44CE" w:rsidRDefault="00FB16C0">
                              <w:pPr>
                                <w:spacing w:after="0" w:line="240" w:lineRule="auto"/>
                                <w:jc w:val="right"/>
                              </w:pPr>
                              <w:r>
                                <w:rPr>
                                  <w:rFonts w:ascii="Arial" w:eastAsia="Arial" w:hAnsi="Arial"/>
                                  <w:color w:val="000000"/>
                                  <w:sz w:val="16"/>
                                </w:rPr>
                                <w:t>1,053,666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E5B625E" w14:textId="77777777" w:rsidR="004D44CE" w:rsidRDefault="00FB16C0">
                              <w:pPr>
                                <w:spacing w:after="0" w:line="240" w:lineRule="auto"/>
                                <w:jc w:val="right"/>
                              </w:pPr>
                              <w:r>
                                <w:rPr>
                                  <w:rFonts w:ascii="Arial" w:eastAsia="Arial" w:hAnsi="Arial"/>
                                  <w:color w:val="000000"/>
                                  <w:sz w:val="16"/>
                                </w:rPr>
                                <w:t>99.95</w:t>
                              </w:r>
                            </w:p>
                          </w:tc>
                        </w:tr>
                        <w:tr w:rsidR="004D44CE" w14:paraId="4E7B978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D7067B" w14:textId="77777777" w:rsidR="004D44CE" w:rsidRDefault="00FB16C0">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4206510" w14:textId="77777777" w:rsidR="004D44CE" w:rsidRDefault="00FB16C0">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9D2027C"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8B6298F"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653CF8" w14:textId="77777777" w:rsidR="004D44CE" w:rsidRDefault="00FB16C0">
                              <w:pPr>
                                <w:spacing w:after="0" w:line="240" w:lineRule="auto"/>
                                <w:jc w:val="right"/>
                              </w:pPr>
                              <w:r>
                                <w:rPr>
                                  <w:rFonts w:ascii="Arial" w:eastAsia="Arial" w:hAnsi="Arial"/>
                                  <w:color w:val="000000"/>
                                  <w:sz w:val="16"/>
                                </w:rPr>
                                <w:t>466,878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9E0F731" w14:textId="77777777" w:rsidR="004D44CE" w:rsidRDefault="00FB16C0">
                              <w:pPr>
                                <w:spacing w:after="0" w:line="240" w:lineRule="auto"/>
                                <w:jc w:val="right"/>
                              </w:pPr>
                              <w:r>
                                <w:rPr>
                                  <w:rFonts w:ascii="Arial" w:eastAsia="Arial" w:hAnsi="Arial"/>
                                  <w:color w:val="000000"/>
                                  <w:sz w:val="16"/>
                                </w:rPr>
                                <w:t>466,011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7811CD" w14:textId="77777777" w:rsidR="004D44CE" w:rsidRDefault="00FB16C0">
                              <w:pPr>
                                <w:spacing w:after="0" w:line="240" w:lineRule="auto"/>
                                <w:jc w:val="right"/>
                              </w:pPr>
                              <w:r>
                                <w:rPr>
                                  <w:rFonts w:ascii="Arial" w:eastAsia="Arial" w:hAnsi="Arial"/>
                                  <w:color w:val="000000"/>
                                  <w:sz w:val="16"/>
                                </w:rPr>
                                <w:t>466,011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74FE11A" w14:textId="77777777" w:rsidR="004D44CE" w:rsidRDefault="00FB16C0">
                              <w:pPr>
                                <w:spacing w:after="0" w:line="240" w:lineRule="auto"/>
                                <w:jc w:val="right"/>
                              </w:pPr>
                              <w:r>
                                <w:rPr>
                                  <w:rFonts w:ascii="Arial" w:eastAsia="Arial" w:hAnsi="Arial"/>
                                  <w:color w:val="000000"/>
                                  <w:sz w:val="16"/>
                                </w:rPr>
                                <w:t>100.00</w:t>
                              </w:r>
                            </w:p>
                          </w:tc>
                        </w:tr>
                        <w:tr w:rsidR="004D44CE" w14:paraId="2C257FA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721F30" w14:textId="77777777" w:rsidR="004D44CE" w:rsidRDefault="00FB16C0">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237744" w14:textId="77777777" w:rsidR="004D44CE" w:rsidRDefault="00FB16C0">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A324DF" w14:textId="77777777" w:rsidR="004D44CE" w:rsidRDefault="00FB16C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7CA6F8E"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C266DAF" w14:textId="77777777" w:rsidR="004D44CE" w:rsidRDefault="00FB16C0">
                              <w:pPr>
                                <w:spacing w:after="0" w:line="240" w:lineRule="auto"/>
                                <w:jc w:val="right"/>
                              </w:pPr>
                              <w:r>
                                <w:rPr>
                                  <w:rFonts w:ascii="Arial" w:eastAsia="Arial" w:hAnsi="Arial"/>
                                  <w:color w:val="000000"/>
                                  <w:sz w:val="16"/>
                                </w:rPr>
                                <w:t>530,443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4A96E9" w14:textId="77777777" w:rsidR="004D44CE" w:rsidRDefault="00FB16C0">
                              <w:pPr>
                                <w:spacing w:after="0" w:line="240" w:lineRule="auto"/>
                                <w:jc w:val="right"/>
                              </w:pPr>
                              <w:r>
                                <w:rPr>
                                  <w:rFonts w:ascii="Arial" w:eastAsia="Arial" w:hAnsi="Arial"/>
                                  <w:color w:val="000000"/>
                                  <w:sz w:val="16"/>
                                </w:rPr>
                                <w:t>530,442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8C354B" w14:textId="77777777" w:rsidR="004D44CE" w:rsidRDefault="00FB16C0">
                              <w:pPr>
                                <w:spacing w:after="0" w:line="240" w:lineRule="auto"/>
                                <w:jc w:val="right"/>
                              </w:pPr>
                              <w:r>
                                <w:rPr>
                                  <w:rFonts w:ascii="Arial" w:eastAsia="Arial" w:hAnsi="Arial"/>
                                  <w:color w:val="000000"/>
                                  <w:sz w:val="16"/>
                                </w:rPr>
                                <w:t>530,442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6E5777C" w14:textId="77777777" w:rsidR="004D44CE" w:rsidRDefault="00FB16C0">
                              <w:pPr>
                                <w:spacing w:after="0" w:line="240" w:lineRule="auto"/>
                                <w:jc w:val="right"/>
                              </w:pPr>
                              <w:r>
                                <w:rPr>
                                  <w:rFonts w:ascii="Arial" w:eastAsia="Arial" w:hAnsi="Arial"/>
                                  <w:color w:val="000000"/>
                                  <w:sz w:val="16"/>
                                </w:rPr>
                                <w:t>100.00</w:t>
                              </w:r>
                            </w:p>
                          </w:tc>
                        </w:tr>
                        <w:tr w:rsidR="004D44CE" w14:paraId="4969FE4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9E0414" w14:textId="77777777" w:rsidR="004D44CE" w:rsidRDefault="00FB16C0">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A0F3CC6" w14:textId="77777777" w:rsidR="004D44CE" w:rsidRDefault="00FB16C0">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59B32AD"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DF3D9E9"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EFB88EC" w14:textId="77777777" w:rsidR="004D44CE" w:rsidRDefault="00FB16C0">
                              <w:pPr>
                                <w:spacing w:after="0" w:line="240" w:lineRule="auto"/>
                                <w:jc w:val="right"/>
                              </w:pPr>
                              <w:r>
                                <w:rPr>
                                  <w:rFonts w:ascii="Arial" w:eastAsia="Arial" w:hAnsi="Arial"/>
                                  <w:color w:val="000000"/>
                                  <w:sz w:val="16"/>
                                </w:rPr>
                                <w:t>1,116,876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2C0B84E" w14:textId="77777777" w:rsidR="004D44CE" w:rsidRDefault="00FB16C0">
                              <w:pPr>
                                <w:spacing w:after="0" w:line="240" w:lineRule="auto"/>
                                <w:jc w:val="right"/>
                              </w:pPr>
                              <w:r>
                                <w:rPr>
                                  <w:rFonts w:ascii="Arial" w:eastAsia="Arial" w:hAnsi="Arial"/>
                                  <w:color w:val="000000"/>
                                  <w:sz w:val="16"/>
                                </w:rPr>
                                <w:t>1,116,876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6B317A" w14:textId="77777777" w:rsidR="004D44CE" w:rsidRDefault="00FB16C0">
                              <w:pPr>
                                <w:spacing w:after="0" w:line="240" w:lineRule="auto"/>
                                <w:jc w:val="right"/>
                              </w:pPr>
                              <w:r>
                                <w:rPr>
                                  <w:rFonts w:ascii="Arial" w:eastAsia="Arial" w:hAnsi="Arial"/>
                                  <w:color w:val="000000"/>
                                  <w:sz w:val="16"/>
                                </w:rPr>
                                <w:t>1,116,876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955BE15" w14:textId="77777777" w:rsidR="004D44CE" w:rsidRDefault="00FB16C0">
                              <w:pPr>
                                <w:spacing w:after="0" w:line="240" w:lineRule="auto"/>
                                <w:jc w:val="right"/>
                              </w:pPr>
                              <w:r>
                                <w:rPr>
                                  <w:rFonts w:ascii="Arial" w:eastAsia="Arial" w:hAnsi="Arial"/>
                                  <w:color w:val="000000"/>
                                  <w:sz w:val="16"/>
                                </w:rPr>
                                <w:t>100.00</w:t>
                              </w:r>
                            </w:p>
                          </w:tc>
                        </w:tr>
                        <w:tr w:rsidR="004D44CE" w14:paraId="75C17DA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4CAAAF" w14:textId="77777777" w:rsidR="004D44CE" w:rsidRDefault="00FB16C0">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23CBA97" w14:textId="77777777" w:rsidR="004D44CE" w:rsidRDefault="00FB16C0">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ECF037A" w14:textId="77777777" w:rsidR="004D44CE" w:rsidRDefault="00FB16C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6C5613E"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308687" w14:textId="77777777" w:rsidR="004D44CE" w:rsidRDefault="00FB16C0">
                              <w:pPr>
                                <w:spacing w:after="0" w:line="240" w:lineRule="auto"/>
                                <w:jc w:val="right"/>
                              </w:pPr>
                              <w:r>
                                <w:rPr>
                                  <w:rFonts w:ascii="Arial" w:eastAsia="Arial" w:hAnsi="Arial"/>
                                  <w:color w:val="000000"/>
                                  <w:sz w:val="16"/>
                                </w:rPr>
                                <w:t>11,825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9A5BE51" w14:textId="77777777" w:rsidR="004D44CE" w:rsidRDefault="00FB16C0">
                              <w:pPr>
                                <w:spacing w:after="0" w:line="240" w:lineRule="auto"/>
                                <w:jc w:val="right"/>
                              </w:pPr>
                              <w:r>
                                <w:rPr>
                                  <w:rFonts w:ascii="Arial" w:eastAsia="Arial" w:hAnsi="Arial"/>
                                  <w:color w:val="000000"/>
                                  <w:sz w:val="16"/>
                                </w:rPr>
                                <w:t>11,825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82D1AA" w14:textId="77777777" w:rsidR="004D44CE" w:rsidRDefault="00FB16C0">
                              <w:pPr>
                                <w:spacing w:after="0" w:line="240" w:lineRule="auto"/>
                                <w:jc w:val="right"/>
                              </w:pPr>
                              <w:r>
                                <w:rPr>
                                  <w:rFonts w:ascii="Arial" w:eastAsia="Arial" w:hAnsi="Arial"/>
                                  <w:color w:val="000000"/>
                                  <w:sz w:val="16"/>
                                </w:rPr>
                                <w:t>11,825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3B22EFD" w14:textId="77777777" w:rsidR="004D44CE" w:rsidRDefault="00FB16C0">
                              <w:pPr>
                                <w:spacing w:after="0" w:line="240" w:lineRule="auto"/>
                                <w:jc w:val="right"/>
                              </w:pPr>
                              <w:r>
                                <w:rPr>
                                  <w:rFonts w:ascii="Arial" w:eastAsia="Arial" w:hAnsi="Arial"/>
                                  <w:color w:val="000000"/>
                                  <w:sz w:val="16"/>
                                </w:rPr>
                                <w:t>100.00</w:t>
                              </w:r>
                            </w:p>
                          </w:tc>
                        </w:tr>
                        <w:tr w:rsidR="004D44CE" w14:paraId="37E5A9F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FE05B3" w14:textId="77777777" w:rsidR="004D44CE" w:rsidRDefault="00FB16C0">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E2D6717" w14:textId="77777777" w:rsidR="004D44CE" w:rsidRDefault="00FB16C0">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ED8A6A2"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87D876A"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C0E34C" w14:textId="77777777" w:rsidR="004D44CE" w:rsidRDefault="00FB16C0">
                              <w:pPr>
                                <w:spacing w:after="0" w:line="240" w:lineRule="auto"/>
                                <w:jc w:val="right"/>
                              </w:pPr>
                              <w:r>
                                <w:rPr>
                                  <w:rFonts w:ascii="Arial" w:eastAsia="Arial" w:hAnsi="Arial"/>
                                  <w:color w:val="000000"/>
                                  <w:sz w:val="16"/>
                                </w:rPr>
                                <w:t>308,893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CDCA2C4" w14:textId="77777777" w:rsidR="004D44CE" w:rsidRDefault="00FB16C0">
                              <w:pPr>
                                <w:spacing w:after="0" w:line="240" w:lineRule="auto"/>
                                <w:jc w:val="right"/>
                              </w:pPr>
                              <w:r>
                                <w:rPr>
                                  <w:rFonts w:ascii="Arial" w:eastAsia="Arial" w:hAnsi="Arial"/>
                                  <w:color w:val="000000"/>
                                  <w:sz w:val="16"/>
                                </w:rPr>
                                <w:t>308,893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5D0FF9" w14:textId="77777777" w:rsidR="004D44CE" w:rsidRDefault="00FB16C0">
                              <w:pPr>
                                <w:spacing w:after="0" w:line="240" w:lineRule="auto"/>
                                <w:jc w:val="right"/>
                              </w:pPr>
                              <w:r>
                                <w:rPr>
                                  <w:rFonts w:ascii="Arial" w:eastAsia="Arial" w:hAnsi="Arial"/>
                                  <w:color w:val="000000"/>
                                  <w:sz w:val="16"/>
                                </w:rPr>
                                <w:t>308,893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83A83F9" w14:textId="77777777" w:rsidR="004D44CE" w:rsidRDefault="00FB16C0">
                              <w:pPr>
                                <w:spacing w:after="0" w:line="240" w:lineRule="auto"/>
                                <w:jc w:val="right"/>
                              </w:pPr>
                              <w:r>
                                <w:rPr>
                                  <w:rFonts w:ascii="Arial" w:eastAsia="Arial" w:hAnsi="Arial"/>
                                  <w:color w:val="000000"/>
                                  <w:sz w:val="16"/>
                                </w:rPr>
                                <w:t>100.00</w:t>
                              </w:r>
                            </w:p>
                          </w:tc>
                        </w:tr>
                        <w:tr w:rsidR="004D44CE" w14:paraId="6D52217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B75A81" w14:textId="77777777" w:rsidR="004D44CE" w:rsidRDefault="00FB16C0">
                              <w:pPr>
                                <w:spacing w:after="0" w:line="240" w:lineRule="auto"/>
                              </w:pPr>
                              <w:r>
                                <w:rPr>
                                  <w:rFonts w:ascii="Arial" w:eastAsia="Arial" w:hAnsi="Arial"/>
                                  <w:color w:val="000000"/>
                                  <w:sz w:val="16"/>
                                </w:rPr>
                                <w:lastRenderedPageBreak/>
                                <w:t>00079850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17C98D" w14:textId="77777777" w:rsidR="004D44CE" w:rsidRDefault="00FB16C0">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C9BF306" w14:textId="77777777" w:rsidR="004D44CE" w:rsidRDefault="00FB16C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C7197E"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29AC93" w14:textId="77777777" w:rsidR="004D44CE" w:rsidRDefault="00FB16C0">
                              <w:pPr>
                                <w:spacing w:after="0" w:line="240" w:lineRule="auto"/>
                                <w:jc w:val="right"/>
                              </w:pPr>
                              <w:r>
                                <w:rPr>
                                  <w:rFonts w:ascii="Arial" w:eastAsia="Arial" w:hAnsi="Arial"/>
                                  <w:color w:val="000000"/>
                                  <w:sz w:val="16"/>
                                </w:rPr>
                                <w:t>292,957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3CE46E9" w14:textId="77777777" w:rsidR="004D44CE" w:rsidRDefault="00FB16C0">
                              <w:pPr>
                                <w:spacing w:after="0" w:line="240" w:lineRule="auto"/>
                                <w:jc w:val="right"/>
                              </w:pPr>
                              <w:r>
                                <w:rPr>
                                  <w:rFonts w:ascii="Arial" w:eastAsia="Arial" w:hAnsi="Arial"/>
                                  <w:color w:val="000000"/>
                                  <w:sz w:val="16"/>
                                </w:rPr>
                                <w:t>282,428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834BBB" w14:textId="77777777" w:rsidR="004D44CE" w:rsidRDefault="00FB16C0">
                              <w:pPr>
                                <w:spacing w:after="0" w:line="240" w:lineRule="auto"/>
                                <w:jc w:val="right"/>
                              </w:pPr>
                              <w:r>
                                <w:rPr>
                                  <w:rFonts w:ascii="Arial" w:eastAsia="Arial" w:hAnsi="Arial"/>
                                  <w:color w:val="000000"/>
                                  <w:sz w:val="16"/>
                                </w:rPr>
                                <w:t>282,428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6FD4522" w14:textId="77777777" w:rsidR="004D44CE" w:rsidRDefault="00FB16C0">
                              <w:pPr>
                                <w:spacing w:after="0" w:line="240" w:lineRule="auto"/>
                                <w:jc w:val="right"/>
                              </w:pPr>
                              <w:r>
                                <w:rPr>
                                  <w:rFonts w:ascii="Arial" w:eastAsia="Arial" w:hAnsi="Arial"/>
                                  <w:color w:val="000000"/>
                                  <w:sz w:val="16"/>
                                </w:rPr>
                                <w:t>100.00</w:t>
                              </w:r>
                            </w:p>
                          </w:tc>
                        </w:tr>
                        <w:tr w:rsidR="004D44CE" w14:paraId="7EDA5A8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DA8C4E" w14:textId="77777777" w:rsidR="004D44CE" w:rsidRDefault="00FB16C0">
                              <w:pPr>
                                <w:spacing w:after="0" w:line="240" w:lineRule="auto"/>
                              </w:pPr>
                              <w:r>
                                <w:rPr>
                                  <w:rFonts w:ascii="Arial" w:eastAsia="Arial" w:hAnsi="Arial"/>
                                  <w:color w:val="000000"/>
                                  <w:sz w:val="16"/>
                                </w:rPr>
                                <w:t>00092585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545371F" w14:textId="77777777" w:rsidR="004D44CE" w:rsidRDefault="00FB16C0">
                              <w:pPr>
                                <w:spacing w:after="0" w:line="240" w:lineRule="auto"/>
                              </w:pPr>
                              <w:r>
                                <w:rPr>
                                  <w:rFonts w:ascii="Arial" w:eastAsia="Arial" w:hAnsi="Arial"/>
                                  <w:color w:val="000000"/>
                                  <w:sz w:val="16"/>
                                </w:rPr>
                                <w:t>Gender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B606F3E" w14:textId="77777777" w:rsidR="004D44CE" w:rsidRDefault="00FB16C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9852DF"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7B01B71" w14:textId="77777777" w:rsidR="004D44CE" w:rsidRDefault="00FB16C0">
                              <w:pPr>
                                <w:spacing w:after="0" w:line="240" w:lineRule="auto"/>
                                <w:jc w:val="right"/>
                              </w:pPr>
                              <w:r>
                                <w:rPr>
                                  <w:rFonts w:ascii="Arial" w:eastAsia="Arial" w:hAnsi="Arial"/>
                                  <w:color w:val="000000"/>
                                  <w:sz w:val="16"/>
                                </w:rPr>
                                <w:t>996,645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A197D23" w14:textId="77777777" w:rsidR="004D44CE" w:rsidRDefault="00FB16C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E2A5AB" w14:textId="77777777" w:rsidR="004D44CE" w:rsidRDefault="00FB16C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7FA7800" w14:textId="77777777" w:rsidR="004D44CE" w:rsidRDefault="00FB16C0">
                              <w:pPr>
                                <w:spacing w:after="0" w:line="240" w:lineRule="auto"/>
                                <w:jc w:val="right"/>
                              </w:pPr>
                              <w:r>
                                <w:rPr>
                                  <w:rFonts w:ascii="Arial" w:eastAsia="Arial" w:hAnsi="Arial"/>
                                  <w:color w:val="000000"/>
                                  <w:sz w:val="16"/>
                                </w:rPr>
                                <w:t>-</w:t>
                              </w:r>
                            </w:p>
                          </w:tc>
                        </w:tr>
                        <w:tr w:rsidR="00AA1F00" w14:paraId="31E6D7BA"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9D01F00" w14:textId="77777777" w:rsidR="004D44CE" w:rsidRDefault="00FB16C0">
                              <w:pPr>
                                <w:spacing w:after="0" w:line="240" w:lineRule="auto"/>
                              </w:pPr>
                              <w:r>
                                <w:rPr>
                                  <w:rFonts w:ascii="Arial" w:eastAsia="Arial" w:hAnsi="Arial"/>
                                  <w:b/>
                                  <w:color w:val="FFFFFF"/>
                                  <w:sz w:val="16"/>
                                </w:rPr>
                                <w:t>C2: Quality of Life: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FE3DD9C"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3B9865C"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F644559" w14:textId="77777777" w:rsidR="004D44CE" w:rsidRDefault="00FB16C0">
                              <w:pPr>
                                <w:spacing w:after="0" w:line="240" w:lineRule="auto"/>
                                <w:jc w:val="right"/>
                              </w:pPr>
                              <w:r>
                                <w:rPr>
                                  <w:rFonts w:ascii="Arial" w:eastAsia="Arial" w:hAnsi="Arial"/>
                                  <w:b/>
                                  <w:color w:val="FFFFFF"/>
                                  <w:sz w:val="16"/>
                                </w:rPr>
                                <w:t>58,013,427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4C53D94" w14:textId="77777777" w:rsidR="004D44CE" w:rsidRDefault="00FB16C0">
                              <w:pPr>
                                <w:spacing w:after="0" w:line="240" w:lineRule="auto"/>
                                <w:jc w:val="right"/>
                              </w:pPr>
                              <w:r>
                                <w:rPr>
                                  <w:rFonts w:ascii="Arial" w:eastAsia="Arial" w:hAnsi="Arial"/>
                                  <w:b/>
                                  <w:color w:val="FFFFFF"/>
                                  <w:sz w:val="16"/>
                                </w:rPr>
                                <w:t>53,517,406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DD80CDE" w14:textId="77777777" w:rsidR="004D44CE" w:rsidRDefault="00FB16C0">
                              <w:pPr>
                                <w:spacing w:after="0" w:line="240" w:lineRule="auto"/>
                                <w:jc w:val="right"/>
                              </w:pPr>
                              <w:r>
                                <w:rPr>
                                  <w:rFonts w:ascii="Arial" w:eastAsia="Arial" w:hAnsi="Arial"/>
                                  <w:b/>
                                  <w:color w:val="FFFFFF"/>
                                  <w:sz w:val="16"/>
                                </w:rPr>
                                <w:t>53,516,699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47259AC" w14:textId="77777777" w:rsidR="004D44CE" w:rsidRDefault="00FB16C0">
                              <w:pPr>
                                <w:spacing w:after="0" w:line="240" w:lineRule="auto"/>
                                <w:jc w:val="right"/>
                              </w:pPr>
                              <w:r>
                                <w:rPr>
                                  <w:rFonts w:ascii="Arial" w:eastAsia="Arial" w:hAnsi="Arial"/>
                                  <w:b/>
                                  <w:color w:val="FFFFFF"/>
                                  <w:sz w:val="16"/>
                                </w:rPr>
                                <w:t>100.00</w:t>
                              </w:r>
                            </w:p>
                          </w:tc>
                        </w:tr>
                        <w:tr w:rsidR="00AA1F00" w14:paraId="536366B9" w14:textId="77777777" w:rsidTr="00AA1F00">
                          <w:tc>
                            <w:tcPr>
                              <w:tcW w:w="1090" w:type="dxa"/>
                              <w:tcBorders>
                                <w:top w:val="nil"/>
                                <w:left w:val="nil"/>
                                <w:bottom w:val="nil"/>
                                <w:right w:val="nil"/>
                              </w:tcBorders>
                              <w:tcMar>
                                <w:top w:w="59" w:type="dxa"/>
                                <w:left w:w="59" w:type="dxa"/>
                                <w:bottom w:w="59" w:type="dxa"/>
                                <w:right w:w="59" w:type="dxa"/>
                              </w:tcMar>
                              <w:vAlign w:val="center"/>
                            </w:tcPr>
                            <w:p w14:paraId="7FEED5E8"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8910F3C" w14:textId="77777777" w:rsidR="004D44CE" w:rsidRDefault="004D44CE">
                              <w:pPr>
                                <w:spacing w:after="0" w:line="240" w:lineRule="auto"/>
                              </w:pPr>
                            </w:p>
                          </w:tc>
                        </w:tr>
                        <w:tr w:rsidR="00AA1F00" w14:paraId="1B08900A"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768B760" w14:textId="77777777" w:rsidR="004D44CE" w:rsidRDefault="00FB16C0">
                              <w:pPr>
                                <w:spacing w:after="0" w:line="240" w:lineRule="auto"/>
                              </w:pPr>
                              <w:r>
                                <w:rPr>
                                  <w:rFonts w:ascii="Arial" w:eastAsia="Arial" w:hAnsi="Arial"/>
                                  <w:b/>
                                  <w:color w:val="FFFFFF"/>
                                  <w:sz w:val="16"/>
                                </w:rPr>
                                <w:t>C3: Govern-Emergency-Refugees</w:t>
                              </w:r>
                            </w:p>
                          </w:tc>
                        </w:tr>
                        <w:tr w:rsidR="004D44CE" w14:paraId="7D5AE0F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8A8C1A" w14:textId="77777777" w:rsidR="004D44CE" w:rsidRDefault="00FB16C0">
                              <w:pPr>
                                <w:spacing w:after="0" w:line="240" w:lineRule="auto"/>
                              </w:pPr>
                              <w:r>
                                <w:rPr>
                                  <w:rFonts w:ascii="Arial" w:eastAsia="Arial" w:hAnsi="Arial"/>
                                  <w:color w:val="000000"/>
                                  <w:sz w:val="16"/>
                                </w:rPr>
                                <w:t>00079851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2D8B54" w14:textId="77777777" w:rsidR="004D44CE" w:rsidRDefault="00FB16C0">
                              <w:pPr>
                                <w:spacing w:after="0" w:line="240" w:lineRule="auto"/>
                              </w:pPr>
                              <w:r>
                                <w:rPr>
                                  <w:rFonts w:ascii="Arial" w:eastAsia="Arial" w:hAnsi="Arial"/>
                                  <w:color w:val="000000"/>
                                  <w:sz w:val="16"/>
                                </w:rPr>
                                <w:t>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646CCBD" w14:textId="77777777" w:rsidR="004D44CE" w:rsidRDefault="00FB16C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529437A"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B0E90D6" w14:textId="77777777" w:rsidR="004D44CE" w:rsidRDefault="00FB16C0">
                              <w:pPr>
                                <w:spacing w:after="0" w:line="240" w:lineRule="auto"/>
                                <w:jc w:val="right"/>
                              </w:pPr>
                              <w:r>
                                <w:rPr>
                                  <w:rFonts w:ascii="Arial" w:eastAsia="Arial" w:hAnsi="Arial"/>
                                  <w:color w:val="000000"/>
                                  <w:sz w:val="16"/>
                                </w:rPr>
                                <w:t>1,134,820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8D742C7" w14:textId="77777777" w:rsidR="004D44CE" w:rsidRDefault="00FB16C0">
                              <w:pPr>
                                <w:spacing w:after="0" w:line="240" w:lineRule="auto"/>
                                <w:jc w:val="right"/>
                              </w:pPr>
                              <w:r>
                                <w:rPr>
                                  <w:rFonts w:ascii="Arial" w:eastAsia="Arial" w:hAnsi="Arial"/>
                                  <w:color w:val="000000"/>
                                  <w:sz w:val="16"/>
                                </w:rPr>
                                <w:t>1,096,990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298863" w14:textId="77777777" w:rsidR="004D44CE" w:rsidRDefault="00FB16C0">
                              <w:pPr>
                                <w:spacing w:after="0" w:line="240" w:lineRule="auto"/>
                                <w:jc w:val="right"/>
                              </w:pPr>
                              <w:r>
                                <w:rPr>
                                  <w:rFonts w:ascii="Arial" w:eastAsia="Arial" w:hAnsi="Arial"/>
                                  <w:color w:val="000000"/>
                                  <w:sz w:val="16"/>
                                </w:rPr>
                                <w:t>1,096,990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620B5D" w14:textId="77777777" w:rsidR="004D44CE" w:rsidRDefault="00FB16C0">
                              <w:pPr>
                                <w:spacing w:after="0" w:line="240" w:lineRule="auto"/>
                                <w:jc w:val="right"/>
                              </w:pPr>
                              <w:r>
                                <w:rPr>
                                  <w:rFonts w:ascii="Arial" w:eastAsia="Arial" w:hAnsi="Arial"/>
                                  <w:color w:val="000000"/>
                                  <w:sz w:val="16"/>
                                </w:rPr>
                                <w:t>100.00</w:t>
                              </w:r>
                            </w:p>
                          </w:tc>
                        </w:tr>
                        <w:tr w:rsidR="004D44CE" w14:paraId="40D1F82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75A9C5" w14:textId="77777777" w:rsidR="004D44CE" w:rsidRDefault="00FB16C0">
                              <w:pPr>
                                <w:spacing w:after="0" w:line="240" w:lineRule="auto"/>
                              </w:pPr>
                              <w:r>
                                <w:rPr>
                                  <w:rFonts w:ascii="Arial" w:eastAsia="Arial" w:hAnsi="Arial"/>
                                  <w:color w:val="000000"/>
                                  <w:sz w:val="16"/>
                                </w:rPr>
                                <w:t>00079851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6FEA10B" w14:textId="77777777" w:rsidR="004D44CE" w:rsidRDefault="00FB16C0">
                              <w:pPr>
                                <w:spacing w:after="0" w:line="240" w:lineRule="auto"/>
                              </w:pPr>
                              <w:r>
                                <w:rPr>
                                  <w:rFonts w:ascii="Arial" w:eastAsia="Arial" w:hAnsi="Arial"/>
                                  <w:color w:val="000000"/>
                                  <w:sz w:val="16"/>
                                </w:rPr>
                                <w:t>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174D87F" w14:textId="77777777" w:rsidR="004D44CE" w:rsidRDefault="00FB16C0">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AA24E23"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9C71EC" w14:textId="77777777" w:rsidR="004D44CE" w:rsidRDefault="00FB16C0">
                              <w:pPr>
                                <w:spacing w:after="0" w:line="240" w:lineRule="auto"/>
                                <w:jc w:val="right"/>
                              </w:pPr>
                              <w:r>
                                <w:rPr>
                                  <w:rFonts w:ascii="Arial" w:eastAsia="Arial" w:hAnsi="Arial"/>
                                  <w:color w:val="000000"/>
                                  <w:sz w:val="16"/>
                                </w:rPr>
                                <w:t>2,251,730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FCB6970" w14:textId="77777777" w:rsidR="004D44CE" w:rsidRDefault="00FB16C0">
                              <w:pPr>
                                <w:spacing w:after="0" w:line="240" w:lineRule="auto"/>
                                <w:jc w:val="right"/>
                              </w:pPr>
                              <w:r>
                                <w:rPr>
                                  <w:rFonts w:ascii="Arial" w:eastAsia="Arial" w:hAnsi="Arial"/>
                                  <w:color w:val="000000"/>
                                  <w:sz w:val="16"/>
                                </w:rPr>
                                <w:t>2,108,978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98CD86" w14:textId="77777777" w:rsidR="004D44CE" w:rsidRDefault="00FB16C0">
                              <w:pPr>
                                <w:spacing w:after="0" w:line="240" w:lineRule="auto"/>
                                <w:jc w:val="right"/>
                              </w:pPr>
                              <w:r>
                                <w:rPr>
                                  <w:rFonts w:ascii="Arial" w:eastAsia="Arial" w:hAnsi="Arial"/>
                                  <w:color w:val="000000"/>
                                  <w:sz w:val="16"/>
                                </w:rPr>
                                <w:t>2,108,978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6114D5E" w14:textId="77777777" w:rsidR="004D44CE" w:rsidRDefault="00FB16C0">
                              <w:pPr>
                                <w:spacing w:after="0" w:line="240" w:lineRule="auto"/>
                                <w:jc w:val="right"/>
                              </w:pPr>
                              <w:r>
                                <w:rPr>
                                  <w:rFonts w:ascii="Arial" w:eastAsia="Arial" w:hAnsi="Arial"/>
                                  <w:color w:val="000000"/>
                                  <w:sz w:val="16"/>
                                </w:rPr>
                                <w:t>100.00</w:t>
                              </w:r>
                            </w:p>
                          </w:tc>
                        </w:tr>
                        <w:tr w:rsidR="004D44CE" w14:paraId="68CE2E0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28A975" w14:textId="77777777" w:rsidR="004D44CE" w:rsidRDefault="00FB16C0">
                              <w:pPr>
                                <w:spacing w:after="0" w:line="240" w:lineRule="auto"/>
                              </w:pPr>
                              <w:r>
                                <w:rPr>
                                  <w:rFonts w:ascii="Arial" w:eastAsia="Arial" w:hAnsi="Arial"/>
                                  <w:color w:val="000000"/>
                                  <w:sz w:val="16"/>
                                </w:rPr>
                                <w:t>00079851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F9D26E" w14:textId="77777777" w:rsidR="004D44CE" w:rsidRDefault="00FB16C0">
                              <w:pPr>
                                <w:spacing w:after="0" w:line="240" w:lineRule="auto"/>
                              </w:pPr>
                              <w:r>
                                <w:rPr>
                                  <w:rFonts w:ascii="Arial" w:eastAsia="Arial" w:hAnsi="Arial"/>
                                  <w:color w:val="000000"/>
                                  <w:sz w:val="16"/>
                                </w:rPr>
                                <w:t>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70AB981"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17B40F0"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76FE12" w14:textId="77777777" w:rsidR="004D44CE" w:rsidRDefault="00FB16C0">
                              <w:pPr>
                                <w:spacing w:after="0" w:line="240" w:lineRule="auto"/>
                                <w:jc w:val="right"/>
                              </w:pPr>
                              <w:r>
                                <w:rPr>
                                  <w:rFonts w:ascii="Arial" w:eastAsia="Arial" w:hAnsi="Arial"/>
                                  <w:color w:val="000000"/>
                                  <w:sz w:val="16"/>
                                </w:rPr>
                                <w:t>17,905,149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FFDCBF0" w14:textId="77777777" w:rsidR="004D44CE" w:rsidRDefault="00FB16C0">
                              <w:pPr>
                                <w:spacing w:after="0" w:line="240" w:lineRule="auto"/>
                                <w:jc w:val="right"/>
                              </w:pPr>
                              <w:r>
                                <w:rPr>
                                  <w:rFonts w:ascii="Arial" w:eastAsia="Arial" w:hAnsi="Arial"/>
                                  <w:color w:val="000000"/>
                                  <w:sz w:val="16"/>
                                </w:rPr>
                                <w:t>17,905,149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857008" w14:textId="77777777" w:rsidR="004D44CE" w:rsidRDefault="00FB16C0">
                              <w:pPr>
                                <w:spacing w:after="0" w:line="240" w:lineRule="auto"/>
                                <w:jc w:val="right"/>
                              </w:pPr>
                              <w:r>
                                <w:rPr>
                                  <w:rFonts w:ascii="Arial" w:eastAsia="Arial" w:hAnsi="Arial"/>
                                  <w:color w:val="000000"/>
                                  <w:sz w:val="16"/>
                                </w:rPr>
                                <w:t>17,842,971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827C570" w14:textId="77777777" w:rsidR="004D44CE" w:rsidRDefault="00FB16C0">
                              <w:pPr>
                                <w:spacing w:after="0" w:line="240" w:lineRule="auto"/>
                                <w:jc w:val="right"/>
                              </w:pPr>
                              <w:r>
                                <w:rPr>
                                  <w:rFonts w:ascii="Arial" w:eastAsia="Arial" w:hAnsi="Arial"/>
                                  <w:color w:val="000000"/>
                                  <w:sz w:val="16"/>
                                </w:rPr>
                                <w:t>99.65</w:t>
                              </w:r>
                            </w:p>
                          </w:tc>
                        </w:tr>
                        <w:tr w:rsidR="004D44CE" w14:paraId="317203B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C9BD28" w14:textId="77777777" w:rsidR="004D44CE" w:rsidRDefault="00FB16C0">
                              <w:pPr>
                                <w:spacing w:after="0" w:line="240" w:lineRule="auto"/>
                              </w:pPr>
                              <w:r>
                                <w:rPr>
                                  <w:rFonts w:ascii="Arial" w:eastAsia="Arial" w:hAnsi="Arial"/>
                                  <w:color w:val="000000"/>
                                  <w:sz w:val="16"/>
                                </w:rPr>
                                <w:t>00079851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E6A7AD9" w14:textId="77777777" w:rsidR="004D44CE" w:rsidRDefault="00FB16C0">
                              <w:pPr>
                                <w:spacing w:after="0" w:line="240" w:lineRule="auto"/>
                              </w:pPr>
                              <w:r>
                                <w:rPr>
                                  <w:rFonts w:ascii="Arial" w:eastAsia="Arial" w:hAnsi="Arial"/>
                                  <w:color w:val="000000"/>
                                  <w:sz w:val="16"/>
                                </w:rPr>
                                <w:t>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F7D66F"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FEA470E"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9B498AF" w14:textId="77777777" w:rsidR="004D44CE" w:rsidRDefault="00FB16C0">
                              <w:pPr>
                                <w:spacing w:after="0" w:line="240" w:lineRule="auto"/>
                                <w:jc w:val="right"/>
                              </w:pPr>
                              <w:r>
                                <w:rPr>
                                  <w:rFonts w:ascii="Arial" w:eastAsia="Arial" w:hAnsi="Arial"/>
                                  <w:color w:val="000000"/>
                                  <w:sz w:val="16"/>
                                </w:rPr>
                                <w:t>1,289,628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0525F0C" w14:textId="77777777" w:rsidR="004D44CE" w:rsidRDefault="00FB16C0">
                              <w:pPr>
                                <w:spacing w:after="0" w:line="240" w:lineRule="auto"/>
                                <w:jc w:val="right"/>
                              </w:pPr>
                              <w:r>
                                <w:rPr>
                                  <w:rFonts w:ascii="Arial" w:eastAsia="Arial" w:hAnsi="Arial"/>
                                  <w:color w:val="000000"/>
                                  <w:sz w:val="16"/>
                                </w:rPr>
                                <w:t>1,198,084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151160" w14:textId="77777777" w:rsidR="004D44CE" w:rsidRDefault="00FB16C0">
                              <w:pPr>
                                <w:spacing w:after="0" w:line="240" w:lineRule="auto"/>
                                <w:jc w:val="right"/>
                              </w:pPr>
                              <w:r>
                                <w:rPr>
                                  <w:rFonts w:ascii="Arial" w:eastAsia="Arial" w:hAnsi="Arial"/>
                                  <w:color w:val="000000"/>
                                  <w:sz w:val="16"/>
                                </w:rPr>
                                <w:t>1,198,084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A484454" w14:textId="77777777" w:rsidR="004D44CE" w:rsidRDefault="00FB16C0">
                              <w:pPr>
                                <w:spacing w:after="0" w:line="240" w:lineRule="auto"/>
                                <w:jc w:val="right"/>
                              </w:pPr>
                              <w:r>
                                <w:rPr>
                                  <w:rFonts w:ascii="Arial" w:eastAsia="Arial" w:hAnsi="Arial"/>
                                  <w:color w:val="000000"/>
                                  <w:sz w:val="16"/>
                                </w:rPr>
                                <w:t>100.00</w:t>
                              </w:r>
                            </w:p>
                          </w:tc>
                        </w:tr>
                        <w:tr w:rsidR="004D44CE" w14:paraId="18559DF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04411D" w14:textId="77777777" w:rsidR="004D44CE" w:rsidRDefault="00FB16C0">
                              <w:pPr>
                                <w:spacing w:after="0" w:line="240" w:lineRule="auto"/>
                              </w:pPr>
                              <w:r>
                                <w:rPr>
                                  <w:rFonts w:ascii="Arial" w:eastAsia="Arial" w:hAnsi="Arial"/>
                                  <w:color w:val="000000"/>
                                  <w:sz w:val="16"/>
                                </w:rPr>
                                <w:t>00079851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442EEFF" w14:textId="77777777" w:rsidR="004D44CE" w:rsidRDefault="00FB16C0">
                              <w:pPr>
                                <w:spacing w:after="0" w:line="240" w:lineRule="auto"/>
                              </w:pPr>
                              <w:r>
                                <w:rPr>
                                  <w:rFonts w:ascii="Arial" w:eastAsia="Arial" w:hAnsi="Arial"/>
                                  <w:color w:val="000000"/>
                                  <w:sz w:val="16"/>
                                </w:rPr>
                                <w:t>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6D7710D"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18ACFA"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7B0E7EE" w14:textId="77777777" w:rsidR="004D44CE" w:rsidRDefault="00FB16C0">
                              <w:pPr>
                                <w:spacing w:after="0" w:line="240" w:lineRule="auto"/>
                                <w:jc w:val="right"/>
                              </w:pPr>
                              <w:r>
                                <w:rPr>
                                  <w:rFonts w:ascii="Arial" w:eastAsia="Arial" w:hAnsi="Arial"/>
                                  <w:color w:val="000000"/>
                                  <w:sz w:val="16"/>
                                </w:rPr>
                                <w:t>1,201,548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8BE91FF" w14:textId="77777777" w:rsidR="004D44CE" w:rsidRDefault="00FB16C0">
                              <w:pPr>
                                <w:spacing w:after="0" w:line="240" w:lineRule="auto"/>
                                <w:jc w:val="right"/>
                              </w:pPr>
                              <w:r>
                                <w:rPr>
                                  <w:rFonts w:ascii="Arial" w:eastAsia="Arial" w:hAnsi="Arial"/>
                                  <w:color w:val="000000"/>
                                  <w:sz w:val="16"/>
                                </w:rPr>
                                <w:t>1,187,379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F392C5" w14:textId="77777777" w:rsidR="004D44CE" w:rsidRDefault="00FB16C0">
                              <w:pPr>
                                <w:spacing w:after="0" w:line="240" w:lineRule="auto"/>
                                <w:jc w:val="right"/>
                              </w:pPr>
                              <w:r>
                                <w:rPr>
                                  <w:rFonts w:ascii="Arial" w:eastAsia="Arial" w:hAnsi="Arial"/>
                                  <w:color w:val="000000"/>
                                  <w:sz w:val="16"/>
                                </w:rPr>
                                <w:t>1,187,379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524CB5" w14:textId="77777777" w:rsidR="004D44CE" w:rsidRDefault="00FB16C0">
                              <w:pPr>
                                <w:spacing w:after="0" w:line="240" w:lineRule="auto"/>
                                <w:jc w:val="right"/>
                              </w:pPr>
                              <w:r>
                                <w:rPr>
                                  <w:rFonts w:ascii="Arial" w:eastAsia="Arial" w:hAnsi="Arial"/>
                                  <w:color w:val="000000"/>
                                  <w:sz w:val="16"/>
                                </w:rPr>
                                <w:t>100.00</w:t>
                              </w:r>
                            </w:p>
                          </w:tc>
                        </w:tr>
                        <w:tr w:rsidR="004D44CE" w14:paraId="086C152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9AAB68" w14:textId="77777777" w:rsidR="004D44CE" w:rsidRDefault="00FB16C0">
                              <w:pPr>
                                <w:spacing w:after="0" w:line="240" w:lineRule="auto"/>
                              </w:pPr>
                              <w:r>
                                <w:rPr>
                                  <w:rFonts w:ascii="Arial" w:eastAsia="Arial" w:hAnsi="Arial"/>
                                  <w:color w:val="000000"/>
                                  <w:sz w:val="16"/>
                                </w:rPr>
                                <w:t>00079851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3AE8CF8" w14:textId="77777777" w:rsidR="004D44CE" w:rsidRDefault="00FB16C0">
                              <w:pPr>
                                <w:spacing w:after="0" w:line="240" w:lineRule="auto"/>
                              </w:pPr>
                              <w:r>
                                <w:rPr>
                                  <w:rFonts w:ascii="Arial" w:eastAsia="Arial" w:hAnsi="Arial"/>
                                  <w:color w:val="000000"/>
                                  <w:sz w:val="16"/>
                                </w:rPr>
                                <w:t>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A62FE48" w14:textId="77777777" w:rsidR="004D44CE" w:rsidRDefault="00FB16C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2C1D11F"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080583F" w14:textId="77777777" w:rsidR="004D44CE" w:rsidRDefault="00FB16C0">
                              <w:pPr>
                                <w:spacing w:after="0" w:line="240" w:lineRule="auto"/>
                                <w:jc w:val="right"/>
                              </w:pPr>
                              <w:r>
                                <w:rPr>
                                  <w:rFonts w:ascii="Arial" w:eastAsia="Arial" w:hAnsi="Arial"/>
                                  <w:color w:val="000000"/>
                                  <w:sz w:val="16"/>
                                </w:rPr>
                                <w:t>1,011,220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6C63563" w14:textId="77777777" w:rsidR="004D44CE" w:rsidRDefault="00FB16C0">
                              <w:pPr>
                                <w:spacing w:after="0" w:line="240" w:lineRule="auto"/>
                                <w:jc w:val="right"/>
                              </w:pPr>
                              <w:r>
                                <w:rPr>
                                  <w:rFonts w:ascii="Arial" w:eastAsia="Arial" w:hAnsi="Arial"/>
                                  <w:color w:val="000000"/>
                                  <w:sz w:val="16"/>
                                </w:rPr>
                                <w:t>970,560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CFB0243" w14:textId="77777777" w:rsidR="004D44CE" w:rsidRDefault="00FB16C0">
                              <w:pPr>
                                <w:spacing w:after="0" w:line="240" w:lineRule="auto"/>
                                <w:jc w:val="right"/>
                              </w:pPr>
                              <w:r>
                                <w:rPr>
                                  <w:rFonts w:ascii="Arial" w:eastAsia="Arial" w:hAnsi="Arial"/>
                                  <w:color w:val="000000"/>
                                  <w:sz w:val="16"/>
                                </w:rPr>
                                <w:t>970,560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492A261" w14:textId="77777777" w:rsidR="004D44CE" w:rsidRDefault="00FB16C0">
                              <w:pPr>
                                <w:spacing w:after="0" w:line="240" w:lineRule="auto"/>
                                <w:jc w:val="right"/>
                              </w:pPr>
                              <w:r>
                                <w:rPr>
                                  <w:rFonts w:ascii="Arial" w:eastAsia="Arial" w:hAnsi="Arial"/>
                                  <w:color w:val="000000"/>
                                  <w:sz w:val="16"/>
                                </w:rPr>
                                <w:t>100.00</w:t>
                              </w:r>
                            </w:p>
                          </w:tc>
                        </w:tr>
                        <w:tr w:rsidR="004D44CE" w14:paraId="5870C8F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73DEDE" w14:textId="77777777" w:rsidR="004D44CE" w:rsidRDefault="00FB16C0">
                              <w:pPr>
                                <w:spacing w:after="0" w:line="240" w:lineRule="auto"/>
                              </w:pPr>
                              <w:r>
                                <w:rPr>
                                  <w:rFonts w:ascii="Arial" w:eastAsia="Arial" w:hAnsi="Arial"/>
                                  <w:color w:val="000000"/>
                                  <w:sz w:val="16"/>
                                </w:rPr>
                                <w:t>00079851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39CDDB" w14:textId="77777777" w:rsidR="004D44CE" w:rsidRDefault="00FB16C0">
                              <w:pPr>
                                <w:spacing w:after="0" w:line="240" w:lineRule="auto"/>
                              </w:pPr>
                              <w:r>
                                <w:rPr>
                                  <w:rFonts w:ascii="Arial" w:eastAsia="Arial" w:hAnsi="Arial"/>
                                  <w:color w:val="000000"/>
                                  <w:sz w:val="16"/>
                                </w:rPr>
                                <w:t>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99B10EA" w14:textId="77777777" w:rsidR="004D44CE" w:rsidRDefault="00FB16C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E4D05A"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19E38B" w14:textId="77777777" w:rsidR="004D44CE" w:rsidRDefault="00FB16C0">
                              <w:pPr>
                                <w:spacing w:after="0" w:line="240" w:lineRule="auto"/>
                                <w:jc w:val="right"/>
                              </w:pPr>
                              <w:r>
                                <w:rPr>
                                  <w:rFonts w:ascii="Arial" w:eastAsia="Arial" w:hAnsi="Arial"/>
                                  <w:color w:val="000000"/>
                                  <w:sz w:val="16"/>
                                </w:rPr>
                                <w:t>2,359,215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93AEC9D" w14:textId="77777777" w:rsidR="004D44CE" w:rsidRDefault="00FB16C0">
                              <w:pPr>
                                <w:spacing w:after="0" w:line="240" w:lineRule="auto"/>
                                <w:jc w:val="right"/>
                              </w:pPr>
                              <w:r>
                                <w:rPr>
                                  <w:rFonts w:ascii="Arial" w:eastAsia="Arial" w:hAnsi="Arial"/>
                                  <w:color w:val="000000"/>
                                  <w:sz w:val="16"/>
                                </w:rPr>
                                <w:t>2,359,215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9427D1" w14:textId="77777777" w:rsidR="004D44CE" w:rsidRDefault="00FB16C0">
                              <w:pPr>
                                <w:spacing w:after="0" w:line="240" w:lineRule="auto"/>
                                <w:jc w:val="right"/>
                              </w:pPr>
                              <w:r>
                                <w:rPr>
                                  <w:rFonts w:ascii="Arial" w:eastAsia="Arial" w:hAnsi="Arial"/>
                                  <w:color w:val="000000"/>
                                  <w:sz w:val="16"/>
                                </w:rPr>
                                <w:t>2,245,357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2C847A2" w14:textId="77777777" w:rsidR="004D44CE" w:rsidRDefault="00FB16C0">
                              <w:pPr>
                                <w:spacing w:after="0" w:line="240" w:lineRule="auto"/>
                                <w:jc w:val="right"/>
                              </w:pPr>
                              <w:r>
                                <w:rPr>
                                  <w:rFonts w:ascii="Arial" w:eastAsia="Arial" w:hAnsi="Arial"/>
                                  <w:color w:val="000000"/>
                                  <w:sz w:val="16"/>
                                </w:rPr>
                                <w:t>95.17</w:t>
                              </w:r>
                            </w:p>
                          </w:tc>
                        </w:tr>
                        <w:tr w:rsidR="004D44CE" w14:paraId="520888F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DBD2DA" w14:textId="77777777" w:rsidR="004D44CE" w:rsidRDefault="00FB16C0">
                              <w:pPr>
                                <w:spacing w:after="0" w:line="240" w:lineRule="auto"/>
                              </w:pPr>
                              <w:r>
                                <w:rPr>
                                  <w:rFonts w:ascii="Arial" w:eastAsia="Arial" w:hAnsi="Arial"/>
                                  <w:color w:val="000000"/>
                                  <w:sz w:val="16"/>
                                </w:rPr>
                                <w:t>00079852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134DB7A" w14:textId="77777777" w:rsidR="004D44CE" w:rsidRDefault="00FB16C0">
                              <w:pPr>
                                <w:spacing w:after="0" w:line="240" w:lineRule="auto"/>
                              </w:pPr>
                              <w:r>
                                <w:rPr>
                                  <w:rFonts w:ascii="Arial" w:eastAsia="Arial" w:hAnsi="Arial"/>
                                  <w:color w:val="000000"/>
                                  <w:sz w:val="16"/>
                                </w:rPr>
                                <w:t>Emergencies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3D4888C" w14:textId="77777777" w:rsidR="004D44CE" w:rsidRDefault="00FB16C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B8749A9"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021C5CA" w14:textId="77777777" w:rsidR="004D44CE" w:rsidRDefault="00FB16C0">
                              <w:pPr>
                                <w:spacing w:after="0" w:line="240" w:lineRule="auto"/>
                                <w:jc w:val="right"/>
                              </w:pPr>
                              <w:r>
                                <w:rPr>
                                  <w:rFonts w:ascii="Arial" w:eastAsia="Arial" w:hAnsi="Arial"/>
                                  <w:color w:val="000000"/>
                                  <w:sz w:val="16"/>
                                </w:rPr>
                                <w:t>414,542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AADB7B6" w14:textId="77777777" w:rsidR="004D44CE" w:rsidRDefault="00FB16C0">
                              <w:pPr>
                                <w:spacing w:after="0" w:line="240" w:lineRule="auto"/>
                                <w:jc w:val="right"/>
                              </w:pPr>
                              <w:r>
                                <w:rPr>
                                  <w:rFonts w:ascii="Arial" w:eastAsia="Arial" w:hAnsi="Arial"/>
                                  <w:color w:val="000000"/>
                                  <w:sz w:val="16"/>
                                </w:rPr>
                                <w:t>386,061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6DBF73" w14:textId="77777777" w:rsidR="004D44CE" w:rsidRDefault="00FB16C0">
                              <w:pPr>
                                <w:spacing w:after="0" w:line="240" w:lineRule="auto"/>
                                <w:jc w:val="right"/>
                              </w:pPr>
                              <w:r>
                                <w:rPr>
                                  <w:rFonts w:ascii="Arial" w:eastAsia="Arial" w:hAnsi="Arial"/>
                                  <w:color w:val="000000"/>
                                  <w:sz w:val="16"/>
                                </w:rPr>
                                <w:t>386,061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565BB1" w14:textId="77777777" w:rsidR="004D44CE" w:rsidRDefault="00FB16C0">
                              <w:pPr>
                                <w:spacing w:after="0" w:line="240" w:lineRule="auto"/>
                                <w:jc w:val="right"/>
                              </w:pPr>
                              <w:r>
                                <w:rPr>
                                  <w:rFonts w:ascii="Arial" w:eastAsia="Arial" w:hAnsi="Arial"/>
                                  <w:color w:val="000000"/>
                                  <w:sz w:val="16"/>
                                </w:rPr>
                                <w:t>100.00</w:t>
                              </w:r>
                            </w:p>
                          </w:tc>
                        </w:tr>
                        <w:tr w:rsidR="004D44CE" w14:paraId="36FC894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7C3D22" w14:textId="77777777" w:rsidR="004D44CE" w:rsidRDefault="00FB16C0">
                              <w:pPr>
                                <w:spacing w:after="0" w:line="240" w:lineRule="auto"/>
                              </w:pPr>
                              <w:r>
                                <w:rPr>
                                  <w:rFonts w:ascii="Arial" w:eastAsia="Arial" w:hAnsi="Arial"/>
                                  <w:color w:val="000000"/>
                                  <w:sz w:val="16"/>
                                </w:rPr>
                                <w:t>00079852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542186B" w14:textId="77777777" w:rsidR="004D44CE" w:rsidRDefault="00FB16C0">
                              <w:pPr>
                                <w:spacing w:after="0" w:line="240" w:lineRule="auto"/>
                              </w:pPr>
                              <w:r>
                                <w:rPr>
                                  <w:rFonts w:ascii="Arial" w:eastAsia="Arial" w:hAnsi="Arial"/>
                                  <w:color w:val="000000"/>
                                  <w:sz w:val="16"/>
                                </w:rPr>
                                <w:t>Emergencies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3AF9D42"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330C564"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111740E" w14:textId="77777777" w:rsidR="004D44CE" w:rsidRDefault="00FB16C0">
                              <w:pPr>
                                <w:spacing w:after="0" w:line="240" w:lineRule="auto"/>
                                <w:jc w:val="right"/>
                              </w:pPr>
                              <w:r>
                                <w:rPr>
                                  <w:rFonts w:ascii="Arial" w:eastAsia="Arial" w:hAnsi="Arial"/>
                                  <w:color w:val="000000"/>
                                  <w:sz w:val="16"/>
                                </w:rPr>
                                <w:t>398,724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9E180C" w14:textId="77777777" w:rsidR="004D44CE" w:rsidRDefault="00FB16C0">
                              <w:pPr>
                                <w:spacing w:after="0" w:line="240" w:lineRule="auto"/>
                                <w:jc w:val="right"/>
                              </w:pPr>
                              <w:r>
                                <w:rPr>
                                  <w:rFonts w:ascii="Arial" w:eastAsia="Arial" w:hAnsi="Arial"/>
                                  <w:color w:val="000000"/>
                                  <w:sz w:val="16"/>
                                </w:rPr>
                                <w:t>398,724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0D71D5" w14:textId="77777777" w:rsidR="004D44CE" w:rsidRDefault="00FB16C0">
                              <w:pPr>
                                <w:spacing w:after="0" w:line="240" w:lineRule="auto"/>
                                <w:jc w:val="right"/>
                              </w:pPr>
                              <w:r>
                                <w:rPr>
                                  <w:rFonts w:ascii="Arial" w:eastAsia="Arial" w:hAnsi="Arial"/>
                                  <w:color w:val="000000"/>
                                  <w:sz w:val="16"/>
                                </w:rPr>
                                <w:t>398,429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7D4BA50" w14:textId="77777777" w:rsidR="004D44CE" w:rsidRDefault="00FB16C0">
                              <w:pPr>
                                <w:spacing w:after="0" w:line="240" w:lineRule="auto"/>
                                <w:jc w:val="right"/>
                              </w:pPr>
                              <w:r>
                                <w:rPr>
                                  <w:rFonts w:ascii="Arial" w:eastAsia="Arial" w:hAnsi="Arial"/>
                                  <w:color w:val="000000"/>
                                  <w:sz w:val="16"/>
                                </w:rPr>
                                <w:t>99.93</w:t>
                              </w:r>
                            </w:p>
                          </w:tc>
                        </w:tr>
                        <w:tr w:rsidR="004D44CE" w14:paraId="2265F8D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2AFFCD" w14:textId="77777777" w:rsidR="004D44CE" w:rsidRDefault="00FB16C0">
                              <w:pPr>
                                <w:spacing w:after="0" w:line="240" w:lineRule="auto"/>
                              </w:pPr>
                              <w:r>
                                <w:rPr>
                                  <w:rFonts w:ascii="Arial" w:eastAsia="Arial" w:hAnsi="Arial"/>
                                  <w:color w:val="000000"/>
                                  <w:sz w:val="16"/>
                                </w:rPr>
                                <w:t>00079852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9A405E2" w14:textId="77777777" w:rsidR="004D44CE" w:rsidRDefault="00FB16C0">
                              <w:pPr>
                                <w:spacing w:after="0" w:line="240" w:lineRule="auto"/>
                              </w:pPr>
                              <w:r>
                                <w:rPr>
                                  <w:rFonts w:ascii="Arial" w:eastAsia="Arial" w:hAnsi="Arial"/>
                                  <w:color w:val="000000"/>
                                  <w:sz w:val="16"/>
                                </w:rPr>
                                <w:t>Emergencies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4828199" w14:textId="77777777" w:rsidR="004D44CE" w:rsidRDefault="00FB16C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B2A3E5"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94675D0" w14:textId="77777777" w:rsidR="004D44CE" w:rsidRDefault="00FB16C0">
                              <w:pPr>
                                <w:spacing w:after="0" w:line="240" w:lineRule="auto"/>
                                <w:jc w:val="right"/>
                              </w:pPr>
                              <w:r>
                                <w:rPr>
                                  <w:rFonts w:ascii="Arial" w:eastAsia="Arial" w:hAnsi="Arial"/>
                                  <w:color w:val="000000"/>
                                  <w:sz w:val="16"/>
                                </w:rPr>
                                <w:t>16,694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F227C83" w14:textId="77777777" w:rsidR="004D44CE" w:rsidRDefault="00FB16C0">
                              <w:pPr>
                                <w:spacing w:after="0" w:line="240" w:lineRule="auto"/>
                                <w:jc w:val="right"/>
                              </w:pPr>
                              <w:r>
                                <w:rPr>
                                  <w:rFonts w:ascii="Arial" w:eastAsia="Arial" w:hAnsi="Arial"/>
                                  <w:color w:val="000000"/>
                                  <w:sz w:val="16"/>
                                </w:rPr>
                                <w:t>16,694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0F8029" w14:textId="77777777" w:rsidR="004D44CE" w:rsidRDefault="00FB16C0">
                              <w:pPr>
                                <w:spacing w:after="0" w:line="240" w:lineRule="auto"/>
                                <w:jc w:val="right"/>
                              </w:pPr>
                              <w:r>
                                <w:rPr>
                                  <w:rFonts w:ascii="Arial" w:eastAsia="Arial" w:hAnsi="Arial"/>
                                  <w:color w:val="000000"/>
                                  <w:sz w:val="16"/>
                                </w:rPr>
                                <w:t>16,694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2B4852D" w14:textId="77777777" w:rsidR="004D44CE" w:rsidRDefault="00FB16C0">
                              <w:pPr>
                                <w:spacing w:after="0" w:line="240" w:lineRule="auto"/>
                                <w:jc w:val="right"/>
                              </w:pPr>
                              <w:r>
                                <w:rPr>
                                  <w:rFonts w:ascii="Arial" w:eastAsia="Arial" w:hAnsi="Arial"/>
                                  <w:color w:val="000000"/>
                                  <w:sz w:val="16"/>
                                </w:rPr>
                                <w:t>100.00</w:t>
                              </w:r>
                            </w:p>
                          </w:tc>
                        </w:tr>
                        <w:tr w:rsidR="004D44CE" w14:paraId="5BD7A07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086D15" w14:textId="77777777" w:rsidR="004D44CE" w:rsidRDefault="00FB16C0">
                              <w:pPr>
                                <w:spacing w:after="0" w:line="240" w:lineRule="auto"/>
                              </w:pPr>
                              <w:r>
                                <w:rPr>
                                  <w:rFonts w:ascii="Arial" w:eastAsia="Arial" w:hAnsi="Arial"/>
                                  <w:color w:val="000000"/>
                                  <w:sz w:val="16"/>
                                </w:rPr>
                                <w:t>00079852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74D86B7" w14:textId="77777777" w:rsidR="004D44CE" w:rsidRDefault="00FB16C0">
                              <w:pPr>
                                <w:spacing w:after="0" w:line="240" w:lineRule="auto"/>
                              </w:pPr>
                              <w:r>
                                <w:rPr>
                                  <w:rFonts w:ascii="Arial" w:eastAsia="Arial" w:hAnsi="Arial"/>
                                  <w:color w:val="000000"/>
                                  <w:sz w:val="16"/>
                                </w:rPr>
                                <w:t>Emergencies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435C3EA"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A9D301"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710B5E3" w14:textId="77777777" w:rsidR="004D44CE" w:rsidRDefault="00FB16C0">
                              <w:pPr>
                                <w:spacing w:after="0" w:line="240" w:lineRule="auto"/>
                                <w:jc w:val="right"/>
                              </w:pPr>
                              <w:r>
                                <w:rPr>
                                  <w:rFonts w:ascii="Arial" w:eastAsia="Arial" w:hAnsi="Arial"/>
                                  <w:color w:val="000000"/>
                                  <w:sz w:val="16"/>
                                </w:rPr>
                                <w:t>420,949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71EAE37" w14:textId="77777777" w:rsidR="004D44CE" w:rsidRDefault="00FB16C0">
                              <w:pPr>
                                <w:spacing w:after="0" w:line="240" w:lineRule="auto"/>
                                <w:jc w:val="right"/>
                              </w:pPr>
                              <w:r>
                                <w:rPr>
                                  <w:rFonts w:ascii="Arial" w:eastAsia="Arial" w:hAnsi="Arial"/>
                                  <w:color w:val="000000"/>
                                  <w:sz w:val="16"/>
                                </w:rPr>
                                <w:t>417,763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0E4B46" w14:textId="77777777" w:rsidR="004D44CE" w:rsidRDefault="00FB16C0">
                              <w:pPr>
                                <w:spacing w:after="0" w:line="240" w:lineRule="auto"/>
                                <w:jc w:val="right"/>
                              </w:pPr>
                              <w:r>
                                <w:rPr>
                                  <w:rFonts w:ascii="Arial" w:eastAsia="Arial" w:hAnsi="Arial"/>
                                  <w:color w:val="000000"/>
                                  <w:sz w:val="16"/>
                                </w:rPr>
                                <w:t>417,763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26A875B" w14:textId="77777777" w:rsidR="004D44CE" w:rsidRDefault="00FB16C0">
                              <w:pPr>
                                <w:spacing w:after="0" w:line="240" w:lineRule="auto"/>
                                <w:jc w:val="right"/>
                              </w:pPr>
                              <w:r>
                                <w:rPr>
                                  <w:rFonts w:ascii="Arial" w:eastAsia="Arial" w:hAnsi="Arial"/>
                                  <w:color w:val="000000"/>
                                  <w:sz w:val="16"/>
                                </w:rPr>
                                <w:t>100.00</w:t>
                              </w:r>
                            </w:p>
                          </w:tc>
                        </w:tr>
                        <w:tr w:rsidR="004D44CE" w14:paraId="6520FC1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3429CE" w14:textId="77777777" w:rsidR="004D44CE" w:rsidRDefault="00FB16C0">
                              <w:pPr>
                                <w:spacing w:after="0" w:line="240" w:lineRule="auto"/>
                              </w:pPr>
                              <w:r>
                                <w:rPr>
                                  <w:rFonts w:ascii="Arial" w:eastAsia="Arial" w:hAnsi="Arial"/>
                                  <w:color w:val="000000"/>
                                  <w:sz w:val="16"/>
                                </w:rPr>
                                <w:t>00079852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E34BA99" w14:textId="77777777" w:rsidR="004D44CE" w:rsidRDefault="00FB16C0">
                              <w:pPr>
                                <w:spacing w:after="0" w:line="240" w:lineRule="auto"/>
                              </w:pPr>
                              <w:r>
                                <w:rPr>
                                  <w:rFonts w:ascii="Arial" w:eastAsia="Arial" w:hAnsi="Arial"/>
                                  <w:color w:val="000000"/>
                                  <w:sz w:val="16"/>
                                </w:rPr>
                                <w:t>Emergencies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7E755AE"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0CE9C5F"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151D024" w14:textId="77777777" w:rsidR="004D44CE" w:rsidRDefault="00FB16C0">
                              <w:pPr>
                                <w:spacing w:after="0" w:line="240" w:lineRule="auto"/>
                                <w:jc w:val="right"/>
                              </w:pPr>
                              <w:r>
                                <w:rPr>
                                  <w:rFonts w:ascii="Arial" w:eastAsia="Arial" w:hAnsi="Arial"/>
                                  <w:color w:val="000000"/>
                                  <w:sz w:val="16"/>
                                </w:rPr>
                                <w:t>81,641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AAB092" w14:textId="77777777" w:rsidR="004D44CE" w:rsidRDefault="00FB16C0">
                              <w:pPr>
                                <w:spacing w:after="0" w:line="240" w:lineRule="auto"/>
                                <w:jc w:val="right"/>
                              </w:pPr>
                              <w:r>
                                <w:rPr>
                                  <w:rFonts w:ascii="Arial" w:eastAsia="Arial" w:hAnsi="Arial"/>
                                  <w:color w:val="000000"/>
                                  <w:sz w:val="16"/>
                                </w:rPr>
                                <w:t>81,641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144B36B" w14:textId="77777777" w:rsidR="004D44CE" w:rsidRDefault="00FB16C0">
                              <w:pPr>
                                <w:spacing w:after="0" w:line="240" w:lineRule="auto"/>
                                <w:jc w:val="right"/>
                              </w:pPr>
                              <w:r>
                                <w:rPr>
                                  <w:rFonts w:ascii="Arial" w:eastAsia="Arial" w:hAnsi="Arial"/>
                                  <w:color w:val="000000"/>
                                  <w:sz w:val="16"/>
                                </w:rPr>
                                <w:t>81,641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3A3FCAB" w14:textId="77777777" w:rsidR="004D44CE" w:rsidRDefault="00FB16C0">
                              <w:pPr>
                                <w:spacing w:after="0" w:line="240" w:lineRule="auto"/>
                                <w:jc w:val="right"/>
                              </w:pPr>
                              <w:r>
                                <w:rPr>
                                  <w:rFonts w:ascii="Arial" w:eastAsia="Arial" w:hAnsi="Arial"/>
                                  <w:color w:val="000000"/>
                                  <w:sz w:val="16"/>
                                </w:rPr>
                                <w:t>100.00</w:t>
                              </w:r>
                            </w:p>
                          </w:tc>
                        </w:tr>
                        <w:tr w:rsidR="004D44CE" w14:paraId="2067255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73111C" w14:textId="77777777" w:rsidR="004D44CE" w:rsidRDefault="00FB16C0">
                              <w:pPr>
                                <w:spacing w:after="0" w:line="240" w:lineRule="auto"/>
                              </w:pPr>
                              <w:r>
                                <w:rPr>
                                  <w:rFonts w:ascii="Arial" w:eastAsia="Arial" w:hAnsi="Arial"/>
                                  <w:color w:val="000000"/>
                                  <w:sz w:val="16"/>
                                </w:rPr>
                                <w:t>00079852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2643F75" w14:textId="77777777" w:rsidR="004D44CE" w:rsidRDefault="00FB16C0">
                              <w:pPr>
                                <w:spacing w:after="0" w:line="240" w:lineRule="auto"/>
                              </w:pPr>
                              <w:r>
                                <w:rPr>
                                  <w:rFonts w:ascii="Arial" w:eastAsia="Arial" w:hAnsi="Arial"/>
                                  <w:color w:val="000000"/>
                                  <w:sz w:val="16"/>
                                </w:rPr>
                                <w:t>Emergencies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AE32EA3" w14:textId="77777777" w:rsidR="004D44CE" w:rsidRDefault="00FB16C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88119D4"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C8B919" w14:textId="77777777" w:rsidR="004D44CE" w:rsidRDefault="00FB16C0">
                              <w:pPr>
                                <w:spacing w:after="0" w:line="240" w:lineRule="auto"/>
                                <w:jc w:val="right"/>
                              </w:pPr>
                              <w:r>
                                <w:rPr>
                                  <w:rFonts w:ascii="Arial" w:eastAsia="Arial" w:hAnsi="Arial"/>
                                  <w:color w:val="000000"/>
                                  <w:sz w:val="16"/>
                                </w:rPr>
                                <w:t>12,367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E71E12E" w14:textId="77777777" w:rsidR="004D44CE" w:rsidRDefault="00FB16C0">
                              <w:pPr>
                                <w:spacing w:after="0" w:line="240" w:lineRule="auto"/>
                                <w:jc w:val="right"/>
                              </w:pPr>
                              <w:r>
                                <w:rPr>
                                  <w:rFonts w:ascii="Arial" w:eastAsia="Arial" w:hAnsi="Arial"/>
                                  <w:color w:val="000000"/>
                                  <w:sz w:val="16"/>
                                </w:rPr>
                                <w:t>11,281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D8672B" w14:textId="77777777" w:rsidR="004D44CE" w:rsidRDefault="00FB16C0">
                              <w:pPr>
                                <w:spacing w:after="0" w:line="240" w:lineRule="auto"/>
                                <w:jc w:val="right"/>
                              </w:pPr>
                              <w:r>
                                <w:rPr>
                                  <w:rFonts w:ascii="Arial" w:eastAsia="Arial" w:hAnsi="Arial"/>
                                  <w:color w:val="000000"/>
                                  <w:sz w:val="16"/>
                                </w:rPr>
                                <w:t>11,281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FAC513" w14:textId="77777777" w:rsidR="004D44CE" w:rsidRDefault="00FB16C0">
                              <w:pPr>
                                <w:spacing w:after="0" w:line="240" w:lineRule="auto"/>
                                <w:jc w:val="right"/>
                              </w:pPr>
                              <w:r>
                                <w:rPr>
                                  <w:rFonts w:ascii="Arial" w:eastAsia="Arial" w:hAnsi="Arial"/>
                                  <w:color w:val="000000"/>
                                  <w:sz w:val="16"/>
                                </w:rPr>
                                <w:t>100.00</w:t>
                              </w:r>
                            </w:p>
                          </w:tc>
                        </w:tr>
                        <w:tr w:rsidR="004D44CE" w14:paraId="77D6EF6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0F9634" w14:textId="77777777" w:rsidR="004D44CE" w:rsidRDefault="00FB16C0">
                              <w:pPr>
                                <w:spacing w:after="0" w:line="240" w:lineRule="auto"/>
                              </w:pPr>
                              <w:r>
                                <w:rPr>
                                  <w:rFonts w:ascii="Arial" w:eastAsia="Arial" w:hAnsi="Arial"/>
                                  <w:color w:val="000000"/>
                                  <w:sz w:val="16"/>
                                </w:rPr>
                                <w:t>00079853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1021371" w14:textId="77777777" w:rsidR="004D44CE" w:rsidRDefault="00FB16C0">
                              <w:pPr>
                                <w:spacing w:after="0" w:line="240" w:lineRule="auto"/>
                              </w:pPr>
                              <w:r>
                                <w:rPr>
                                  <w:rFonts w:ascii="Arial" w:eastAsia="Arial" w:hAnsi="Arial"/>
                                  <w:color w:val="000000"/>
                                  <w:sz w:val="16"/>
                                </w:rPr>
                                <w:t>Refugees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7B0CBFD" w14:textId="77777777" w:rsidR="004D44CE" w:rsidRDefault="00FB16C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48E7F01"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AB17E4" w14:textId="77777777" w:rsidR="004D44CE" w:rsidRDefault="00FB16C0">
                              <w:pPr>
                                <w:spacing w:after="0" w:line="240" w:lineRule="auto"/>
                                <w:jc w:val="right"/>
                              </w:pPr>
                              <w:r>
                                <w:rPr>
                                  <w:rFonts w:ascii="Arial" w:eastAsia="Arial" w:hAnsi="Arial"/>
                                  <w:color w:val="000000"/>
                                  <w:sz w:val="16"/>
                                </w:rPr>
                                <w:t>99,478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3C04718" w14:textId="77777777" w:rsidR="004D44CE" w:rsidRDefault="00FB16C0">
                              <w:pPr>
                                <w:spacing w:after="0" w:line="240" w:lineRule="auto"/>
                                <w:jc w:val="right"/>
                              </w:pPr>
                              <w:r>
                                <w:rPr>
                                  <w:rFonts w:ascii="Arial" w:eastAsia="Arial" w:hAnsi="Arial"/>
                                  <w:color w:val="000000"/>
                                  <w:sz w:val="16"/>
                                </w:rPr>
                                <w:t>92,362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741F37" w14:textId="77777777" w:rsidR="004D44CE" w:rsidRDefault="00FB16C0">
                              <w:pPr>
                                <w:spacing w:after="0" w:line="240" w:lineRule="auto"/>
                                <w:jc w:val="right"/>
                              </w:pPr>
                              <w:r>
                                <w:rPr>
                                  <w:rFonts w:ascii="Arial" w:eastAsia="Arial" w:hAnsi="Arial"/>
                                  <w:color w:val="000000"/>
                                  <w:sz w:val="16"/>
                                </w:rPr>
                                <w:t>92,362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BDE3CFF" w14:textId="77777777" w:rsidR="004D44CE" w:rsidRDefault="00FB16C0">
                              <w:pPr>
                                <w:spacing w:after="0" w:line="240" w:lineRule="auto"/>
                                <w:jc w:val="right"/>
                              </w:pPr>
                              <w:r>
                                <w:rPr>
                                  <w:rFonts w:ascii="Arial" w:eastAsia="Arial" w:hAnsi="Arial"/>
                                  <w:color w:val="000000"/>
                                  <w:sz w:val="16"/>
                                </w:rPr>
                                <w:t>100.00</w:t>
                              </w:r>
                            </w:p>
                          </w:tc>
                        </w:tr>
                        <w:tr w:rsidR="004D44CE" w14:paraId="7E0A1D2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AC4547" w14:textId="77777777" w:rsidR="004D44CE" w:rsidRDefault="00FB16C0">
                              <w:pPr>
                                <w:spacing w:after="0" w:line="240" w:lineRule="auto"/>
                              </w:pPr>
                              <w:r>
                                <w:rPr>
                                  <w:rFonts w:ascii="Arial" w:eastAsia="Arial" w:hAnsi="Arial"/>
                                  <w:color w:val="000000"/>
                                  <w:sz w:val="16"/>
                                </w:rPr>
                                <w:t>00079853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AEA6113" w14:textId="77777777" w:rsidR="004D44CE" w:rsidRDefault="00FB16C0">
                              <w:pPr>
                                <w:spacing w:after="0" w:line="240" w:lineRule="auto"/>
                              </w:pPr>
                              <w:r>
                                <w:rPr>
                                  <w:rFonts w:ascii="Arial" w:eastAsia="Arial" w:hAnsi="Arial"/>
                                  <w:color w:val="000000"/>
                                  <w:sz w:val="16"/>
                                </w:rPr>
                                <w:t>Refugees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C9AFD27" w14:textId="77777777" w:rsidR="004D44CE" w:rsidRDefault="00FB16C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0EEA6B3"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7DD938" w14:textId="77777777" w:rsidR="004D44CE" w:rsidRDefault="00FB16C0">
                              <w:pPr>
                                <w:spacing w:after="0" w:line="240" w:lineRule="auto"/>
                                <w:jc w:val="right"/>
                              </w:pPr>
                              <w:r>
                                <w:rPr>
                                  <w:rFonts w:ascii="Arial" w:eastAsia="Arial" w:hAnsi="Arial"/>
                                  <w:color w:val="000000"/>
                                  <w:sz w:val="16"/>
                                </w:rPr>
                                <w:t>2,384,799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D034263" w14:textId="77777777" w:rsidR="004D44CE" w:rsidRDefault="00FB16C0">
                              <w:pPr>
                                <w:spacing w:after="0" w:line="240" w:lineRule="auto"/>
                                <w:jc w:val="right"/>
                              </w:pPr>
                              <w:r>
                                <w:rPr>
                                  <w:rFonts w:ascii="Arial" w:eastAsia="Arial" w:hAnsi="Arial"/>
                                  <w:color w:val="000000"/>
                                  <w:sz w:val="16"/>
                                </w:rPr>
                                <w:t>2,227,272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16B259" w14:textId="77777777" w:rsidR="004D44CE" w:rsidRDefault="00FB16C0">
                              <w:pPr>
                                <w:spacing w:after="0" w:line="240" w:lineRule="auto"/>
                                <w:jc w:val="right"/>
                              </w:pPr>
                              <w:r>
                                <w:rPr>
                                  <w:rFonts w:ascii="Arial" w:eastAsia="Arial" w:hAnsi="Arial"/>
                                  <w:color w:val="000000"/>
                                  <w:sz w:val="16"/>
                                </w:rPr>
                                <w:t>2,227,272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C4C6C4" w14:textId="77777777" w:rsidR="004D44CE" w:rsidRDefault="00FB16C0">
                              <w:pPr>
                                <w:spacing w:after="0" w:line="240" w:lineRule="auto"/>
                                <w:jc w:val="right"/>
                              </w:pPr>
                              <w:r>
                                <w:rPr>
                                  <w:rFonts w:ascii="Arial" w:eastAsia="Arial" w:hAnsi="Arial"/>
                                  <w:color w:val="000000"/>
                                  <w:sz w:val="16"/>
                                </w:rPr>
                                <w:t>100.00</w:t>
                              </w:r>
                            </w:p>
                          </w:tc>
                        </w:tr>
                        <w:tr w:rsidR="004D44CE" w14:paraId="41C4D83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0D33BD" w14:textId="77777777" w:rsidR="004D44CE" w:rsidRDefault="00FB16C0">
                              <w:pPr>
                                <w:spacing w:after="0" w:line="240" w:lineRule="auto"/>
                              </w:pPr>
                              <w:r>
                                <w:rPr>
                                  <w:rFonts w:ascii="Arial" w:eastAsia="Arial" w:hAnsi="Arial"/>
                                  <w:color w:val="000000"/>
                                  <w:sz w:val="16"/>
                                </w:rPr>
                                <w:t>00079853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686BA18" w14:textId="77777777" w:rsidR="004D44CE" w:rsidRDefault="00FB16C0">
                              <w:pPr>
                                <w:spacing w:after="0" w:line="240" w:lineRule="auto"/>
                              </w:pPr>
                              <w:r>
                                <w:rPr>
                                  <w:rFonts w:ascii="Arial" w:eastAsia="Arial" w:hAnsi="Arial"/>
                                  <w:color w:val="000000"/>
                                  <w:sz w:val="16"/>
                                </w:rPr>
                                <w:t>Refugees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99DFBCB" w14:textId="77777777" w:rsidR="004D44CE" w:rsidRDefault="00FB16C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CD162C0"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7C64EF3" w14:textId="77777777" w:rsidR="004D44CE" w:rsidRDefault="00FB16C0">
                              <w:pPr>
                                <w:spacing w:after="0" w:line="240" w:lineRule="auto"/>
                                <w:jc w:val="right"/>
                              </w:pPr>
                              <w:r>
                                <w:rPr>
                                  <w:rFonts w:ascii="Arial" w:eastAsia="Arial" w:hAnsi="Arial"/>
                                  <w:color w:val="000000"/>
                                  <w:sz w:val="16"/>
                                </w:rPr>
                                <w:t>328,566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CF62AB" w14:textId="77777777" w:rsidR="004D44CE" w:rsidRDefault="00FB16C0">
                              <w:pPr>
                                <w:spacing w:after="0" w:line="240" w:lineRule="auto"/>
                                <w:jc w:val="right"/>
                              </w:pPr>
                              <w:r>
                                <w:rPr>
                                  <w:rFonts w:ascii="Arial" w:eastAsia="Arial" w:hAnsi="Arial"/>
                                  <w:color w:val="000000"/>
                                  <w:sz w:val="16"/>
                                </w:rPr>
                                <w:t>307,638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092245" w14:textId="77777777" w:rsidR="004D44CE" w:rsidRDefault="00FB16C0">
                              <w:pPr>
                                <w:spacing w:after="0" w:line="240" w:lineRule="auto"/>
                                <w:jc w:val="right"/>
                              </w:pPr>
                              <w:r>
                                <w:rPr>
                                  <w:rFonts w:ascii="Arial" w:eastAsia="Arial" w:hAnsi="Arial"/>
                                  <w:color w:val="000000"/>
                                  <w:sz w:val="16"/>
                                </w:rPr>
                                <w:t>307,638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749D57" w14:textId="77777777" w:rsidR="004D44CE" w:rsidRDefault="00FB16C0">
                              <w:pPr>
                                <w:spacing w:after="0" w:line="240" w:lineRule="auto"/>
                                <w:jc w:val="right"/>
                              </w:pPr>
                              <w:r>
                                <w:rPr>
                                  <w:rFonts w:ascii="Arial" w:eastAsia="Arial" w:hAnsi="Arial"/>
                                  <w:color w:val="000000"/>
                                  <w:sz w:val="16"/>
                                </w:rPr>
                                <w:t>100.00</w:t>
                              </w:r>
                            </w:p>
                          </w:tc>
                        </w:tr>
                        <w:tr w:rsidR="004D44CE" w14:paraId="46438FB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A78601" w14:textId="77777777" w:rsidR="004D44CE" w:rsidRDefault="00FB16C0">
                              <w:pPr>
                                <w:spacing w:after="0" w:line="240" w:lineRule="auto"/>
                              </w:pPr>
                              <w:r>
                                <w:rPr>
                                  <w:rFonts w:ascii="Arial" w:eastAsia="Arial" w:hAnsi="Arial"/>
                                  <w:color w:val="000000"/>
                                  <w:sz w:val="16"/>
                                </w:rPr>
                                <w:t>00079853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0CCADE7" w14:textId="77777777" w:rsidR="004D44CE" w:rsidRDefault="00FB16C0">
                              <w:pPr>
                                <w:spacing w:after="0" w:line="240" w:lineRule="auto"/>
                              </w:pPr>
                              <w:r>
                                <w:rPr>
                                  <w:rFonts w:ascii="Arial" w:eastAsia="Arial" w:hAnsi="Arial"/>
                                  <w:color w:val="000000"/>
                                  <w:sz w:val="16"/>
                                </w:rPr>
                                <w:t>Refugees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7385315" w14:textId="77777777" w:rsidR="004D44CE" w:rsidRDefault="00FB16C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6D81025"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9F001CE" w14:textId="77777777" w:rsidR="004D44CE" w:rsidRDefault="00FB16C0">
                              <w:pPr>
                                <w:spacing w:after="0" w:line="240" w:lineRule="auto"/>
                                <w:jc w:val="right"/>
                              </w:pPr>
                              <w:r>
                                <w:rPr>
                                  <w:rFonts w:ascii="Arial" w:eastAsia="Arial" w:hAnsi="Arial"/>
                                  <w:color w:val="000000"/>
                                  <w:sz w:val="16"/>
                                </w:rPr>
                                <w:t>11,431,264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78215AC" w14:textId="77777777" w:rsidR="004D44CE" w:rsidRDefault="00FB16C0">
                              <w:pPr>
                                <w:spacing w:after="0" w:line="240" w:lineRule="auto"/>
                                <w:jc w:val="right"/>
                              </w:pPr>
                              <w:r>
                                <w:rPr>
                                  <w:rFonts w:ascii="Arial" w:eastAsia="Arial" w:hAnsi="Arial"/>
                                  <w:color w:val="000000"/>
                                  <w:sz w:val="16"/>
                                </w:rPr>
                                <w:t>11,431,264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865F85" w14:textId="77777777" w:rsidR="004D44CE" w:rsidRDefault="00FB16C0">
                              <w:pPr>
                                <w:spacing w:after="0" w:line="240" w:lineRule="auto"/>
                                <w:jc w:val="right"/>
                              </w:pPr>
                              <w:r>
                                <w:rPr>
                                  <w:rFonts w:ascii="Arial" w:eastAsia="Arial" w:hAnsi="Arial"/>
                                  <w:color w:val="000000"/>
                                  <w:sz w:val="16"/>
                                </w:rPr>
                                <w:t>11,431,264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0B4ADB" w14:textId="77777777" w:rsidR="004D44CE" w:rsidRDefault="00FB16C0">
                              <w:pPr>
                                <w:spacing w:after="0" w:line="240" w:lineRule="auto"/>
                                <w:jc w:val="right"/>
                              </w:pPr>
                              <w:r>
                                <w:rPr>
                                  <w:rFonts w:ascii="Arial" w:eastAsia="Arial" w:hAnsi="Arial"/>
                                  <w:color w:val="000000"/>
                                  <w:sz w:val="16"/>
                                </w:rPr>
                                <w:t>100.00</w:t>
                              </w:r>
                            </w:p>
                          </w:tc>
                        </w:tr>
                        <w:tr w:rsidR="004D44CE" w14:paraId="468EB23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ED6FB8" w14:textId="77777777" w:rsidR="004D44CE" w:rsidRDefault="00FB16C0">
                              <w:pPr>
                                <w:spacing w:after="0" w:line="240" w:lineRule="auto"/>
                              </w:pPr>
                              <w:r>
                                <w:rPr>
                                  <w:rFonts w:ascii="Arial" w:eastAsia="Arial" w:hAnsi="Arial"/>
                                  <w:color w:val="000000"/>
                                  <w:sz w:val="16"/>
                                </w:rPr>
                                <w:t>00079853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7E3B292" w14:textId="77777777" w:rsidR="004D44CE" w:rsidRDefault="00FB16C0">
                              <w:pPr>
                                <w:spacing w:after="0" w:line="240" w:lineRule="auto"/>
                              </w:pPr>
                              <w:r>
                                <w:rPr>
                                  <w:rFonts w:ascii="Arial" w:eastAsia="Arial" w:hAnsi="Arial"/>
                                  <w:color w:val="000000"/>
                                  <w:sz w:val="16"/>
                                </w:rPr>
                                <w:t>Refugees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54664E1"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898DD68"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B72DE89" w14:textId="77777777" w:rsidR="004D44CE" w:rsidRDefault="00FB16C0">
                              <w:pPr>
                                <w:spacing w:after="0" w:line="240" w:lineRule="auto"/>
                                <w:jc w:val="right"/>
                              </w:pPr>
                              <w:r>
                                <w:rPr>
                                  <w:rFonts w:ascii="Arial" w:eastAsia="Arial" w:hAnsi="Arial"/>
                                  <w:color w:val="000000"/>
                                  <w:sz w:val="16"/>
                                </w:rPr>
                                <w:t>350,000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0CFFBFF" w14:textId="77777777" w:rsidR="004D44CE" w:rsidRDefault="00FB16C0">
                              <w:pPr>
                                <w:spacing w:after="0" w:line="240" w:lineRule="auto"/>
                                <w:jc w:val="right"/>
                              </w:pPr>
                              <w:r>
                                <w:rPr>
                                  <w:rFonts w:ascii="Arial" w:eastAsia="Arial" w:hAnsi="Arial"/>
                                  <w:color w:val="000000"/>
                                  <w:sz w:val="16"/>
                                </w:rPr>
                                <w:t>331,920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033164" w14:textId="77777777" w:rsidR="004D44CE" w:rsidRDefault="00FB16C0">
                              <w:pPr>
                                <w:spacing w:after="0" w:line="240" w:lineRule="auto"/>
                                <w:jc w:val="right"/>
                              </w:pPr>
                              <w:r>
                                <w:rPr>
                                  <w:rFonts w:ascii="Arial" w:eastAsia="Arial" w:hAnsi="Arial"/>
                                  <w:color w:val="000000"/>
                                  <w:sz w:val="16"/>
                                </w:rPr>
                                <w:t>331,920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38A954F" w14:textId="77777777" w:rsidR="004D44CE" w:rsidRDefault="00FB16C0">
                              <w:pPr>
                                <w:spacing w:after="0" w:line="240" w:lineRule="auto"/>
                                <w:jc w:val="right"/>
                              </w:pPr>
                              <w:r>
                                <w:rPr>
                                  <w:rFonts w:ascii="Arial" w:eastAsia="Arial" w:hAnsi="Arial"/>
                                  <w:color w:val="000000"/>
                                  <w:sz w:val="16"/>
                                </w:rPr>
                                <w:t>100.00</w:t>
                              </w:r>
                            </w:p>
                          </w:tc>
                        </w:tr>
                        <w:tr w:rsidR="004D44CE" w14:paraId="3EE6565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57E2DC" w14:textId="77777777" w:rsidR="004D44CE" w:rsidRDefault="00FB16C0">
                              <w:pPr>
                                <w:spacing w:after="0" w:line="240" w:lineRule="auto"/>
                              </w:pPr>
                              <w:r>
                                <w:rPr>
                                  <w:rFonts w:ascii="Arial" w:eastAsia="Arial" w:hAnsi="Arial"/>
                                  <w:color w:val="000000"/>
                                  <w:sz w:val="16"/>
                                </w:rPr>
                                <w:t>00079853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5A70DEE" w14:textId="77777777" w:rsidR="004D44CE" w:rsidRDefault="00FB16C0">
                              <w:pPr>
                                <w:spacing w:after="0" w:line="240" w:lineRule="auto"/>
                              </w:pPr>
                              <w:r>
                                <w:rPr>
                                  <w:rFonts w:ascii="Arial" w:eastAsia="Arial" w:hAnsi="Arial"/>
                                  <w:color w:val="000000"/>
                                  <w:sz w:val="16"/>
                                </w:rPr>
                                <w:t>Refugees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4CE2E9E" w14:textId="77777777" w:rsidR="004D44CE" w:rsidRDefault="00FB16C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4DF1DFE"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8E74C3" w14:textId="77777777" w:rsidR="004D44CE" w:rsidRDefault="00FB16C0">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A222E5C" w14:textId="77777777" w:rsidR="004D44CE" w:rsidRDefault="00FB16C0">
                              <w:pPr>
                                <w:spacing w:after="0" w:line="240" w:lineRule="auto"/>
                                <w:jc w:val="right"/>
                              </w:pPr>
                              <w:r>
                                <w:rPr>
                                  <w:rFonts w:ascii="Arial" w:eastAsia="Arial" w:hAnsi="Arial"/>
                                  <w:color w:val="000000"/>
                                  <w:sz w:val="16"/>
                                </w:rPr>
                                <w:t>142,225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59713E" w14:textId="77777777" w:rsidR="004D44CE" w:rsidRDefault="00FB16C0">
                              <w:pPr>
                                <w:spacing w:after="0" w:line="240" w:lineRule="auto"/>
                                <w:jc w:val="right"/>
                              </w:pPr>
                              <w:r>
                                <w:rPr>
                                  <w:rFonts w:ascii="Arial" w:eastAsia="Arial" w:hAnsi="Arial"/>
                                  <w:color w:val="000000"/>
                                  <w:sz w:val="16"/>
                                </w:rPr>
                                <w:t>142,225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E5A07B3" w14:textId="77777777" w:rsidR="004D44CE" w:rsidRDefault="00FB16C0">
                              <w:pPr>
                                <w:spacing w:after="0" w:line="240" w:lineRule="auto"/>
                                <w:jc w:val="right"/>
                              </w:pPr>
                              <w:r>
                                <w:rPr>
                                  <w:rFonts w:ascii="Arial" w:eastAsia="Arial" w:hAnsi="Arial"/>
                                  <w:color w:val="000000"/>
                                  <w:sz w:val="16"/>
                                </w:rPr>
                                <w:t>100.00</w:t>
                              </w:r>
                            </w:p>
                          </w:tc>
                        </w:tr>
                        <w:tr w:rsidR="004D44CE" w14:paraId="5332617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8BFCB0" w14:textId="77777777" w:rsidR="004D44CE" w:rsidRDefault="00FB16C0">
                              <w:pPr>
                                <w:spacing w:after="0" w:line="240" w:lineRule="auto"/>
                              </w:pPr>
                              <w:r>
                                <w:rPr>
                                  <w:rFonts w:ascii="Arial" w:eastAsia="Arial" w:hAnsi="Arial"/>
                                  <w:color w:val="000000"/>
                                  <w:sz w:val="16"/>
                                </w:rPr>
                                <w:t>00079853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669A9AF" w14:textId="77777777" w:rsidR="004D44CE" w:rsidRDefault="00FB16C0">
                              <w:pPr>
                                <w:spacing w:after="0" w:line="240" w:lineRule="auto"/>
                              </w:pPr>
                              <w:r>
                                <w:rPr>
                                  <w:rFonts w:ascii="Arial" w:eastAsia="Arial" w:hAnsi="Arial"/>
                                  <w:color w:val="000000"/>
                                  <w:sz w:val="16"/>
                                </w:rPr>
                                <w:t>Refugees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E9F4577"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F38A41F"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AFD1474" w14:textId="77777777" w:rsidR="004D44CE" w:rsidRDefault="00FB16C0">
                              <w:pPr>
                                <w:spacing w:after="0" w:line="240" w:lineRule="auto"/>
                                <w:jc w:val="right"/>
                              </w:pPr>
                              <w:r>
                                <w:rPr>
                                  <w:rFonts w:ascii="Arial" w:eastAsia="Arial" w:hAnsi="Arial"/>
                                  <w:color w:val="000000"/>
                                  <w:sz w:val="16"/>
                                </w:rPr>
                                <w:t>1,752,965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A065BC9" w14:textId="77777777" w:rsidR="004D44CE" w:rsidRDefault="00FB16C0">
                              <w:pPr>
                                <w:spacing w:after="0" w:line="240" w:lineRule="auto"/>
                                <w:jc w:val="right"/>
                              </w:pPr>
                              <w:r>
                                <w:rPr>
                                  <w:rFonts w:ascii="Arial" w:eastAsia="Arial" w:hAnsi="Arial"/>
                                  <w:color w:val="000000"/>
                                  <w:sz w:val="16"/>
                                </w:rPr>
                                <w:t>1,501,506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FC3051" w14:textId="77777777" w:rsidR="004D44CE" w:rsidRDefault="00FB16C0">
                              <w:pPr>
                                <w:spacing w:after="0" w:line="240" w:lineRule="auto"/>
                                <w:jc w:val="right"/>
                              </w:pPr>
                              <w:r>
                                <w:rPr>
                                  <w:rFonts w:ascii="Arial" w:eastAsia="Arial" w:hAnsi="Arial"/>
                                  <w:color w:val="000000"/>
                                  <w:sz w:val="16"/>
                                </w:rPr>
                                <w:t>1,501,506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5D68ED5" w14:textId="77777777" w:rsidR="004D44CE" w:rsidRDefault="00FB16C0">
                              <w:pPr>
                                <w:spacing w:after="0" w:line="240" w:lineRule="auto"/>
                                <w:jc w:val="right"/>
                              </w:pPr>
                              <w:r>
                                <w:rPr>
                                  <w:rFonts w:ascii="Arial" w:eastAsia="Arial" w:hAnsi="Arial"/>
                                  <w:color w:val="000000"/>
                                  <w:sz w:val="16"/>
                                </w:rPr>
                                <w:t>100.00</w:t>
                              </w:r>
                            </w:p>
                          </w:tc>
                        </w:tr>
                        <w:tr w:rsidR="004D44CE" w14:paraId="21896A7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D0DA48" w14:textId="77777777" w:rsidR="004D44CE" w:rsidRDefault="00FB16C0">
                              <w:pPr>
                                <w:spacing w:after="0" w:line="240" w:lineRule="auto"/>
                              </w:pPr>
                              <w:r>
                                <w:rPr>
                                  <w:rFonts w:ascii="Arial" w:eastAsia="Arial" w:hAnsi="Arial"/>
                                  <w:color w:val="000000"/>
                                  <w:sz w:val="16"/>
                                </w:rPr>
                                <w:t>00079853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D52D8C5" w14:textId="77777777" w:rsidR="004D44CE" w:rsidRDefault="00FB16C0">
                              <w:pPr>
                                <w:spacing w:after="0" w:line="240" w:lineRule="auto"/>
                              </w:pPr>
                              <w:r>
                                <w:rPr>
                                  <w:rFonts w:ascii="Arial" w:eastAsia="Arial" w:hAnsi="Arial"/>
                                  <w:color w:val="000000"/>
                                  <w:sz w:val="16"/>
                                </w:rPr>
                                <w:t>Refugees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E52C486" w14:textId="77777777" w:rsidR="004D44CE" w:rsidRDefault="00FB16C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84A230B"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F2F3916" w14:textId="77777777" w:rsidR="004D44CE" w:rsidRDefault="00FB16C0">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1ADBD89" w14:textId="77777777" w:rsidR="004D44CE" w:rsidRDefault="00FB16C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4D019F" w14:textId="77777777" w:rsidR="004D44CE" w:rsidRDefault="00FB16C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243E3DD" w14:textId="77777777" w:rsidR="004D44CE" w:rsidRDefault="00FB16C0">
                              <w:pPr>
                                <w:spacing w:after="0" w:line="240" w:lineRule="auto"/>
                                <w:jc w:val="right"/>
                              </w:pPr>
                              <w:r>
                                <w:rPr>
                                  <w:rFonts w:ascii="Arial" w:eastAsia="Arial" w:hAnsi="Arial"/>
                                  <w:color w:val="000000"/>
                                  <w:sz w:val="16"/>
                                </w:rPr>
                                <w:t>-</w:t>
                              </w:r>
                            </w:p>
                          </w:tc>
                        </w:tr>
                        <w:tr w:rsidR="00AA1F00" w14:paraId="366C0188"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FC6B851" w14:textId="77777777" w:rsidR="004D44CE" w:rsidRDefault="00FB16C0">
                              <w:pPr>
                                <w:spacing w:after="0" w:line="240" w:lineRule="auto"/>
                              </w:pPr>
                              <w:r>
                                <w:rPr>
                                  <w:rFonts w:ascii="Arial" w:eastAsia="Arial" w:hAnsi="Arial"/>
                                  <w:b/>
                                  <w:color w:val="FFFFFF"/>
                                  <w:sz w:val="16"/>
                                </w:rPr>
                                <w:t>C3: Govern-Emergency-Refugees: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791FAA8"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649BF19"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634E12B" w14:textId="77777777" w:rsidR="004D44CE" w:rsidRDefault="00FB16C0">
                              <w:pPr>
                                <w:spacing w:after="0" w:line="240" w:lineRule="auto"/>
                                <w:jc w:val="right"/>
                              </w:pPr>
                              <w:r>
                                <w:rPr>
                                  <w:rFonts w:ascii="Arial" w:eastAsia="Arial" w:hAnsi="Arial"/>
                                  <w:b/>
                                  <w:color w:val="FFFFFF"/>
                                  <w:sz w:val="16"/>
                                </w:rPr>
                                <w:t>45,045,299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5AF2C93" w14:textId="77777777" w:rsidR="004D44CE" w:rsidRDefault="00FB16C0">
                              <w:pPr>
                                <w:spacing w:after="0" w:line="240" w:lineRule="auto"/>
                                <w:jc w:val="right"/>
                              </w:pPr>
                              <w:r>
                                <w:rPr>
                                  <w:rFonts w:ascii="Arial" w:eastAsia="Arial" w:hAnsi="Arial"/>
                                  <w:b/>
                                  <w:color w:val="FFFFFF"/>
                                  <w:sz w:val="16"/>
                                </w:rPr>
                                <w:t>44,172,706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C4DEA48" w14:textId="77777777" w:rsidR="004D44CE" w:rsidRDefault="00FB16C0">
                              <w:pPr>
                                <w:spacing w:after="0" w:line="240" w:lineRule="auto"/>
                                <w:jc w:val="right"/>
                              </w:pPr>
                              <w:r>
                                <w:rPr>
                                  <w:rFonts w:ascii="Arial" w:eastAsia="Arial" w:hAnsi="Arial"/>
                                  <w:b/>
                                  <w:color w:val="FFFFFF"/>
                                  <w:sz w:val="16"/>
                                </w:rPr>
                                <w:t>43,996,375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4218EB2" w14:textId="77777777" w:rsidR="004D44CE" w:rsidRDefault="00FB16C0">
                              <w:pPr>
                                <w:spacing w:after="0" w:line="240" w:lineRule="auto"/>
                                <w:jc w:val="right"/>
                              </w:pPr>
                              <w:r>
                                <w:rPr>
                                  <w:rFonts w:ascii="Arial" w:eastAsia="Arial" w:hAnsi="Arial"/>
                                  <w:b/>
                                  <w:color w:val="FFFFFF"/>
                                  <w:sz w:val="16"/>
                                </w:rPr>
                                <w:t>99.60</w:t>
                              </w:r>
                            </w:p>
                          </w:tc>
                        </w:tr>
                        <w:tr w:rsidR="00AA1F00" w14:paraId="464EB668" w14:textId="77777777" w:rsidTr="00AA1F00">
                          <w:tc>
                            <w:tcPr>
                              <w:tcW w:w="1090" w:type="dxa"/>
                              <w:tcBorders>
                                <w:top w:val="nil"/>
                                <w:left w:val="nil"/>
                                <w:bottom w:val="nil"/>
                                <w:right w:val="nil"/>
                              </w:tcBorders>
                              <w:tcMar>
                                <w:top w:w="59" w:type="dxa"/>
                                <w:left w:w="59" w:type="dxa"/>
                                <w:bottom w:w="59" w:type="dxa"/>
                                <w:right w:w="59" w:type="dxa"/>
                              </w:tcMar>
                              <w:vAlign w:val="center"/>
                            </w:tcPr>
                            <w:p w14:paraId="68838117"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7FC4286" w14:textId="77777777" w:rsidR="004D44CE" w:rsidRDefault="004D44CE">
                              <w:pPr>
                                <w:spacing w:after="0" w:line="240" w:lineRule="auto"/>
                              </w:pPr>
                            </w:p>
                          </w:tc>
                        </w:tr>
                        <w:tr w:rsidR="00AA1F00" w14:paraId="63A0AE1A"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4B894BD" w14:textId="779F5E42" w:rsidR="004D44CE" w:rsidRPr="00AA1F00" w:rsidRDefault="00FB16C0">
                              <w:pPr>
                                <w:spacing w:after="0" w:line="240" w:lineRule="auto"/>
                                <w:rPr>
                                  <w:lang w:val="en-US"/>
                                </w:rPr>
                              </w:pPr>
                              <w:r>
                                <w:rPr>
                                  <w:rFonts w:ascii="Arial" w:eastAsia="Arial" w:hAnsi="Arial"/>
                                  <w:b/>
                                  <w:color w:val="FFFFFF"/>
                                  <w:sz w:val="16"/>
                                </w:rPr>
                                <w:t>DaO Support &amp; OMT Common Serv</w:t>
                              </w:r>
                              <w:r w:rsidR="00AA1F00">
                                <w:rPr>
                                  <w:rFonts w:ascii="Arial" w:eastAsia="Arial" w:hAnsi="Arial"/>
                                  <w:b/>
                                  <w:color w:val="FFFFFF"/>
                                  <w:sz w:val="16"/>
                                  <w:lang w:val="en-US"/>
                                </w:rPr>
                                <w:t>ices</w:t>
                              </w:r>
                            </w:p>
                          </w:tc>
                        </w:tr>
                        <w:tr w:rsidR="004D44CE" w14:paraId="59CE73D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4414AE" w14:textId="77777777" w:rsidR="004D44CE" w:rsidRDefault="00FB16C0">
                              <w:pPr>
                                <w:spacing w:after="0" w:line="240" w:lineRule="auto"/>
                              </w:pPr>
                              <w:r>
                                <w:rPr>
                                  <w:rFonts w:ascii="Arial" w:eastAsia="Arial" w:hAnsi="Arial"/>
                                  <w:color w:val="000000"/>
                                  <w:sz w:val="16"/>
                                </w:rPr>
                                <w:t>00066149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CDA2D02" w14:textId="37F00CBA" w:rsidR="004D44CE" w:rsidRDefault="00FB16C0">
                              <w:pPr>
                                <w:spacing w:after="0" w:line="240" w:lineRule="auto"/>
                              </w:pPr>
                              <w:r>
                                <w:rPr>
                                  <w:rFonts w:ascii="Arial" w:eastAsia="Arial" w:hAnsi="Arial"/>
                                  <w:color w:val="000000"/>
                                  <w:sz w:val="16"/>
                                </w:rPr>
                                <w:t xml:space="preserve">TZA UNCMT Action Plan on One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FD5860"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A3452FD"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606DFB" w14:textId="77777777" w:rsidR="004D44CE" w:rsidRDefault="00FB16C0">
                              <w:pPr>
                                <w:spacing w:after="0" w:line="240" w:lineRule="auto"/>
                                <w:jc w:val="right"/>
                              </w:pPr>
                              <w:r>
                                <w:rPr>
                                  <w:rFonts w:ascii="Arial" w:eastAsia="Arial" w:hAnsi="Arial"/>
                                  <w:color w:val="000000"/>
                                  <w:sz w:val="16"/>
                                </w:rPr>
                                <w:t>2,700,679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2680741" w14:textId="77777777" w:rsidR="004D44CE" w:rsidRDefault="00FB16C0">
                              <w:pPr>
                                <w:spacing w:after="0" w:line="240" w:lineRule="auto"/>
                                <w:jc w:val="right"/>
                              </w:pPr>
                              <w:r>
                                <w:rPr>
                                  <w:rFonts w:ascii="Arial" w:eastAsia="Arial" w:hAnsi="Arial"/>
                                  <w:color w:val="000000"/>
                                  <w:sz w:val="16"/>
                                </w:rPr>
                                <w:t>1,549,329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EB36FC" w14:textId="77777777" w:rsidR="004D44CE" w:rsidRDefault="00FB16C0">
                              <w:pPr>
                                <w:spacing w:after="0" w:line="240" w:lineRule="auto"/>
                                <w:jc w:val="right"/>
                              </w:pPr>
                              <w:r>
                                <w:rPr>
                                  <w:rFonts w:ascii="Arial" w:eastAsia="Arial" w:hAnsi="Arial"/>
                                  <w:color w:val="000000"/>
                                  <w:sz w:val="16"/>
                                </w:rPr>
                                <w:t>1,549,329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9A92A74" w14:textId="77777777" w:rsidR="004D44CE" w:rsidRDefault="00FB16C0">
                              <w:pPr>
                                <w:spacing w:after="0" w:line="240" w:lineRule="auto"/>
                                <w:jc w:val="right"/>
                              </w:pPr>
                              <w:r>
                                <w:rPr>
                                  <w:rFonts w:ascii="Arial" w:eastAsia="Arial" w:hAnsi="Arial"/>
                                  <w:color w:val="000000"/>
                                  <w:sz w:val="16"/>
                                </w:rPr>
                                <w:t>100.00</w:t>
                              </w:r>
                            </w:p>
                          </w:tc>
                        </w:tr>
                        <w:tr w:rsidR="004D44CE" w14:paraId="02DF0C0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3FC950" w14:textId="77777777" w:rsidR="004D44CE" w:rsidRDefault="00FB16C0">
                              <w:pPr>
                                <w:spacing w:after="0" w:line="240" w:lineRule="auto"/>
                              </w:pPr>
                              <w:r>
                                <w:rPr>
                                  <w:rFonts w:ascii="Arial" w:eastAsia="Arial" w:hAnsi="Arial"/>
                                  <w:color w:val="000000"/>
                                  <w:sz w:val="16"/>
                                </w:rPr>
                                <w:lastRenderedPageBreak/>
                                <w:t>00066149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A1AEEB6" w14:textId="0F251410" w:rsidR="004D44CE" w:rsidRDefault="00FB16C0">
                              <w:pPr>
                                <w:spacing w:after="0" w:line="240" w:lineRule="auto"/>
                              </w:pPr>
                              <w:r>
                                <w:rPr>
                                  <w:rFonts w:ascii="Arial" w:eastAsia="Arial" w:hAnsi="Arial"/>
                                  <w:color w:val="000000"/>
                                  <w:sz w:val="16"/>
                                </w:rPr>
                                <w:t xml:space="preserve">TZA UNCMT Action Plan on One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6447E21" w14:textId="77777777" w:rsidR="004D44CE" w:rsidRDefault="00FB16C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CA792CD"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3B7A201" w14:textId="77777777" w:rsidR="004D44CE" w:rsidRDefault="00FB16C0">
                              <w:pPr>
                                <w:spacing w:after="0" w:line="240" w:lineRule="auto"/>
                                <w:jc w:val="right"/>
                              </w:pPr>
                              <w:r>
                                <w:rPr>
                                  <w:rFonts w:ascii="Arial" w:eastAsia="Arial" w:hAnsi="Arial"/>
                                  <w:color w:val="000000"/>
                                  <w:sz w:val="16"/>
                                </w:rPr>
                                <w:t>105,000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6CEF0E8" w14:textId="77777777" w:rsidR="004D44CE" w:rsidRDefault="00FB16C0">
                              <w:pPr>
                                <w:spacing w:after="0" w:line="240" w:lineRule="auto"/>
                                <w:jc w:val="right"/>
                              </w:pPr>
                              <w:r>
                                <w:rPr>
                                  <w:rFonts w:ascii="Arial" w:eastAsia="Arial" w:hAnsi="Arial"/>
                                  <w:color w:val="000000"/>
                                  <w:sz w:val="16"/>
                                </w:rPr>
                                <w:t>20,826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FCC761" w14:textId="77777777" w:rsidR="004D44CE" w:rsidRDefault="00FB16C0">
                              <w:pPr>
                                <w:spacing w:after="0" w:line="240" w:lineRule="auto"/>
                                <w:jc w:val="right"/>
                              </w:pPr>
                              <w:r>
                                <w:rPr>
                                  <w:rFonts w:ascii="Arial" w:eastAsia="Arial" w:hAnsi="Arial"/>
                                  <w:color w:val="000000"/>
                                  <w:sz w:val="16"/>
                                </w:rPr>
                                <w:t>20,826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799892" w14:textId="77777777" w:rsidR="004D44CE" w:rsidRDefault="00FB16C0">
                              <w:pPr>
                                <w:spacing w:after="0" w:line="240" w:lineRule="auto"/>
                                <w:jc w:val="right"/>
                              </w:pPr>
                              <w:r>
                                <w:rPr>
                                  <w:rFonts w:ascii="Arial" w:eastAsia="Arial" w:hAnsi="Arial"/>
                                  <w:color w:val="000000"/>
                                  <w:sz w:val="16"/>
                                </w:rPr>
                                <w:t>100.00</w:t>
                              </w:r>
                            </w:p>
                          </w:tc>
                        </w:tr>
                        <w:tr w:rsidR="004D44CE" w14:paraId="6957397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DE4808" w14:textId="77777777" w:rsidR="004D44CE" w:rsidRDefault="00FB16C0">
                              <w:pPr>
                                <w:spacing w:after="0" w:line="240" w:lineRule="auto"/>
                              </w:pPr>
                              <w:r>
                                <w:rPr>
                                  <w:rFonts w:ascii="Arial" w:eastAsia="Arial" w:hAnsi="Arial"/>
                                  <w:color w:val="000000"/>
                                  <w:sz w:val="16"/>
                                </w:rPr>
                                <w:t>00066149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77E37AC" w14:textId="1C7F7126" w:rsidR="004D44CE" w:rsidRDefault="00FB16C0">
                              <w:pPr>
                                <w:spacing w:after="0" w:line="240" w:lineRule="auto"/>
                              </w:pPr>
                              <w:r>
                                <w:rPr>
                                  <w:rFonts w:ascii="Arial" w:eastAsia="Arial" w:hAnsi="Arial"/>
                                  <w:color w:val="000000"/>
                                  <w:sz w:val="16"/>
                                </w:rPr>
                                <w:t xml:space="preserve">TZA UNCMT Action Plan on One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02A8705"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A8A93DF"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157AFAC" w14:textId="77777777" w:rsidR="004D44CE" w:rsidRDefault="00FB16C0">
                              <w:pPr>
                                <w:spacing w:after="0" w:line="240" w:lineRule="auto"/>
                                <w:jc w:val="right"/>
                              </w:pPr>
                              <w:r>
                                <w:rPr>
                                  <w:rFonts w:ascii="Arial" w:eastAsia="Arial" w:hAnsi="Arial"/>
                                  <w:color w:val="000000"/>
                                  <w:sz w:val="16"/>
                                </w:rPr>
                                <w:t>345,884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BFB3545" w14:textId="77777777" w:rsidR="004D44CE" w:rsidRDefault="00FB16C0">
                              <w:pPr>
                                <w:spacing w:after="0" w:line="240" w:lineRule="auto"/>
                                <w:jc w:val="right"/>
                              </w:pPr>
                              <w:r>
                                <w:rPr>
                                  <w:rFonts w:ascii="Arial" w:eastAsia="Arial" w:hAnsi="Arial"/>
                                  <w:color w:val="000000"/>
                                  <w:sz w:val="16"/>
                                </w:rPr>
                                <w:t>340,126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378576" w14:textId="77777777" w:rsidR="004D44CE" w:rsidRDefault="00FB16C0">
                              <w:pPr>
                                <w:spacing w:after="0" w:line="240" w:lineRule="auto"/>
                                <w:jc w:val="right"/>
                              </w:pPr>
                              <w:r>
                                <w:rPr>
                                  <w:rFonts w:ascii="Arial" w:eastAsia="Arial" w:hAnsi="Arial"/>
                                  <w:color w:val="000000"/>
                                  <w:sz w:val="16"/>
                                </w:rPr>
                                <w:t>340,126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07E134" w14:textId="77777777" w:rsidR="004D44CE" w:rsidRDefault="00FB16C0">
                              <w:pPr>
                                <w:spacing w:after="0" w:line="240" w:lineRule="auto"/>
                                <w:jc w:val="right"/>
                              </w:pPr>
                              <w:r>
                                <w:rPr>
                                  <w:rFonts w:ascii="Arial" w:eastAsia="Arial" w:hAnsi="Arial"/>
                                  <w:color w:val="000000"/>
                                  <w:sz w:val="16"/>
                                </w:rPr>
                                <w:t>100.00</w:t>
                              </w:r>
                            </w:p>
                          </w:tc>
                        </w:tr>
                        <w:tr w:rsidR="004D44CE" w14:paraId="6D5579E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457A0D" w14:textId="77777777" w:rsidR="004D44CE" w:rsidRDefault="00FB16C0">
                              <w:pPr>
                                <w:spacing w:after="0" w:line="240" w:lineRule="auto"/>
                              </w:pPr>
                              <w:r>
                                <w:rPr>
                                  <w:rFonts w:ascii="Arial" w:eastAsia="Arial" w:hAnsi="Arial"/>
                                  <w:color w:val="000000"/>
                                  <w:sz w:val="16"/>
                                </w:rPr>
                                <w:t>00066149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E683869" w14:textId="60246F48" w:rsidR="004D44CE" w:rsidRDefault="00FB16C0">
                              <w:pPr>
                                <w:spacing w:after="0" w:line="240" w:lineRule="auto"/>
                              </w:pPr>
                              <w:r>
                                <w:rPr>
                                  <w:rFonts w:ascii="Arial" w:eastAsia="Arial" w:hAnsi="Arial"/>
                                  <w:color w:val="000000"/>
                                  <w:sz w:val="16"/>
                                </w:rPr>
                                <w:t xml:space="preserve">TZA UNCMT Action Plan on One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F48FF5F"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E799036"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89E6A5F" w14:textId="77777777" w:rsidR="004D44CE" w:rsidRDefault="00FB16C0">
                              <w:pPr>
                                <w:spacing w:after="0" w:line="240" w:lineRule="auto"/>
                                <w:jc w:val="right"/>
                              </w:pPr>
                              <w:r>
                                <w:rPr>
                                  <w:rFonts w:ascii="Arial" w:eastAsia="Arial" w:hAnsi="Arial"/>
                                  <w:color w:val="000000"/>
                                  <w:sz w:val="16"/>
                                </w:rPr>
                                <w:t>819,244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06370A4" w14:textId="77777777" w:rsidR="004D44CE" w:rsidRDefault="00FB16C0">
                              <w:pPr>
                                <w:spacing w:after="0" w:line="240" w:lineRule="auto"/>
                                <w:jc w:val="right"/>
                              </w:pPr>
                              <w:r>
                                <w:rPr>
                                  <w:rFonts w:ascii="Arial" w:eastAsia="Arial" w:hAnsi="Arial"/>
                                  <w:color w:val="000000"/>
                                  <w:sz w:val="16"/>
                                </w:rPr>
                                <w:t>804,697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E50AE9" w14:textId="77777777" w:rsidR="004D44CE" w:rsidRDefault="00FB16C0">
                              <w:pPr>
                                <w:spacing w:after="0" w:line="240" w:lineRule="auto"/>
                                <w:jc w:val="right"/>
                              </w:pPr>
                              <w:r>
                                <w:rPr>
                                  <w:rFonts w:ascii="Arial" w:eastAsia="Arial" w:hAnsi="Arial"/>
                                  <w:color w:val="000000"/>
                                  <w:sz w:val="16"/>
                                </w:rPr>
                                <w:t>804,697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E0637C" w14:textId="77777777" w:rsidR="004D44CE" w:rsidRDefault="00FB16C0">
                              <w:pPr>
                                <w:spacing w:after="0" w:line="240" w:lineRule="auto"/>
                                <w:jc w:val="right"/>
                              </w:pPr>
                              <w:r>
                                <w:rPr>
                                  <w:rFonts w:ascii="Arial" w:eastAsia="Arial" w:hAnsi="Arial"/>
                                  <w:color w:val="000000"/>
                                  <w:sz w:val="16"/>
                                </w:rPr>
                                <w:t>100.00</w:t>
                              </w:r>
                            </w:p>
                          </w:tc>
                        </w:tr>
                        <w:tr w:rsidR="004D44CE" w14:paraId="1F4108C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32049C" w14:textId="77777777" w:rsidR="004D44CE" w:rsidRDefault="00FB16C0">
                              <w:pPr>
                                <w:spacing w:after="0" w:line="240" w:lineRule="auto"/>
                              </w:pPr>
                              <w:r>
                                <w:rPr>
                                  <w:rFonts w:ascii="Arial" w:eastAsia="Arial" w:hAnsi="Arial"/>
                                  <w:color w:val="000000"/>
                                  <w:sz w:val="16"/>
                                </w:rPr>
                                <w:t>00079854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0E793FD" w14:textId="77777777" w:rsidR="004D44CE" w:rsidRDefault="00FB16C0">
                              <w:pPr>
                                <w:spacing w:after="0" w:line="240" w:lineRule="auto"/>
                              </w:pPr>
                              <w:r>
                                <w:rPr>
                                  <w:rFonts w:ascii="Arial" w:eastAsia="Arial" w:hAnsi="Arial"/>
                                  <w:color w:val="000000"/>
                                  <w:sz w:val="16"/>
                                </w:rPr>
                                <w:t>DaO Support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25170C" w14:textId="77777777" w:rsidR="004D44CE" w:rsidRDefault="00FB16C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F1F271"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EE8CAD" w14:textId="77777777" w:rsidR="004D44CE" w:rsidRDefault="00FB16C0">
                              <w:pPr>
                                <w:spacing w:after="0" w:line="240" w:lineRule="auto"/>
                                <w:jc w:val="right"/>
                              </w:pPr>
                              <w:r>
                                <w:rPr>
                                  <w:rFonts w:ascii="Arial" w:eastAsia="Arial" w:hAnsi="Arial"/>
                                  <w:color w:val="000000"/>
                                  <w:sz w:val="16"/>
                                </w:rPr>
                                <w:t>274,428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97A875" w14:textId="77777777" w:rsidR="004D44CE" w:rsidRDefault="00FB16C0">
                              <w:pPr>
                                <w:spacing w:after="0" w:line="240" w:lineRule="auto"/>
                                <w:jc w:val="right"/>
                              </w:pPr>
                              <w:r>
                                <w:rPr>
                                  <w:rFonts w:ascii="Arial" w:eastAsia="Arial" w:hAnsi="Arial"/>
                                  <w:color w:val="000000"/>
                                  <w:sz w:val="16"/>
                                </w:rPr>
                                <w:t>267,000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2661A6" w14:textId="77777777" w:rsidR="004D44CE" w:rsidRDefault="00FB16C0">
                              <w:pPr>
                                <w:spacing w:after="0" w:line="240" w:lineRule="auto"/>
                                <w:jc w:val="right"/>
                              </w:pPr>
                              <w:r>
                                <w:rPr>
                                  <w:rFonts w:ascii="Arial" w:eastAsia="Arial" w:hAnsi="Arial"/>
                                  <w:color w:val="000000"/>
                                  <w:sz w:val="16"/>
                                </w:rPr>
                                <w:t>267,000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E7D12A4" w14:textId="77777777" w:rsidR="004D44CE" w:rsidRDefault="00FB16C0">
                              <w:pPr>
                                <w:spacing w:after="0" w:line="240" w:lineRule="auto"/>
                                <w:jc w:val="right"/>
                              </w:pPr>
                              <w:r>
                                <w:rPr>
                                  <w:rFonts w:ascii="Arial" w:eastAsia="Arial" w:hAnsi="Arial"/>
                                  <w:color w:val="000000"/>
                                  <w:sz w:val="16"/>
                                </w:rPr>
                                <w:t>100.00</w:t>
                              </w:r>
                            </w:p>
                          </w:tc>
                        </w:tr>
                        <w:tr w:rsidR="004D44CE" w14:paraId="56D28CD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FB779E" w14:textId="77777777" w:rsidR="004D44CE" w:rsidRDefault="00FB16C0">
                              <w:pPr>
                                <w:spacing w:after="0" w:line="240" w:lineRule="auto"/>
                              </w:pPr>
                              <w:r>
                                <w:rPr>
                                  <w:rFonts w:ascii="Arial" w:eastAsia="Arial" w:hAnsi="Arial"/>
                                  <w:color w:val="000000"/>
                                  <w:sz w:val="16"/>
                                </w:rPr>
                                <w:t>00079854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628A563" w14:textId="77777777" w:rsidR="004D44CE" w:rsidRDefault="00FB16C0">
                              <w:pPr>
                                <w:spacing w:after="0" w:line="240" w:lineRule="auto"/>
                              </w:pPr>
                              <w:r>
                                <w:rPr>
                                  <w:rFonts w:ascii="Arial" w:eastAsia="Arial" w:hAnsi="Arial"/>
                                  <w:color w:val="000000"/>
                                  <w:sz w:val="16"/>
                                </w:rPr>
                                <w:t>DaO Support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05DC1A0"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7D9D7EF"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B3DF098" w14:textId="77777777" w:rsidR="004D44CE" w:rsidRDefault="00FB16C0">
                              <w:pPr>
                                <w:spacing w:after="0" w:line="240" w:lineRule="auto"/>
                                <w:jc w:val="right"/>
                              </w:pPr>
                              <w:r>
                                <w:rPr>
                                  <w:rFonts w:ascii="Arial" w:eastAsia="Arial" w:hAnsi="Arial"/>
                                  <w:color w:val="000000"/>
                                  <w:sz w:val="16"/>
                                </w:rPr>
                                <w:t>6,695,398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243F254" w14:textId="77777777" w:rsidR="004D44CE" w:rsidRDefault="00FB16C0">
                              <w:pPr>
                                <w:spacing w:after="0" w:line="240" w:lineRule="auto"/>
                                <w:jc w:val="right"/>
                              </w:pPr>
                              <w:r>
                                <w:rPr>
                                  <w:rFonts w:ascii="Arial" w:eastAsia="Arial" w:hAnsi="Arial"/>
                                  <w:color w:val="000000"/>
                                  <w:sz w:val="16"/>
                                </w:rPr>
                                <w:t>6,695,398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B444C6" w14:textId="77777777" w:rsidR="004D44CE" w:rsidRDefault="00FB16C0">
                              <w:pPr>
                                <w:spacing w:after="0" w:line="240" w:lineRule="auto"/>
                                <w:jc w:val="right"/>
                              </w:pPr>
                              <w:r>
                                <w:rPr>
                                  <w:rFonts w:ascii="Arial" w:eastAsia="Arial" w:hAnsi="Arial"/>
                                  <w:color w:val="000000"/>
                                  <w:sz w:val="16"/>
                                </w:rPr>
                                <w:t>5,715,407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5BF4BFA" w14:textId="77777777" w:rsidR="004D44CE" w:rsidRDefault="00FB16C0">
                              <w:pPr>
                                <w:spacing w:after="0" w:line="240" w:lineRule="auto"/>
                                <w:jc w:val="right"/>
                              </w:pPr>
                              <w:r>
                                <w:rPr>
                                  <w:rFonts w:ascii="Arial" w:eastAsia="Arial" w:hAnsi="Arial"/>
                                  <w:color w:val="000000"/>
                                  <w:sz w:val="16"/>
                                </w:rPr>
                                <w:t>85.36</w:t>
                              </w:r>
                            </w:p>
                          </w:tc>
                        </w:tr>
                        <w:tr w:rsidR="004D44CE" w14:paraId="519D782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70DCFB" w14:textId="77777777" w:rsidR="004D44CE" w:rsidRDefault="00FB16C0">
                              <w:pPr>
                                <w:spacing w:after="0" w:line="240" w:lineRule="auto"/>
                              </w:pPr>
                              <w:r>
                                <w:rPr>
                                  <w:rFonts w:ascii="Arial" w:eastAsia="Arial" w:hAnsi="Arial"/>
                                  <w:color w:val="000000"/>
                                  <w:sz w:val="16"/>
                                </w:rPr>
                                <w:t>00079854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2DA65B9" w14:textId="77777777" w:rsidR="004D44CE" w:rsidRDefault="00FB16C0">
                              <w:pPr>
                                <w:spacing w:after="0" w:line="240" w:lineRule="auto"/>
                              </w:pPr>
                              <w:r>
                                <w:rPr>
                                  <w:rFonts w:ascii="Arial" w:eastAsia="Arial" w:hAnsi="Arial"/>
                                  <w:color w:val="000000"/>
                                  <w:sz w:val="16"/>
                                </w:rPr>
                                <w:t>DaO Support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F7D2A32"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FC89EA6"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E7B2205" w14:textId="77777777" w:rsidR="004D44CE" w:rsidRDefault="00FB16C0">
                              <w:pPr>
                                <w:spacing w:after="0" w:line="240" w:lineRule="auto"/>
                                <w:jc w:val="right"/>
                              </w:pPr>
                              <w:r>
                                <w:rPr>
                                  <w:rFonts w:ascii="Arial" w:eastAsia="Arial" w:hAnsi="Arial"/>
                                  <w:color w:val="000000"/>
                                  <w:sz w:val="16"/>
                                </w:rPr>
                                <w:t>33,475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4D4D9E1" w14:textId="77777777" w:rsidR="004D44CE" w:rsidRDefault="00FB16C0">
                              <w:pPr>
                                <w:spacing w:after="0" w:line="240" w:lineRule="auto"/>
                                <w:jc w:val="right"/>
                              </w:pPr>
                              <w:r>
                                <w:rPr>
                                  <w:rFonts w:ascii="Arial" w:eastAsia="Arial" w:hAnsi="Arial"/>
                                  <w:color w:val="000000"/>
                                  <w:sz w:val="16"/>
                                </w:rPr>
                                <w:t>31,252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B77231" w14:textId="77777777" w:rsidR="004D44CE" w:rsidRDefault="00FB16C0">
                              <w:pPr>
                                <w:spacing w:after="0" w:line="240" w:lineRule="auto"/>
                                <w:jc w:val="right"/>
                              </w:pPr>
                              <w:r>
                                <w:rPr>
                                  <w:rFonts w:ascii="Arial" w:eastAsia="Arial" w:hAnsi="Arial"/>
                                  <w:color w:val="000000"/>
                                  <w:sz w:val="16"/>
                                </w:rPr>
                                <w:t>31,252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A49963" w14:textId="77777777" w:rsidR="004D44CE" w:rsidRDefault="00FB16C0">
                              <w:pPr>
                                <w:spacing w:after="0" w:line="240" w:lineRule="auto"/>
                                <w:jc w:val="right"/>
                              </w:pPr>
                              <w:r>
                                <w:rPr>
                                  <w:rFonts w:ascii="Arial" w:eastAsia="Arial" w:hAnsi="Arial"/>
                                  <w:color w:val="000000"/>
                                  <w:sz w:val="16"/>
                                </w:rPr>
                                <w:t>100.00</w:t>
                              </w:r>
                            </w:p>
                          </w:tc>
                        </w:tr>
                        <w:tr w:rsidR="004D44CE" w14:paraId="1846793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166BEC" w14:textId="77777777" w:rsidR="004D44CE" w:rsidRDefault="00FB16C0">
                              <w:pPr>
                                <w:spacing w:after="0" w:line="240" w:lineRule="auto"/>
                              </w:pPr>
                              <w:r>
                                <w:rPr>
                                  <w:rFonts w:ascii="Arial" w:eastAsia="Arial" w:hAnsi="Arial"/>
                                  <w:color w:val="000000"/>
                                  <w:sz w:val="16"/>
                                </w:rPr>
                                <w:t>00079854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436FFB8" w14:textId="77777777" w:rsidR="004D44CE" w:rsidRDefault="00FB16C0">
                              <w:pPr>
                                <w:spacing w:after="0" w:line="240" w:lineRule="auto"/>
                              </w:pPr>
                              <w:r>
                                <w:rPr>
                                  <w:rFonts w:ascii="Arial" w:eastAsia="Arial" w:hAnsi="Arial"/>
                                  <w:color w:val="000000"/>
                                  <w:sz w:val="16"/>
                                </w:rPr>
                                <w:t>DaO Support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CFD1E84" w14:textId="77777777" w:rsidR="004D44CE" w:rsidRDefault="00FB16C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588A4B8"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623D693" w14:textId="77777777" w:rsidR="004D44CE" w:rsidRDefault="00FB16C0">
                              <w:pPr>
                                <w:spacing w:after="0" w:line="240" w:lineRule="auto"/>
                                <w:jc w:val="right"/>
                              </w:pPr>
                              <w:r>
                                <w:rPr>
                                  <w:rFonts w:ascii="Arial" w:eastAsia="Arial" w:hAnsi="Arial"/>
                                  <w:color w:val="000000"/>
                                  <w:sz w:val="16"/>
                                </w:rPr>
                                <w:t>4,730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EB93EE" w14:textId="77777777" w:rsidR="004D44CE" w:rsidRDefault="00FB16C0">
                              <w:pPr>
                                <w:spacing w:after="0" w:line="240" w:lineRule="auto"/>
                                <w:jc w:val="right"/>
                              </w:pPr>
                              <w:r>
                                <w:rPr>
                                  <w:rFonts w:ascii="Arial" w:eastAsia="Arial" w:hAnsi="Arial"/>
                                  <w:color w:val="000000"/>
                                  <w:sz w:val="16"/>
                                </w:rPr>
                                <w:t>4,730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96D2B9" w14:textId="77777777" w:rsidR="004D44CE" w:rsidRDefault="00FB16C0">
                              <w:pPr>
                                <w:spacing w:after="0" w:line="240" w:lineRule="auto"/>
                                <w:jc w:val="right"/>
                              </w:pPr>
                              <w:r>
                                <w:rPr>
                                  <w:rFonts w:ascii="Arial" w:eastAsia="Arial" w:hAnsi="Arial"/>
                                  <w:color w:val="000000"/>
                                  <w:sz w:val="16"/>
                                </w:rPr>
                                <w:t>4,730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C1EE511" w14:textId="77777777" w:rsidR="004D44CE" w:rsidRDefault="00FB16C0">
                              <w:pPr>
                                <w:spacing w:after="0" w:line="240" w:lineRule="auto"/>
                                <w:jc w:val="right"/>
                              </w:pPr>
                              <w:r>
                                <w:rPr>
                                  <w:rFonts w:ascii="Arial" w:eastAsia="Arial" w:hAnsi="Arial"/>
                                  <w:color w:val="000000"/>
                                  <w:sz w:val="16"/>
                                </w:rPr>
                                <w:t>100.00</w:t>
                              </w:r>
                            </w:p>
                          </w:tc>
                        </w:tr>
                        <w:tr w:rsidR="004D44CE" w14:paraId="5D5563C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A43998" w14:textId="77777777" w:rsidR="004D44CE" w:rsidRDefault="00FB16C0">
                              <w:pPr>
                                <w:spacing w:after="0" w:line="240" w:lineRule="auto"/>
                              </w:pPr>
                              <w:r>
                                <w:rPr>
                                  <w:rFonts w:ascii="Arial" w:eastAsia="Arial" w:hAnsi="Arial"/>
                                  <w:color w:val="000000"/>
                                  <w:sz w:val="16"/>
                                </w:rPr>
                                <w:t>00079854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427288" w14:textId="77777777" w:rsidR="004D44CE" w:rsidRDefault="00FB16C0">
                              <w:pPr>
                                <w:spacing w:after="0" w:line="240" w:lineRule="auto"/>
                              </w:pPr>
                              <w:r>
                                <w:rPr>
                                  <w:rFonts w:ascii="Arial" w:eastAsia="Arial" w:hAnsi="Arial"/>
                                  <w:color w:val="000000"/>
                                  <w:sz w:val="16"/>
                                </w:rPr>
                                <w:t>DaO Support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309DF9"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D29601A"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758AF05" w14:textId="77777777" w:rsidR="004D44CE" w:rsidRDefault="00FB16C0">
                              <w:pPr>
                                <w:spacing w:after="0" w:line="240" w:lineRule="auto"/>
                                <w:jc w:val="right"/>
                              </w:pPr>
                              <w:r>
                                <w:rPr>
                                  <w:rFonts w:ascii="Arial" w:eastAsia="Arial" w:hAnsi="Arial"/>
                                  <w:color w:val="000000"/>
                                  <w:sz w:val="16"/>
                                </w:rPr>
                                <w:t>174,513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3F2A09" w14:textId="77777777" w:rsidR="004D44CE" w:rsidRDefault="00FB16C0">
                              <w:pPr>
                                <w:spacing w:after="0" w:line="240" w:lineRule="auto"/>
                                <w:jc w:val="right"/>
                              </w:pPr>
                              <w:r>
                                <w:rPr>
                                  <w:rFonts w:ascii="Arial" w:eastAsia="Arial" w:hAnsi="Arial"/>
                                  <w:color w:val="000000"/>
                                  <w:sz w:val="16"/>
                                </w:rPr>
                                <w:t>167,231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3C5F3C" w14:textId="77777777" w:rsidR="004D44CE" w:rsidRDefault="00FB16C0">
                              <w:pPr>
                                <w:spacing w:after="0" w:line="240" w:lineRule="auto"/>
                                <w:jc w:val="right"/>
                              </w:pPr>
                              <w:r>
                                <w:rPr>
                                  <w:rFonts w:ascii="Arial" w:eastAsia="Arial" w:hAnsi="Arial"/>
                                  <w:color w:val="000000"/>
                                  <w:sz w:val="16"/>
                                </w:rPr>
                                <w:t>167,231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11E2A9B" w14:textId="77777777" w:rsidR="004D44CE" w:rsidRDefault="00FB16C0">
                              <w:pPr>
                                <w:spacing w:after="0" w:line="240" w:lineRule="auto"/>
                                <w:jc w:val="right"/>
                              </w:pPr>
                              <w:r>
                                <w:rPr>
                                  <w:rFonts w:ascii="Arial" w:eastAsia="Arial" w:hAnsi="Arial"/>
                                  <w:color w:val="000000"/>
                                  <w:sz w:val="16"/>
                                </w:rPr>
                                <w:t>100.00</w:t>
                              </w:r>
                            </w:p>
                          </w:tc>
                        </w:tr>
                        <w:tr w:rsidR="004D44CE" w14:paraId="67BFC7A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E200F2" w14:textId="77777777" w:rsidR="004D44CE" w:rsidRDefault="00FB16C0">
                              <w:pPr>
                                <w:spacing w:after="0" w:line="240" w:lineRule="auto"/>
                              </w:pPr>
                              <w:r>
                                <w:rPr>
                                  <w:rFonts w:ascii="Arial" w:eastAsia="Arial" w:hAnsi="Arial"/>
                                  <w:color w:val="000000"/>
                                  <w:sz w:val="16"/>
                                </w:rPr>
                                <w:t>00079854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C4AFF1C" w14:textId="77777777" w:rsidR="004D44CE" w:rsidRDefault="00FB16C0">
                              <w:pPr>
                                <w:spacing w:after="0" w:line="240" w:lineRule="auto"/>
                              </w:pPr>
                              <w:r>
                                <w:rPr>
                                  <w:rFonts w:ascii="Arial" w:eastAsia="Arial" w:hAnsi="Arial"/>
                                  <w:color w:val="000000"/>
                                  <w:sz w:val="16"/>
                                </w:rPr>
                                <w:t>DaO Support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4299BAE" w14:textId="77777777" w:rsidR="004D44CE" w:rsidRDefault="00FB16C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B463921"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00A7571" w14:textId="77777777" w:rsidR="004D44CE" w:rsidRDefault="00FB16C0">
                              <w:pPr>
                                <w:spacing w:after="0" w:line="240" w:lineRule="auto"/>
                                <w:jc w:val="right"/>
                              </w:pPr>
                              <w:r>
                                <w:rPr>
                                  <w:rFonts w:ascii="Arial" w:eastAsia="Arial" w:hAnsi="Arial"/>
                                  <w:color w:val="000000"/>
                                  <w:sz w:val="16"/>
                                </w:rPr>
                                <w:t>277,133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C482A57" w14:textId="77777777" w:rsidR="004D44CE" w:rsidRDefault="00FB16C0">
                              <w:pPr>
                                <w:spacing w:after="0" w:line="240" w:lineRule="auto"/>
                                <w:jc w:val="right"/>
                              </w:pPr>
                              <w:r>
                                <w:rPr>
                                  <w:rFonts w:ascii="Arial" w:eastAsia="Arial" w:hAnsi="Arial"/>
                                  <w:color w:val="000000"/>
                                  <w:sz w:val="16"/>
                                </w:rPr>
                                <w:t>277,133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8D57F1" w14:textId="77777777" w:rsidR="004D44CE" w:rsidRDefault="00FB16C0">
                              <w:pPr>
                                <w:spacing w:after="0" w:line="240" w:lineRule="auto"/>
                                <w:jc w:val="right"/>
                              </w:pPr>
                              <w:r>
                                <w:rPr>
                                  <w:rFonts w:ascii="Arial" w:eastAsia="Arial" w:hAnsi="Arial"/>
                                  <w:color w:val="000000"/>
                                  <w:sz w:val="16"/>
                                </w:rPr>
                                <w:t>202,494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473C100" w14:textId="77777777" w:rsidR="004D44CE" w:rsidRDefault="00FB16C0">
                              <w:pPr>
                                <w:spacing w:after="0" w:line="240" w:lineRule="auto"/>
                                <w:jc w:val="right"/>
                              </w:pPr>
                              <w:r>
                                <w:rPr>
                                  <w:rFonts w:ascii="Arial" w:eastAsia="Arial" w:hAnsi="Arial"/>
                                  <w:color w:val="000000"/>
                                  <w:sz w:val="16"/>
                                </w:rPr>
                                <w:t>73.07</w:t>
                              </w:r>
                            </w:p>
                          </w:tc>
                        </w:tr>
                        <w:tr w:rsidR="004D44CE" w14:paraId="2420E77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5A7941" w14:textId="77777777" w:rsidR="004D44CE" w:rsidRDefault="00FB16C0">
                              <w:pPr>
                                <w:spacing w:after="0" w:line="240" w:lineRule="auto"/>
                              </w:pPr>
                              <w:r>
                                <w:rPr>
                                  <w:rFonts w:ascii="Arial" w:eastAsia="Arial" w:hAnsi="Arial"/>
                                  <w:color w:val="000000"/>
                                  <w:sz w:val="16"/>
                                </w:rPr>
                                <w:t>00079855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0EA7F92" w14:textId="77777777" w:rsidR="004D44CE" w:rsidRDefault="00FB16C0">
                              <w:pPr>
                                <w:spacing w:after="0" w:line="240" w:lineRule="auto"/>
                              </w:pPr>
                              <w:r>
                                <w:rPr>
                                  <w:rFonts w:ascii="Arial" w:eastAsia="Arial" w:hAnsi="Arial"/>
                                  <w:color w:val="000000"/>
                                  <w:sz w:val="16"/>
                                </w:rPr>
                                <w:t>OMT Common Services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2CA60F" w14:textId="77777777" w:rsidR="004D44CE" w:rsidRDefault="00FB16C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EEB52C3"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4D2C275" w14:textId="77777777" w:rsidR="004D44CE" w:rsidRDefault="00FB16C0">
                              <w:pPr>
                                <w:spacing w:after="0" w:line="240" w:lineRule="auto"/>
                                <w:jc w:val="right"/>
                              </w:pPr>
                              <w:r>
                                <w:rPr>
                                  <w:rFonts w:ascii="Arial" w:eastAsia="Arial" w:hAnsi="Arial"/>
                                  <w:color w:val="000000"/>
                                  <w:sz w:val="16"/>
                                </w:rPr>
                                <w:t>8,040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47ABE25" w14:textId="77777777" w:rsidR="004D44CE" w:rsidRDefault="00FB16C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DD81C3" w14:textId="77777777" w:rsidR="004D44CE" w:rsidRDefault="00FB16C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C7D41C" w14:textId="77777777" w:rsidR="004D44CE" w:rsidRDefault="00FB16C0">
                              <w:pPr>
                                <w:spacing w:after="0" w:line="240" w:lineRule="auto"/>
                                <w:jc w:val="right"/>
                              </w:pPr>
                              <w:r>
                                <w:rPr>
                                  <w:rFonts w:ascii="Arial" w:eastAsia="Arial" w:hAnsi="Arial"/>
                                  <w:color w:val="000000"/>
                                  <w:sz w:val="16"/>
                                </w:rPr>
                                <w:t>-</w:t>
                              </w:r>
                            </w:p>
                          </w:tc>
                        </w:tr>
                        <w:tr w:rsidR="004D44CE" w14:paraId="09A6D0F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5CFABB" w14:textId="77777777" w:rsidR="004D44CE" w:rsidRDefault="00FB16C0">
                              <w:pPr>
                                <w:spacing w:after="0" w:line="240" w:lineRule="auto"/>
                              </w:pPr>
                              <w:r>
                                <w:rPr>
                                  <w:rFonts w:ascii="Arial" w:eastAsia="Arial" w:hAnsi="Arial"/>
                                  <w:color w:val="000000"/>
                                  <w:sz w:val="16"/>
                                </w:rPr>
                                <w:t>00079855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30B8F62" w14:textId="77777777" w:rsidR="004D44CE" w:rsidRDefault="00FB16C0">
                              <w:pPr>
                                <w:spacing w:after="0" w:line="240" w:lineRule="auto"/>
                              </w:pPr>
                              <w:r>
                                <w:rPr>
                                  <w:rFonts w:ascii="Arial" w:eastAsia="Arial" w:hAnsi="Arial"/>
                                  <w:color w:val="000000"/>
                                  <w:sz w:val="16"/>
                                </w:rPr>
                                <w:t>OMT Common Services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D8865F6"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4BC7385"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A89766" w14:textId="77777777" w:rsidR="004D44CE" w:rsidRDefault="00FB16C0">
                              <w:pPr>
                                <w:spacing w:after="0" w:line="240" w:lineRule="auto"/>
                                <w:jc w:val="right"/>
                              </w:pPr>
                              <w:r>
                                <w:rPr>
                                  <w:rFonts w:ascii="Arial" w:eastAsia="Arial" w:hAnsi="Arial"/>
                                  <w:color w:val="000000"/>
                                  <w:sz w:val="16"/>
                                </w:rPr>
                                <w:t>455,679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C4F4FB" w14:textId="77777777" w:rsidR="004D44CE" w:rsidRDefault="00FB16C0">
                              <w:pPr>
                                <w:spacing w:after="0" w:line="240" w:lineRule="auto"/>
                                <w:jc w:val="right"/>
                              </w:pPr>
                              <w:r>
                                <w:rPr>
                                  <w:rFonts w:ascii="Arial" w:eastAsia="Arial" w:hAnsi="Arial"/>
                                  <w:color w:val="000000"/>
                                  <w:sz w:val="16"/>
                                </w:rPr>
                                <w:t>455,679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F6FB40" w14:textId="77777777" w:rsidR="004D44CE" w:rsidRDefault="00FB16C0">
                              <w:pPr>
                                <w:spacing w:after="0" w:line="240" w:lineRule="auto"/>
                                <w:jc w:val="right"/>
                              </w:pPr>
                              <w:r>
                                <w:rPr>
                                  <w:rFonts w:ascii="Arial" w:eastAsia="Arial" w:hAnsi="Arial"/>
                                  <w:color w:val="000000"/>
                                  <w:sz w:val="16"/>
                                </w:rPr>
                                <w:t>645,378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11BDAF" w14:textId="77777777" w:rsidR="004D44CE" w:rsidRDefault="00FB16C0">
                              <w:pPr>
                                <w:spacing w:after="0" w:line="240" w:lineRule="auto"/>
                                <w:jc w:val="right"/>
                              </w:pPr>
                              <w:r>
                                <w:rPr>
                                  <w:rFonts w:ascii="Arial" w:eastAsia="Arial" w:hAnsi="Arial"/>
                                  <w:color w:val="000000"/>
                                  <w:sz w:val="16"/>
                                </w:rPr>
                                <w:t>141.63</w:t>
                              </w:r>
                            </w:p>
                          </w:tc>
                        </w:tr>
                        <w:tr w:rsidR="004D44CE" w14:paraId="549CF27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AA9CD1" w14:textId="77777777" w:rsidR="004D44CE" w:rsidRDefault="00FB16C0">
                              <w:pPr>
                                <w:spacing w:after="0" w:line="240" w:lineRule="auto"/>
                              </w:pPr>
                              <w:r>
                                <w:rPr>
                                  <w:rFonts w:ascii="Arial" w:eastAsia="Arial" w:hAnsi="Arial"/>
                                  <w:color w:val="000000"/>
                                  <w:sz w:val="16"/>
                                </w:rPr>
                                <w:t>00079855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4EF404" w14:textId="77777777" w:rsidR="004D44CE" w:rsidRDefault="00FB16C0">
                              <w:pPr>
                                <w:spacing w:after="0" w:line="240" w:lineRule="auto"/>
                              </w:pPr>
                              <w:r>
                                <w:rPr>
                                  <w:rFonts w:ascii="Arial" w:eastAsia="Arial" w:hAnsi="Arial"/>
                                  <w:color w:val="000000"/>
                                  <w:sz w:val="16"/>
                                </w:rPr>
                                <w:t>OMT Common Services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2F3FB20" w14:textId="77777777" w:rsidR="004D44CE" w:rsidRDefault="00FB16C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F59A8B"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36AEE0" w14:textId="77777777" w:rsidR="004D44CE" w:rsidRDefault="00FB16C0">
                              <w:pPr>
                                <w:spacing w:after="0" w:line="240" w:lineRule="auto"/>
                                <w:jc w:val="right"/>
                              </w:pPr>
                              <w:r>
                                <w:rPr>
                                  <w:rFonts w:ascii="Arial" w:eastAsia="Arial" w:hAnsi="Arial"/>
                                  <w:color w:val="000000"/>
                                  <w:sz w:val="16"/>
                                </w:rPr>
                                <w:t>23,648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5DF92D3" w14:textId="77777777" w:rsidR="004D44CE" w:rsidRDefault="00FB16C0">
                              <w:pPr>
                                <w:spacing w:after="0" w:line="240" w:lineRule="auto"/>
                                <w:jc w:val="right"/>
                              </w:pPr>
                              <w:r>
                                <w:rPr>
                                  <w:rFonts w:ascii="Arial" w:eastAsia="Arial" w:hAnsi="Arial"/>
                                  <w:color w:val="000000"/>
                                  <w:sz w:val="16"/>
                                </w:rPr>
                                <w:t>23,648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10A57C" w14:textId="77777777" w:rsidR="004D44CE" w:rsidRDefault="00FB16C0">
                              <w:pPr>
                                <w:spacing w:after="0" w:line="240" w:lineRule="auto"/>
                                <w:jc w:val="right"/>
                              </w:pPr>
                              <w:r>
                                <w:rPr>
                                  <w:rFonts w:ascii="Arial" w:eastAsia="Arial" w:hAnsi="Arial"/>
                                  <w:color w:val="000000"/>
                                  <w:sz w:val="16"/>
                                </w:rPr>
                                <w:t>23,648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2A95134" w14:textId="77777777" w:rsidR="004D44CE" w:rsidRDefault="00FB16C0">
                              <w:pPr>
                                <w:spacing w:after="0" w:line="240" w:lineRule="auto"/>
                                <w:jc w:val="right"/>
                              </w:pPr>
                              <w:r>
                                <w:rPr>
                                  <w:rFonts w:ascii="Arial" w:eastAsia="Arial" w:hAnsi="Arial"/>
                                  <w:color w:val="000000"/>
                                  <w:sz w:val="16"/>
                                </w:rPr>
                                <w:t>100.00</w:t>
                              </w:r>
                            </w:p>
                          </w:tc>
                        </w:tr>
                        <w:tr w:rsidR="004D44CE" w14:paraId="52FE35A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0F5A89" w14:textId="77777777" w:rsidR="004D44CE" w:rsidRDefault="00FB16C0">
                              <w:pPr>
                                <w:spacing w:after="0" w:line="240" w:lineRule="auto"/>
                              </w:pPr>
                              <w:r>
                                <w:rPr>
                                  <w:rFonts w:ascii="Arial" w:eastAsia="Arial" w:hAnsi="Arial"/>
                                  <w:color w:val="000000"/>
                                  <w:sz w:val="16"/>
                                </w:rPr>
                                <w:t>00079855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C110B4A" w14:textId="77777777" w:rsidR="004D44CE" w:rsidRDefault="00FB16C0">
                              <w:pPr>
                                <w:spacing w:after="0" w:line="240" w:lineRule="auto"/>
                              </w:pPr>
                              <w:r>
                                <w:rPr>
                                  <w:rFonts w:ascii="Arial" w:eastAsia="Arial" w:hAnsi="Arial"/>
                                  <w:color w:val="000000"/>
                                  <w:sz w:val="16"/>
                                </w:rPr>
                                <w:t>OMT Common Services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4EB07B3"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7933492"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5549703" w14:textId="77777777" w:rsidR="004D44CE" w:rsidRDefault="00FB16C0">
                              <w:pPr>
                                <w:spacing w:after="0" w:line="240" w:lineRule="auto"/>
                                <w:jc w:val="right"/>
                              </w:pPr>
                              <w:r>
                                <w:rPr>
                                  <w:rFonts w:ascii="Arial" w:eastAsia="Arial" w:hAnsi="Arial"/>
                                  <w:color w:val="000000"/>
                                  <w:sz w:val="16"/>
                                </w:rPr>
                                <w:t>71,994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9321CFD" w14:textId="77777777" w:rsidR="004D44CE" w:rsidRDefault="00FB16C0">
                              <w:pPr>
                                <w:spacing w:after="0" w:line="240" w:lineRule="auto"/>
                                <w:jc w:val="right"/>
                              </w:pPr>
                              <w:r>
                                <w:rPr>
                                  <w:rFonts w:ascii="Arial" w:eastAsia="Arial" w:hAnsi="Arial"/>
                                  <w:color w:val="000000"/>
                                  <w:sz w:val="16"/>
                                </w:rPr>
                                <w:t>37,837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8EFA03" w14:textId="77777777" w:rsidR="004D44CE" w:rsidRDefault="00FB16C0">
                              <w:pPr>
                                <w:spacing w:after="0" w:line="240" w:lineRule="auto"/>
                                <w:jc w:val="right"/>
                              </w:pPr>
                              <w:r>
                                <w:rPr>
                                  <w:rFonts w:ascii="Arial" w:eastAsia="Arial" w:hAnsi="Arial"/>
                                  <w:color w:val="000000"/>
                                  <w:sz w:val="16"/>
                                </w:rPr>
                                <w:t>37,837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21A38B4" w14:textId="77777777" w:rsidR="004D44CE" w:rsidRDefault="00FB16C0">
                              <w:pPr>
                                <w:spacing w:after="0" w:line="240" w:lineRule="auto"/>
                                <w:jc w:val="right"/>
                              </w:pPr>
                              <w:r>
                                <w:rPr>
                                  <w:rFonts w:ascii="Arial" w:eastAsia="Arial" w:hAnsi="Arial"/>
                                  <w:color w:val="000000"/>
                                  <w:sz w:val="16"/>
                                </w:rPr>
                                <w:t>100.00</w:t>
                              </w:r>
                            </w:p>
                          </w:tc>
                        </w:tr>
                        <w:tr w:rsidR="004D44CE" w14:paraId="496BC18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5CD620" w14:textId="77777777" w:rsidR="004D44CE" w:rsidRDefault="00FB16C0">
                              <w:pPr>
                                <w:spacing w:after="0" w:line="240" w:lineRule="auto"/>
                              </w:pPr>
                              <w:r>
                                <w:rPr>
                                  <w:rFonts w:ascii="Arial" w:eastAsia="Arial" w:hAnsi="Arial"/>
                                  <w:color w:val="000000"/>
                                  <w:sz w:val="16"/>
                                </w:rPr>
                                <w:t>00079855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D8F8BFF" w14:textId="77777777" w:rsidR="004D44CE" w:rsidRDefault="00FB16C0">
                              <w:pPr>
                                <w:spacing w:after="0" w:line="240" w:lineRule="auto"/>
                              </w:pPr>
                              <w:r>
                                <w:rPr>
                                  <w:rFonts w:ascii="Arial" w:eastAsia="Arial" w:hAnsi="Arial"/>
                                  <w:color w:val="000000"/>
                                  <w:sz w:val="16"/>
                                </w:rPr>
                                <w:t>OMT Common Services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FAB7F0"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B6F473B"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70C827F" w14:textId="77777777" w:rsidR="004D44CE" w:rsidRDefault="00FB16C0">
                              <w:pPr>
                                <w:spacing w:after="0" w:line="240" w:lineRule="auto"/>
                                <w:jc w:val="right"/>
                              </w:pPr>
                              <w:r>
                                <w:rPr>
                                  <w:rFonts w:ascii="Arial" w:eastAsia="Arial" w:hAnsi="Arial"/>
                                  <w:color w:val="000000"/>
                                  <w:sz w:val="16"/>
                                </w:rPr>
                                <w:t>177,294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5F6F05F" w14:textId="77777777" w:rsidR="004D44CE" w:rsidRDefault="00FB16C0">
                              <w:pPr>
                                <w:spacing w:after="0" w:line="240" w:lineRule="auto"/>
                                <w:jc w:val="right"/>
                              </w:pPr>
                              <w:r>
                                <w:rPr>
                                  <w:rFonts w:ascii="Arial" w:eastAsia="Arial" w:hAnsi="Arial"/>
                                  <w:color w:val="000000"/>
                                  <w:sz w:val="16"/>
                                </w:rPr>
                                <w:t>177,294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7022C2" w14:textId="77777777" w:rsidR="004D44CE" w:rsidRDefault="00FB16C0">
                              <w:pPr>
                                <w:spacing w:after="0" w:line="240" w:lineRule="auto"/>
                                <w:jc w:val="right"/>
                              </w:pPr>
                              <w:r>
                                <w:rPr>
                                  <w:rFonts w:ascii="Arial" w:eastAsia="Arial" w:hAnsi="Arial"/>
                                  <w:color w:val="000000"/>
                                  <w:sz w:val="16"/>
                                </w:rPr>
                                <w:t>177,294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1F259CD" w14:textId="77777777" w:rsidR="004D44CE" w:rsidRDefault="00FB16C0">
                              <w:pPr>
                                <w:spacing w:after="0" w:line="240" w:lineRule="auto"/>
                                <w:jc w:val="right"/>
                              </w:pPr>
                              <w:r>
                                <w:rPr>
                                  <w:rFonts w:ascii="Arial" w:eastAsia="Arial" w:hAnsi="Arial"/>
                                  <w:color w:val="000000"/>
                                  <w:sz w:val="16"/>
                                </w:rPr>
                                <w:t>100.00</w:t>
                              </w:r>
                            </w:p>
                          </w:tc>
                        </w:tr>
                        <w:tr w:rsidR="004D44CE" w14:paraId="4DE9454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ECFAEB" w14:textId="77777777" w:rsidR="004D44CE" w:rsidRDefault="00FB16C0">
                              <w:pPr>
                                <w:spacing w:after="0" w:line="240" w:lineRule="auto"/>
                              </w:pPr>
                              <w:r>
                                <w:rPr>
                                  <w:rFonts w:ascii="Arial" w:eastAsia="Arial" w:hAnsi="Arial"/>
                                  <w:color w:val="000000"/>
                                  <w:sz w:val="16"/>
                                </w:rPr>
                                <w:t>00079855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F62D8CC" w14:textId="77777777" w:rsidR="004D44CE" w:rsidRDefault="00FB16C0">
                              <w:pPr>
                                <w:spacing w:after="0" w:line="240" w:lineRule="auto"/>
                              </w:pPr>
                              <w:r>
                                <w:rPr>
                                  <w:rFonts w:ascii="Arial" w:eastAsia="Arial" w:hAnsi="Arial"/>
                                  <w:color w:val="000000"/>
                                  <w:sz w:val="16"/>
                                </w:rPr>
                                <w:t>OMT Common Services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E23D243" w14:textId="77777777" w:rsidR="004D44CE" w:rsidRDefault="00FB16C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F465178"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7B04FA0" w14:textId="77777777" w:rsidR="004D44CE" w:rsidRDefault="00FB16C0">
                              <w:pPr>
                                <w:spacing w:after="0" w:line="240" w:lineRule="auto"/>
                                <w:jc w:val="right"/>
                              </w:pPr>
                              <w:r>
                                <w:rPr>
                                  <w:rFonts w:ascii="Arial" w:eastAsia="Arial" w:hAnsi="Arial"/>
                                  <w:color w:val="000000"/>
                                  <w:sz w:val="16"/>
                                </w:rPr>
                                <w:t>47,296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1EB573D" w14:textId="77777777" w:rsidR="004D44CE" w:rsidRDefault="00FB16C0">
                              <w:pPr>
                                <w:spacing w:after="0" w:line="240" w:lineRule="auto"/>
                                <w:jc w:val="right"/>
                              </w:pPr>
                              <w:r>
                                <w:rPr>
                                  <w:rFonts w:ascii="Arial" w:eastAsia="Arial" w:hAnsi="Arial"/>
                                  <w:color w:val="000000"/>
                                  <w:sz w:val="16"/>
                                </w:rPr>
                                <w:t>45,341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7E75C9" w14:textId="77777777" w:rsidR="004D44CE" w:rsidRDefault="00FB16C0">
                              <w:pPr>
                                <w:spacing w:after="0" w:line="240" w:lineRule="auto"/>
                                <w:jc w:val="right"/>
                              </w:pPr>
                              <w:r>
                                <w:rPr>
                                  <w:rFonts w:ascii="Arial" w:eastAsia="Arial" w:hAnsi="Arial"/>
                                  <w:color w:val="000000"/>
                                  <w:sz w:val="16"/>
                                </w:rPr>
                                <w:t>45,341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A796374" w14:textId="77777777" w:rsidR="004D44CE" w:rsidRDefault="00FB16C0">
                              <w:pPr>
                                <w:spacing w:after="0" w:line="240" w:lineRule="auto"/>
                                <w:jc w:val="right"/>
                              </w:pPr>
                              <w:r>
                                <w:rPr>
                                  <w:rFonts w:ascii="Arial" w:eastAsia="Arial" w:hAnsi="Arial"/>
                                  <w:color w:val="000000"/>
                                  <w:sz w:val="16"/>
                                </w:rPr>
                                <w:t>100.00</w:t>
                              </w:r>
                            </w:p>
                          </w:tc>
                        </w:tr>
                        <w:tr w:rsidR="00AA1F00" w14:paraId="3369FC9B"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912F94E" w14:textId="77777777" w:rsidR="004D44CE" w:rsidRDefault="00FB16C0">
                              <w:pPr>
                                <w:spacing w:after="0" w:line="240" w:lineRule="auto"/>
                              </w:pPr>
                              <w:r>
                                <w:rPr>
                                  <w:rFonts w:ascii="Arial" w:eastAsia="Arial" w:hAnsi="Arial"/>
                                  <w:b/>
                                  <w:color w:val="FFFFFF"/>
                                  <w:sz w:val="16"/>
                                </w:rPr>
                                <w:t>DaO Support &amp; OMT Common Serv: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92CC3F9"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56730A7"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2C240A0" w14:textId="77777777" w:rsidR="004D44CE" w:rsidRDefault="00FB16C0">
                              <w:pPr>
                                <w:spacing w:after="0" w:line="240" w:lineRule="auto"/>
                                <w:jc w:val="right"/>
                              </w:pPr>
                              <w:r>
                                <w:rPr>
                                  <w:rFonts w:ascii="Arial" w:eastAsia="Arial" w:hAnsi="Arial"/>
                                  <w:b/>
                                  <w:color w:val="FFFFFF"/>
                                  <w:sz w:val="16"/>
                                </w:rPr>
                                <w:t>12,214,436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135F852" w14:textId="77777777" w:rsidR="004D44CE" w:rsidRDefault="00FB16C0">
                              <w:pPr>
                                <w:spacing w:after="0" w:line="240" w:lineRule="auto"/>
                                <w:jc w:val="right"/>
                              </w:pPr>
                              <w:r>
                                <w:rPr>
                                  <w:rFonts w:ascii="Arial" w:eastAsia="Arial" w:hAnsi="Arial"/>
                                  <w:b/>
                                  <w:color w:val="FFFFFF"/>
                                  <w:sz w:val="16"/>
                                </w:rPr>
                                <w:t>10,897,522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E840C1F" w14:textId="77777777" w:rsidR="004D44CE" w:rsidRDefault="00FB16C0">
                              <w:pPr>
                                <w:spacing w:after="0" w:line="240" w:lineRule="auto"/>
                                <w:jc w:val="right"/>
                              </w:pPr>
                              <w:r>
                                <w:rPr>
                                  <w:rFonts w:ascii="Arial" w:eastAsia="Arial" w:hAnsi="Arial"/>
                                  <w:b/>
                                  <w:color w:val="FFFFFF"/>
                                  <w:sz w:val="16"/>
                                </w:rPr>
                                <w:t>10,032,590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AD1F328" w14:textId="77777777" w:rsidR="004D44CE" w:rsidRDefault="00FB16C0">
                              <w:pPr>
                                <w:spacing w:after="0" w:line="240" w:lineRule="auto"/>
                                <w:jc w:val="right"/>
                              </w:pPr>
                              <w:r>
                                <w:rPr>
                                  <w:rFonts w:ascii="Arial" w:eastAsia="Arial" w:hAnsi="Arial"/>
                                  <w:b/>
                                  <w:color w:val="FFFFFF"/>
                                  <w:sz w:val="16"/>
                                </w:rPr>
                                <w:t>92.06</w:t>
                              </w:r>
                            </w:p>
                          </w:tc>
                        </w:tr>
                        <w:tr w:rsidR="00AA1F00" w14:paraId="54827179" w14:textId="77777777" w:rsidTr="00AA1F00">
                          <w:tc>
                            <w:tcPr>
                              <w:tcW w:w="1090" w:type="dxa"/>
                              <w:tcBorders>
                                <w:top w:val="nil"/>
                                <w:left w:val="nil"/>
                                <w:bottom w:val="nil"/>
                                <w:right w:val="nil"/>
                              </w:tcBorders>
                              <w:tcMar>
                                <w:top w:w="59" w:type="dxa"/>
                                <w:left w:w="59" w:type="dxa"/>
                                <w:bottom w:w="59" w:type="dxa"/>
                                <w:right w:w="59" w:type="dxa"/>
                              </w:tcMar>
                              <w:vAlign w:val="center"/>
                            </w:tcPr>
                            <w:p w14:paraId="040C8D32"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0916431" w14:textId="77777777" w:rsidR="004D44CE" w:rsidRDefault="004D44CE">
                              <w:pPr>
                                <w:spacing w:after="0" w:line="240" w:lineRule="auto"/>
                              </w:pPr>
                            </w:p>
                          </w:tc>
                        </w:tr>
                        <w:tr w:rsidR="00AA1F00" w14:paraId="51A4173A"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B4802F4" w14:textId="77777777" w:rsidR="004D44CE" w:rsidRDefault="00FB16C0">
                              <w:pPr>
                                <w:spacing w:after="0" w:line="240" w:lineRule="auto"/>
                              </w:pPr>
                              <w:r>
                                <w:rPr>
                                  <w:rFonts w:ascii="Arial" w:eastAsia="Arial" w:hAnsi="Arial"/>
                                  <w:b/>
                                  <w:color w:val="FFFFFF"/>
                                  <w:sz w:val="16"/>
                                </w:rPr>
                                <w:t>Election Support in Tanzania</w:t>
                              </w:r>
                            </w:p>
                          </w:tc>
                        </w:tr>
                        <w:tr w:rsidR="004D44CE" w14:paraId="78B57AC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1BF905" w14:textId="77777777" w:rsidR="004D44CE" w:rsidRDefault="00FB16C0">
                              <w:pPr>
                                <w:spacing w:after="0" w:line="240" w:lineRule="auto"/>
                              </w:pPr>
                              <w:r>
                                <w:rPr>
                                  <w:rFonts w:ascii="Arial" w:eastAsia="Arial" w:hAnsi="Arial"/>
                                  <w:color w:val="000000"/>
                                  <w:sz w:val="16"/>
                                </w:rPr>
                                <w:t>00066152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2CEC57" w14:textId="6BF1CC96" w:rsidR="004D44CE" w:rsidRPr="00AA1F00" w:rsidRDefault="00FB16C0">
                              <w:pPr>
                                <w:spacing w:after="0" w:line="240" w:lineRule="auto"/>
                                <w:rPr>
                                  <w:lang w:val="en-US"/>
                                </w:rPr>
                              </w:pPr>
                              <w:r>
                                <w:rPr>
                                  <w:rFonts w:ascii="Arial" w:eastAsia="Arial" w:hAnsi="Arial"/>
                                  <w:color w:val="000000"/>
                                  <w:sz w:val="16"/>
                                </w:rPr>
                                <w:t>Tanzania Elections Support Pro</w:t>
                              </w:r>
                              <w:proofErr w:type="spellStart"/>
                              <w:r w:rsidR="00AA1F00">
                                <w:rPr>
                                  <w:rFonts w:ascii="Arial" w:eastAsia="Arial" w:hAnsi="Arial"/>
                                  <w:color w:val="000000"/>
                                  <w:sz w:val="16"/>
                                  <w:lang w:val="en-US"/>
                                </w:rPr>
                                <w:t>ject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9738FEF"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165A4DB"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724803" w14:textId="77777777" w:rsidR="004D44CE" w:rsidRDefault="00FB16C0">
                              <w:pPr>
                                <w:spacing w:after="0" w:line="240" w:lineRule="auto"/>
                                <w:jc w:val="right"/>
                              </w:pPr>
                              <w:r>
                                <w:rPr>
                                  <w:rFonts w:ascii="Arial" w:eastAsia="Arial" w:hAnsi="Arial"/>
                                  <w:color w:val="000000"/>
                                  <w:sz w:val="16"/>
                                </w:rPr>
                                <w:t>9,447,640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418F01" w14:textId="77777777" w:rsidR="004D44CE" w:rsidRDefault="00FB16C0">
                              <w:pPr>
                                <w:spacing w:after="0" w:line="240" w:lineRule="auto"/>
                                <w:jc w:val="right"/>
                              </w:pPr>
                              <w:r>
                                <w:rPr>
                                  <w:rFonts w:ascii="Arial" w:eastAsia="Arial" w:hAnsi="Arial"/>
                                  <w:color w:val="000000"/>
                                  <w:sz w:val="16"/>
                                </w:rPr>
                                <w:t>9,324,940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17F321" w14:textId="77777777" w:rsidR="004D44CE" w:rsidRDefault="00FB16C0">
                              <w:pPr>
                                <w:spacing w:after="0" w:line="240" w:lineRule="auto"/>
                                <w:jc w:val="right"/>
                              </w:pPr>
                              <w:r>
                                <w:rPr>
                                  <w:rFonts w:ascii="Arial" w:eastAsia="Arial" w:hAnsi="Arial"/>
                                  <w:color w:val="000000"/>
                                  <w:sz w:val="16"/>
                                </w:rPr>
                                <w:t>9,324,940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9D703B1" w14:textId="77777777" w:rsidR="004D44CE" w:rsidRDefault="00FB16C0">
                              <w:pPr>
                                <w:spacing w:after="0" w:line="240" w:lineRule="auto"/>
                                <w:jc w:val="right"/>
                              </w:pPr>
                              <w:r>
                                <w:rPr>
                                  <w:rFonts w:ascii="Arial" w:eastAsia="Arial" w:hAnsi="Arial"/>
                                  <w:color w:val="000000"/>
                                  <w:sz w:val="16"/>
                                </w:rPr>
                                <w:t>100.00</w:t>
                              </w:r>
                            </w:p>
                          </w:tc>
                        </w:tr>
                        <w:tr w:rsidR="00AA1F00" w14:paraId="09C588D8"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5354B69" w14:textId="77777777" w:rsidR="004D44CE" w:rsidRDefault="00FB16C0">
                              <w:pPr>
                                <w:spacing w:after="0" w:line="240" w:lineRule="auto"/>
                              </w:pPr>
                              <w:r>
                                <w:rPr>
                                  <w:rFonts w:ascii="Arial" w:eastAsia="Arial" w:hAnsi="Arial"/>
                                  <w:b/>
                                  <w:color w:val="FFFFFF"/>
                                  <w:sz w:val="16"/>
                                </w:rPr>
                                <w:t>Election Support in Tanzania: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B16E91B"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8F9B210"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E30D006" w14:textId="77777777" w:rsidR="004D44CE" w:rsidRDefault="00FB16C0">
                              <w:pPr>
                                <w:spacing w:after="0" w:line="240" w:lineRule="auto"/>
                                <w:jc w:val="right"/>
                              </w:pPr>
                              <w:r>
                                <w:rPr>
                                  <w:rFonts w:ascii="Arial" w:eastAsia="Arial" w:hAnsi="Arial"/>
                                  <w:b/>
                                  <w:color w:val="FFFFFF"/>
                                  <w:sz w:val="16"/>
                                </w:rPr>
                                <w:t>9,447,640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1A96993" w14:textId="77777777" w:rsidR="004D44CE" w:rsidRDefault="00FB16C0">
                              <w:pPr>
                                <w:spacing w:after="0" w:line="240" w:lineRule="auto"/>
                                <w:jc w:val="right"/>
                              </w:pPr>
                              <w:r>
                                <w:rPr>
                                  <w:rFonts w:ascii="Arial" w:eastAsia="Arial" w:hAnsi="Arial"/>
                                  <w:b/>
                                  <w:color w:val="FFFFFF"/>
                                  <w:sz w:val="16"/>
                                </w:rPr>
                                <w:t>9,324,940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B43D564" w14:textId="77777777" w:rsidR="004D44CE" w:rsidRDefault="00FB16C0">
                              <w:pPr>
                                <w:spacing w:after="0" w:line="240" w:lineRule="auto"/>
                                <w:jc w:val="right"/>
                              </w:pPr>
                              <w:r>
                                <w:rPr>
                                  <w:rFonts w:ascii="Arial" w:eastAsia="Arial" w:hAnsi="Arial"/>
                                  <w:b/>
                                  <w:color w:val="FFFFFF"/>
                                  <w:sz w:val="16"/>
                                </w:rPr>
                                <w:t>9,324,940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45E1E84" w14:textId="77777777" w:rsidR="004D44CE" w:rsidRDefault="00FB16C0">
                              <w:pPr>
                                <w:spacing w:after="0" w:line="240" w:lineRule="auto"/>
                                <w:jc w:val="right"/>
                              </w:pPr>
                              <w:r>
                                <w:rPr>
                                  <w:rFonts w:ascii="Arial" w:eastAsia="Arial" w:hAnsi="Arial"/>
                                  <w:b/>
                                  <w:color w:val="FFFFFF"/>
                                  <w:sz w:val="16"/>
                                </w:rPr>
                                <w:t>100.00</w:t>
                              </w:r>
                            </w:p>
                          </w:tc>
                        </w:tr>
                        <w:tr w:rsidR="00AA1F00" w14:paraId="1B86C85A" w14:textId="77777777" w:rsidTr="00AA1F00">
                          <w:tc>
                            <w:tcPr>
                              <w:tcW w:w="1090" w:type="dxa"/>
                              <w:tcBorders>
                                <w:top w:val="nil"/>
                                <w:left w:val="nil"/>
                                <w:bottom w:val="nil"/>
                                <w:right w:val="nil"/>
                              </w:tcBorders>
                              <w:tcMar>
                                <w:top w:w="59" w:type="dxa"/>
                                <w:left w:w="59" w:type="dxa"/>
                                <w:bottom w:w="59" w:type="dxa"/>
                                <w:right w:w="59" w:type="dxa"/>
                              </w:tcMar>
                              <w:vAlign w:val="center"/>
                            </w:tcPr>
                            <w:p w14:paraId="7A1F869B"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67BD4BB" w14:textId="77777777" w:rsidR="004D44CE" w:rsidRDefault="004D44CE">
                              <w:pPr>
                                <w:spacing w:after="0" w:line="240" w:lineRule="auto"/>
                              </w:pPr>
                            </w:p>
                          </w:tc>
                        </w:tr>
                        <w:tr w:rsidR="00AA1F00" w14:paraId="52BCD92F"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CC0D5ED" w14:textId="77777777" w:rsidR="004D44CE" w:rsidRDefault="00FB16C0">
                              <w:pPr>
                                <w:spacing w:after="0" w:line="240" w:lineRule="auto"/>
                              </w:pPr>
                              <w:r>
                                <w:rPr>
                                  <w:rFonts w:ascii="Arial" w:eastAsia="Arial" w:hAnsi="Arial"/>
                                  <w:b/>
                                  <w:color w:val="FFFFFF"/>
                                  <w:sz w:val="16"/>
                                </w:rPr>
                                <w:t>JP1 Wealth creation</w:t>
                              </w:r>
                            </w:p>
                          </w:tc>
                        </w:tr>
                        <w:tr w:rsidR="004D44CE" w14:paraId="728E123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E4C381" w14:textId="77777777" w:rsidR="004D44CE" w:rsidRDefault="00FB16C0">
                              <w:pPr>
                                <w:spacing w:after="0" w:line="240" w:lineRule="auto"/>
                              </w:pPr>
                              <w:r>
                                <w:rPr>
                                  <w:rFonts w:ascii="Arial" w:eastAsia="Arial" w:hAnsi="Arial"/>
                                  <w:color w:val="000000"/>
                                  <w:sz w:val="16"/>
                                </w:rPr>
                                <w:t>00066141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02D0721" w14:textId="70F03E3A" w:rsidR="004D44CE" w:rsidRDefault="00FB16C0">
                              <w:pPr>
                                <w:spacing w:after="0" w:line="240" w:lineRule="auto"/>
                              </w:pPr>
                              <w:r>
                                <w:rPr>
                                  <w:rFonts w:ascii="Arial" w:eastAsia="Arial" w:hAnsi="Arial"/>
                                  <w:color w:val="000000"/>
                                  <w:sz w:val="16"/>
                                </w:rPr>
                                <w:t>TZA JP1 Wealth Creation, Empl</w:t>
                              </w:r>
                              <w:proofErr w:type="spellStart"/>
                              <w:r w:rsidR="00E5687D">
                                <w:rPr>
                                  <w:rFonts w:ascii="Arial" w:eastAsia="Arial" w:hAnsi="Arial"/>
                                  <w:color w:val="000000"/>
                                  <w:sz w:val="16"/>
                                  <w:lang w:val="en-US"/>
                                </w:rPr>
                                <w:t>oyment</w:t>
                              </w:r>
                              <w:proofErr w:type="spellEnd"/>
                              <w:r>
                                <w:rPr>
                                  <w:rFonts w:ascii="Arial" w:eastAsia="Arial" w:hAnsi="Arial"/>
                                  <w:color w:val="000000"/>
                                  <w:sz w:val="16"/>
                                </w:rPr>
                                <w: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A77399B" w14:textId="77777777" w:rsidR="004D44CE" w:rsidRDefault="00FB16C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E9C720"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588EBF8" w14:textId="77777777" w:rsidR="004D44CE" w:rsidRDefault="00FB16C0">
                              <w:pPr>
                                <w:spacing w:after="0" w:line="240" w:lineRule="auto"/>
                                <w:jc w:val="right"/>
                              </w:pPr>
                              <w:r>
                                <w:rPr>
                                  <w:rFonts w:ascii="Arial" w:eastAsia="Arial" w:hAnsi="Arial"/>
                                  <w:color w:val="000000"/>
                                  <w:sz w:val="16"/>
                                </w:rPr>
                                <w:t>2,826,669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D15EAB" w14:textId="77777777" w:rsidR="004D44CE" w:rsidRDefault="00FB16C0">
                              <w:pPr>
                                <w:spacing w:after="0" w:line="240" w:lineRule="auto"/>
                                <w:jc w:val="right"/>
                              </w:pPr>
                              <w:r>
                                <w:rPr>
                                  <w:rFonts w:ascii="Arial" w:eastAsia="Arial" w:hAnsi="Arial"/>
                                  <w:color w:val="000000"/>
                                  <w:sz w:val="16"/>
                                </w:rPr>
                                <w:t>2,821,600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2963DD" w14:textId="77777777" w:rsidR="004D44CE" w:rsidRDefault="00FB16C0">
                              <w:pPr>
                                <w:spacing w:after="0" w:line="240" w:lineRule="auto"/>
                                <w:jc w:val="right"/>
                              </w:pPr>
                              <w:r>
                                <w:rPr>
                                  <w:rFonts w:ascii="Arial" w:eastAsia="Arial" w:hAnsi="Arial"/>
                                  <w:color w:val="000000"/>
                                  <w:sz w:val="16"/>
                                </w:rPr>
                                <w:t>2,821,600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DE919C2" w14:textId="77777777" w:rsidR="004D44CE" w:rsidRDefault="00FB16C0">
                              <w:pPr>
                                <w:spacing w:after="0" w:line="240" w:lineRule="auto"/>
                                <w:jc w:val="right"/>
                              </w:pPr>
                              <w:r>
                                <w:rPr>
                                  <w:rFonts w:ascii="Arial" w:eastAsia="Arial" w:hAnsi="Arial"/>
                                  <w:color w:val="000000"/>
                                  <w:sz w:val="16"/>
                                </w:rPr>
                                <w:t>100.00</w:t>
                              </w:r>
                            </w:p>
                          </w:tc>
                        </w:tr>
                        <w:tr w:rsidR="004D44CE" w14:paraId="148D878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5EF4F2" w14:textId="77777777" w:rsidR="004D44CE" w:rsidRDefault="00FB16C0">
                              <w:pPr>
                                <w:spacing w:after="0" w:line="240" w:lineRule="auto"/>
                              </w:pPr>
                              <w:r>
                                <w:rPr>
                                  <w:rFonts w:ascii="Arial" w:eastAsia="Arial" w:hAnsi="Arial"/>
                                  <w:color w:val="000000"/>
                                  <w:sz w:val="16"/>
                                </w:rPr>
                                <w:t>00066141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8E7BDB6" w14:textId="760543F7" w:rsidR="004D44CE" w:rsidRPr="00E5687D" w:rsidRDefault="00FB16C0">
                              <w:pPr>
                                <w:spacing w:after="0" w:line="240" w:lineRule="auto"/>
                                <w:rPr>
                                  <w:lang w:val="en-US"/>
                                </w:rPr>
                              </w:pPr>
                              <w:r>
                                <w:rPr>
                                  <w:rFonts w:ascii="Arial" w:eastAsia="Arial" w:hAnsi="Arial"/>
                                  <w:color w:val="000000"/>
                                  <w:sz w:val="16"/>
                                </w:rPr>
                                <w:t>TZA JP1 Wealth Creation, Emp</w:t>
                              </w:r>
                              <w:proofErr w:type="spellStart"/>
                              <w:r w:rsidR="00E5687D">
                                <w:rPr>
                                  <w:rFonts w:ascii="Arial" w:eastAsia="Arial" w:hAnsi="Arial"/>
                                  <w:color w:val="000000"/>
                                  <w:sz w:val="16"/>
                                  <w:lang w:val="en-US"/>
                                </w:rPr>
                                <w:t>loyment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D65A1C5" w14:textId="77777777" w:rsidR="004D44CE" w:rsidRDefault="00FB16C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EFBD44F"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E0CE16C" w14:textId="77777777" w:rsidR="004D44CE" w:rsidRDefault="00FB16C0">
                              <w:pPr>
                                <w:spacing w:after="0" w:line="240" w:lineRule="auto"/>
                                <w:jc w:val="right"/>
                              </w:pPr>
                              <w:r>
                                <w:rPr>
                                  <w:rFonts w:ascii="Arial" w:eastAsia="Arial" w:hAnsi="Arial"/>
                                  <w:color w:val="000000"/>
                                  <w:sz w:val="16"/>
                                </w:rPr>
                                <w:t>4,126,580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30B67C" w14:textId="77777777" w:rsidR="004D44CE" w:rsidRDefault="00FB16C0">
                              <w:pPr>
                                <w:spacing w:after="0" w:line="240" w:lineRule="auto"/>
                                <w:jc w:val="right"/>
                              </w:pPr>
                              <w:r>
                                <w:rPr>
                                  <w:rFonts w:ascii="Arial" w:eastAsia="Arial" w:hAnsi="Arial"/>
                                  <w:color w:val="000000"/>
                                  <w:sz w:val="16"/>
                                </w:rPr>
                                <w:t>3,728,978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D5B37A" w14:textId="77777777" w:rsidR="004D44CE" w:rsidRDefault="00FB16C0">
                              <w:pPr>
                                <w:spacing w:after="0" w:line="240" w:lineRule="auto"/>
                                <w:jc w:val="right"/>
                              </w:pPr>
                              <w:r>
                                <w:rPr>
                                  <w:rFonts w:ascii="Arial" w:eastAsia="Arial" w:hAnsi="Arial"/>
                                  <w:color w:val="000000"/>
                                  <w:sz w:val="16"/>
                                </w:rPr>
                                <w:t>3,728,978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3530FAF" w14:textId="77777777" w:rsidR="004D44CE" w:rsidRDefault="00FB16C0">
                              <w:pPr>
                                <w:spacing w:after="0" w:line="240" w:lineRule="auto"/>
                                <w:jc w:val="right"/>
                              </w:pPr>
                              <w:r>
                                <w:rPr>
                                  <w:rFonts w:ascii="Arial" w:eastAsia="Arial" w:hAnsi="Arial"/>
                                  <w:color w:val="000000"/>
                                  <w:sz w:val="16"/>
                                </w:rPr>
                                <w:t>100.00</w:t>
                              </w:r>
                            </w:p>
                          </w:tc>
                        </w:tr>
                        <w:tr w:rsidR="004D44CE" w14:paraId="08F6E19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95803E" w14:textId="77777777" w:rsidR="004D44CE" w:rsidRDefault="00FB16C0">
                              <w:pPr>
                                <w:spacing w:after="0" w:line="240" w:lineRule="auto"/>
                              </w:pPr>
                              <w:r>
                                <w:rPr>
                                  <w:rFonts w:ascii="Arial" w:eastAsia="Arial" w:hAnsi="Arial"/>
                                  <w:color w:val="000000"/>
                                  <w:sz w:val="16"/>
                                </w:rPr>
                                <w:t>00066141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6658C76" w14:textId="3754192E" w:rsidR="004D44CE" w:rsidRDefault="00FB16C0">
                              <w:pPr>
                                <w:spacing w:after="0" w:line="240" w:lineRule="auto"/>
                              </w:pPr>
                              <w:r>
                                <w:rPr>
                                  <w:rFonts w:ascii="Arial" w:eastAsia="Arial" w:hAnsi="Arial"/>
                                  <w:color w:val="000000"/>
                                  <w:sz w:val="16"/>
                                </w:rPr>
                                <w:t xml:space="preserve">TZA JP1 Wealth Creation, </w:t>
                              </w:r>
                              <w:r w:rsidR="00E5687D">
                                <w:rPr>
                                  <w:rFonts w:ascii="Arial" w:eastAsia="Arial" w:hAnsi="Arial"/>
                                  <w:color w:val="000000"/>
                                  <w:sz w:val="16"/>
                                </w:rPr>
                                <w:t>Emp</w:t>
                              </w:r>
                              <w:proofErr w:type="spellStart"/>
                              <w:r w:rsidR="00E5687D">
                                <w:rPr>
                                  <w:rFonts w:ascii="Arial" w:eastAsia="Arial" w:hAnsi="Arial"/>
                                  <w:color w:val="000000"/>
                                  <w:sz w:val="16"/>
                                  <w:lang w:val="en-US"/>
                                </w:rPr>
                                <w:t>loyment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0CA5EB6"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EA04FC6"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72128BC" w14:textId="77777777" w:rsidR="004D44CE" w:rsidRDefault="00FB16C0">
                              <w:pPr>
                                <w:spacing w:after="0" w:line="240" w:lineRule="auto"/>
                                <w:jc w:val="right"/>
                              </w:pPr>
                              <w:r>
                                <w:rPr>
                                  <w:rFonts w:ascii="Arial" w:eastAsia="Arial" w:hAnsi="Arial"/>
                                  <w:color w:val="000000"/>
                                  <w:sz w:val="16"/>
                                </w:rPr>
                                <w:t>640,785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248AEA" w14:textId="77777777" w:rsidR="004D44CE" w:rsidRDefault="00FB16C0">
                              <w:pPr>
                                <w:spacing w:after="0" w:line="240" w:lineRule="auto"/>
                                <w:jc w:val="right"/>
                              </w:pPr>
                              <w:r>
                                <w:rPr>
                                  <w:rFonts w:ascii="Arial" w:eastAsia="Arial" w:hAnsi="Arial"/>
                                  <w:color w:val="000000"/>
                                  <w:sz w:val="16"/>
                                </w:rPr>
                                <w:t>138,863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F20BF3" w14:textId="77777777" w:rsidR="004D44CE" w:rsidRDefault="00FB16C0">
                              <w:pPr>
                                <w:spacing w:after="0" w:line="240" w:lineRule="auto"/>
                                <w:jc w:val="right"/>
                              </w:pPr>
                              <w:r>
                                <w:rPr>
                                  <w:rFonts w:ascii="Arial" w:eastAsia="Arial" w:hAnsi="Arial"/>
                                  <w:color w:val="000000"/>
                                  <w:sz w:val="16"/>
                                </w:rPr>
                                <w:t>138,863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C1340E" w14:textId="77777777" w:rsidR="004D44CE" w:rsidRDefault="00FB16C0">
                              <w:pPr>
                                <w:spacing w:after="0" w:line="240" w:lineRule="auto"/>
                                <w:jc w:val="right"/>
                              </w:pPr>
                              <w:r>
                                <w:rPr>
                                  <w:rFonts w:ascii="Arial" w:eastAsia="Arial" w:hAnsi="Arial"/>
                                  <w:color w:val="000000"/>
                                  <w:sz w:val="16"/>
                                </w:rPr>
                                <w:t>100.00</w:t>
                              </w:r>
                            </w:p>
                          </w:tc>
                        </w:tr>
                        <w:tr w:rsidR="004D44CE" w14:paraId="0B0AF66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384169" w14:textId="77777777" w:rsidR="004D44CE" w:rsidRDefault="00FB16C0">
                              <w:pPr>
                                <w:spacing w:after="0" w:line="240" w:lineRule="auto"/>
                              </w:pPr>
                              <w:r>
                                <w:rPr>
                                  <w:rFonts w:ascii="Arial" w:eastAsia="Arial" w:hAnsi="Arial"/>
                                  <w:color w:val="000000"/>
                                  <w:sz w:val="16"/>
                                </w:rPr>
                                <w:t>00066141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32026E" w14:textId="0BBFB3C3" w:rsidR="004D44CE" w:rsidRDefault="00FB16C0">
                              <w:pPr>
                                <w:spacing w:after="0" w:line="240" w:lineRule="auto"/>
                              </w:pPr>
                              <w:r>
                                <w:rPr>
                                  <w:rFonts w:ascii="Arial" w:eastAsia="Arial" w:hAnsi="Arial"/>
                                  <w:color w:val="000000"/>
                                  <w:sz w:val="16"/>
                                </w:rPr>
                                <w:t xml:space="preserve">TZA JP1 Wealth Creation, </w:t>
                              </w:r>
                              <w:r w:rsidR="00E5687D">
                                <w:rPr>
                                  <w:rFonts w:ascii="Arial" w:eastAsia="Arial" w:hAnsi="Arial"/>
                                  <w:color w:val="000000"/>
                                  <w:sz w:val="16"/>
                                </w:rPr>
                                <w:t>Emp</w:t>
                              </w:r>
                              <w:proofErr w:type="spellStart"/>
                              <w:r w:rsidR="00E5687D">
                                <w:rPr>
                                  <w:rFonts w:ascii="Arial" w:eastAsia="Arial" w:hAnsi="Arial"/>
                                  <w:color w:val="000000"/>
                                  <w:sz w:val="16"/>
                                  <w:lang w:val="en-US"/>
                                </w:rPr>
                                <w:t>loyment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0941306"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AAAE95"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DF88F6D" w14:textId="77777777" w:rsidR="004D44CE" w:rsidRDefault="00FB16C0">
                              <w:pPr>
                                <w:spacing w:after="0" w:line="240" w:lineRule="auto"/>
                                <w:jc w:val="right"/>
                              </w:pPr>
                              <w:r>
                                <w:rPr>
                                  <w:rFonts w:ascii="Arial" w:eastAsia="Arial" w:hAnsi="Arial"/>
                                  <w:color w:val="000000"/>
                                  <w:sz w:val="16"/>
                                </w:rPr>
                                <w:t>1,453,647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3A327D5" w14:textId="77777777" w:rsidR="004D44CE" w:rsidRDefault="00FB16C0">
                              <w:pPr>
                                <w:spacing w:after="0" w:line="240" w:lineRule="auto"/>
                                <w:jc w:val="right"/>
                              </w:pPr>
                              <w:r>
                                <w:rPr>
                                  <w:rFonts w:ascii="Arial" w:eastAsia="Arial" w:hAnsi="Arial"/>
                                  <w:color w:val="000000"/>
                                  <w:sz w:val="16"/>
                                </w:rPr>
                                <w:t>1,020,509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3BEB0C" w14:textId="77777777" w:rsidR="004D44CE" w:rsidRDefault="00FB16C0">
                              <w:pPr>
                                <w:spacing w:after="0" w:line="240" w:lineRule="auto"/>
                                <w:jc w:val="right"/>
                              </w:pPr>
                              <w:r>
                                <w:rPr>
                                  <w:rFonts w:ascii="Arial" w:eastAsia="Arial" w:hAnsi="Arial"/>
                                  <w:color w:val="000000"/>
                                  <w:sz w:val="16"/>
                                </w:rPr>
                                <w:t>1,020,509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6B50EF1" w14:textId="77777777" w:rsidR="004D44CE" w:rsidRDefault="00FB16C0">
                              <w:pPr>
                                <w:spacing w:after="0" w:line="240" w:lineRule="auto"/>
                                <w:jc w:val="right"/>
                              </w:pPr>
                              <w:r>
                                <w:rPr>
                                  <w:rFonts w:ascii="Arial" w:eastAsia="Arial" w:hAnsi="Arial"/>
                                  <w:color w:val="000000"/>
                                  <w:sz w:val="16"/>
                                </w:rPr>
                                <w:t>100.00</w:t>
                              </w:r>
                            </w:p>
                          </w:tc>
                        </w:tr>
                        <w:tr w:rsidR="004D44CE" w14:paraId="042D088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9B0EB4" w14:textId="77777777" w:rsidR="004D44CE" w:rsidRDefault="00FB16C0">
                              <w:pPr>
                                <w:spacing w:after="0" w:line="240" w:lineRule="auto"/>
                              </w:pPr>
                              <w:r>
                                <w:rPr>
                                  <w:rFonts w:ascii="Arial" w:eastAsia="Arial" w:hAnsi="Arial"/>
                                  <w:color w:val="000000"/>
                                  <w:sz w:val="16"/>
                                </w:rPr>
                                <w:t>00066141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D8FE7F4" w14:textId="02BDDCCE" w:rsidR="004D44CE" w:rsidRDefault="00FB16C0">
                              <w:pPr>
                                <w:spacing w:after="0" w:line="240" w:lineRule="auto"/>
                              </w:pPr>
                              <w:r>
                                <w:rPr>
                                  <w:rFonts w:ascii="Arial" w:eastAsia="Arial" w:hAnsi="Arial"/>
                                  <w:color w:val="000000"/>
                                  <w:sz w:val="16"/>
                                </w:rPr>
                                <w:t xml:space="preserve">TZA JP1 Wealth Creation, </w:t>
                              </w:r>
                              <w:r w:rsidR="00E5687D">
                                <w:rPr>
                                  <w:rFonts w:ascii="Arial" w:eastAsia="Arial" w:hAnsi="Arial"/>
                                  <w:color w:val="000000"/>
                                  <w:sz w:val="16"/>
                                </w:rPr>
                                <w:t>Emp</w:t>
                              </w:r>
                              <w:proofErr w:type="spellStart"/>
                              <w:r w:rsidR="00E5687D">
                                <w:rPr>
                                  <w:rFonts w:ascii="Arial" w:eastAsia="Arial" w:hAnsi="Arial"/>
                                  <w:color w:val="000000"/>
                                  <w:sz w:val="16"/>
                                  <w:lang w:val="en-US"/>
                                </w:rPr>
                                <w:t>loyment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4C2704D" w14:textId="77777777" w:rsidR="004D44CE" w:rsidRDefault="00FB16C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5B330E"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FC28E4E" w14:textId="77777777" w:rsidR="004D44CE" w:rsidRDefault="00FB16C0">
                              <w:pPr>
                                <w:spacing w:after="0" w:line="240" w:lineRule="auto"/>
                                <w:jc w:val="right"/>
                              </w:pPr>
                              <w:r>
                                <w:rPr>
                                  <w:rFonts w:ascii="Arial" w:eastAsia="Arial" w:hAnsi="Arial"/>
                                  <w:color w:val="000000"/>
                                  <w:sz w:val="16"/>
                                </w:rPr>
                                <w:t>2,448,978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DA2798" w14:textId="77777777" w:rsidR="004D44CE" w:rsidRDefault="00FB16C0">
                              <w:pPr>
                                <w:spacing w:after="0" w:line="240" w:lineRule="auto"/>
                                <w:jc w:val="right"/>
                              </w:pPr>
                              <w:r>
                                <w:rPr>
                                  <w:rFonts w:ascii="Arial" w:eastAsia="Arial" w:hAnsi="Arial"/>
                                  <w:color w:val="000000"/>
                                  <w:sz w:val="16"/>
                                </w:rPr>
                                <w:t>2,301,341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2DC337" w14:textId="77777777" w:rsidR="004D44CE" w:rsidRDefault="00FB16C0">
                              <w:pPr>
                                <w:spacing w:after="0" w:line="240" w:lineRule="auto"/>
                                <w:jc w:val="right"/>
                              </w:pPr>
                              <w:r>
                                <w:rPr>
                                  <w:rFonts w:ascii="Arial" w:eastAsia="Arial" w:hAnsi="Arial"/>
                                  <w:color w:val="000000"/>
                                  <w:sz w:val="16"/>
                                </w:rPr>
                                <w:t>2,301,341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A6FC62" w14:textId="77777777" w:rsidR="004D44CE" w:rsidRDefault="00FB16C0">
                              <w:pPr>
                                <w:spacing w:after="0" w:line="240" w:lineRule="auto"/>
                                <w:jc w:val="right"/>
                              </w:pPr>
                              <w:r>
                                <w:rPr>
                                  <w:rFonts w:ascii="Arial" w:eastAsia="Arial" w:hAnsi="Arial"/>
                                  <w:color w:val="000000"/>
                                  <w:sz w:val="16"/>
                                </w:rPr>
                                <w:t>100.00</w:t>
                              </w:r>
                            </w:p>
                          </w:tc>
                        </w:tr>
                        <w:tr w:rsidR="004D44CE" w14:paraId="01ACC95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ADF7F7" w14:textId="77777777" w:rsidR="004D44CE" w:rsidRDefault="00FB16C0">
                              <w:pPr>
                                <w:spacing w:after="0" w:line="240" w:lineRule="auto"/>
                              </w:pPr>
                              <w:r>
                                <w:rPr>
                                  <w:rFonts w:ascii="Arial" w:eastAsia="Arial" w:hAnsi="Arial"/>
                                  <w:color w:val="000000"/>
                                  <w:sz w:val="16"/>
                                </w:rPr>
                                <w:t>00066141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30EAA68" w14:textId="680B1540" w:rsidR="004D44CE" w:rsidRDefault="00FB16C0">
                              <w:pPr>
                                <w:spacing w:after="0" w:line="240" w:lineRule="auto"/>
                              </w:pPr>
                              <w:r>
                                <w:rPr>
                                  <w:rFonts w:ascii="Arial" w:eastAsia="Arial" w:hAnsi="Arial"/>
                                  <w:color w:val="000000"/>
                                  <w:sz w:val="16"/>
                                </w:rPr>
                                <w:t xml:space="preserve">TZA JP1 Wealth Creation, </w:t>
                              </w:r>
                              <w:r w:rsidR="00E5687D">
                                <w:rPr>
                                  <w:rFonts w:ascii="Arial" w:eastAsia="Arial" w:hAnsi="Arial"/>
                                  <w:color w:val="000000"/>
                                  <w:sz w:val="16"/>
                                </w:rPr>
                                <w:t>Emp</w:t>
                              </w:r>
                              <w:proofErr w:type="spellStart"/>
                              <w:r w:rsidR="00E5687D">
                                <w:rPr>
                                  <w:rFonts w:ascii="Arial" w:eastAsia="Arial" w:hAnsi="Arial"/>
                                  <w:color w:val="000000"/>
                                  <w:sz w:val="16"/>
                                  <w:lang w:val="en-US"/>
                                </w:rPr>
                                <w:t>loyment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4AC0BEE" w14:textId="77777777" w:rsidR="004D44CE" w:rsidRDefault="00FB16C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752937D"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F0EDB6" w14:textId="77777777" w:rsidR="004D44CE" w:rsidRDefault="00FB16C0">
                              <w:pPr>
                                <w:spacing w:after="0" w:line="240" w:lineRule="auto"/>
                                <w:jc w:val="right"/>
                              </w:pPr>
                              <w:r>
                                <w:rPr>
                                  <w:rFonts w:ascii="Arial" w:eastAsia="Arial" w:hAnsi="Arial"/>
                                  <w:color w:val="000000"/>
                                  <w:sz w:val="16"/>
                                </w:rPr>
                                <w:t>69,940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6DC4E03" w14:textId="77777777" w:rsidR="004D44CE" w:rsidRDefault="00FB16C0">
                              <w:pPr>
                                <w:spacing w:after="0" w:line="240" w:lineRule="auto"/>
                                <w:jc w:val="right"/>
                              </w:pPr>
                              <w:r>
                                <w:rPr>
                                  <w:rFonts w:ascii="Arial" w:eastAsia="Arial" w:hAnsi="Arial"/>
                                  <w:color w:val="000000"/>
                                  <w:sz w:val="16"/>
                                </w:rPr>
                                <w:t>46,771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CA99C56" w14:textId="77777777" w:rsidR="004D44CE" w:rsidRDefault="00FB16C0">
                              <w:pPr>
                                <w:spacing w:after="0" w:line="240" w:lineRule="auto"/>
                                <w:jc w:val="right"/>
                              </w:pPr>
                              <w:r>
                                <w:rPr>
                                  <w:rFonts w:ascii="Arial" w:eastAsia="Arial" w:hAnsi="Arial"/>
                                  <w:color w:val="000000"/>
                                  <w:sz w:val="16"/>
                                </w:rPr>
                                <w:t>46,771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1DF6183" w14:textId="77777777" w:rsidR="004D44CE" w:rsidRDefault="00FB16C0">
                              <w:pPr>
                                <w:spacing w:after="0" w:line="240" w:lineRule="auto"/>
                                <w:jc w:val="right"/>
                              </w:pPr>
                              <w:r>
                                <w:rPr>
                                  <w:rFonts w:ascii="Arial" w:eastAsia="Arial" w:hAnsi="Arial"/>
                                  <w:color w:val="000000"/>
                                  <w:sz w:val="16"/>
                                </w:rPr>
                                <w:t>100.00</w:t>
                              </w:r>
                            </w:p>
                          </w:tc>
                        </w:tr>
                        <w:tr w:rsidR="004D44CE" w14:paraId="0F68F57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B5C867" w14:textId="77777777" w:rsidR="004D44CE" w:rsidRDefault="00FB16C0">
                              <w:pPr>
                                <w:spacing w:after="0" w:line="240" w:lineRule="auto"/>
                              </w:pPr>
                              <w:r>
                                <w:rPr>
                                  <w:rFonts w:ascii="Arial" w:eastAsia="Arial" w:hAnsi="Arial"/>
                                  <w:color w:val="000000"/>
                                  <w:sz w:val="16"/>
                                </w:rPr>
                                <w:t>00066141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4D60C89" w14:textId="570B6AA6" w:rsidR="004D44CE" w:rsidRDefault="00FB16C0">
                              <w:pPr>
                                <w:spacing w:after="0" w:line="240" w:lineRule="auto"/>
                              </w:pPr>
                              <w:r>
                                <w:rPr>
                                  <w:rFonts w:ascii="Arial" w:eastAsia="Arial" w:hAnsi="Arial"/>
                                  <w:color w:val="000000"/>
                                  <w:sz w:val="16"/>
                                </w:rPr>
                                <w:t xml:space="preserve">TZA JP1 Wealth Creation, </w:t>
                              </w:r>
                              <w:r w:rsidR="00E5687D">
                                <w:rPr>
                                  <w:rFonts w:ascii="Arial" w:eastAsia="Arial" w:hAnsi="Arial"/>
                                  <w:color w:val="000000"/>
                                  <w:sz w:val="16"/>
                                </w:rPr>
                                <w:t>Emp</w:t>
                              </w:r>
                              <w:proofErr w:type="spellStart"/>
                              <w:r w:rsidR="00E5687D">
                                <w:rPr>
                                  <w:rFonts w:ascii="Arial" w:eastAsia="Arial" w:hAnsi="Arial"/>
                                  <w:color w:val="000000"/>
                                  <w:sz w:val="16"/>
                                  <w:lang w:val="en-US"/>
                                </w:rPr>
                                <w:t>loyment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2ABAA93"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EBBBC31"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32F8822" w14:textId="77777777" w:rsidR="004D44CE" w:rsidRDefault="00FB16C0">
                              <w:pPr>
                                <w:spacing w:after="0" w:line="240" w:lineRule="auto"/>
                                <w:jc w:val="right"/>
                              </w:pPr>
                              <w:r>
                                <w:rPr>
                                  <w:rFonts w:ascii="Arial" w:eastAsia="Arial" w:hAnsi="Arial"/>
                                  <w:color w:val="000000"/>
                                  <w:sz w:val="16"/>
                                </w:rPr>
                                <w:t>122,897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1863C38" w14:textId="77777777" w:rsidR="004D44CE" w:rsidRDefault="00FB16C0">
                              <w:pPr>
                                <w:spacing w:after="0" w:line="240" w:lineRule="auto"/>
                                <w:jc w:val="right"/>
                              </w:pPr>
                              <w:r>
                                <w:rPr>
                                  <w:rFonts w:ascii="Arial" w:eastAsia="Arial" w:hAnsi="Arial"/>
                                  <w:color w:val="000000"/>
                                  <w:sz w:val="16"/>
                                </w:rPr>
                                <w:t>102,874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C10F34" w14:textId="77777777" w:rsidR="004D44CE" w:rsidRDefault="00FB16C0">
                              <w:pPr>
                                <w:spacing w:after="0" w:line="240" w:lineRule="auto"/>
                                <w:jc w:val="right"/>
                              </w:pPr>
                              <w:r>
                                <w:rPr>
                                  <w:rFonts w:ascii="Arial" w:eastAsia="Arial" w:hAnsi="Arial"/>
                                  <w:color w:val="000000"/>
                                  <w:sz w:val="16"/>
                                </w:rPr>
                                <w:t>102,874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711614" w14:textId="77777777" w:rsidR="004D44CE" w:rsidRDefault="00FB16C0">
                              <w:pPr>
                                <w:spacing w:after="0" w:line="240" w:lineRule="auto"/>
                                <w:jc w:val="right"/>
                              </w:pPr>
                              <w:r>
                                <w:rPr>
                                  <w:rFonts w:ascii="Arial" w:eastAsia="Arial" w:hAnsi="Arial"/>
                                  <w:color w:val="000000"/>
                                  <w:sz w:val="16"/>
                                </w:rPr>
                                <w:t>100.00</w:t>
                              </w:r>
                            </w:p>
                          </w:tc>
                        </w:tr>
                        <w:tr w:rsidR="004D44CE" w14:paraId="442AE16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9D241A" w14:textId="77777777" w:rsidR="004D44CE" w:rsidRDefault="00FB16C0">
                              <w:pPr>
                                <w:spacing w:after="0" w:line="240" w:lineRule="auto"/>
                              </w:pPr>
                              <w:r>
                                <w:rPr>
                                  <w:rFonts w:ascii="Arial" w:eastAsia="Arial" w:hAnsi="Arial"/>
                                  <w:color w:val="000000"/>
                                  <w:sz w:val="16"/>
                                </w:rPr>
                                <w:t>00066141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F7EE5CA" w14:textId="6CBAC7B0" w:rsidR="004D44CE" w:rsidRDefault="00FB16C0">
                              <w:pPr>
                                <w:spacing w:after="0" w:line="240" w:lineRule="auto"/>
                              </w:pPr>
                              <w:r>
                                <w:rPr>
                                  <w:rFonts w:ascii="Arial" w:eastAsia="Arial" w:hAnsi="Arial"/>
                                  <w:color w:val="000000"/>
                                  <w:sz w:val="16"/>
                                </w:rPr>
                                <w:t xml:space="preserve">TZA JP1 Wealth Creation, </w:t>
                              </w:r>
                              <w:r w:rsidR="00E5687D">
                                <w:rPr>
                                  <w:rFonts w:ascii="Arial" w:eastAsia="Arial" w:hAnsi="Arial"/>
                                  <w:color w:val="000000"/>
                                  <w:sz w:val="16"/>
                                </w:rPr>
                                <w:t>Emp</w:t>
                              </w:r>
                              <w:proofErr w:type="spellStart"/>
                              <w:r w:rsidR="00E5687D">
                                <w:rPr>
                                  <w:rFonts w:ascii="Arial" w:eastAsia="Arial" w:hAnsi="Arial"/>
                                  <w:color w:val="000000"/>
                                  <w:sz w:val="16"/>
                                  <w:lang w:val="en-US"/>
                                </w:rPr>
                                <w:t>loyment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242693F" w14:textId="77777777" w:rsidR="004D44CE" w:rsidRDefault="00FB16C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8CC812F"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884C61C" w14:textId="77777777" w:rsidR="004D44CE" w:rsidRDefault="00FB16C0">
                              <w:pPr>
                                <w:spacing w:after="0" w:line="240" w:lineRule="auto"/>
                                <w:jc w:val="right"/>
                              </w:pPr>
                              <w:r>
                                <w:rPr>
                                  <w:rFonts w:ascii="Arial" w:eastAsia="Arial" w:hAnsi="Arial"/>
                                  <w:color w:val="000000"/>
                                  <w:sz w:val="16"/>
                                </w:rPr>
                                <w:t>355,073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8B0F870" w14:textId="77777777" w:rsidR="004D44CE" w:rsidRDefault="00FB16C0">
                              <w:pPr>
                                <w:spacing w:after="0" w:line="240" w:lineRule="auto"/>
                                <w:jc w:val="right"/>
                              </w:pPr>
                              <w:r>
                                <w:rPr>
                                  <w:rFonts w:ascii="Arial" w:eastAsia="Arial" w:hAnsi="Arial"/>
                                  <w:color w:val="000000"/>
                                  <w:sz w:val="16"/>
                                </w:rPr>
                                <w:t>189,516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37B97B" w14:textId="77777777" w:rsidR="004D44CE" w:rsidRDefault="00FB16C0">
                              <w:pPr>
                                <w:spacing w:after="0" w:line="240" w:lineRule="auto"/>
                                <w:jc w:val="right"/>
                              </w:pPr>
                              <w:r>
                                <w:rPr>
                                  <w:rFonts w:ascii="Arial" w:eastAsia="Arial" w:hAnsi="Arial"/>
                                  <w:color w:val="000000"/>
                                  <w:sz w:val="16"/>
                                </w:rPr>
                                <w:t>189,516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CD36087" w14:textId="77777777" w:rsidR="004D44CE" w:rsidRDefault="00FB16C0">
                              <w:pPr>
                                <w:spacing w:after="0" w:line="240" w:lineRule="auto"/>
                                <w:jc w:val="right"/>
                              </w:pPr>
                              <w:r>
                                <w:rPr>
                                  <w:rFonts w:ascii="Arial" w:eastAsia="Arial" w:hAnsi="Arial"/>
                                  <w:color w:val="000000"/>
                                  <w:sz w:val="16"/>
                                </w:rPr>
                                <w:t>100.00</w:t>
                              </w:r>
                            </w:p>
                          </w:tc>
                        </w:tr>
                        <w:tr w:rsidR="00AA1F00" w14:paraId="0E786B6D"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C15F566" w14:textId="77777777" w:rsidR="004D44CE" w:rsidRDefault="00FB16C0">
                              <w:pPr>
                                <w:spacing w:after="0" w:line="240" w:lineRule="auto"/>
                              </w:pPr>
                              <w:r>
                                <w:rPr>
                                  <w:rFonts w:ascii="Arial" w:eastAsia="Arial" w:hAnsi="Arial"/>
                                  <w:b/>
                                  <w:color w:val="FFFFFF"/>
                                  <w:sz w:val="16"/>
                                </w:rPr>
                                <w:lastRenderedPageBreak/>
                                <w:t>JP1 Wealth creation: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F191F4B"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1D26D45"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0B6AE8E" w14:textId="77777777" w:rsidR="004D44CE" w:rsidRDefault="00FB16C0">
                              <w:pPr>
                                <w:spacing w:after="0" w:line="240" w:lineRule="auto"/>
                                <w:jc w:val="right"/>
                              </w:pPr>
                              <w:r>
                                <w:rPr>
                                  <w:rFonts w:ascii="Arial" w:eastAsia="Arial" w:hAnsi="Arial"/>
                                  <w:b/>
                                  <w:color w:val="FFFFFF"/>
                                  <w:sz w:val="16"/>
                                </w:rPr>
                                <w:t>12,044,570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B536A29" w14:textId="77777777" w:rsidR="004D44CE" w:rsidRDefault="00FB16C0">
                              <w:pPr>
                                <w:spacing w:after="0" w:line="240" w:lineRule="auto"/>
                                <w:jc w:val="right"/>
                              </w:pPr>
                              <w:r>
                                <w:rPr>
                                  <w:rFonts w:ascii="Arial" w:eastAsia="Arial" w:hAnsi="Arial"/>
                                  <w:b/>
                                  <w:color w:val="FFFFFF"/>
                                  <w:sz w:val="16"/>
                                </w:rPr>
                                <w:t>10,350,452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A1C61F1" w14:textId="77777777" w:rsidR="004D44CE" w:rsidRDefault="00FB16C0">
                              <w:pPr>
                                <w:spacing w:after="0" w:line="240" w:lineRule="auto"/>
                                <w:jc w:val="right"/>
                              </w:pPr>
                              <w:r>
                                <w:rPr>
                                  <w:rFonts w:ascii="Arial" w:eastAsia="Arial" w:hAnsi="Arial"/>
                                  <w:b/>
                                  <w:color w:val="FFFFFF"/>
                                  <w:sz w:val="16"/>
                                </w:rPr>
                                <w:t>10,350,452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DE6131F" w14:textId="77777777" w:rsidR="004D44CE" w:rsidRDefault="00FB16C0">
                              <w:pPr>
                                <w:spacing w:after="0" w:line="240" w:lineRule="auto"/>
                                <w:jc w:val="right"/>
                              </w:pPr>
                              <w:r>
                                <w:rPr>
                                  <w:rFonts w:ascii="Arial" w:eastAsia="Arial" w:hAnsi="Arial"/>
                                  <w:b/>
                                  <w:color w:val="FFFFFF"/>
                                  <w:sz w:val="16"/>
                                </w:rPr>
                                <w:t>100.00</w:t>
                              </w:r>
                            </w:p>
                          </w:tc>
                        </w:tr>
                        <w:tr w:rsidR="00AA1F00" w14:paraId="7EA95410" w14:textId="77777777" w:rsidTr="00AA1F00">
                          <w:tc>
                            <w:tcPr>
                              <w:tcW w:w="1090" w:type="dxa"/>
                              <w:tcBorders>
                                <w:top w:val="nil"/>
                                <w:left w:val="nil"/>
                                <w:bottom w:val="nil"/>
                                <w:right w:val="nil"/>
                              </w:tcBorders>
                              <w:tcMar>
                                <w:top w:w="59" w:type="dxa"/>
                                <w:left w:w="59" w:type="dxa"/>
                                <w:bottom w:w="59" w:type="dxa"/>
                                <w:right w:w="59" w:type="dxa"/>
                              </w:tcMar>
                              <w:vAlign w:val="center"/>
                            </w:tcPr>
                            <w:p w14:paraId="3CBDDBEF"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AAB4786" w14:textId="77777777" w:rsidR="004D44CE" w:rsidRDefault="004D44CE">
                              <w:pPr>
                                <w:spacing w:after="0" w:line="240" w:lineRule="auto"/>
                              </w:pPr>
                            </w:p>
                          </w:tc>
                        </w:tr>
                        <w:tr w:rsidR="00AA1F00" w14:paraId="29399A37"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10AE61E" w14:textId="77777777" w:rsidR="004D44CE" w:rsidRDefault="00FB16C0">
                              <w:pPr>
                                <w:spacing w:after="0" w:line="240" w:lineRule="auto"/>
                              </w:pPr>
                              <w:r>
                                <w:rPr>
                                  <w:rFonts w:ascii="Arial" w:eastAsia="Arial" w:hAnsi="Arial"/>
                                  <w:b/>
                                  <w:color w:val="FFFFFF"/>
                                  <w:sz w:val="16"/>
                                </w:rPr>
                                <w:t>JP10 Education</w:t>
                              </w:r>
                            </w:p>
                          </w:tc>
                        </w:tr>
                        <w:tr w:rsidR="004D44CE" w14:paraId="3E4479F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DDEFBF" w14:textId="77777777" w:rsidR="004D44CE" w:rsidRDefault="00FB16C0">
                              <w:pPr>
                                <w:spacing w:after="0" w:line="240" w:lineRule="auto"/>
                              </w:pPr>
                              <w:r>
                                <w:rPr>
                                  <w:rFonts w:ascii="Arial" w:eastAsia="Arial" w:hAnsi="Arial"/>
                                  <w:color w:val="000000"/>
                                  <w:sz w:val="16"/>
                                </w:rPr>
                                <w:t>00066150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A433BF7" w14:textId="77777777" w:rsidR="004D44CE" w:rsidRDefault="00FB16C0">
                              <w:pPr>
                                <w:spacing w:after="0" w:line="240" w:lineRule="auto"/>
                              </w:pPr>
                              <w:r>
                                <w:rPr>
                                  <w:rFonts w:ascii="Arial" w:eastAsia="Arial" w:hAnsi="Arial"/>
                                  <w:color w:val="000000"/>
                                  <w:sz w:val="16"/>
                                </w:rPr>
                                <w:t>TZ JP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0605ACE" w14:textId="77777777" w:rsidR="004D44CE" w:rsidRDefault="00FB16C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B887623"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290CBB" w14:textId="77777777" w:rsidR="004D44CE" w:rsidRDefault="00FB16C0">
                              <w:pPr>
                                <w:spacing w:after="0" w:line="240" w:lineRule="auto"/>
                                <w:jc w:val="right"/>
                              </w:pPr>
                              <w:r>
                                <w:rPr>
                                  <w:rFonts w:ascii="Arial" w:eastAsia="Arial" w:hAnsi="Arial"/>
                                  <w:color w:val="000000"/>
                                  <w:sz w:val="16"/>
                                </w:rPr>
                                <w:t>324,000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DA510D" w14:textId="77777777" w:rsidR="004D44CE" w:rsidRDefault="00FB16C0">
                              <w:pPr>
                                <w:spacing w:after="0" w:line="240" w:lineRule="auto"/>
                                <w:jc w:val="right"/>
                              </w:pPr>
                              <w:r>
                                <w:rPr>
                                  <w:rFonts w:ascii="Arial" w:eastAsia="Arial" w:hAnsi="Arial"/>
                                  <w:color w:val="000000"/>
                                  <w:sz w:val="16"/>
                                </w:rPr>
                                <w:t>270,949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6447F4" w14:textId="77777777" w:rsidR="004D44CE" w:rsidRDefault="00FB16C0">
                              <w:pPr>
                                <w:spacing w:after="0" w:line="240" w:lineRule="auto"/>
                                <w:jc w:val="right"/>
                              </w:pPr>
                              <w:r>
                                <w:rPr>
                                  <w:rFonts w:ascii="Arial" w:eastAsia="Arial" w:hAnsi="Arial"/>
                                  <w:color w:val="000000"/>
                                  <w:sz w:val="16"/>
                                </w:rPr>
                                <w:t>270,949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290228" w14:textId="77777777" w:rsidR="004D44CE" w:rsidRDefault="00FB16C0">
                              <w:pPr>
                                <w:spacing w:after="0" w:line="240" w:lineRule="auto"/>
                                <w:jc w:val="right"/>
                              </w:pPr>
                              <w:r>
                                <w:rPr>
                                  <w:rFonts w:ascii="Arial" w:eastAsia="Arial" w:hAnsi="Arial"/>
                                  <w:color w:val="000000"/>
                                  <w:sz w:val="16"/>
                                </w:rPr>
                                <w:t>100.00</w:t>
                              </w:r>
                            </w:p>
                          </w:tc>
                        </w:tr>
                        <w:tr w:rsidR="004D44CE" w14:paraId="7255F85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070258" w14:textId="77777777" w:rsidR="004D44CE" w:rsidRDefault="00FB16C0">
                              <w:pPr>
                                <w:spacing w:after="0" w:line="240" w:lineRule="auto"/>
                              </w:pPr>
                              <w:r>
                                <w:rPr>
                                  <w:rFonts w:ascii="Arial" w:eastAsia="Arial" w:hAnsi="Arial"/>
                                  <w:color w:val="000000"/>
                                  <w:sz w:val="16"/>
                                </w:rPr>
                                <w:t>00066150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BF1C41B" w14:textId="77777777" w:rsidR="004D44CE" w:rsidRDefault="00FB16C0">
                              <w:pPr>
                                <w:spacing w:after="0" w:line="240" w:lineRule="auto"/>
                              </w:pPr>
                              <w:r>
                                <w:rPr>
                                  <w:rFonts w:ascii="Arial" w:eastAsia="Arial" w:hAnsi="Arial"/>
                                  <w:color w:val="000000"/>
                                  <w:sz w:val="16"/>
                                </w:rPr>
                                <w:t>TZ JP 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4FD2D5C"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FC1C51C"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7B3C732" w14:textId="77777777" w:rsidR="004D44CE" w:rsidRDefault="00FB16C0">
                              <w:pPr>
                                <w:spacing w:after="0" w:line="240" w:lineRule="auto"/>
                                <w:jc w:val="right"/>
                              </w:pPr>
                              <w:r>
                                <w:rPr>
                                  <w:rFonts w:ascii="Arial" w:eastAsia="Arial" w:hAnsi="Arial"/>
                                  <w:color w:val="000000"/>
                                  <w:sz w:val="16"/>
                                </w:rPr>
                                <w:t>2,821,588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6EDA51A" w14:textId="77777777" w:rsidR="004D44CE" w:rsidRDefault="00FB16C0">
                              <w:pPr>
                                <w:spacing w:after="0" w:line="240" w:lineRule="auto"/>
                                <w:jc w:val="right"/>
                              </w:pPr>
                              <w:r>
                                <w:rPr>
                                  <w:rFonts w:ascii="Arial" w:eastAsia="Arial" w:hAnsi="Arial"/>
                                  <w:color w:val="000000"/>
                                  <w:sz w:val="16"/>
                                </w:rPr>
                                <w:t>2,675,475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E3AB69" w14:textId="77777777" w:rsidR="004D44CE" w:rsidRDefault="00FB16C0">
                              <w:pPr>
                                <w:spacing w:after="0" w:line="240" w:lineRule="auto"/>
                                <w:jc w:val="right"/>
                              </w:pPr>
                              <w:r>
                                <w:rPr>
                                  <w:rFonts w:ascii="Arial" w:eastAsia="Arial" w:hAnsi="Arial"/>
                                  <w:color w:val="000000"/>
                                  <w:sz w:val="16"/>
                                </w:rPr>
                                <w:t>2,675,475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33DA99" w14:textId="77777777" w:rsidR="004D44CE" w:rsidRDefault="00FB16C0">
                              <w:pPr>
                                <w:spacing w:after="0" w:line="240" w:lineRule="auto"/>
                                <w:jc w:val="right"/>
                              </w:pPr>
                              <w:r>
                                <w:rPr>
                                  <w:rFonts w:ascii="Arial" w:eastAsia="Arial" w:hAnsi="Arial"/>
                                  <w:color w:val="000000"/>
                                  <w:sz w:val="16"/>
                                </w:rPr>
                                <w:t>100.00</w:t>
                              </w:r>
                            </w:p>
                          </w:tc>
                        </w:tr>
                        <w:tr w:rsidR="004D44CE" w14:paraId="6CD00FC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2637B7" w14:textId="77777777" w:rsidR="004D44CE" w:rsidRDefault="00FB16C0">
                              <w:pPr>
                                <w:spacing w:after="0" w:line="240" w:lineRule="auto"/>
                              </w:pPr>
                              <w:r>
                                <w:rPr>
                                  <w:rFonts w:ascii="Arial" w:eastAsia="Arial" w:hAnsi="Arial"/>
                                  <w:color w:val="000000"/>
                                  <w:sz w:val="16"/>
                                </w:rPr>
                                <w:t>00066150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0345434" w14:textId="77777777" w:rsidR="004D44CE" w:rsidRDefault="00FB16C0">
                              <w:pPr>
                                <w:spacing w:after="0" w:line="240" w:lineRule="auto"/>
                              </w:pPr>
                              <w:r>
                                <w:rPr>
                                  <w:rFonts w:ascii="Arial" w:eastAsia="Arial" w:hAnsi="Arial"/>
                                  <w:color w:val="000000"/>
                                  <w:sz w:val="16"/>
                                </w:rPr>
                                <w:t>TZ JP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28F17DF"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939CB4"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7EF854C" w14:textId="77777777" w:rsidR="004D44CE" w:rsidRDefault="00FB16C0">
                              <w:pPr>
                                <w:spacing w:after="0" w:line="240" w:lineRule="auto"/>
                                <w:jc w:val="right"/>
                              </w:pPr>
                              <w:r>
                                <w:rPr>
                                  <w:rFonts w:ascii="Arial" w:eastAsia="Arial" w:hAnsi="Arial"/>
                                  <w:color w:val="000000"/>
                                  <w:sz w:val="16"/>
                                </w:rPr>
                                <w:t>1,033,352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AD9A1A2" w14:textId="77777777" w:rsidR="004D44CE" w:rsidRDefault="00FB16C0">
                              <w:pPr>
                                <w:spacing w:after="0" w:line="240" w:lineRule="auto"/>
                                <w:jc w:val="right"/>
                              </w:pPr>
                              <w:r>
                                <w:rPr>
                                  <w:rFonts w:ascii="Arial" w:eastAsia="Arial" w:hAnsi="Arial"/>
                                  <w:color w:val="000000"/>
                                  <w:sz w:val="16"/>
                                </w:rPr>
                                <w:t>1,032,288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1A8258" w14:textId="77777777" w:rsidR="004D44CE" w:rsidRDefault="00FB16C0">
                              <w:pPr>
                                <w:spacing w:after="0" w:line="240" w:lineRule="auto"/>
                                <w:jc w:val="right"/>
                              </w:pPr>
                              <w:r>
                                <w:rPr>
                                  <w:rFonts w:ascii="Arial" w:eastAsia="Arial" w:hAnsi="Arial"/>
                                  <w:color w:val="000000"/>
                                  <w:sz w:val="16"/>
                                </w:rPr>
                                <w:t>1,032,288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607302D" w14:textId="77777777" w:rsidR="004D44CE" w:rsidRDefault="00FB16C0">
                              <w:pPr>
                                <w:spacing w:after="0" w:line="240" w:lineRule="auto"/>
                                <w:jc w:val="right"/>
                              </w:pPr>
                              <w:r>
                                <w:rPr>
                                  <w:rFonts w:ascii="Arial" w:eastAsia="Arial" w:hAnsi="Arial"/>
                                  <w:color w:val="000000"/>
                                  <w:sz w:val="16"/>
                                </w:rPr>
                                <w:t>100.00</w:t>
                              </w:r>
                            </w:p>
                          </w:tc>
                        </w:tr>
                        <w:tr w:rsidR="004D44CE" w14:paraId="73662D0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F93E0D" w14:textId="77777777" w:rsidR="004D44CE" w:rsidRDefault="00FB16C0">
                              <w:pPr>
                                <w:spacing w:after="0" w:line="240" w:lineRule="auto"/>
                              </w:pPr>
                              <w:r>
                                <w:rPr>
                                  <w:rFonts w:ascii="Arial" w:eastAsia="Arial" w:hAnsi="Arial"/>
                                  <w:color w:val="000000"/>
                                  <w:sz w:val="16"/>
                                </w:rPr>
                                <w:t>00066150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8CE3197" w14:textId="77777777" w:rsidR="004D44CE" w:rsidRDefault="00FB16C0">
                              <w:pPr>
                                <w:spacing w:after="0" w:line="240" w:lineRule="auto"/>
                              </w:pPr>
                              <w:r>
                                <w:rPr>
                                  <w:rFonts w:ascii="Arial" w:eastAsia="Arial" w:hAnsi="Arial"/>
                                  <w:color w:val="000000"/>
                                  <w:sz w:val="16"/>
                                </w:rPr>
                                <w:t>TZ JP 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95168E3" w14:textId="77777777" w:rsidR="004D44CE" w:rsidRDefault="00FB16C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331B00B"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43B7F32" w14:textId="77777777" w:rsidR="004D44CE" w:rsidRDefault="00FB16C0">
                              <w:pPr>
                                <w:spacing w:after="0" w:line="240" w:lineRule="auto"/>
                                <w:jc w:val="right"/>
                              </w:pPr>
                              <w:r>
                                <w:rPr>
                                  <w:rFonts w:ascii="Arial" w:eastAsia="Arial" w:hAnsi="Arial"/>
                                  <w:color w:val="000000"/>
                                  <w:sz w:val="16"/>
                                </w:rPr>
                                <w:t>450,000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98B7BE6" w14:textId="77777777" w:rsidR="004D44CE" w:rsidRDefault="00FB16C0">
                              <w:pPr>
                                <w:spacing w:after="0" w:line="240" w:lineRule="auto"/>
                                <w:jc w:val="right"/>
                              </w:pPr>
                              <w:r>
                                <w:rPr>
                                  <w:rFonts w:ascii="Arial" w:eastAsia="Arial" w:hAnsi="Arial"/>
                                  <w:color w:val="000000"/>
                                  <w:sz w:val="16"/>
                                </w:rPr>
                                <w:t>379,446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1D257C" w14:textId="77777777" w:rsidR="004D44CE" w:rsidRDefault="00FB16C0">
                              <w:pPr>
                                <w:spacing w:after="0" w:line="240" w:lineRule="auto"/>
                                <w:jc w:val="right"/>
                              </w:pPr>
                              <w:r>
                                <w:rPr>
                                  <w:rFonts w:ascii="Arial" w:eastAsia="Arial" w:hAnsi="Arial"/>
                                  <w:color w:val="000000"/>
                                  <w:sz w:val="16"/>
                                </w:rPr>
                                <w:t>379,446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433D459" w14:textId="77777777" w:rsidR="004D44CE" w:rsidRDefault="00FB16C0">
                              <w:pPr>
                                <w:spacing w:after="0" w:line="240" w:lineRule="auto"/>
                                <w:jc w:val="right"/>
                              </w:pPr>
                              <w:r>
                                <w:rPr>
                                  <w:rFonts w:ascii="Arial" w:eastAsia="Arial" w:hAnsi="Arial"/>
                                  <w:color w:val="000000"/>
                                  <w:sz w:val="16"/>
                                </w:rPr>
                                <w:t>100.00</w:t>
                              </w:r>
                            </w:p>
                          </w:tc>
                        </w:tr>
                        <w:tr w:rsidR="004D44CE" w14:paraId="5D6879B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DB39F2" w14:textId="77777777" w:rsidR="004D44CE" w:rsidRDefault="00FB16C0">
                              <w:pPr>
                                <w:spacing w:after="0" w:line="240" w:lineRule="auto"/>
                              </w:pPr>
                              <w:r>
                                <w:rPr>
                                  <w:rFonts w:ascii="Arial" w:eastAsia="Arial" w:hAnsi="Arial"/>
                                  <w:color w:val="000000"/>
                                  <w:sz w:val="16"/>
                                </w:rPr>
                                <w:t>00066150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24AB3E2" w14:textId="77777777" w:rsidR="004D44CE" w:rsidRDefault="00FB16C0">
                              <w:pPr>
                                <w:spacing w:after="0" w:line="240" w:lineRule="auto"/>
                              </w:pPr>
                              <w:r>
                                <w:rPr>
                                  <w:rFonts w:ascii="Arial" w:eastAsia="Arial" w:hAnsi="Arial"/>
                                  <w:color w:val="000000"/>
                                  <w:sz w:val="16"/>
                                </w:rPr>
                                <w:t>TZ JP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E3BD11"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9D91875"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8C0DD5" w14:textId="77777777" w:rsidR="004D44CE" w:rsidRDefault="00FB16C0">
                              <w:pPr>
                                <w:spacing w:after="0" w:line="240" w:lineRule="auto"/>
                                <w:jc w:val="right"/>
                              </w:pPr>
                              <w:r>
                                <w:rPr>
                                  <w:rFonts w:ascii="Arial" w:eastAsia="Arial" w:hAnsi="Arial"/>
                                  <w:color w:val="000000"/>
                                  <w:sz w:val="16"/>
                                </w:rPr>
                                <w:t>295,000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FFB693C" w14:textId="77777777" w:rsidR="004D44CE" w:rsidRDefault="00FB16C0">
                              <w:pPr>
                                <w:spacing w:after="0" w:line="240" w:lineRule="auto"/>
                                <w:jc w:val="right"/>
                              </w:pPr>
                              <w:r>
                                <w:rPr>
                                  <w:rFonts w:ascii="Arial" w:eastAsia="Arial" w:hAnsi="Arial"/>
                                  <w:color w:val="000000"/>
                                  <w:sz w:val="16"/>
                                </w:rPr>
                                <w:t>294,438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012039" w14:textId="77777777" w:rsidR="004D44CE" w:rsidRDefault="00FB16C0">
                              <w:pPr>
                                <w:spacing w:after="0" w:line="240" w:lineRule="auto"/>
                                <w:jc w:val="right"/>
                              </w:pPr>
                              <w:r>
                                <w:rPr>
                                  <w:rFonts w:ascii="Arial" w:eastAsia="Arial" w:hAnsi="Arial"/>
                                  <w:color w:val="000000"/>
                                  <w:sz w:val="16"/>
                                </w:rPr>
                                <w:t>294,438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3E2D9C" w14:textId="77777777" w:rsidR="004D44CE" w:rsidRDefault="00FB16C0">
                              <w:pPr>
                                <w:spacing w:after="0" w:line="240" w:lineRule="auto"/>
                                <w:jc w:val="right"/>
                              </w:pPr>
                              <w:r>
                                <w:rPr>
                                  <w:rFonts w:ascii="Arial" w:eastAsia="Arial" w:hAnsi="Arial"/>
                                  <w:color w:val="000000"/>
                                  <w:sz w:val="16"/>
                                </w:rPr>
                                <w:t>100.00</w:t>
                              </w:r>
                            </w:p>
                          </w:tc>
                        </w:tr>
                        <w:tr w:rsidR="00AA1F00" w14:paraId="564A6019"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C1306C1" w14:textId="77777777" w:rsidR="004D44CE" w:rsidRDefault="00FB16C0">
                              <w:pPr>
                                <w:spacing w:after="0" w:line="240" w:lineRule="auto"/>
                              </w:pPr>
                              <w:r>
                                <w:rPr>
                                  <w:rFonts w:ascii="Arial" w:eastAsia="Arial" w:hAnsi="Arial"/>
                                  <w:b/>
                                  <w:color w:val="FFFFFF"/>
                                  <w:sz w:val="16"/>
                                </w:rPr>
                                <w:t>JP10 Education: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6E3AF69"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7CD0AB7"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020D177" w14:textId="77777777" w:rsidR="004D44CE" w:rsidRDefault="00FB16C0">
                              <w:pPr>
                                <w:spacing w:after="0" w:line="240" w:lineRule="auto"/>
                                <w:jc w:val="right"/>
                              </w:pPr>
                              <w:r>
                                <w:rPr>
                                  <w:rFonts w:ascii="Arial" w:eastAsia="Arial" w:hAnsi="Arial"/>
                                  <w:b/>
                                  <w:color w:val="FFFFFF"/>
                                  <w:sz w:val="16"/>
                                </w:rPr>
                                <w:t>4,923,940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610AAE7" w14:textId="77777777" w:rsidR="004D44CE" w:rsidRDefault="00FB16C0">
                              <w:pPr>
                                <w:spacing w:after="0" w:line="240" w:lineRule="auto"/>
                                <w:jc w:val="right"/>
                              </w:pPr>
                              <w:r>
                                <w:rPr>
                                  <w:rFonts w:ascii="Arial" w:eastAsia="Arial" w:hAnsi="Arial"/>
                                  <w:b/>
                                  <w:color w:val="FFFFFF"/>
                                  <w:sz w:val="16"/>
                                </w:rPr>
                                <w:t>4,652,596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879569B" w14:textId="77777777" w:rsidR="004D44CE" w:rsidRDefault="00FB16C0">
                              <w:pPr>
                                <w:spacing w:after="0" w:line="240" w:lineRule="auto"/>
                                <w:jc w:val="right"/>
                              </w:pPr>
                              <w:r>
                                <w:rPr>
                                  <w:rFonts w:ascii="Arial" w:eastAsia="Arial" w:hAnsi="Arial"/>
                                  <w:b/>
                                  <w:color w:val="FFFFFF"/>
                                  <w:sz w:val="16"/>
                                </w:rPr>
                                <w:t>4,652,596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1FC475B" w14:textId="77777777" w:rsidR="004D44CE" w:rsidRDefault="00FB16C0">
                              <w:pPr>
                                <w:spacing w:after="0" w:line="240" w:lineRule="auto"/>
                                <w:jc w:val="right"/>
                              </w:pPr>
                              <w:r>
                                <w:rPr>
                                  <w:rFonts w:ascii="Arial" w:eastAsia="Arial" w:hAnsi="Arial"/>
                                  <w:b/>
                                  <w:color w:val="FFFFFF"/>
                                  <w:sz w:val="16"/>
                                </w:rPr>
                                <w:t>100.00</w:t>
                              </w:r>
                            </w:p>
                          </w:tc>
                        </w:tr>
                        <w:tr w:rsidR="00AA1F00" w14:paraId="62C8FD89" w14:textId="77777777" w:rsidTr="00AA1F00">
                          <w:tc>
                            <w:tcPr>
                              <w:tcW w:w="1090" w:type="dxa"/>
                              <w:tcBorders>
                                <w:top w:val="nil"/>
                                <w:left w:val="nil"/>
                                <w:bottom w:val="nil"/>
                                <w:right w:val="nil"/>
                              </w:tcBorders>
                              <w:tcMar>
                                <w:top w:w="59" w:type="dxa"/>
                                <w:left w:w="59" w:type="dxa"/>
                                <w:bottom w:w="59" w:type="dxa"/>
                                <w:right w:w="59" w:type="dxa"/>
                              </w:tcMar>
                              <w:vAlign w:val="center"/>
                            </w:tcPr>
                            <w:p w14:paraId="7E558A73"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2AD6925" w14:textId="77777777" w:rsidR="004D44CE" w:rsidRDefault="004D44CE">
                              <w:pPr>
                                <w:spacing w:after="0" w:line="240" w:lineRule="auto"/>
                              </w:pPr>
                            </w:p>
                          </w:tc>
                        </w:tr>
                        <w:tr w:rsidR="00AA1F00" w14:paraId="079B374F"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3B3673B" w14:textId="77777777" w:rsidR="004D44CE" w:rsidRDefault="00FB16C0">
                              <w:pPr>
                                <w:spacing w:after="0" w:line="240" w:lineRule="auto"/>
                              </w:pPr>
                              <w:r>
                                <w:rPr>
                                  <w:rFonts w:ascii="Arial" w:eastAsia="Arial" w:hAnsi="Arial"/>
                                  <w:b/>
                                  <w:color w:val="FFFFFF"/>
                                  <w:sz w:val="16"/>
                                </w:rPr>
                                <w:t>JP11 Environment</w:t>
                              </w:r>
                            </w:p>
                          </w:tc>
                        </w:tr>
                        <w:tr w:rsidR="004D44CE" w14:paraId="15933A3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A58074" w14:textId="77777777" w:rsidR="004D44CE" w:rsidRDefault="00FB16C0">
                              <w:pPr>
                                <w:spacing w:after="0" w:line="240" w:lineRule="auto"/>
                              </w:pPr>
                              <w:r>
                                <w:rPr>
                                  <w:rFonts w:ascii="Arial" w:eastAsia="Arial" w:hAnsi="Arial"/>
                                  <w:color w:val="000000"/>
                                  <w:sz w:val="16"/>
                                </w:rPr>
                                <w:t>00066151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03DC92B" w14:textId="77777777" w:rsidR="004D44CE" w:rsidRDefault="00FB16C0">
                              <w:pPr>
                                <w:spacing w:after="0" w:line="240" w:lineRule="auto"/>
                              </w:pPr>
                              <w:r>
                                <w:rPr>
                                  <w:rFonts w:ascii="Arial" w:eastAsia="Arial" w:hAnsi="Arial"/>
                                  <w:color w:val="000000"/>
                                  <w:sz w:val="16"/>
                                </w:rPr>
                                <w:t>TZ JP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D5B4718" w14:textId="77777777" w:rsidR="004D44CE" w:rsidRDefault="00FB16C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C340B4"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A962330" w14:textId="77777777" w:rsidR="004D44CE" w:rsidRDefault="00FB16C0">
                              <w:pPr>
                                <w:spacing w:after="0" w:line="240" w:lineRule="auto"/>
                                <w:jc w:val="right"/>
                              </w:pPr>
                              <w:r>
                                <w:rPr>
                                  <w:rFonts w:ascii="Arial" w:eastAsia="Arial" w:hAnsi="Arial"/>
                                  <w:color w:val="000000"/>
                                  <w:sz w:val="16"/>
                                </w:rPr>
                                <w:t>272,000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D0D48E" w14:textId="77777777" w:rsidR="004D44CE" w:rsidRDefault="00FB16C0">
                              <w:pPr>
                                <w:spacing w:after="0" w:line="240" w:lineRule="auto"/>
                                <w:jc w:val="right"/>
                              </w:pPr>
                              <w:r>
                                <w:rPr>
                                  <w:rFonts w:ascii="Arial" w:eastAsia="Arial" w:hAnsi="Arial"/>
                                  <w:color w:val="000000"/>
                                  <w:sz w:val="16"/>
                                </w:rPr>
                                <w:t>243,973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774FFD" w14:textId="77777777" w:rsidR="004D44CE" w:rsidRDefault="00FB16C0">
                              <w:pPr>
                                <w:spacing w:after="0" w:line="240" w:lineRule="auto"/>
                                <w:jc w:val="right"/>
                              </w:pPr>
                              <w:r>
                                <w:rPr>
                                  <w:rFonts w:ascii="Arial" w:eastAsia="Arial" w:hAnsi="Arial"/>
                                  <w:color w:val="000000"/>
                                  <w:sz w:val="16"/>
                                </w:rPr>
                                <w:t>243,973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6444EE3" w14:textId="77777777" w:rsidR="004D44CE" w:rsidRDefault="00FB16C0">
                              <w:pPr>
                                <w:spacing w:after="0" w:line="240" w:lineRule="auto"/>
                                <w:jc w:val="right"/>
                              </w:pPr>
                              <w:r>
                                <w:rPr>
                                  <w:rFonts w:ascii="Arial" w:eastAsia="Arial" w:hAnsi="Arial"/>
                                  <w:color w:val="000000"/>
                                  <w:sz w:val="16"/>
                                </w:rPr>
                                <w:t>100.00</w:t>
                              </w:r>
                            </w:p>
                          </w:tc>
                        </w:tr>
                        <w:tr w:rsidR="004D44CE" w14:paraId="06BB485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2D7BCA" w14:textId="77777777" w:rsidR="004D44CE" w:rsidRDefault="00FB16C0">
                              <w:pPr>
                                <w:spacing w:after="0" w:line="240" w:lineRule="auto"/>
                              </w:pPr>
                              <w:r>
                                <w:rPr>
                                  <w:rFonts w:ascii="Arial" w:eastAsia="Arial" w:hAnsi="Arial"/>
                                  <w:color w:val="000000"/>
                                  <w:sz w:val="16"/>
                                </w:rPr>
                                <w:t>00066151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F2E17B" w14:textId="77777777" w:rsidR="004D44CE" w:rsidRDefault="00FB16C0">
                              <w:pPr>
                                <w:spacing w:after="0" w:line="240" w:lineRule="auto"/>
                              </w:pPr>
                              <w:r>
                                <w:rPr>
                                  <w:rFonts w:ascii="Arial" w:eastAsia="Arial" w:hAnsi="Arial"/>
                                  <w:color w:val="000000"/>
                                  <w:sz w:val="16"/>
                                </w:rPr>
                                <w:t>TZ JP Environment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BC0F125"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3EFDA88"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39F4ED4" w14:textId="77777777" w:rsidR="004D44CE" w:rsidRDefault="00FB16C0">
                              <w:pPr>
                                <w:spacing w:after="0" w:line="240" w:lineRule="auto"/>
                                <w:jc w:val="right"/>
                              </w:pPr>
                              <w:r>
                                <w:rPr>
                                  <w:rFonts w:ascii="Arial" w:eastAsia="Arial" w:hAnsi="Arial"/>
                                  <w:color w:val="000000"/>
                                  <w:sz w:val="16"/>
                                </w:rPr>
                                <w:t>2,394,000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19FD011" w14:textId="77777777" w:rsidR="004D44CE" w:rsidRDefault="00FB16C0">
                              <w:pPr>
                                <w:spacing w:after="0" w:line="240" w:lineRule="auto"/>
                                <w:jc w:val="right"/>
                              </w:pPr>
                              <w:r>
                                <w:rPr>
                                  <w:rFonts w:ascii="Arial" w:eastAsia="Arial" w:hAnsi="Arial"/>
                                  <w:color w:val="000000"/>
                                  <w:sz w:val="16"/>
                                </w:rPr>
                                <w:t>1,623,885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FDE6BA" w14:textId="77777777" w:rsidR="004D44CE" w:rsidRDefault="00FB16C0">
                              <w:pPr>
                                <w:spacing w:after="0" w:line="240" w:lineRule="auto"/>
                                <w:jc w:val="right"/>
                              </w:pPr>
                              <w:r>
                                <w:rPr>
                                  <w:rFonts w:ascii="Arial" w:eastAsia="Arial" w:hAnsi="Arial"/>
                                  <w:color w:val="000000"/>
                                  <w:sz w:val="16"/>
                                </w:rPr>
                                <w:t>1,623,885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9896382" w14:textId="77777777" w:rsidR="004D44CE" w:rsidRDefault="00FB16C0">
                              <w:pPr>
                                <w:spacing w:after="0" w:line="240" w:lineRule="auto"/>
                                <w:jc w:val="right"/>
                              </w:pPr>
                              <w:r>
                                <w:rPr>
                                  <w:rFonts w:ascii="Arial" w:eastAsia="Arial" w:hAnsi="Arial"/>
                                  <w:color w:val="000000"/>
                                  <w:sz w:val="16"/>
                                </w:rPr>
                                <w:t>100.00</w:t>
                              </w:r>
                            </w:p>
                          </w:tc>
                        </w:tr>
                        <w:tr w:rsidR="004D44CE" w14:paraId="5716270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D24050" w14:textId="77777777" w:rsidR="004D44CE" w:rsidRDefault="00FB16C0">
                              <w:pPr>
                                <w:spacing w:after="0" w:line="240" w:lineRule="auto"/>
                              </w:pPr>
                              <w:r>
                                <w:rPr>
                                  <w:rFonts w:ascii="Arial" w:eastAsia="Arial" w:hAnsi="Arial"/>
                                  <w:color w:val="000000"/>
                                  <w:sz w:val="16"/>
                                </w:rPr>
                                <w:t>00066151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FA24B0" w14:textId="77777777" w:rsidR="004D44CE" w:rsidRDefault="00FB16C0">
                              <w:pPr>
                                <w:spacing w:after="0" w:line="240" w:lineRule="auto"/>
                              </w:pPr>
                              <w:r>
                                <w:rPr>
                                  <w:rFonts w:ascii="Arial" w:eastAsia="Arial" w:hAnsi="Arial"/>
                                  <w:color w:val="000000"/>
                                  <w:sz w:val="16"/>
                                </w:rPr>
                                <w:t>TZ JP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45E55CC" w14:textId="77777777" w:rsidR="004D44CE" w:rsidRDefault="00FB16C0">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0E2F47"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5388B2B" w14:textId="77777777" w:rsidR="004D44CE" w:rsidRDefault="00FB16C0">
                              <w:pPr>
                                <w:spacing w:after="0" w:line="240" w:lineRule="auto"/>
                                <w:jc w:val="right"/>
                              </w:pPr>
                              <w:r>
                                <w:rPr>
                                  <w:rFonts w:ascii="Arial" w:eastAsia="Arial" w:hAnsi="Arial"/>
                                  <w:color w:val="000000"/>
                                  <w:sz w:val="16"/>
                                </w:rPr>
                                <w:t>85,000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53F91F6" w14:textId="77777777" w:rsidR="004D44CE" w:rsidRDefault="00FB16C0">
                              <w:pPr>
                                <w:spacing w:after="0" w:line="240" w:lineRule="auto"/>
                                <w:jc w:val="right"/>
                              </w:pPr>
                              <w:r>
                                <w:rPr>
                                  <w:rFonts w:ascii="Arial" w:eastAsia="Arial" w:hAnsi="Arial"/>
                                  <w:color w:val="000000"/>
                                  <w:sz w:val="16"/>
                                </w:rPr>
                                <w:t>45,537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CF840D" w14:textId="77777777" w:rsidR="004D44CE" w:rsidRDefault="00FB16C0">
                              <w:pPr>
                                <w:spacing w:after="0" w:line="240" w:lineRule="auto"/>
                                <w:jc w:val="right"/>
                              </w:pPr>
                              <w:r>
                                <w:rPr>
                                  <w:rFonts w:ascii="Arial" w:eastAsia="Arial" w:hAnsi="Arial"/>
                                  <w:color w:val="000000"/>
                                  <w:sz w:val="16"/>
                                </w:rPr>
                                <w:t>45,537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E09BFF5" w14:textId="77777777" w:rsidR="004D44CE" w:rsidRDefault="00FB16C0">
                              <w:pPr>
                                <w:spacing w:after="0" w:line="240" w:lineRule="auto"/>
                                <w:jc w:val="right"/>
                              </w:pPr>
                              <w:r>
                                <w:rPr>
                                  <w:rFonts w:ascii="Arial" w:eastAsia="Arial" w:hAnsi="Arial"/>
                                  <w:color w:val="000000"/>
                                  <w:sz w:val="16"/>
                                </w:rPr>
                                <w:t>100.00</w:t>
                              </w:r>
                            </w:p>
                          </w:tc>
                        </w:tr>
                        <w:tr w:rsidR="004D44CE" w14:paraId="105749A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E3BEF7" w14:textId="77777777" w:rsidR="004D44CE" w:rsidRDefault="00FB16C0">
                              <w:pPr>
                                <w:spacing w:after="0" w:line="240" w:lineRule="auto"/>
                              </w:pPr>
                              <w:r>
                                <w:rPr>
                                  <w:rFonts w:ascii="Arial" w:eastAsia="Arial" w:hAnsi="Arial"/>
                                  <w:color w:val="000000"/>
                                  <w:sz w:val="16"/>
                                </w:rPr>
                                <w:t>00066151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721BC88" w14:textId="77777777" w:rsidR="004D44CE" w:rsidRDefault="00FB16C0">
                              <w:pPr>
                                <w:spacing w:after="0" w:line="240" w:lineRule="auto"/>
                              </w:pPr>
                              <w:r>
                                <w:rPr>
                                  <w:rFonts w:ascii="Arial" w:eastAsia="Arial" w:hAnsi="Arial"/>
                                  <w:color w:val="000000"/>
                                  <w:sz w:val="16"/>
                                </w:rPr>
                                <w:t>TZ JP Environment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44A8D16"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B138378"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6A783CF" w14:textId="77777777" w:rsidR="004D44CE" w:rsidRDefault="00FB16C0">
                              <w:pPr>
                                <w:spacing w:after="0" w:line="240" w:lineRule="auto"/>
                                <w:jc w:val="right"/>
                              </w:pPr>
                              <w:r>
                                <w:rPr>
                                  <w:rFonts w:ascii="Arial" w:eastAsia="Arial" w:hAnsi="Arial"/>
                                  <w:color w:val="000000"/>
                                  <w:sz w:val="16"/>
                                </w:rPr>
                                <w:t>373,000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37887B9" w14:textId="77777777" w:rsidR="004D44CE" w:rsidRDefault="00FB16C0">
                              <w:pPr>
                                <w:spacing w:after="0" w:line="240" w:lineRule="auto"/>
                                <w:jc w:val="right"/>
                              </w:pPr>
                              <w:r>
                                <w:rPr>
                                  <w:rFonts w:ascii="Arial" w:eastAsia="Arial" w:hAnsi="Arial"/>
                                  <w:color w:val="000000"/>
                                  <w:sz w:val="16"/>
                                </w:rPr>
                                <w:t>354,012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FB90CA" w14:textId="77777777" w:rsidR="004D44CE" w:rsidRDefault="00FB16C0">
                              <w:pPr>
                                <w:spacing w:after="0" w:line="240" w:lineRule="auto"/>
                                <w:jc w:val="right"/>
                              </w:pPr>
                              <w:r>
                                <w:rPr>
                                  <w:rFonts w:ascii="Arial" w:eastAsia="Arial" w:hAnsi="Arial"/>
                                  <w:color w:val="000000"/>
                                  <w:sz w:val="16"/>
                                </w:rPr>
                                <w:t>354,012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AEE3AEC" w14:textId="77777777" w:rsidR="004D44CE" w:rsidRDefault="00FB16C0">
                              <w:pPr>
                                <w:spacing w:after="0" w:line="240" w:lineRule="auto"/>
                                <w:jc w:val="right"/>
                              </w:pPr>
                              <w:r>
                                <w:rPr>
                                  <w:rFonts w:ascii="Arial" w:eastAsia="Arial" w:hAnsi="Arial"/>
                                  <w:color w:val="000000"/>
                                  <w:sz w:val="16"/>
                                </w:rPr>
                                <w:t>100.00</w:t>
                              </w:r>
                            </w:p>
                          </w:tc>
                        </w:tr>
                        <w:tr w:rsidR="004D44CE" w14:paraId="6555AA0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B154F2" w14:textId="77777777" w:rsidR="004D44CE" w:rsidRDefault="00FB16C0">
                              <w:pPr>
                                <w:spacing w:after="0" w:line="240" w:lineRule="auto"/>
                              </w:pPr>
                              <w:r>
                                <w:rPr>
                                  <w:rFonts w:ascii="Arial" w:eastAsia="Arial" w:hAnsi="Arial"/>
                                  <w:color w:val="000000"/>
                                  <w:sz w:val="16"/>
                                </w:rPr>
                                <w:t>00066151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14BA7B" w14:textId="77777777" w:rsidR="004D44CE" w:rsidRDefault="00FB16C0">
                              <w:pPr>
                                <w:spacing w:after="0" w:line="240" w:lineRule="auto"/>
                              </w:pPr>
                              <w:r>
                                <w:rPr>
                                  <w:rFonts w:ascii="Arial" w:eastAsia="Arial" w:hAnsi="Arial"/>
                                  <w:color w:val="000000"/>
                                  <w:sz w:val="16"/>
                                </w:rPr>
                                <w:t>TZ JP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42D02F" w14:textId="77777777" w:rsidR="004D44CE" w:rsidRDefault="00FB16C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396A33"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ABF92D" w14:textId="77777777" w:rsidR="004D44CE" w:rsidRDefault="00FB16C0">
                              <w:pPr>
                                <w:spacing w:after="0" w:line="240" w:lineRule="auto"/>
                                <w:jc w:val="right"/>
                              </w:pPr>
                              <w:r>
                                <w:rPr>
                                  <w:rFonts w:ascii="Arial" w:eastAsia="Arial" w:hAnsi="Arial"/>
                                  <w:color w:val="000000"/>
                                  <w:sz w:val="16"/>
                                </w:rPr>
                                <w:t>400,000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E82F43C" w14:textId="77777777" w:rsidR="004D44CE" w:rsidRDefault="00FB16C0">
                              <w:pPr>
                                <w:spacing w:after="0" w:line="240" w:lineRule="auto"/>
                                <w:jc w:val="right"/>
                              </w:pPr>
                              <w:r>
                                <w:rPr>
                                  <w:rFonts w:ascii="Arial" w:eastAsia="Arial" w:hAnsi="Arial"/>
                                  <w:color w:val="000000"/>
                                  <w:sz w:val="16"/>
                                </w:rPr>
                                <w:t>397,490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E0872C" w14:textId="77777777" w:rsidR="004D44CE" w:rsidRDefault="00FB16C0">
                              <w:pPr>
                                <w:spacing w:after="0" w:line="240" w:lineRule="auto"/>
                                <w:jc w:val="right"/>
                              </w:pPr>
                              <w:r>
                                <w:rPr>
                                  <w:rFonts w:ascii="Arial" w:eastAsia="Arial" w:hAnsi="Arial"/>
                                  <w:color w:val="000000"/>
                                  <w:sz w:val="16"/>
                                </w:rPr>
                                <w:t>397,490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AE99F9" w14:textId="77777777" w:rsidR="004D44CE" w:rsidRDefault="00FB16C0">
                              <w:pPr>
                                <w:spacing w:after="0" w:line="240" w:lineRule="auto"/>
                                <w:jc w:val="right"/>
                              </w:pPr>
                              <w:r>
                                <w:rPr>
                                  <w:rFonts w:ascii="Arial" w:eastAsia="Arial" w:hAnsi="Arial"/>
                                  <w:color w:val="000000"/>
                                  <w:sz w:val="16"/>
                                </w:rPr>
                                <w:t>100.00</w:t>
                              </w:r>
                            </w:p>
                          </w:tc>
                        </w:tr>
                        <w:tr w:rsidR="00AA1F00" w14:paraId="67FF05C4"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2683D03" w14:textId="77777777" w:rsidR="004D44CE" w:rsidRDefault="00FB16C0">
                              <w:pPr>
                                <w:spacing w:after="0" w:line="240" w:lineRule="auto"/>
                              </w:pPr>
                              <w:r>
                                <w:rPr>
                                  <w:rFonts w:ascii="Arial" w:eastAsia="Arial" w:hAnsi="Arial"/>
                                  <w:b/>
                                  <w:color w:val="FFFFFF"/>
                                  <w:sz w:val="16"/>
                                </w:rPr>
                                <w:t>JP11 Environment: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1485E7F"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05E22F4"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66FA4F0" w14:textId="77777777" w:rsidR="004D44CE" w:rsidRDefault="00FB16C0">
                              <w:pPr>
                                <w:spacing w:after="0" w:line="240" w:lineRule="auto"/>
                                <w:jc w:val="right"/>
                              </w:pPr>
                              <w:r>
                                <w:rPr>
                                  <w:rFonts w:ascii="Arial" w:eastAsia="Arial" w:hAnsi="Arial"/>
                                  <w:b/>
                                  <w:color w:val="FFFFFF"/>
                                  <w:sz w:val="16"/>
                                </w:rPr>
                                <w:t>3,524,000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4174ACE" w14:textId="77777777" w:rsidR="004D44CE" w:rsidRDefault="00FB16C0">
                              <w:pPr>
                                <w:spacing w:after="0" w:line="240" w:lineRule="auto"/>
                                <w:jc w:val="right"/>
                              </w:pPr>
                              <w:r>
                                <w:rPr>
                                  <w:rFonts w:ascii="Arial" w:eastAsia="Arial" w:hAnsi="Arial"/>
                                  <w:b/>
                                  <w:color w:val="FFFFFF"/>
                                  <w:sz w:val="16"/>
                                </w:rPr>
                                <w:t>2,664,897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C9D7C7B" w14:textId="77777777" w:rsidR="004D44CE" w:rsidRDefault="00FB16C0">
                              <w:pPr>
                                <w:spacing w:after="0" w:line="240" w:lineRule="auto"/>
                                <w:jc w:val="right"/>
                              </w:pPr>
                              <w:r>
                                <w:rPr>
                                  <w:rFonts w:ascii="Arial" w:eastAsia="Arial" w:hAnsi="Arial"/>
                                  <w:b/>
                                  <w:color w:val="FFFFFF"/>
                                  <w:sz w:val="16"/>
                                </w:rPr>
                                <w:t>2,664,897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0BD44A4" w14:textId="77777777" w:rsidR="004D44CE" w:rsidRDefault="00FB16C0">
                              <w:pPr>
                                <w:spacing w:after="0" w:line="240" w:lineRule="auto"/>
                                <w:jc w:val="right"/>
                              </w:pPr>
                              <w:r>
                                <w:rPr>
                                  <w:rFonts w:ascii="Arial" w:eastAsia="Arial" w:hAnsi="Arial"/>
                                  <w:b/>
                                  <w:color w:val="FFFFFF"/>
                                  <w:sz w:val="16"/>
                                </w:rPr>
                                <w:t>100.00</w:t>
                              </w:r>
                            </w:p>
                          </w:tc>
                        </w:tr>
                        <w:tr w:rsidR="00AA1F00" w14:paraId="63978CC5" w14:textId="77777777" w:rsidTr="00AA1F00">
                          <w:tc>
                            <w:tcPr>
                              <w:tcW w:w="1090" w:type="dxa"/>
                              <w:tcBorders>
                                <w:top w:val="nil"/>
                                <w:left w:val="nil"/>
                                <w:bottom w:val="nil"/>
                                <w:right w:val="nil"/>
                              </w:tcBorders>
                              <w:tcMar>
                                <w:top w:w="59" w:type="dxa"/>
                                <w:left w:w="59" w:type="dxa"/>
                                <w:bottom w:w="59" w:type="dxa"/>
                                <w:right w:w="59" w:type="dxa"/>
                              </w:tcMar>
                              <w:vAlign w:val="center"/>
                            </w:tcPr>
                            <w:p w14:paraId="3D8D2744"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B28273B" w14:textId="77777777" w:rsidR="004D44CE" w:rsidRDefault="004D44CE">
                              <w:pPr>
                                <w:spacing w:after="0" w:line="240" w:lineRule="auto"/>
                              </w:pPr>
                            </w:p>
                          </w:tc>
                        </w:tr>
                        <w:tr w:rsidR="00AA1F00" w14:paraId="4EF8F773"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8004885" w14:textId="28706122" w:rsidR="004D44CE" w:rsidRPr="00E5687D" w:rsidRDefault="00FB16C0">
                              <w:pPr>
                                <w:spacing w:after="0" w:line="240" w:lineRule="auto"/>
                                <w:rPr>
                                  <w:lang w:val="en-US"/>
                                </w:rPr>
                              </w:pPr>
                              <w:r>
                                <w:rPr>
                                  <w:rFonts w:ascii="Arial" w:eastAsia="Arial" w:hAnsi="Arial"/>
                                  <w:b/>
                                  <w:color w:val="FFFFFF"/>
                                  <w:sz w:val="16"/>
                                </w:rPr>
                                <w:t>JP2 Maternal &amp; Newborn Mort</w:t>
                              </w:r>
                              <w:proofErr w:type="spellStart"/>
                              <w:r w:rsidR="00E5687D">
                                <w:rPr>
                                  <w:rFonts w:ascii="Arial" w:eastAsia="Arial" w:hAnsi="Arial"/>
                                  <w:b/>
                                  <w:color w:val="FFFFFF"/>
                                  <w:sz w:val="16"/>
                                  <w:lang w:val="en-US"/>
                                </w:rPr>
                                <w:t>ality</w:t>
                              </w:r>
                              <w:proofErr w:type="spellEnd"/>
                            </w:p>
                          </w:tc>
                        </w:tr>
                        <w:tr w:rsidR="004D44CE" w14:paraId="10D26F6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39DDA8" w14:textId="77777777" w:rsidR="004D44CE" w:rsidRDefault="00FB16C0">
                              <w:pPr>
                                <w:spacing w:after="0" w:line="240" w:lineRule="auto"/>
                              </w:pPr>
                              <w:r>
                                <w:rPr>
                                  <w:rFonts w:ascii="Arial" w:eastAsia="Arial" w:hAnsi="Arial"/>
                                  <w:color w:val="000000"/>
                                  <w:sz w:val="16"/>
                                </w:rPr>
                                <w:t>00066142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6F9466F" w14:textId="63D95EB5" w:rsidR="004D44CE" w:rsidRPr="00E5687D" w:rsidRDefault="00FB16C0">
                              <w:pPr>
                                <w:spacing w:after="0" w:line="240" w:lineRule="auto"/>
                                <w:rPr>
                                  <w:lang w:val="en-US"/>
                                </w:rPr>
                              </w:pPr>
                              <w:r>
                                <w:rPr>
                                  <w:rFonts w:ascii="Arial" w:eastAsia="Arial" w:hAnsi="Arial"/>
                                  <w:color w:val="000000"/>
                                  <w:sz w:val="16"/>
                                </w:rPr>
                                <w:t>TZA JP2 Maternal and Newborn M</w:t>
                              </w:r>
                              <w:proofErr w:type="spellStart"/>
                              <w:r w:rsidR="00E5687D">
                                <w:rPr>
                                  <w:rFonts w:ascii="Arial" w:eastAsia="Arial" w:hAnsi="Arial"/>
                                  <w:color w:val="000000"/>
                                  <w:sz w:val="16"/>
                                  <w:lang w:val="en-US"/>
                                </w:rPr>
                                <w:t>ortality</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40FBFFB" w14:textId="77777777" w:rsidR="004D44CE" w:rsidRDefault="00FB16C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B44C7BE"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8AF8968" w14:textId="77777777" w:rsidR="004D44CE" w:rsidRDefault="00FB16C0">
                              <w:pPr>
                                <w:spacing w:after="0" w:line="240" w:lineRule="auto"/>
                                <w:jc w:val="right"/>
                              </w:pPr>
                              <w:r>
                                <w:rPr>
                                  <w:rFonts w:ascii="Arial" w:eastAsia="Arial" w:hAnsi="Arial"/>
                                  <w:color w:val="000000"/>
                                  <w:sz w:val="16"/>
                                </w:rPr>
                                <w:t>712,730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1373C44" w14:textId="77777777" w:rsidR="004D44CE" w:rsidRDefault="00FB16C0">
                              <w:pPr>
                                <w:spacing w:after="0" w:line="240" w:lineRule="auto"/>
                                <w:jc w:val="right"/>
                              </w:pPr>
                              <w:r>
                                <w:rPr>
                                  <w:rFonts w:ascii="Arial" w:eastAsia="Arial" w:hAnsi="Arial"/>
                                  <w:color w:val="000000"/>
                                  <w:sz w:val="16"/>
                                </w:rPr>
                                <w:t>596,150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0FBC3E" w14:textId="77777777" w:rsidR="004D44CE" w:rsidRDefault="00FB16C0">
                              <w:pPr>
                                <w:spacing w:after="0" w:line="240" w:lineRule="auto"/>
                                <w:jc w:val="right"/>
                              </w:pPr>
                              <w:r>
                                <w:rPr>
                                  <w:rFonts w:ascii="Arial" w:eastAsia="Arial" w:hAnsi="Arial"/>
                                  <w:color w:val="000000"/>
                                  <w:sz w:val="16"/>
                                </w:rPr>
                                <w:t>596,150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9B57191" w14:textId="77777777" w:rsidR="004D44CE" w:rsidRDefault="00FB16C0">
                              <w:pPr>
                                <w:spacing w:after="0" w:line="240" w:lineRule="auto"/>
                                <w:jc w:val="right"/>
                              </w:pPr>
                              <w:r>
                                <w:rPr>
                                  <w:rFonts w:ascii="Arial" w:eastAsia="Arial" w:hAnsi="Arial"/>
                                  <w:color w:val="000000"/>
                                  <w:sz w:val="16"/>
                                </w:rPr>
                                <w:t>100.00</w:t>
                              </w:r>
                            </w:p>
                          </w:tc>
                        </w:tr>
                        <w:tr w:rsidR="004D44CE" w14:paraId="7F8A7B0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080D24" w14:textId="77777777" w:rsidR="004D44CE" w:rsidRDefault="00FB16C0">
                              <w:pPr>
                                <w:spacing w:after="0" w:line="240" w:lineRule="auto"/>
                              </w:pPr>
                              <w:r>
                                <w:rPr>
                                  <w:rFonts w:ascii="Arial" w:eastAsia="Arial" w:hAnsi="Arial"/>
                                  <w:color w:val="000000"/>
                                  <w:sz w:val="16"/>
                                </w:rPr>
                                <w:t>00066142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3ED18A8" w14:textId="763395B7" w:rsidR="004D44CE" w:rsidRDefault="00FB16C0">
                              <w:pPr>
                                <w:spacing w:after="0" w:line="240" w:lineRule="auto"/>
                              </w:pPr>
                              <w:r>
                                <w:rPr>
                                  <w:rFonts w:ascii="Arial" w:eastAsia="Arial" w:hAnsi="Arial"/>
                                  <w:color w:val="000000"/>
                                  <w:sz w:val="16"/>
                                </w:rPr>
                                <w:t xml:space="preserve">TZA JP2 Maternal and Newborn </w:t>
                              </w:r>
                              <w:r w:rsidR="00E5687D">
                                <w:rPr>
                                  <w:rFonts w:ascii="Arial" w:eastAsia="Arial" w:hAnsi="Arial"/>
                                  <w:color w:val="000000"/>
                                  <w:sz w:val="16"/>
                                </w:rPr>
                                <w:t>M</w:t>
                              </w:r>
                              <w:proofErr w:type="spellStart"/>
                              <w:r w:rsidR="00E5687D">
                                <w:rPr>
                                  <w:rFonts w:ascii="Arial" w:eastAsia="Arial" w:hAnsi="Arial"/>
                                  <w:color w:val="000000"/>
                                  <w:sz w:val="16"/>
                                  <w:lang w:val="en-US"/>
                                </w:rPr>
                                <w:t>ortality</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9D7EB86"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B7375AF"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77673AC" w14:textId="77777777" w:rsidR="004D44CE" w:rsidRDefault="00FB16C0">
                              <w:pPr>
                                <w:spacing w:after="0" w:line="240" w:lineRule="auto"/>
                                <w:jc w:val="right"/>
                              </w:pPr>
                              <w:r>
                                <w:rPr>
                                  <w:rFonts w:ascii="Arial" w:eastAsia="Arial" w:hAnsi="Arial"/>
                                  <w:color w:val="000000"/>
                                  <w:sz w:val="16"/>
                                </w:rPr>
                                <w:t>140,635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64050B2" w14:textId="77777777" w:rsidR="004D44CE" w:rsidRDefault="00FB16C0">
                              <w:pPr>
                                <w:spacing w:after="0" w:line="240" w:lineRule="auto"/>
                                <w:jc w:val="right"/>
                              </w:pPr>
                              <w:r>
                                <w:rPr>
                                  <w:rFonts w:ascii="Arial" w:eastAsia="Arial" w:hAnsi="Arial"/>
                                  <w:color w:val="000000"/>
                                  <w:sz w:val="16"/>
                                </w:rPr>
                                <w:t>140,409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C6493E1" w14:textId="77777777" w:rsidR="004D44CE" w:rsidRDefault="00FB16C0">
                              <w:pPr>
                                <w:spacing w:after="0" w:line="240" w:lineRule="auto"/>
                                <w:jc w:val="right"/>
                              </w:pPr>
                              <w:r>
                                <w:rPr>
                                  <w:rFonts w:ascii="Arial" w:eastAsia="Arial" w:hAnsi="Arial"/>
                                  <w:color w:val="000000"/>
                                  <w:sz w:val="16"/>
                                </w:rPr>
                                <w:t>140,409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98A0910" w14:textId="77777777" w:rsidR="004D44CE" w:rsidRDefault="00FB16C0">
                              <w:pPr>
                                <w:spacing w:after="0" w:line="240" w:lineRule="auto"/>
                                <w:jc w:val="right"/>
                              </w:pPr>
                              <w:r>
                                <w:rPr>
                                  <w:rFonts w:ascii="Arial" w:eastAsia="Arial" w:hAnsi="Arial"/>
                                  <w:color w:val="000000"/>
                                  <w:sz w:val="16"/>
                                </w:rPr>
                                <w:t>100.00</w:t>
                              </w:r>
                            </w:p>
                          </w:tc>
                        </w:tr>
                        <w:tr w:rsidR="004D44CE" w14:paraId="363F1F5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9FDCE4" w14:textId="77777777" w:rsidR="004D44CE" w:rsidRDefault="00FB16C0">
                              <w:pPr>
                                <w:spacing w:after="0" w:line="240" w:lineRule="auto"/>
                              </w:pPr>
                              <w:r>
                                <w:rPr>
                                  <w:rFonts w:ascii="Arial" w:eastAsia="Arial" w:hAnsi="Arial"/>
                                  <w:color w:val="000000"/>
                                  <w:sz w:val="16"/>
                                </w:rPr>
                                <w:t>00066142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5EA0D24" w14:textId="39D029A4" w:rsidR="004D44CE" w:rsidRDefault="00FB16C0">
                              <w:pPr>
                                <w:spacing w:after="0" w:line="240" w:lineRule="auto"/>
                              </w:pPr>
                              <w:r>
                                <w:rPr>
                                  <w:rFonts w:ascii="Arial" w:eastAsia="Arial" w:hAnsi="Arial"/>
                                  <w:color w:val="000000"/>
                                  <w:sz w:val="16"/>
                                </w:rPr>
                                <w:t xml:space="preserve">TZA JP2 Maternal and Newborn </w:t>
                              </w:r>
                              <w:r w:rsidR="00E5687D">
                                <w:rPr>
                                  <w:rFonts w:ascii="Arial" w:eastAsia="Arial" w:hAnsi="Arial"/>
                                  <w:color w:val="000000"/>
                                  <w:sz w:val="16"/>
                                </w:rPr>
                                <w:t>M</w:t>
                              </w:r>
                              <w:proofErr w:type="spellStart"/>
                              <w:r w:rsidR="00E5687D">
                                <w:rPr>
                                  <w:rFonts w:ascii="Arial" w:eastAsia="Arial" w:hAnsi="Arial"/>
                                  <w:color w:val="000000"/>
                                  <w:sz w:val="16"/>
                                  <w:lang w:val="en-US"/>
                                </w:rPr>
                                <w:t>ortality</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06F0BA" w14:textId="77777777" w:rsidR="004D44CE" w:rsidRDefault="00FB16C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84DD076"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C42FDE1" w14:textId="77777777" w:rsidR="004D44CE" w:rsidRDefault="00FB16C0">
                              <w:pPr>
                                <w:spacing w:after="0" w:line="240" w:lineRule="auto"/>
                                <w:jc w:val="right"/>
                              </w:pPr>
                              <w:r>
                                <w:rPr>
                                  <w:rFonts w:ascii="Arial" w:eastAsia="Arial" w:hAnsi="Arial"/>
                                  <w:color w:val="000000"/>
                                  <w:sz w:val="16"/>
                                </w:rPr>
                                <w:t>6,846,749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11297BA" w14:textId="77777777" w:rsidR="004D44CE" w:rsidRDefault="00FB16C0">
                              <w:pPr>
                                <w:spacing w:after="0" w:line="240" w:lineRule="auto"/>
                                <w:jc w:val="right"/>
                              </w:pPr>
                              <w:r>
                                <w:rPr>
                                  <w:rFonts w:ascii="Arial" w:eastAsia="Arial" w:hAnsi="Arial"/>
                                  <w:color w:val="000000"/>
                                  <w:sz w:val="16"/>
                                </w:rPr>
                                <w:t>5,968,361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537F22" w14:textId="77777777" w:rsidR="004D44CE" w:rsidRDefault="00FB16C0">
                              <w:pPr>
                                <w:spacing w:after="0" w:line="240" w:lineRule="auto"/>
                                <w:jc w:val="right"/>
                              </w:pPr>
                              <w:r>
                                <w:rPr>
                                  <w:rFonts w:ascii="Arial" w:eastAsia="Arial" w:hAnsi="Arial"/>
                                  <w:color w:val="000000"/>
                                  <w:sz w:val="16"/>
                                </w:rPr>
                                <w:t>5,968,361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B40F68B" w14:textId="77777777" w:rsidR="004D44CE" w:rsidRDefault="00FB16C0">
                              <w:pPr>
                                <w:spacing w:after="0" w:line="240" w:lineRule="auto"/>
                                <w:jc w:val="right"/>
                              </w:pPr>
                              <w:r>
                                <w:rPr>
                                  <w:rFonts w:ascii="Arial" w:eastAsia="Arial" w:hAnsi="Arial"/>
                                  <w:color w:val="000000"/>
                                  <w:sz w:val="16"/>
                                </w:rPr>
                                <w:t>100.00</w:t>
                              </w:r>
                            </w:p>
                          </w:tc>
                        </w:tr>
                        <w:tr w:rsidR="004D44CE" w14:paraId="34DE313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A33024" w14:textId="77777777" w:rsidR="004D44CE" w:rsidRDefault="00FB16C0">
                              <w:pPr>
                                <w:spacing w:after="0" w:line="240" w:lineRule="auto"/>
                              </w:pPr>
                              <w:r>
                                <w:rPr>
                                  <w:rFonts w:ascii="Arial" w:eastAsia="Arial" w:hAnsi="Arial"/>
                                  <w:color w:val="000000"/>
                                  <w:sz w:val="16"/>
                                </w:rPr>
                                <w:t>00066142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7AAA7F" w14:textId="22FF4E13" w:rsidR="004D44CE" w:rsidRDefault="00FB16C0">
                              <w:pPr>
                                <w:spacing w:after="0" w:line="240" w:lineRule="auto"/>
                              </w:pPr>
                              <w:r>
                                <w:rPr>
                                  <w:rFonts w:ascii="Arial" w:eastAsia="Arial" w:hAnsi="Arial"/>
                                  <w:color w:val="000000"/>
                                  <w:sz w:val="16"/>
                                </w:rPr>
                                <w:t xml:space="preserve">TZA JP2 Maternal and Newborn </w:t>
                              </w:r>
                              <w:r w:rsidR="00E5687D">
                                <w:rPr>
                                  <w:rFonts w:ascii="Arial" w:eastAsia="Arial" w:hAnsi="Arial"/>
                                  <w:color w:val="000000"/>
                                  <w:sz w:val="16"/>
                                </w:rPr>
                                <w:t>M</w:t>
                              </w:r>
                              <w:proofErr w:type="spellStart"/>
                              <w:r w:rsidR="00E5687D">
                                <w:rPr>
                                  <w:rFonts w:ascii="Arial" w:eastAsia="Arial" w:hAnsi="Arial"/>
                                  <w:color w:val="000000"/>
                                  <w:sz w:val="16"/>
                                  <w:lang w:val="en-US"/>
                                </w:rPr>
                                <w:t>ortality</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DEBA6AD"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465FAD7"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754C239" w14:textId="77777777" w:rsidR="004D44CE" w:rsidRDefault="00FB16C0">
                              <w:pPr>
                                <w:spacing w:after="0" w:line="240" w:lineRule="auto"/>
                                <w:jc w:val="right"/>
                              </w:pPr>
                              <w:r>
                                <w:rPr>
                                  <w:rFonts w:ascii="Arial" w:eastAsia="Arial" w:hAnsi="Arial"/>
                                  <w:color w:val="000000"/>
                                  <w:sz w:val="16"/>
                                </w:rPr>
                                <w:t>1,659,500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9AC06C9" w14:textId="77777777" w:rsidR="004D44CE" w:rsidRDefault="00FB16C0">
                              <w:pPr>
                                <w:spacing w:after="0" w:line="240" w:lineRule="auto"/>
                                <w:jc w:val="right"/>
                              </w:pPr>
                              <w:r>
                                <w:rPr>
                                  <w:rFonts w:ascii="Arial" w:eastAsia="Arial" w:hAnsi="Arial"/>
                                  <w:color w:val="000000"/>
                                  <w:sz w:val="16"/>
                                </w:rPr>
                                <w:t>1,659,500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8D0D16" w14:textId="77777777" w:rsidR="004D44CE" w:rsidRDefault="00FB16C0">
                              <w:pPr>
                                <w:spacing w:after="0" w:line="240" w:lineRule="auto"/>
                                <w:jc w:val="right"/>
                              </w:pPr>
                              <w:r>
                                <w:rPr>
                                  <w:rFonts w:ascii="Arial" w:eastAsia="Arial" w:hAnsi="Arial"/>
                                  <w:color w:val="000000"/>
                                  <w:sz w:val="16"/>
                                </w:rPr>
                                <w:t>1,659,500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93BC414" w14:textId="77777777" w:rsidR="004D44CE" w:rsidRDefault="00FB16C0">
                              <w:pPr>
                                <w:spacing w:after="0" w:line="240" w:lineRule="auto"/>
                                <w:jc w:val="right"/>
                              </w:pPr>
                              <w:r>
                                <w:rPr>
                                  <w:rFonts w:ascii="Arial" w:eastAsia="Arial" w:hAnsi="Arial"/>
                                  <w:color w:val="000000"/>
                                  <w:sz w:val="16"/>
                                </w:rPr>
                                <w:t>100.00</w:t>
                              </w:r>
                            </w:p>
                          </w:tc>
                        </w:tr>
                        <w:tr w:rsidR="004D44CE" w14:paraId="2FD929E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131825" w14:textId="77777777" w:rsidR="004D44CE" w:rsidRDefault="00FB16C0">
                              <w:pPr>
                                <w:spacing w:after="0" w:line="240" w:lineRule="auto"/>
                              </w:pPr>
                              <w:r>
                                <w:rPr>
                                  <w:rFonts w:ascii="Arial" w:eastAsia="Arial" w:hAnsi="Arial"/>
                                  <w:color w:val="000000"/>
                                  <w:sz w:val="16"/>
                                </w:rPr>
                                <w:t>00066142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922560" w14:textId="6BDD8381" w:rsidR="004D44CE" w:rsidRDefault="00FB16C0">
                              <w:pPr>
                                <w:spacing w:after="0" w:line="240" w:lineRule="auto"/>
                              </w:pPr>
                              <w:r>
                                <w:rPr>
                                  <w:rFonts w:ascii="Arial" w:eastAsia="Arial" w:hAnsi="Arial"/>
                                  <w:color w:val="000000"/>
                                  <w:sz w:val="16"/>
                                </w:rPr>
                                <w:t xml:space="preserve">TZA JP2 Maternal and Newborn </w:t>
                              </w:r>
                              <w:r w:rsidR="00E5687D">
                                <w:rPr>
                                  <w:rFonts w:ascii="Arial" w:eastAsia="Arial" w:hAnsi="Arial"/>
                                  <w:color w:val="000000"/>
                                  <w:sz w:val="16"/>
                                </w:rPr>
                                <w:t>M</w:t>
                              </w:r>
                              <w:proofErr w:type="spellStart"/>
                              <w:r w:rsidR="00E5687D">
                                <w:rPr>
                                  <w:rFonts w:ascii="Arial" w:eastAsia="Arial" w:hAnsi="Arial"/>
                                  <w:color w:val="000000"/>
                                  <w:sz w:val="16"/>
                                  <w:lang w:val="en-US"/>
                                </w:rPr>
                                <w:t>ortality</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FB096DD"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4985E99"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471E3E7" w14:textId="77777777" w:rsidR="004D44CE" w:rsidRDefault="00FB16C0">
                              <w:pPr>
                                <w:spacing w:after="0" w:line="240" w:lineRule="auto"/>
                                <w:jc w:val="right"/>
                              </w:pPr>
                              <w:r>
                                <w:rPr>
                                  <w:rFonts w:ascii="Arial" w:eastAsia="Arial" w:hAnsi="Arial"/>
                                  <w:color w:val="000000"/>
                                  <w:sz w:val="16"/>
                                </w:rPr>
                                <w:t>182,732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0410A54" w14:textId="77777777" w:rsidR="004D44CE" w:rsidRDefault="00FB16C0">
                              <w:pPr>
                                <w:spacing w:after="0" w:line="240" w:lineRule="auto"/>
                                <w:jc w:val="right"/>
                              </w:pPr>
                              <w:r>
                                <w:rPr>
                                  <w:rFonts w:ascii="Arial" w:eastAsia="Arial" w:hAnsi="Arial"/>
                                  <w:color w:val="000000"/>
                                  <w:sz w:val="16"/>
                                </w:rPr>
                                <w:t>182,732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362AA1" w14:textId="77777777" w:rsidR="004D44CE" w:rsidRDefault="00FB16C0">
                              <w:pPr>
                                <w:spacing w:after="0" w:line="240" w:lineRule="auto"/>
                                <w:jc w:val="right"/>
                              </w:pPr>
                              <w:r>
                                <w:rPr>
                                  <w:rFonts w:ascii="Arial" w:eastAsia="Arial" w:hAnsi="Arial"/>
                                  <w:color w:val="000000"/>
                                  <w:sz w:val="16"/>
                                </w:rPr>
                                <w:t>182,732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B0E54D4" w14:textId="77777777" w:rsidR="004D44CE" w:rsidRDefault="00FB16C0">
                              <w:pPr>
                                <w:spacing w:after="0" w:line="240" w:lineRule="auto"/>
                                <w:jc w:val="right"/>
                              </w:pPr>
                              <w:r>
                                <w:rPr>
                                  <w:rFonts w:ascii="Arial" w:eastAsia="Arial" w:hAnsi="Arial"/>
                                  <w:color w:val="000000"/>
                                  <w:sz w:val="16"/>
                                </w:rPr>
                                <w:t>100.00</w:t>
                              </w:r>
                            </w:p>
                          </w:tc>
                        </w:tr>
                        <w:tr w:rsidR="004D44CE" w14:paraId="1C28E34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293113" w14:textId="77777777" w:rsidR="004D44CE" w:rsidRDefault="00FB16C0">
                              <w:pPr>
                                <w:spacing w:after="0" w:line="240" w:lineRule="auto"/>
                              </w:pPr>
                              <w:r>
                                <w:rPr>
                                  <w:rFonts w:ascii="Arial" w:eastAsia="Arial" w:hAnsi="Arial"/>
                                  <w:color w:val="000000"/>
                                  <w:sz w:val="16"/>
                                </w:rPr>
                                <w:t>00066142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C4C7B8B" w14:textId="39CA1D07" w:rsidR="004D44CE" w:rsidRDefault="00FB16C0">
                              <w:pPr>
                                <w:spacing w:after="0" w:line="240" w:lineRule="auto"/>
                              </w:pPr>
                              <w:r>
                                <w:rPr>
                                  <w:rFonts w:ascii="Arial" w:eastAsia="Arial" w:hAnsi="Arial"/>
                                  <w:color w:val="000000"/>
                                  <w:sz w:val="16"/>
                                </w:rPr>
                                <w:t xml:space="preserve">TZA JP2 Maternal and Newborn </w:t>
                              </w:r>
                              <w:r w:rsidR="00E5687D">
                                <w:rPr>
                                  <w:rFonts w:ascii="Arial" w:eastAsia="Arial" w:hAnsi="Arial"/>
                                  <w:color w:val="000000"/>
                                  <w:sz w:val="16"/>
                                </w:rPr>
                                <w:t>M</w:t>
                              </w:r>
                              <w:proofErr w:type="spellStart"/>
                              <w:r w:rsidR="00E5687D">
                                <w:rPr>
                                  <w:rFonts w:ascii="Arial" w:eastAsia="Arial" w:hAnsi="Arial"/>
                                  <w:color w:val="000000"/>
                                  <w:sz w:val="16"/>
                                  <w:lang w:val="en-US"/>
                                </w:rPr>
                                <w:t>ortality</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D2C74F1" w14:textId="77777777" w:rsidR="004D44CE" w:rsidRDefault="00FB16C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D8EF553"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0665EB4" w14:textId="77777777" w:rsidR="004D44CE" w:rsidRDefault="00FB16C0">
                              <w:pPr>
                                <w:spacing w:after="0" w:line="240" w:lineRule="auto"/>
                                <w:jc w:val="right"/>
                              </w:pPr>
                              <w:r>
                                <w:rPr>
                                  <w:rFonts w:ascii="Arial" w:eastAsia="Arial" w:hAnsi="Arial"/>
                                  <w:color w:val="000000"/>
                                  <w:sz w:val="16"/>
                                </w:rPr>
                                <w:t>1,881,935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4BC1EE" w14:textId="77777777" w:rsidR="004D44CE" w:rsidRDefault="00FB16C0">
                              <w:pPr>
                                <w:spacing w:after="0" w:line="240" w:lineRule="auto"/>
                                <w:jc w:val="right"/>
                              </w:pPr>
                              <w:r>
                                <w:rPr>
                                  <w:rFonts w:ascii="Arial" w:eastAsia="Arial" w:hAnsi="Arial"/>
                                  <w:color w:val="000000"/>
                                  <w:sz w:val="16"/>
                                </w:rPr>
                                <w:t>1,517,378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5BBD8C" w14:textId="77777777" w:rsidR="004D44CE" w:rsidRDefault="00FB16C0">
                              <w:pPr>
                                <w:spacing w:after="0" w:line="240" w:lineRule="auto"/>
                                <w:jc w:val="right"/>
                              </w:pPr>
                              <w:r>
                                <w:rPr>
                                  <w:rFonts w:ascii="Arial" w:eastAsia="Arial" w:hAnsi="Arial"/>
                                  <w:color w:val="000000"/>
                                  <w:sz w:val="16"/>
                                </w:rPr>
                                <w:t>1,517,378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D839646" w14:textId="77777777" w:rsidR="004D44CE" w:rsidRDefault="00FB16C0">
                              <w:pPr>
                                <w:spacing w:after="0" w:line="240" w:lineRule="auto"/>
                                <w:jc w:val="right"/>
                              </w:pPr>
                              <w:r>
                                <w:rPr>
                                  <w:rFonts w:ascii="Arial" w:eastAsia="Arial" w:hAnsi="Arial"/>
                                  <w:color w:val="000000"/>
                                  <w:sz w:val="16"/>
                                </w:rPr>
                                <w:t>100.00</w:t>
                              </w:r>
                            </w:p>
                          </w:tc>
                        </w:tr>
                        <w:tr w:rsidR="00AA1F00" w14:paraId="58F4CC45"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7A4118D" w14:textId="77777777" w:rsidR="004D44CE" w:rsidRDefault="00FB16C0">
                              <w:pPr>
                                <w:spacing w:after="0" w:line="240" w:lineRule="auto"/>
                              </w:pPr>
                              <w:r>
                                <w:rPr>
                                  <w:rFonts w:ascii="Arial" w:eastAsia="Arial" w:hAnsi="Arial"/>
                                  <w:b/>
                                  <w:color w:val="FFFFFF"/>
                                  <w:sz w:val="16"/>
                                </w:rPr>
                                <w:t>JP2 Maternal &amp; Newborn Mort: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634E3DE"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6168109"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860F163" w14:textId="77777777" w:rsidR="004D44CE" w:rsidRDefault="00FB16C0">
                              <w:pPr>
                                <w:spacing w:after="0" w:line="240" w:lineRule="auto"/>
                                <w:jc w:val="right"/>
                              </w:pPr>
                              <w:r>
                                <w:rPr>
                                  <w:rFonts w:ascii="Arial" w:eastAsia="Arial" w:hAnsi="Arial"/>
                                  <w:b/>
                                  <w:color w:val="FFFFFF"/>
                                  <w:sz w:val="16"/>
                                </w:rPr>
                                <w:t>11,424,281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A1948DE" w14:textId="77777777" w:rsidR="004D44CE" w:rsidRDefault="00FB16C0">
                              <w:pPr>
                                <w:spacing w:after="0" w:line="240" w:lineRule="auto"/>
                                <w:jc w:val="right"/>
                              </w:pPr>
                              <w:r>
                                <w:rPr>
                                  <w:rFonts w:ascii="Arial" w:eastAsia="Arial" w:hAnsi="Arial"/>
                                  <w:b/>
                                  <w:color w:val="FFFFFF"/>
                                  <w:sz w:val="16"/>
                                </w:rPr>
                                <w:t>10,064,530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70D47B0" w14:textId="77777777" w:rsidR="004D44CE" w:rsidRDefault="00FB16C0">
                              <w:pPr>
                                <w:spacing w:after="0" w:line="240" w:lineRule="auto"/>
                                <w:jc w:val="right"/>
                              </w:pPr>
                              <w:r>
                                <w:rPr>
                                  <w:rFonts w:ascii="Arial" w:eastAsia="Arial" w:hAnsi="Arial"/>
                                  <w:b/>
                                  <w:color w:val="FFFFFF"/>
                                  <w:sz w:val="16"/>
                                </w:rPr>
                                <w:t>10,064,530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383F903" w14:textId="77777777" w:rsidR="004D44CE" w:rsidRDefault="00FB16C0">
                              <w:pPr>
                                <w:spacing w:after="0" w:line="240" w:lineRule="auto"/>
                                <w:jc w:val="right"/>
                              </w:pPr>
                              <w:r>
                                <w:rPr>
                                  <w:rFonts w:ascii="Arial" w:eastAsia="Arial" w:hAnsi="Arial"/>
                                  <w:b/>
                                  <w:color w:val="FFFFFF"/>
                                  <w:sz w:val="16"/>
                                </w:rPr>
                                <w:t>100.00</w:t>
                              </w:r>
                            </w:p>
                          </w:tc>
                        </w:tr>
                        <w:tr w:rsidR="00AA1F00" w14:paraId="0B024F3D" w14:textId="77777777" w:rsidTr="00AA1F00">
                          <w:tc>
                            <w:tcPr>
                              <w:tcW w:w="1090" w:type="dxa"/>
                              <w:tcBorders>
                                <w:top w:val="nil"/>
                                <w:left w:val="nil"/>
                                <w:bottom w:val="nil"/>
                                <w:right w:val="nil"/>
                              </w:tcBorders>
                              <w:tcMar>
                                <w:top w:w="59" w:type="dxa"/>
                                <w:left w:w="59" w:type="dxa"/>
                                <w:bottom w:w="59" w:type="dxa"/>
                                <w:right w:w="59" w:type="dxa"/>
                              </w:tcMar>
                              <w:vAlign w:val="center"/>
                            </w:tcPr>
                            <w:p w14:paraId="424D4749"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9B49BA7" w14:textId="77777777" w:rsidR="004D44CE" w:rsidRDefault="004D44CE">
                              <w:pPr>
                                <w:spacing w:after="0" w:line="240" w:lineRule="auto"/>
                              </w:pPr>
                            </w:p>
                          </w:tc>
                        </w:tr>
                        <w:tr w:rsidR="00AA1F00" w14:paraId="26840A8B"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2A68E14" w14:textId="77777777" w:rsidR="004D44CE" w:rsidRDefault="00FB16C0">
                              <w:pPr>
                                <w:spacing w:after="0" w:line="240" w:lineRule="auto"/>
                              </w:pPr>
                              <w:r>
                                <w:rPr>
                                  <w:rFonts w:ascii="Arial" w:eastAsia="Arial" w:hAnsi="Arial"/>
                                  <w:b/>
                                  <w:color w:val="FFFFFF"/>
                                  <w:sz w:val="16"/>
                                </w:rPr>
                                <w:t>JP3 Support to HIV&amp;AIDS</w:t>
                              </w:r>
                            </w:p>
                          </w:tc>
                        </w:tr>
                        <w:tr w:rsidR="004D44CE" w14:paraId="6E08616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954C4A" w14:textId="77777777" w:rsidR="004D44CE" w:rsidRDefault="00FB16C0">
                              <w:pPr>
                                <w:spacing w:after="0" w:line="240" w:lineRule="auto"/>
                              </w:pPr>
                              <w:r>
                                <w:rPr>
                                  <w:rFonts w:ascii="Arial" w:eastAsia="Arial" w:hAnsi="Arial"/>
                                  <w:color w:val="000000"/>
                                  <w:sz w:val="16"/>
                                </w:rPr>
                                <w:t>00066143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49C8BE6" w14:textId="37F304F5" w:rsidR="004D44CE" w:rsidRDefault="00FB16C0">
                              <w:pPr>
                                <w:spacing w:after="0" w:line="240" w:lineRule="auto"/>
                              </w:pPr>
                              <w:r>
                                <w:rPr>
                                  <w:rFonts w:ascii="Arial" w:eastAsia="Arial" w:hAnsi="Arial"/>
                                  <w:color w:val="000000"/>
                                  <w:sz w:val="16"/>
                                </w:rPr>
                                <w:t xml:space="preserve">TZA JP3 Support to HIV&amp;AIDS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4AFC84E" w14:textId="77777777" w:rsidR="004D44CE" w:rsidRDefault="00FB16C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6A41256"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F6010FB" w14:textId="77777777" w:rsidR="004D44CE" w:rsidRDefault="00FB16C0">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3785FAE" w14:textId="77777777" w:rsidR="004D44CE" w:rsidRDefault="00FB16C0">
                              <w:pPr>
                                <w:spacing w:after="0" w:line="240" w:lineRule="auto"/>
                                <w:jc w:val="right"/>
                              </w:pPr>
                              <w:r>
                                <w:rPr>
                                  <w:rFonts w:ascii="Arial" w:eastAsia="Arial" w:hAnsi="Arial"/>
                                  <w:color w:val="000000"/>
                                  <w:sz w:val="16"/>
                                </w:rPr>
                                <w:t>156,573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FB384E" w14:textId="77777777" w:rsidR="004D44CE" w:rsidRDefault="00FB16C0">
                              <w:pPr>
                                <w:spacing w:after="0" w:line="240" w:lineRule="auto"/>
                                <w:jc w:val="right"/>
                              </w:pPr>
                              <w:r>
                                <w:rPr>
                                  <w:rFonts w:ascii="Arial" w:eastAsia="Arial" w:hAnsi="Arial"/>
                                  <w:color w:val="000000"/>
                                  <w:sz w:val="16"/>
                                </w:rPr>
                                <w:t>156,573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FABD49D" w14:textId="77777777" w:rsidR="004D44CE" w:rsidRDefault="00FB16C0">
                              <w:pPr>
                                <w:spacing w:after="0" w:line="240" w:lineRule="auto"/>
                                <w:jc w:val="right"/>
                              </w:pPr>
                              <w:r>
                                <w:rPr>
                                  <w:rFonts w:ascii="Arial" w:eastAsia="Arial" w:hAnsi="Arial"/>
                                  <w:color w:val="000000"/>
                                  <w:sz w:val="16"/>
                                </w:rPr>
                                <w:t>100.00</w:t>
                              </w:r>
                            </w:p>
                          </w:tc>
                        </w:tr>
                        <w:tr w:rsidR="004D44CE" w14:paraId="503DD82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8E7CFF" w14:textId="77777777" w:rsidR="004D44CE" w:rsidRDefault="00FB16C0">
                              <w:pPr>
                                <w:spacing w:after="0" w:line="240" w:lineRule="auto"/>
                              </w:pPr>
                              <w:r>
                                <w:rPr>
                                  <w:rFonts w:ascii="Arial" w:eastAsia="Arial" w:hAnsi="Arial"/>
                                  <w:color w:val="000000"/>
                                  <w:sz w:val="16"/>
                                </w:rPr>
                                <w:t>00066143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F5E19C7" w14:textId="2A6D8E5C" w:rsidR="004D44CE" w:rsidRDefault="00FB16C0">
                              <w:pPr>
                                <w:spacing w:after="0" w:line="240" w:lineRule="auto"/>
                              </w:pPr>
                              <w:r>
                                <w:rPr>
                                  <w:rFonts w:ascii="Arial" w:eastAsia="Arial" w:hAnsi="Arial"/>
                                  <w:color w:val="000000"/>
                                  <w:sz w:val="16"/>
                                </w:rPr>
                                <w:t xml:space="preserve">TZA JP3 Support to HIV&amp;AIDS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80FCAA7" w14:textId="77777777" w:rsidR="004D44CE" w:rsidRDefault="00FB16C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0DE169A"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315D2AF" w14:textId="77777777" w:rsidR="004D44CE" w:rsidRDefault="00FB16C0">
                              <w:pPr>
                                <w:spacing w:after="0" w:line="240" w:lineRule="auto"/>
                                <w:jc w:val="right"/>
                              </w:pPr>
                              <w:r>
                                <w:rPr>
                                  <w:rFonts w:ascii="Arial" w:eastAsia="Arial" w:hAnsi="Arial"/>
                                  <w:color w:val="000000"/>
                                  <w:sz w:val="16"/>
                                </w:rPr>
                                <w:t>15,000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7405B05" w14:textId="77777777" w:rsidR="004D44CE" w:rsidRDefault="00FB16C0">
                              <w:pPr>
                                <w:spacing w:after="0" w:line="240" w:lineRule="auto"/>
                                <w:jc w:val="right"/>
                              </w:pPr>
                              <w:r>
                                <w:rPr>
                                  <w:rFonts w:ascii="Arial" w:eastAsia="Arial" w:hAnsi="Arial"/>
                                  <w:color w:val="000000"/>
                                  <w:sz w:val="16"/>
                                </w:rPr>
                                <w:t>13,506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F08151" w14:textId="77777777" w:rsidR="004D44CE" w:rsidRDefault="00FB16C0">
                              <w:pPr>
                                <w:spacing w:after="0" w:line="240" w:lineRule="auto"/>
                                <w:jc w:val="right"/>
                              </w:pPr>
                              <w:r>
                                <w:rPr>
                                  <w:rFonts w:ascii="Arial" w:eastAsia="Arial" w:hAnsi="Arial"/>
                                  <w:color w:val="000000"/>
                                  <w:sz w:val="16"/>
                                </w:rPr>
                                <w:t>13,506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79DEA9A" w14:textId="77777777" w:rsidR="004D44CE" w:rsidRDefault="00FB16C0">
                              <w:pPr>
                                <w:spacing w:after="0" w:line="240" w:lineRule="auto"/>
                                <w:jc w:val="right"/>
                              </w:pPr>
                              <w:r>
                                <w:rPr>
                                  <w:rFonts w:ascii="Arial" w:eastAsia="Arial" w:hAnsi="Arial"/>
                                  <w:color w:val="000000"/>
                                  <w:sz w:val="16"/>
                                </w:rPr>
                                <w:t>100.00</w:t>
                              </w:r>
                            </w:p>
                          </w:tc>
                        </w:tr>
                        <w:tr w:rsidR="004D44CE" w14:paraId="5ED3A86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9B4C6D" w14:textId="77777777" w:rsidR="004D44CE" w:rsidRDefault="00FB16C0">
                              <w:pPr>
                                <w:spacing w:after="0" w:line="240" w:lineRule="auto"/>
                              </w:pPr>
                              <w:r>
                                <w:rPr>
                                  <w:rFonts w:ascii="Arial" w:eastAsia="Arial" w:hAnsi="Arial"/>
                                  <w:color w:val="000000"/>
                                  <w:sz w:val="16"/>
                                </w:rPr>
                                <w:t>00066143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3CFEB22" w14:textId="08CB5F4E" w:rsidR="004D44CE" w:rsidRDefault="00FB16C0">
                              <w:pPr>
                                <w:spacing w:after="0" w:line="240" w:lineRule="auto"/>
                              </w:pPr>
                              <w:r>
                                <w:rPr>
                                  <w:rFonts w:ascii="Arial" w:eastAsia="Arial" w:hAnsi="Arial"/>
                                  <w:color w:val="000000"/>
                                  <w:sz w:val="16"/>
                                </w:rPr>
                                <w:t xml:space="preserve">TZA JP3 Support to HIV&amp;AIDS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A7C42CE" w14:textId="77777777" w:rsidR="004D44CE" w:rsidRDefault="00FB16C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C1BAF4E"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210E56" w14:textId="77777777" w:rsidR="004D44CE" w:rsidRDefault="00FB16C0">
                              <w:pPr>
                                <w:spacing w:after="0" w:line="240" w:lineRule="auto"/>
                                <w:jc w:val="right"/>
                              </w:pPr>
                              <w:r>
                                <w:rPr>
                                  <w:rFonts w:ascii="Arial" w:eastAsia="Arial" w:hAnsi="Arial"/>
                                  <w:color w:val="000000"/>
                                  <w:sz w:val="16"/>
                                </w:rPr>
                                <w:t>58,000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82FF2A1" w14:textId="77777777" w:rsidR="004D44CE" w:rsidRDefault="00FB16C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7BC7DB" w14:textId="77777777" w:rsidR="004D44CE" w:rsidRDefault="00FB16C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1AEED54" w14:textId="77777777" w:rsidR="004D44CE" w:rsidRDefault="00FB16C0">
                              <w:pPr>
                                <w:spacing w:after="0" w:line="240" w:lineRule="auto"/>
                                <w:jc w:val="right"/>
                              </w:pPr>
                              <w:r>
                                <w:rPr>
                                  <w:rFonts w:ascii="Arial" w:eastAsia="Arial" w:hAnsi="Arial"/>
                                  <w:color w:val="000000"/>
                                  <w:sz w:val="16"/>
                                </w:rPr>
                                <w:t>-</w:t>
                              </w:r>
                            </w:p>
                          </w:tc>
                        </w:tr>
                        <w:tr w:rsidR="004D44CE" w14:paraId="58F117B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EF4443" w14:textId="77777777" w:rsidR="004D44CE" w:rsidRDefault="00FB16C0">
                              <w:pPr>
                                <w:spacing w:after="0" w:line="240" w:lineRule="auto"/>
                              </w:pPr>
                              <w:r>
                                <w:rPr>
                                  <w:rFonts w:ascii="Arial" w:eastAsia="Arial" w:hAnsi="Arial"/>
                                  <w:color w:val="000000"/>
                                  <w:sz w:val="16"/>
                                </w:rPr>
                                <w:t>00066143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E1AB2EE" w14:textId="01145985" w:rsidR="004D44CE" w:rsidRDefault="00FB16C0">
                              <w:pPr>
                                <w:spacing w:after="0" w:line="240" w:lineRule="auto"/>
                              </w:pPr>
                              <w:r>
                                <w:rPr>
                                  <w:rFonts w:ascii="Arial" w:eastAsia="Arial" w:hAnsi="Arial"/>
                                  <w:color w:val="000000"/>
                                  <w:sz w:val="16"/>
                                </w:rPr>
                                <w:t xml:space="preserve">TZA JP3 Support to HIV&amp;AIDS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14F2037"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93A9F5"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2EBFCE4" w14:textId="77777777" w:rsidR="004D44CE" w:rsidRDefault="00FB16C0">
                              <w:pPr>
                                <w:spacing w:after="0" w:line="240" w:lineRule="auto"/>
                                <w:jc w:val="right"/>
                              </w:pPr>
                              <w:r>
                                <w:rPr>
                                  <w:rFonts w:ascii="Arial" w:eastAsia="Arial" w:hAnsi="Arial"/>
                                  <w:color w:val="000000"/>
                                  <w:sz w:val="16"/>
                                </w:rPr>
                                <w:t>8,553,692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25164FD" w14:textId="77777777" w:rsidR="004D44CE" w:rsidRDefault="00FB16C0">
                              <w:pPr>
                                <w:spacing w:after="0" w:line="240" w:lineRule="auto"/>
                                <w:jc w:val="right"/>
                              </w:pPr>
                              <w:r>
                                <w:rPr>
                                  <w:rFonts w:ascii="Arial" w:eastAsia="Arial" w:hAnsi="Arial"/>
                                  <w:color w:val="000000"/>
                                  <w:sz w:val="16"/>
                                </w:rPr>
                                <w:t>8,238,732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9BED32" w14:textId="77777777" w:rsidR="004D44CE" w:rsidRDefault="00FB16C0">
                              <w:pPr>
                                <w:spacing w:after="0" w:line="240" w:lineRule="auto"/>
                                <w:jc w:val="right"/>
                              </w:pPr>
                              <w:r>
                                <w:rPr>
                                  <w:rFonts w:ascii="Arial" w:eastAsia="Arial" w:hAnsi="Arial"/>
                                  <w:color w:val="000000"/>
                                  <w:sz w:val="16"/>
                                </w:rPr>
                                <w:t>8,238,732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3E73BE3" w14:textId="77777777" w:rsidR="004D44CE" w:rsidRDefault="00FB16C0">
                              <w:pPr>
                                <w:spacing w:after="0" w:line="240" w:lineRule="auto"/>
                                <w:jc w:val="right"/>
                              </w:pPr>
                              <w:r>
                                <w:rPr>
                                  <w:rFonts w:ascii="Arial" w:eastAsia="Arial" w:hAnsi="Arial"/>
                                  <w:color w:val="000000"/>
                                  <w:sz w:val="16"/>
                                </w:rPr>
                                <w:t>100.00</w:t>
                              </w:r>
                            </w:p>
                          </w:tc>
                        </w:tr>
                        <w:tr w:rsidR="004D44CE" w14:paraId="71549F4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27DB7E" w14:textId="77777777" w:rsidR="004D44CE" w:rsidRDefault="00FB16C0">
                              <w:pPr>
                                <w:spacing w:after="0" w:line="240" w:lineRule="auto"/>
                              </w:pPr>
                              <w:r>
                                <w:rPr>
                                  <w:rFonts w:ascii="Arial" w:eastAsia="Arial" w:hAnsi="Arial"/>
                                  <w:color w:val="000000"/>
                                  <w:sz w:val="16"/>
                                </w:rPr>
                                <w:lastRenderedPageBreak/>
                                <w:t>00066143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81C4810" w14:textId="152D0951" w:rsidR="004D44CE" w:rsidRDefault="00FB16C0">
                              <w:pPr>
                                <w:spacing w:after="0" w:line="240" w:lineRule="auto"/>
                              </w:pPr>
                              <w:r>
                                <w:rPr>
                                  <w:rFonts w:ascii="Arial" w:eastAsia="Arial" w:hAnsi="Arial"/>
                                  <w:color w:val="000000"/>
                                  <w:sz w:val="16"/>
                                </w:rPr>
                                <w:t xml:space="preserve">TZA JP3 Support to HIV&amp;AIDS </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0057F1A"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DE9FADD"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49B1D9" w14:textId="77777777" w:rsidR="004D44CE" w:rsidRDefault="00FB16C0">
                              <w:pPr>
                                <w:spacing w:after="0" w:line="240" w:lineRule="auto"/>
                                <w:jc w:val="right"/>
                              </w:pPr>
                              <w:r>
                                <w:rPr>
                                  <w:rFonts w:ascii="Arial" w:eastAsia="Arial" w:hAnsi="Arial"/>
                                  <w:color w:val="000000"/>
                                  <w:sz w:val="16"/>
                                </w:rPr>
                                <w:t>1,610,804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A38A934" w14:textId="77777777" w:rsidR="004D44CE" w:rsidRDefault="00FB16C0">
                              <w:pPr>
                                <w:spacing w:after="0" w:line="240" w:lineRule="auto"/>
                                <w:jc w:val="right"/>
                              </w:pPr>
                              <w:r>
                                <w:rPr>
                                  <w:rFonts w:ascii="Arial" w:eastAsia="Arial" w:hAnsi="Arial"/>
                                  <w:color w:val="000000"/>
                                  <w:sz w:val="16"/>
                                </w:rPr>
                                <w:t>1,605,473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BFDB6D" w14:textId="77777777" w:rsidR="004D44CE" w:rsidRDefault="00FB16C0">
                              <w:pPr>
                                <w:spacing w:after="0" w:line="240" w:lineRule="auto"/>
                                <w:jc w:val="right"/>
                              </w:pPr>
                              <w:r>
                                <w:rPr>
                                  <w:rFonts w:ascii="Arial" w:eastAsia="Arial" w:hAnsi="Arial"/>
                                  <w:color w:val="000000"/>
                                  <w:sz w:val="16"/>
                                </w:rPr>
                                <w:t>1,605,473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D51AC87" w14:textId="77777777" w:rsidR="004D44CE" w:rsidRDefault="00FB16C0">
                              <w:pPr>
                                <w:spacing w:after="0" w:line="240" w:lineRule="auto"/>
                                <w:jc w:val="right"/>
                              </w:pPr>
                              <w:r>
                                <w:rPr>
                                  <w:rFonts w:ascii="Arial" w:eastAsia="Arial" w:hAnsi="Arial"/>
                                  <w:color w:val="000000"/>
                                  <w:sz w:val="16"/>
                                </w:rPr>
                                <w:t>100.00</w:t>
                              </w:r>
                            </w:p>
                          </w:tc>
                        </w:tr>
                        <w:tr w:rsidR="004D44CE" w14:paraId="48B7B6E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6EE704" w14:textId="77777777" w:rsidR="004D44CE" w:rsidRDefault="00FB16C0">
                              <w:pPr>
                                <w:spacing w:after="0" w:line="240" w:lineRule="auto"/>
                              </w:pPr>
                              <w:r>
                                <w:rPr>
                                  <w:rFonts w:ascii="Arial" w:eastAsia="Arial" w:hAnsi="Arial"/>
                                  <w:color w:val="000000"/>
                                  <w:sz w:val="16"/>
                                </w:rPr>
                                <w:t>00066143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7A17345" w14:textId="3B68901D" w:rsidR="004D44CE" w:rsidRDefault="00FB16C0">
                              <w:pPr>
                                <w:spacing w:after="0" w:line="240" w:lineRule="auto"/>
                              </w:pPr>
                              <w:r>
                                <w:rPr>
                                  <w:rFonts w:ascii="Arial" w:eastAsia="Arial" w:hAnsi="Arial"/>
                                  <w:color w:val="000000"/>
                                  <w:sz w:val="16"/>
                                </w:rPr>
                                <w:t xml:space="preserve">TZA JP3 Support to HIV&amp;AIDS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7D010B6" w14:textId="77777777" w:rsidR="004D44CE" w:rsidRDefault="00FB16C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41DC64C"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54D2395" w14:textId="77777777" w:rsidR="004D44CE" w:rsidRDefault="00FB16C0">
                              <w:pPr>
                                <w:spacing w:after="0" w:line="240" w:lineRule="auto"/>
                                <w:jc w:val="right"/>
                              </w:pPr>
                              <w:r>
                                <w:rPr>
                                  <w:rFonts w:ascii="Arial" w:eastAsia="Arial" w:hAnsi="Arial"/>
                                  <w:color w:val="000000"/>
                                  <w:sz w:val="16"/>
                                </w:rPr>
                                <w:t>506,500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B5ADA07" w14:textId="77777777" w:rsidR="004D44CE" w:rsidRDefault="00FB16C0">
                              <w:pPr>
                                <w:spacing w:after="0" w:line="240" w:lineRule="auto"/>
                                <w:jc w:val="right"/>
                              </w:pPr>
                              <w:r>
                                <w:rPr>
                                  <w:rFonts w:ascii="Arial" w:eastAsia="Arial" w:hAnsi="Arial"/>
                                  <w:color w:val="000000"/>
                                  <w:sz w:val="16"/>
                                </w:rPr>
                                <w:t>262,380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6B22A5" w14:textId="77777777" w:rsidR="004D44CE" w:rsidRDefault="00FB16C0">
                              <w:pPr>
                                <w:spacing w:after="0" w:line="240" w:lineRule="auto"/>
                                <w:jc w:val="right"/>
                              </w:pPr>
                              <w:r>
                                <w:rPr>
                                  <w:rFonts w:ascii="Arial" w:eastAsia="Arial" w:hAnsi="Arial"/>
                                  <w:color w:val="000000"/>
                                  <w:sz w:val="16"/>
                                </w:rPr>
                                <w:t>262,380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41D078E" w14:textId="77777777" w:rsidR="004D44CE" w:rsidRDefault="00FB16C0">
                              <w:pPr>
                                <w:spacing w:after="0" w:line="240" w:lineRule="auto"/>
                                <w:jc w:val="right"/>
                              </w:pPr>
                              <w:r>
                                <w:rPr>
                                  <w:rFonts w:ascii="Arial" w:eastAsia="Arial" w:hAnsi="Arial"/>
                                  <w:color w:val="000000"/>
                                  <w:sz w:val="16"/>
                                </w:rPr>
                                <w:t>100.00</w:t>
                              </w:r>
                            </w:p>
                          </w:tc>
                        </w:tr>
                        <w:tr w:rsidR="00AA1F00" w14:paraId="79081EBC"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AF1112A" w14:textId="77777777" w:rsidR="004D44CE" w:rsidRDefault="00FB16C0">
                              <w:pPr>
                                <w:spacing w:after="0" w:line="240" w:lineRule="auto"/>
                              </w:pPr>
                              <w:r>
                                <w:rPr>
                                  <w:rFonts w:ascii="Arial" w:eastAsia="Arial" w:hAnsi="Arial"/>
                                  <w:b/>
                                  <w:color w:val="FFFFFF"/>
                                  <w:sz w:val="16"/>
                                </w:rPr>
                                <w:t>JP3 Support to HIV&amp;AIDS: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80B9E1E"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0BDB65A"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90938D2" w14:textId="77777777" w:rsidR="004D44CE" w:rsidRDefault="00FB16C0">
                              <w:pPr>
                                <w:spacing w:after="0" w:line="240" w:lineRule="auto"/>
                                <w:jc w:val="right"/>
                              </w:pPr>
                              <w:r>
                                <w:rPr>
                                  <w:rFonts w:ascii="Arial" w:eastAsia="Arial" w:hAnsi="Arial"/>
                                  <w:b/>
                                  <w:color w:val="FFFFFF"/>
                                  <w:sz w:val="16"/>
                                </w:rPr>
                                <w:t>10,943,996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1D58484" w14:textId="77777777" w:rsidR="004D44CE" w:rsidRDefault="00FB16C0">
                              <w:pPr>
                                <w:spacing w:after="0" w:line="240" w:lineRule="auto"/>
                                <w:jc w:val="right"/>
                              </w:pPr>
                              <w:r>
                                <w:rPr>
                                  <w:rFonts w:ascii="Arial" w:eastAsia="Arial" w:hAnsi="Arial"/>
                                  <w:b/>
                                  <w:color w:val="FFFFFF"/>
                                  <w:sz w:val="16"/>
                                </w:rPr>
                                <w:t>10,276,665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7499216" w14:textId="77777777" w:rsidR="004D44CE" w:rsidRDefault="00FB16C0">
                              <w:pPr>
                                <w:spacing w:after="0" w:line="240" w:lineRule="auto"/>
                                <w:jc w:val="right"/>
                              </w:pPr>
                              <w:r>
                                <w:rPr>
                                  <w:rFonts w:ascii="Arial" w:eastAsia="Arial" w:hAnsi="Arial"/>
                                  <w:b/>
                                  <w:color w:val="FFFFFF"/>
                                  <w:sz w:val="16"/>
                                </w:rPr>
                                <w:t>10,276,665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C7614C9" w14:textId="77777777" w:rsidR="004D44CE" w:rsidRDefault="00FB16C0">
                              <w:pPr>
                                <w:spacing w:after="0" w:line="240" w:lineRule="auto"/>
                                <w:jc w:val="right"/>
                              </w:pPr>
                              <w:r>
                                <w:rPr>
                                  <w:rFonts w:ascii="Arial" w:eastAsia="Arial" w:hAnsi="Arial"/>
                                  <w:b/>
                                  <w:color w:val="FFFFFF"/>
                                  <w:sz w:val="16"/>
                                </w:rPr>
                                <w:t>100.00</w:t>
                              </w:r>
                            </w:p>
                          </w:tc>
                        </w:tr>
                        <w:tr w:rsidR="00AA1F00" w14:paraId="085CA555" w14:textId="77777777" w:rsidTr="00AA1F00">
                          <w:tc>
                            <w:tcPr>
                              <w:tcW w:w="1090" w:type="dxa"/>
                              <w:tcBorders>
                                <w:top w:val="nil"/>
                                <w:left w:val="nil"/>
                                <w:bottom w:val="nil"/>
                                <w:right w:val="nil"/>
                              </w:tcBorders>
                              <w:tcMar>
                                <w:top w:w="59" w:type="dxa"/>
                                <w:left w:w="59" w:type="dxa"/>
                                <w:bottom w:w="59" w:type="dxa"/>
                                <w:right w:w="59" w:type="dxa"/>
                              </w:tcMar>
                              <w:vAlign w:val="center"/>
                            </w:tcPr>
                            <w:p w14:paraId="47900995"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BCC798F" w14:textId="77777777" w:rsidR="004D44CE" w:rsidRDefault="004D44CE">
                              <w:pPr>
                                <w:spacing w:after="0" w:line="240" w:lineRule="auto"/>
                              </w:pPr>
                            </w:p>
                          </w:tc>
                        </w:tr>
                        <w:tr w:rsidR="00AA1F00" w14:paraId="455F5345"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53F530B" w14:textId="3AA5CBC8" w:rsidR="004D44CE" w:rsidRDefault="00FB16C0">
                              <w:pPr>
                                <w:spacing w:after="0" w:line="240" w:lineRule="auto"/>
                              </w:pPr>
                              <w:r>
                                <w:rPr>
                                  <w:rFonts w:ascii="Arial" w:eastAsia="Arial" w:hAnsi="Arial"/>
                                  <w:b/>
                                  <w:color w:val="FFFFFF"/>
                                  <w:sz w:val="16"/>
                                </w:rPr>
                                <w:t>JP4 Cap</w:t>
                              </w:r>
                              <w:proofErr w:type="spellStart"/>
                              <w:r w:rsidR="00E5687D">
                                <w:rPr>
                                  <w:rFonts w:ascii="Arial" w:eastAsia="Arial" w:hAnsi="Arial"/>
                                  <w:b/>
                                  <w:color w:val="FFFFFF"/>
                                  <w:sz w:val="16"/>
                                  <w:lang w:val="en-US"/>
                                </w:rPr>
                                <w:t>acity</w:t>
                              </w:r>
                              <w:proofErr w:type="spellEnd"/>
                              <w:r>
                                <w:rPr>
                                  <w:rFonts w:ascii="Arial" w:eastAsia="Arial" w:hAnsi="Arial"/>
                                  <w:b/>
                                  <w:color w:val="FFFFFF"/>
                                  <w:sz w:val="16"/>
                                </w:rPr>
                                <w:t xml:space="preserve"> Strengthening Dev</w:t>
                              </w:r>
                              <w:proofErr w:type="spellStart"/>
                              <w:r w:rsidR="00E5687D">
                                <w:rPr>
                                  <w:rFonts w:ascii="Arial" w:eastAsia="Arial" w:hAnsi="Arial"/>
                                  <w:b/>
                                  <w:color w:val="FFFFFF"/>
                                  <w:sz w:val="16"/>
                                  <w:lang w:val="en-US"/>
                                </w:rPr>
                                <w:t>elopment</w:t>
                              </w:r>
                              <w:proofErr w:type="spellEnd"/>
                            </w:p>
                          </w:tc>
                        </w:tr>
                        <w:tr w:rsidR="004D44CE" w14:paraId="21EE6F7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0A574E" w14:textId="77777777" w:rsidR="004D44CE" w:rsidRDefault="00FB16C0">
                              <w:pPr>
                                <w:spacing w:after="0" w:line="240" w:lineRule="auto"/>
                              </w:pPr>
                              <w:r>
                                <w:rPr>
                                  <w:rFonts w:ascii="Arial" w:eastAsia="Arial" w:hAnsi="Arial"/>
                                  <w:color w:val="000000"/>
                                  <w:sz w:val="16"/>
                                </w:rPr>
                                <w:t>00066144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C431FD" w14:textId="77777777" w:rsidR="004D44CE" w:rsidRDefault="00FB16C0">
                              <w:pPr>
                                <w:spacing w:after="0" w:line="240" w:lineRule="auto"/>
                              </w:pPr>
                              <w:r>
                                <w:rPr>
                                  <w:rFonts w:ascii="Arial" w:eastAsia="Arial" w:hAnsi="Arial"/>
                                  <w:color w:val="000000"/>
                                  <w:sz w:val="16"/>
                                </w:rPr>
                                <w:t>TZA JP4 Capacity Strengthening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9BE8B0F" w14:textId="77777777" w:rsidR="004D44CE" w:rsidRDefault="00FB16C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DE97140"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FAA83EF" w14:textId="77777777" w:rsidR="004D44CE" w:rsidRDefault="00FB16C0">
                              <w:pPr>
                                <w:spacing w:after="0" w:line="240" w:lineRule="auto"/>
                                <w:jc w:val="right"/>
                              </w:pPr>
                              <w:r>
                                <w:rPr>
                                  <w:rFonts w:ascii="Arial" w:eastAsia="Arial" w:hAnsi="Arial"/>
                                  <w:color w:val="000000"/>
                                  <w:sz w:val="16"/>
                                </w:rPr>
                                <w:t>83,993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B944004" w14:textId="77777777" w:rsidR="004D44CE" w:rsidRDefault="00FB16C0">
                              <w:pPr>
                                <w:spacing w:after="0" w:line="240" w:lineRule="auto"/>
                                <w:jc w:val="right"/>
                              </w:pPr>
                              <w:r>
                                <w:rPr>
                                  <w:rFonts w:ascii="Arial" w:eastAsia="Arial" w:hAnsi="Arial"/>
                                  <w:color w:val="000000"/>
                                  <w:sz w:val="16"/>
                                </w:rPr>
                                <w:t>76,913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68AB46" w14:textId="77777777" w:rsidR="004D44CE" w:rsidRDefault="00FB16C0">
                              <w:pPr>
                                <w:spacing w:after="0" w:line="240" w:lineRule="auto"/>
                                <w:jc w:val="right"/>
                              </w:pPr>
                              <w:r>
                                <w:rPr>
                                  <w:rFonts w:ascii="Arial" w:eastAsia="Arial" w:hAnsi="Arial"/>
                                  <w:color w:val="000000"/>
                                  <w:sz w:val="16"/>
                                </w:rPr>
                                <w:t>76,913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77F83C1" w14:textId="77777777" w:rsidR="004D44CE" w:rsidRDefault="00FB16C0">
                              <w:pPr>
                                <w:spacing w:after="0" w:line="240" w:lineRule="auto"/>
                                <w:jc w:val="right"/>
                              </w:pPr>
                              <w:r>
                                <w:rPr>
                                  <w:rFonts w:ascii="Arial" w:eastAsia="Arial" w:hAnsi="Arial"/>
                                  <w:color w:val="000000"/>
                                  <w:sz w:val="16"/>
                                </w:rPr>
                                <w:t>100.00</w:t>
                              </w:r>
                            </w:p>
                          </w:tc>
                        </w:tr>
                        <w:tr w:rsidR="004D44CE" w14:paraId="3847FB8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36CE5E" w14:textId="77777777" w:rsidR="004D44CE" w:rsidRDefault="00FB16C0">
                              <w:pPr>
                                <w:spacing w:after="0" w:line="240" w:lineRule="auto"/>
                              </w:pPr>
                              <w:r>
                                <w:rPr>
                                  <w:rFonts w:ascii="Arial" w:eastAsia="Arial" w:hAnsi="Arial"/>
                                  <w:color w:val="000000"/>
                                  <w:sz w:val="16"/>
                                </w:rPr>
                                <w:t>00066144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897D771" w14:textId="77777777" w:rsidR="004D44CE" w:rsidRDefault="00FB16C0">
                              <w:pPr>
                                <w:spacing w:after="0" w:line="240" w:lineRule="auto"/>
                              </w:pPr>
                              <w:r>
                                <w:rPr>
                                  <w:rFonts w:ascii="Arial" w:eastAsia="Arial" w:hAnsi="Arial"/>
                                  <w:color w:val="000000"/>
                                  <w:sz w:val="16"/>
                                </w:rPr>
                                <w:t>TZA JP4 Capacity Strengthening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4310E72"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9042A1F"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FD0A0BB" w14:textId="77777777" w:rsidR="004D44CE" w:rsidRDefault="00FB16C0">
                              <w:pPr>
                                <w:spacing w:after="0" w:line="240" w:lineRule="auto"/>
                                <w:jc w:val="right"/>
                              </w:pPr>
                              <w:r>
                                <w:rPr>
                                  <w:rFonts w:ascii="Arial" w:eastAsia="Arial" w:hAnsi="Arial"/>
                                  <w:color w:val="000000"/>
                                  <w:sz w:val="16"/>
                                </w:rPr>
                                <w:t>9,248,490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1B30BFD" w14:textId="77777777" w:rsidR="004D44CE" w:rsidRDefault="00FB16C0">
                              <w:pPr>
                                <w:spacing w:after="0" w:line="240" w:lineRule="auto"/>
                                <w:jc w:val="right"/>
                              </w:pPr>
                              <w:r>
                                <w:rPr>
                                  <w:rFonts w:ascii="Arial" w:eastAsia="Arial" w:hAnsi="Arial"/>
                                  <w:color w:val="000000"/>
                                  <w:sz w:val="16"/>
                                </w:rPr>
                                <w:t>9,142,693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DFAB86" w14:textId="77777777" w:rsidR="004D44CE" w:rsidRDefault="00FB16C0">
                              <w:pPr>
                                <w:spacing w:after="0" w:line="240" w:lineRule="auto"/>
                                <w:jc w:val="right"/>
                              </w:pPr>
                              <w:r>
                                <w:rPr>
                                  <w:rFonts w:ascii="Arial" w:eastAsia="Arial" w:hAnsi="Arial"/>
                                  <w:color w:val="000000"/>
                                  <w:sz w:val="16"/>
                                </w:rPr>
                                <w:t>9,142,693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BC3F983" w14:textId="77777777" w:rsidR="004D44CE" w:rsidRDefault="00FB16C0">
                              <w:pPr>
                                <w:spacing w:after="0" w:line="240" w:lineRule="auto"/>
                                <w:jc w:val="right"/>
                              </w:pPr>
                              <w:r>
                                <w:rPr>
                                  <w:rFonts w:ascii="Arial" w:eastAsia="Arial" w:hAnsi="Arial"/>
                                  <w:color w:val="000000"/>
                                  <w:sz w:val="16"/>
                                </w:rPr>
                                <w:t>100.00</w:t>
                              </w:r>
                            </w:p>
                          </w:tc>
                        </w:tr>
                        <w:tr w:rsidR="004D44CE" w14:paraId="490CC85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88EA7E" w14:textId="77777777" w:rsidR="004D44CE" w:rsidRDefault="00FB16C0">
                              <w:pPr>
                                <w:spacing w:after="0" w:line="240" w:lineRule="auto"/>
                              </w:pPr>
                              <w:r>
                                <w:rPr>
                                  <w:rFonts w:ascii="Arial" w:eastAsia="Arial" w:hAnsi="Arial"/>
                                  <w:color w:val="000000"/>
                                  <w:sz w:val="16"/>
                                </w:rPr>
                                <w:t>00066144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B98C10F" w14:textId="77777777" w:rsidR="004D44CE" w:rsidRDefault="00FB16C0">
                              <w:pPr>
                                <w:spacing w:after="0" w:line="240" w:lineRule="auto"/>
                              </w:pPr>
                              <w:r>
                                <w:rPr>
                                  <w:rFonts w:ascii="Arial" w:eastAsia="Arial" w:hAnsi="Arial"/>
                                  <w:color w:val="000000"/>
                                  <w:sz w:val="16"/>
                                </w:rPr>
                                <w:t>TZA JP4 Capacity Strengthening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E333BC2"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E885D1D"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06900FF" w14:textId="77777777" w:rsidR="004D44CE" w:rsidRDefault="00FB16C0">
                              <w:pPr>
                                <w:spacing w:after="0" w:line="240" w:lineRule="auto"/>
                                <w:jc w:val="right"/>
                              </w:pPr>
                              <w:r>
                                <w:rPr>
                                  <w:rFonts w:ascii="Arial" w:eastAsia="Arial" w:hAnsi="Arial"/>
                                  <w:color w:val="000000"/>
                                  <w:sz w:val="16"/>
                                </w:rPr>
                                <w:t>1,017,500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757F9FF" w14:textId="77777777" w:rsidR="004D44CE" w:rsidRDefault="00FB16C0">
                              <w:pPr>
                                <w:spacing w:after="0" w:line="240" w:lineRule="auto"/>
                                <w:jc w:val="right"/>
                              </w:pPr>
                              <w:r>
                                <w:rPr>
                                  <w:rFonts w:ascii="Arial" w:eastAsia="Arial" w:hAnsi="Arial"/>
                                  <w:color w:val="000000"/>
                                  <w:sz w:val="16"/>
                                </w:rPr>
                                <w:t>758,255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1E90CA" w14:textId="77777777" w:rsidR="004D44CE" w:rsidRDefault="00FB16C0">
                              <w:pPr>
                                <w:spacing w:after="0" w:line="240" w:lineRule="auto"/>
                                <w:jc w:val="right"/>
                              </w:pPr>
                              <w:r>
                                <w:rPr>
                                  <w:rFonts w:ascii="Arial" w:eastAsia="Arial" w:hAnsi="Arial"/>
                                  <w:color w:val="000000"/>
                                  <w:sz w:val="16"/>
                                </w:rPr>
                                <w:t>758,255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A585D9" w14:textId="77777777" w:rsidR="004D44CE" w:rsidRDefault="00FB16C0">
                              <w:pPr>
                                <w:spacing w:after="0" w:line="240" w:lineRule="auto"/>
                                <w:jc w:val="right"/>
                              </w:pPr>
                              <w:r>
                                <w:rPr>
                                  <w:rFonts w:ascii="Arial" w:eastAsia="Arial" w:hAnsi="Arial"/>
                                  <w:color w:val="000000"/>
                                  <w:sz w:val="16"/>
                                </w:rPr>
                                <w:t>100.00</w:t>
                              </w:r>
                            </w:p>
                          </w:tc>
                        </w:tr>
                        <w:tr w:rsidR="004D44CE" w14:paraId="6D08D7D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6DE09D" w14:textId="77777777" w:rsidR="004D44CE" w:rsidRDefault="00FB16C0">
                              <w:pPr>
                                <w:spacing w:after="0" w:line="240" w:lineRule="auto"/>
                              </w:pPr>
                              <w:r>
                                <w:rPr>
                                  <w:rFonts w:ascii="Arial" w:eastAsia="Arial" w:hAnsi="Arial"/>
                                  <w:color w:val="000000"/>
                                  <w:sz w:val="16"/>
                                </w:rPr>
                                <w:t>00066144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44E8CF3" w14:textId="77777777" w:rsidR="004D44CE" w:rsidRDefault="00FB16C0">
                              <w:pPr>
                                <w:spacing w:after="0" w:line="240" w:lineRule="auto"/>
                              </w:pPr>
                              <w:r>
                                <w:rPr>
                                  <w:rFonts w:ascii="Arial" w:eastAsia="Arial" w:hAnsi="Arial"/>
                                  <w:color w:val="000000"/>
                                  <w:sz w:val="16"/>
                                </w:rPr>
                                <w:t>TZA JP4 Capacity Strengthening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4821CAB" w14:textId="77777777" w:rsidR="004D44CE" w:rsidRDefault="00FB16C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E92B685"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D70E375" w14:textId="77777777" w:rsidR="004D44CE" w:rsidRDefault="00FB16C0">
                              <w:pPr>
                                <w:spacing w:after="0" w:line="240" w:lineRule="auto"/>
                                <w:jc w:val="right"/>
                              </w:pPr>
                              <w:r>
                                <w:rPr>
                                  <w:rFonts w:ascii="Arial" w:eastAsia="Arial" w:hAnsi="Arial"/>
                                  <w:color w:val="000000"/>
                                  <w:sz w:val="16"/>
                                </w:rPr>
                                <w:t>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ED2E2DC" w14:textId="77777777" w:rsidR="004D44CE" w:rsidRDefault="00FB16C0">
                              <w:pPr>
                                <w:spacing w:after="0" w:line="240" w:lineRule="auto"/>
                                <w:jc w:val="right"/>
                              </w:pPr>
                              <w:r>
                                <w:rPr>
                                  <w:rFonts w:ascii="Arial" w:eastAsia="Arial" w:hAnsi="Arial"/>
                                  <w:color w:val="000000"/>
                                  <w:sz w:val="16"/>
                                </w:rPr>
                                <w:t>29,505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B55E65E" w14:textId="77777777" w:rsidR="004D44CE" w:rsidRDefault="00FB16C0">
                              <w:pPr>
                                <w:spacing w:after="0" w:line="240" w:lineRule="auto"/>
                                <w:jc w:val="right"/>
                              </w:pPr>
                              <w:r>
                                <w:rPr>
                                  <w:rFonts w:ascii="Arial" w:eastAsia="Arial" w:hAnsi="Arial"/>
                                  <w:color w:val="000000"/>
                                  <w:sz w:val="16"/>
                                </w:rPr>
                                <w:t>29,505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97372D3" w14:textId="77777777" w:rsidR="004D44CE" w:rsidRDefault="00FB16C0">
                              <w:pPr>
                                <w:spacing w:after="0" w:line="240" w:lineRule="auto"/>
                                <w:jc w:val="right"/>
                              </w:pPr>
                              <w:r>
                                <w:rPr>
                                  <w:rFonts w:ascii="Arial" w:eastAsia="Arial" w:hAnsi="Arial"/>
                                  <w:color w:val="000000"/>
                                  <w:sz w:val="16"/>
                                </w:rPr>
                                <w:t>100.00</w:t>
                              </w:r>
                            </w:p>
                          </w:tc>
                        </w:tr>
                        <w:tr w:rsidR="004D44CE" w14:paraId="75EE50B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4D9FD0" w14:textId="77777777" w:rsidR="004D44CE" w:rsidRDefault="00FB16C0">
                              <w:pPr>
                                <w:spacing w:after="0" w:line="240" w:lineRule="auto"/>
                              </w:pPr>
                              <w:r>
                                <w:rPr>
                                  <w:rFonts w:ascii="Arial" w:eastAsia="Arial" w:hAnsi="Arial"/>
                                  <w:color w:val="000000"/>
                                  <w:sz w:val="16"/>
                                </w:rPr>
                                <w:t>00066144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F8AB54" w14:textId="77777777" w:rsidR="004D44CE" w:rsidRDefault="00FB16C0">
                              <w:pPr>
                                <w:spacing w:after="0" w:line="240" w:lineRule="auto"/>
                              </w:pPr>
                              <w:r>
                                <w:rPr>
                                  <w:rFonts w:ascii="Arial" w:eastAsia="Arial" w:hAnsi="Arial"/>
                                  <w:color w:val="000000"/>
                                  <w:sz w:val="16"/>
                                </w:rPr>
                                <w:t>TZA JP4 Capacity Strengthening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9D19B45" w14:textId="77777777" w:rsidR="004D44CE" w:rsidRDefault="00FB16C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93E732A"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D50EF1" w14:textId="77777777" w:rsidR="004D44CE" w:rsidRDefault="00FB16C0">
                              <w:pPr>
                                <w:spacing w:after="0" w:line="240" w:lineRule="auto"/>
                                <w:jc w:val="right"/>
                              </w:pPr>
                              <w:r>
                                <w:rPr>
                                  <w:rFonts w:ascii="Arial" w:eastAsia="Arial" w:hAnsi="Arial"/>
                                  <w:color w:val="000000"/>
                                  <w:sz w:val="16"/>
                                </w:rPr>
                                <w:t>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7AAF09E" w14:textId="77777777" w:rsidR="004D44CE" w:rsidRDefault="00FB16C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DDB8A9" w14:textId="77777777" w:rsidR="004D44CE" w:rsidRDefault="00FB16C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020E5F" w14:textId="77777777" w:rsidR="004D44CE" w:rsidRDefault="00FB16C0">
                              <w:pPr>
                                <w:spacing w:after="0" w:line="240" w:lineRule="auto"/>
                                <w:jc w:val="right"/>
                              </w:pPr>
                              <w:r>
                                <w:rPr>
                                  <w:rFonts w:ascii="Arial" w:eastAsia="Arial" w:hAnsi="Arial"/>
                                  <w:color w:val="000000"/>
                                  <w:sz w:val="16"/>
                                </w:rPr>
                                <w:t>-</w:t>
                              </w:r>
                            </w:p>
                          </w:tc>
                        </w:tr>
                        <w:tr w:rsidR="00AA1F00" w14:paraId="1D977C1F"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29A6BA5" w14:textId="3F6AA168" w:rsidR="004D44CE" w:rsidRDefault="00FB16C0">
                              <w:pPr>
                                <w:spacing w:after="0" w:line="240" w:lineRule="auto"/>
                              </w:pPr>
                              <w:r>
                                <w:rPr>
                                  <w:rFonts w:ascii="Arial" w:eastAsia="Arial" w:hAnsi="Arial"/>
                                  <w:b/>
                                  <w:color w:val="FFFFFF"/>
                                  <w:sz w:val="16"/>
                                </w:rPr>
                                <w:t>JP4 Cap Strengthening Dev</w:t>
                              </w:r>
                              <w:proofErr w:type="spellStart"/>
                              <w:r w:rsidR="00E5687D">
                                <w:rPr>
                                  <w:rFonts w:ascii="Arial" w:eastAsia="Arial" w:hAnsi="Arial"/>
                                  <w:b/>
                                  <w:color w:val="FFFFFF"/>
                                  <w:sz w:val="16"/>
                                  <w:lang w:val="en-US"/>
                                </w:rPr>
                                <w:t>elopment</w:t>
                              </w:r>
                              <w:proofErr w:type="spellEnd"/>
                              <w:r w:rsidR="00E5687D">
                                <w:rPr>
                                  <w:rFonts w:ascii="Arial" w:eastAsia="Arial" w:hAnsi="Arial"/>
                                  <w:b/>
                                  <w:color w:val="FFFFFF"/>
                                  <w:sz w:val="16"/>
                                  <w:lang w:val="en-US"/>
                                </w:rPr>
                                <w:t xml:space="preserve"> </w:t>
                              </w:r>
                              <w:r>
                                <w:rPr>
                                  <w:rFonts w:ascii="Arial" w:eastAsia="Arial" w:hAnsi="Arial"/>
                                  <w:b/>
                                  <w:color w:val="FFFFFF"/>
                                  <w:sz w:val="16"/>
                                </w:rPr>
                                <w:t>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C3F3B92"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0DD2A07"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FA22E27" w14:textId="77777777" w:rsidR="004D44CE" w:rsidRDefault="00FB16C0">
                              <w:pPr>
                                <w:spacing w:after="0" w:line="240" w:lineRule="auto"/>
                                <w:jc w:val="right"/>
                              </w:pPr>
                              <w:r>
                                <w:rPr>
                                  <w:rFonts w:ascii="Arial" w:eastAsia="Arial" w:hAnsi="Arial"/>
                                  <w:b/>
                                  <w:color w:val="FFFFFF"/>
                                  <w:sz w:val="16"/>
                                </w:rPr>
                                <w:t>10,409,983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BD15F51" w14:textId="77777777" w:rsidR="004D44CE" w:rsidRDefault="00FB16C0">
                              <w:pPr>
                                <w:spacing w:after="0" w:line="240" w:lineRule="auto"/>
                                <w:jc w:val="right"/>
                              </w:pPr>
                              <w:r>
                                <w:rPr>
                                  <w:rFonts w:ascii="Arial" w:eastAsia="Arial" w:hAnsi="Arial"/>
                                  <w:b/>
                                  <w:color w:val="FFFFFF"/>
                                  <w:sz w:val="16"/>
                                </w:rPr>
                                <w:t>10,007,366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A427567" w14:textId="77777777" w:rsidR="004D44CE" w:rsidRDefault="00FB16C0">
                              <w:pPr>
                                <w:spacing w:after="0" w:line="240" w:lineRule="auto"/>
                                <w:jc w:val="right"/>
                              </w:pPr>
                              <w:r>
                                <w:rPr>
                                  <w:rFonts w:ascii="Arial" w:eastAsia="Arial" w:hAnsi="Arial"/>
                                  <w:b/>
                                  <w:color w:val="FFFFFF"/>
                                  <w:sz w:val="16"/>
                                </w:rPr>
                                <w:t>10,007,366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29EB522" w14:textId="77777777" w:rsidR="004D44CE" w:rsidRDefault="00FB16C0">
                              <w:pPr>
                                <w:spacing w:after="0" w:line="240" w:lineRule="auto"/>
                                <w:jc w:val="right"/>
                              </w:pPr>
                              <w:r>
                                <w:rPr>
                                  <w:rFonts w:ascii="Arial" w:eastAsia="Arial" w:hAnsi="Arial"/>
                                  <w:b/>
                                  <w:color w:val="FFFFFF"/>
                                  <w:sz w:val="16"/>
                                </w:rPr>
                                <w:t>100.00</w:t>
                              </w:r>
                            </w:p>
                          </w:tc>
                        </w:tr>
                        <w:tr w:rsidR="00AA1F00" w14:paraId="275AE4B8" w14:textId="77777777" w:rsidTr="00AA1F00">
                          <w:tc>
                            <w:tcPr>
                              <w:tcW w:w="1090" w:type="dxa"/>
                              <w:tcBorders>
                                <w:top w:val="nil"/>
                                <w:left w:val="nil"/>
                                <w:bottom w:val="nil"/>
                                <w:right w:val="nil"/>
                              </w:tcBorders>
                              <w:tcMar>
                                <w:top w:w="59" w:type="dxa"/>
                                <w:left w:w="59" w:type="dxa"/>
                                <w:bottom w:w="59" w:type="dxa"/>
                                <w:right w:w="59" w:type="dxa"/>
                              </w:tcMar>
                              <w:vAlign w:val="center"/>
                            </w:tcPr>
                            <w:p w14:paraId="57816F87"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BA07CB7" w14:textId="77777777" w:rsidR="004D44CE" w:rsidRDefault="004D44CE">
                              <w:pPr>
                                <w:spacing w:after="0" w:line="240" w:lineRule="auto"/>
                              </w:pPr>
                            </w:p>
                          </w:tc>
                        </w:tr>
                        <w:tr w:rsidR="00AA1F00" w14:paraId="7C4BF3E9"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50538BD" w14:textId="4059BECA" w:rsidR="004D44CE" w:rsidRPr="00E5687D" w:rsidRDefault="00FB16C0">
                              <w:pPr>
                                <w:spacing w:after="0" w:line="240" w:lineRule="auto"/>
                                <w:rPr>
                                  <w:lang w:val="en-US"/>
                                </w:rPr>
                              </w:pPr>
                              <w:r>
                                <w:rPr>
                                  <w:rFonts w:ascii="Arial" w:eastAsia="Arial" w:hAnsi="Arial"/>
                                  <w:b/>
                                  <w:color w:val="FFFFFF"/>
                                  <w:sz w:val="16"/>
                                </w:rPr>
                                <w:t>JP5 Capacity B</w:t>
                              </w:r>
                              <w:proofErr w:type="spellStart"/>
                              <w:r w:rsidR="00E5687D">
                                <w:rPr>
                                  <w:rFonts w:ascii="Arial" w:eastAsia="Arial" w:hAnsi="Arial"/>
                                  <w:b/>
                                  <w:color w:val="FFFFFF"/>
                                  <w:sz w:val="16"/>
                                  <w:lang w:val="en-US"/>
                                </w:rPr>
                                <w:t>ui</w:t>
                              </w:r>
                              <w:proofErr w:type="spellEnd"/>
                              <w:r>
                                <w:rPr>
                                  <w:rFonts w:ascii="Arial" w:eastAsia="Arial" w:hAnsi="Arial"/>
                                  <w:b/>
                                  <w:color w:val="FFFFFF"/>
                                  <w:sz w:val="16"/>
                                </w:rPr>
                                <w:t>ld</w:t>
                              </w:r>
                              <w:r w:rsidR="00E5687D">
                                <w:rPr>
                                  <w:rFonts w:ascii="Arial" w:eastAsia="Arial" w:hAnsi="Arial"/>
                                  <w:b/>
                                  <w:color w:val="FFFFFF"/>
                                  <w:sz w:val="16"/>
                                  <w:lang w:val="en-US"/>
                                </w:rPr>
                                <w:t>in</w:t>
                              </w:r>
                              <w:r>
                                <w:rPr>
                                  <w:rFonts w:ascii="Arial" w:eastAsia="Arial" w:hAnsi="Arial"/>
                                  <w:b/>
                                  <w:color w:val="FFFFFF"/>
                                  <w:sz w:val="16"/>
                                </w:rPr>
                                <w:t>g Zanzib</w:t>
                              </w:r>
                              <w:proofErr w:type="spellStart"/>
                              <w:r w:rsidR="00E5687D">
                                <w:rPr>
                                  <w:rFonts w:ascii="Arial" w:eastAsia="Arial" w:hAnsi="Arial"/>
                                  <w:b/>
                                  <w:color w:val="FFFFFF"/>
                                  <w:sz w:val="16"/>
                                  <w:lang w:val="en-US"/>
                                </w:rPr>
                                <w:t>ar</w:t>
                              </w:r>
                              <w:proofErr w:type="spellEnd"/>
                            </w:p>
                          </w:tc>
                        </w:tr>
                        <w:tr w:rsidR="004D44CE" w14:paraId="0326074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D927BC" w14:textId="77777777" w:rsidR="004D44CE" w:rsidRDefault="00FB16C0">
                              <w:pPr>
                                <w:spacing w:after="0" w:line="240" w:lineRule="auto"/>
                              </w:pPr>
                              <w:r>
                                <w:rPr>
                                  <w:rFonts w:ascii="Arial" w:eastAsia="Arial" w:hAnsi="Arial"/>
                                  <w:color w:val="000000"/>
                                  <w:sz w:val="16"/>
                                </w:rPr>
                                <w:t>00066145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DD614F7" w14:textId="4B902612" w:rsidR="004D44CE" w:rsidRPr="00E5687D" w:rsidRDefault="00FB16C0">
                              <w:pPr>
                                <w:spacing w:after="0" w:line="240" w:lineRule="auto"/>
                                <w:rPr>
                                  <w:lang w:val="en-US"/>
                                </w:rPr>
                              </w:pPr>
                              <w:r>
                                <w:rPr>
                                  <w:rFonts w:ascii="Arial" w:eastAsia="Arial" w:hAnsi="Arial"/>
                                  <w:color w:val="000000"/>
                                  <w:sz w:val="16"/>
                                </w:rPr>
                                <w:t>TZA JP5 Capacity Building Supp</w:t>
                              </w:r>
                              <w:r w:rsidR="00E5687D">
                                <w:rPr>
                                  <w:rFonts w:ascii="Arial" w:eastAsia="Arial" w:hAnsi="Arial"/>
                                  <w:color w:val="000000"/>
                                  <w:sz w:val="16"/>
                                  <w:lang w:val="en-US"/>
                                </w:rPr>
                                <w:t>ort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8EF0E03" w14:textId="77777777" w:rsidR="004D44CE" w:rsidRDefault="00FB16C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5F97177"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82BD0B" w14:textId="77777777" w:rsidR="004D44CE" w:rsidRDefault="00FB16C0">
                              <w:pPr>
                                <w:spacing w:after="0" w:line="240" w:lineRule="auto"/>
                                <w:jc w:val="right"/>
                              </w:pPr>
                              <w:r>
                                <w:rPr>
                                  <w:rFonts w:ascii="Arial" w:eastAsia="Arial" w:hAnsi="Arial"/>
                                  <w:color w:val="000000"/>
                                  <w:sz w:val="16"/>
                                </w:rPr>
                                <w:t>561,570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B9B2E87" w14:textId="77777777" w:rsidR="004D44CE" w:rsidRDefault="00FB16C0">
                              <w:pPr>
                                <w:spacing w:after="0" w:line="240" w:lineRule="auto"/>
                                <w:jc w:val="right"/>
                              </w:pPr>
                              <w:r>
                                <w:rPr>
                                  <w:rFonts w:ascii="Arial" w:eastAsia="Arial" w:hAnsi="Arial"/>
                                  <w:color w:val="000000"/>
                                  <w:sz w:val="16"/>
                                </w:rPr>
                                <w:t>511,364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54E195" w14:textId="77777777" w:rsidR="004D44CE" w:rsidRDefault="00FB16C0">
                              <w:pPr>
                                <w:spacing w:after="0" w:line="240" w:lineRule="auto"/>
                                <w:jc w:val="right"/>
                              </w:pPr>
                              <w:r>
                                <w:rPr>
                                  <w:rFonts w:ascii="Arial" w:eastAsia="Arial" w:hAnsi="Arial"/>
                                  <w:color w:val="000000"/>
                                  <w:sz w:val="16"/>
                                </w:rPr>
                                <w:t>511,364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5F0A97" w14:textId="77777777" w:rsidR="004D44CE" w:rsidRDefault="00FB16C0">
                              <w:pPr>
                                <w:spacing w:after="0" w:line="240" w:lineRule="auto"/>
                                <w:jc w:val="right"/>
                              </w:pPr>
                              <w:r>
                                <w:rPr>
                                  <w:rFonts w:ascii="Arial" w:eastAsia="Arial" w:hAnsi="Arial"/>
                                  <w:color w:val="000000"/>
                                  <w:sz w:val="16"/>
                                </w:rPr>
                                <w:t>100.00</w:t>
                              </w:r>
                            </w:p>
                          </w:tc>
                        </w:tr>
                        <w:tr w:rsidR="004D44CE" w14:paraId="463E070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F18F52" w14:textId="77777777" w:rsidR="004D44CE" w:rsidRDefault="00FB16C0">
                              <w:pPr>
                                <w:spacing w:after="0" w:line="240" w:lineRule="auto"/>
                              </w:pPr>
                              <w:r>
                                <w:rPr>
                                  <w:rFonts w:ascii="Arial" w:eastAsia="Arial" w:hAnsi="Arial"/>
                                  <w:color w:val="000000"/>
                                  <w:sz w:val="16"/>
                                </w:rPr>
                                <w:t>00066145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21431E8" w14:textId="0B8E22F4" w:rsidR="004D44CE" w:rsidRDefault="00FB16C0">
                              <w:pPr>
                                <w:spacing w:after="0" w:line="240" w:lineRule="auto"/>
                              </w:pPr>
                              <w:r>
                                <w:rPr>
                                  <w:rFonts w:ascii="Arial" w:eastAsia="Arial" w:hAnsi="Arial"/>
                                  <w:color w:val="000000"/>
                                  <w:sz w:val="16"/>
                                </w:rPr>
                                <w:t xml:space="preserve">TZA JP5 Capacity Building </w:t>
                              </w:r>
                              <w:r w:rsidR="00E5687D">
                                <w:rPr>
                                  <w:rFonts w:ascii="Arial" w:eastAsia="Arial" w:hAnsi="Arial"/>
                                  <w:color w:val="000000"/>
                                  <w:sz w:val="16"/>
                                </w:rPr>
                                <w:t>Supp</w:t>
                              </w:r>
                              <w:r w:rsidR="00E5687D">
                                <w:rPr>
                                  <w:rFonts w:ascii="Arial" w:eastAsia="Arial" w:hAnsi="Arial"/>
                                  <w:color w:val="000000"/>
                                  <w:sz w:val="16"/>
                                  <w:lang w:val="en-US"/>
                                </w:rPr>
                                <w:t>ort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BCB5816" w14:textId="77777777" w:rsidR="004D44CE" w:rsidRDefault="00FB16C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FF36C8"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3E57AFC" w14:textId="77777777" w:rsidR="004D44CE" w:rsidRDefault="00FB16C0">
                              <w:pPr>
                                <w:spacing w:after="0" w:line="240" w:lineRule="auto"/>
                                <w:jc w:val="right"/>
                              </w:pPr>
                              <w:r>
                                <w:rPr>
                                  <w:rFonts w:ascii="Arial" w:eastAsia="Arial" w:hAnsi="Arial"/>
                                  <w:color w:val="000000"/>
                                  <w:sz w:val="16"/>
                                </w:rPr>
                                <w:t>1,009,883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5ABF7B4" w14:textId="77777777" w:rsidR="004D44CE" w:rsidRDefault="00FB16C0">
                              <w:pPr>
                                <w:spacing w:after="0" w:line="240" w:lineRule="auto"/>
                                <w:jc w:val="right"/>
                              </w:pPr>
                              <w:r>
                                <w:rPr>
                                  <w:rFonts w:ascii="Arial" w:eastAsia="Arial" w:hAnsi="Arial"/>
                                  <w:color w:val="000000"/>
                                  <w:sz w:val="16"/>
                                </w:rPr>
                                <w:t>946,772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4A8C48" w14:textId="77777777" w:rsidR="004D44CE" w:rsidRDefault="00FB16C0">
                              <w:pPr>
                                <w:spacing w:after="0" w:line="240" w:lineRule="auto"/>
                                <w:jc w:val="right"/>
                              </w:pPr>
                              <w:r>
                                <w:rPr>
                                  <w:rFonts w:ascii="Arial" w:eastAsia="Arial" w:hAnsi="Arial"/>
                                  <w:color w:val="000000"/>
                                  <w:sz w:val="16"/>
                                </w:rPr>
                                <w:t>946,772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3F48278" w14:textId="77777777" w:rsidR="004D44CE" w:rsidRDefault="00FB16C0">
                              <w:pPr>
                                <w:spacing w:after="0" w:line="240" w:lineRule="auto"/>
                                <w:jc w:val="right"/>
                              </w:pPr>
                              <w:r>
                                <w:rPr>
                                  <w:rFonts w:ascii="Arial" w:eastAsia="Arial" w:hAnsi="Arial"/>
                                  <w:color w:val="000000"/>
                                  <w:sz w:val="16"/>
                                </w:rPr>
                                <w:t>100.00</w:t>
                              </w:r>
                            </w:p>
                          </w:tc>
                        </w:tr>
                        <w:tr w:rsidR="004D44CE" w14:paraId="05B7BA8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A0F57B" w14:textId="77777777" w:rsidR="004D44CE" w:rsidRDefault="00FB16C0">
                              <w:pPr>
                                <w:spacing w:after="0" w:line="240" w:lineRule="auto"/>
                              </w:pPr>
                              <w:r>
                                <w:rPr>
                                  <w:rFonts w:ascii="Arial" w:eastAsia="Arial" w:hAnsi="Arial"/>
                                  <w:color w:val="000000"/>
                                  <w:sz w:val="16"/>
                                </w:rPr>
                                <w:t>00066145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DF64A46" w14:textId="2BCD360E" w:rsidR="004D44CE" w:rsidRDefault="00FB16C0">
                              <w:pPr>
                                <w:spacing w:after="0" w:line="240" w:lineRule="auto"/>
                              </w:pPr>
                              <w:r>
                                <w:rPr>
                                  <w:rFonts w:ascii="Arial" w:eastAsia="Arial" w:hAnsi="Arial"/>
                                  <w:color w:val="000000"/>
                                  <w:sz w:val="16"/>
                                </w:rPr>
                                <w:t xml:space="preserve">TZA JP5 Capacity Building </w:t>
                              </w:r>
                              <w:r w:rsidR="00E5687D">
                                <w:rPr>
                                  <w:rFonts w:ascii="Arial" w:eastAsia="Arial" w:hAnsi="Arial"/>
                                  <w:color w:val="000000"/>
                                  <w:sz w:val="16"/>
                                </w:rPr>
                                <w:t>Supp</w:t>
                              </w:r>
                              <w:r w:rsidR="00E5687D">
                                <w:rPr>
                                  <w:rFonts w:ascii="Arial" w:eastAsia="Arial" w:hAnsi="Arial"/>
                                  <w:color w:val="000000"/>
                                  <w:sz w:val="16"/>
                                  <w:lang w:val="en-US"/>
                                </w:rPr>
                                <w:t>ort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8C2A0F"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83657FF"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7DA7D3E" w14:textId="77777777" w:rsidR="004D44CE" w:rsidRDefault="00FB16C0">
                              <w:pPr>
                                <w:spacing w:after="0" w:line="240" w:lineRule="auto"/>
                                <w:jc w:val="right"/>
                              </w:pPr>
                              <w:r>
                                <w:rPr>
                                  <w:rFonts w:ascii="Arial" w:eastAsia="Arial" w:hAnsi="Arial"/>
                                  <w:color w:val="000000"/>
                                  <w:sz w:val="16"/>
                                </w:rPr>
                                <w:t>6,651,411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403A8CA" w14:textId="77777777" w:rsidR="004D44CE" w:rsidRDefault="00FB16C0">
                              <w:pPr>
                                <w:spacing w:after="0" w:line="240" w:lineRule="auto"/>
                                <w:jc w:val="right"/>
                              </w:pPr>
                              <w:r>
                                <w:rPr>
                                  <w:rFonts w:ascii="Arial" w:eastAsia="Arial" w:hAnsi="Arial"/>
                                  <w:color w:val="000000"/>
                                  <w:sz w:val="16"/>
                                </w:rPr>
                                <w:t>6,265,655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6F0B32" w14:textId="77777777" w:rsidR="004D44CE" w:rsidRDefault="00FB16C0">
                              <w:pPr>
                                <w:spacing w:after="0" w:line="240" w:lineRule="auto"/>
                                <w:jc w:val="right"/>
                              </w:pPr>
                              <w:r>
                                <w:rPr>
                                  <w:rFonts w:ascii="Arial" w:eastAsia="Arial" w:hAnsi="Arial"/>
                                  <w:color w:val="000000"/>
                                  <w:sz w:val="16"/>
                                </w:rPr>
                                <w:t>6,265,655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0D77C0" w14:textId="77777777" w:rsidR="004D44CE" w:rsidRDefault="00FB16C0">
                              <w:pPr>
                                <w:spacing w:after="0" w:line="240" w:lineRule="auto"/>
                                <w:jc w:val="right"/>
                              </w:pPr>
                              <w:r>
                                <w:rPr>
                                  <w:rFonts w:ascii="Arial" w:eastAsia="Arial" w:hAnsi="Arial"/>
                                  <w:color w:val="000000"/>
                                  <w:sz w:val="16"/>
                                </w:rPr>
                                <w:t>100.00</w:t>
                              </w:r>
                            </w:p>
                          </w:tc>
                        </w:tr>
                        <w:tr w:rsidR="004D44CE" w14:paraId="1098572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7B5BE0" w14:textId="77777777" w:rsidR="004D44CE" w:rsidRDefault="00FB16C0">
                              <w:pPr>
                                <w:spacing w:after="0" w:line="240" w:lineRule="auto"/>
                              </w:pPr>
                              <w:r>
                                <w:rPr>
                                  <w:rFonts w:ascii="Arial" w:eastAsia="Arial" w:hAnsi="Arial"/>
                                  <w:color w:val="000000"/>
                                  <w:sz w:val="16"/>
                                </w:rPr>
                                <w:t>00066145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B809F3B" w14:textId="4AC35F67" w:rsidR="004D44CE" w:rsidRDefault="00FB16C0">
                              <w:pPr>
                                <w:spacing w:after="0" w:line="240" w:lineRule="auto"/>
                              </w:pPr>
                              <w:r>
                                <w:rPr>
                                  <w:rFonts w:ascii="Arial" w:eastAsia="Arial" w:hAnsi="Arial"/>
                                  <w:color w:val="000000"/>
                                  <w:sz w:val="16"/>
                                </w:rPr>
                                <w:t xml:space="preserve">TZA JP5 Capacity Building </w:t>
                              </w:r>
                              <w:r w:rsidR="00E5687D">
                                <w:rPr>
                                  <w:rFonts w:ascii="Arial" w:eastAsia="Arial" w:hAnsi="Arial"/>
                                  <w:color w:val="000000"/>
                                  <w:sz w:val="16"/>
                                </w:rPr>
                                <w:t>Supp</w:t>
                              </w:r>
                              <w:r w:rsidR="00E5687D">
                                <w:rPr>
                                  <w:rFonts w:ascii="Arial" w:eastAsia="Arial" w:hAnsi="Arial"/>
                                  <w:color w:val="000000"/>
                                  <w:sz w:val="16"/>
                                  <w:lang w:val="en-US"/>
                                </w:rPr>
                                <w:t>ort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06961D7"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5DB52EA"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A08C4BA" w14:textId="77777777" w:rsidR="004D44CE" w:rsidRDefault="00FB16C0">
                              <w:pPr>
                                <w:spacing w:after="0" w:line="240" w:lineRule="auto"/>
                                <w:jc w:val="right"/>
                              </w:pPr>
                              <w:r>
                                <w:rPr>
                                  <w:rFonts w:ascii="Arial" w:eastAsia="Arial" w:hAnsi="Arial"/>
                                  <w:color w:val="000000"/>
                                  <w:sz w:val="16"/>
                                </w:rPr>
                                <w:t>49,220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D701F2A" w14:textId="77777777" w:rsidR="004D44CE" w:rsidRDefault="00FB16C0">
                              <w:pPr>
                                <w:spacing w:after="0" w:line="240" w:lineRule="auto"/>
                                <w:jc w:val="right"/>
                              </w:pPr>
                              <w:r>
                                <w:rPr>
                                  <w:rFonts w:ascii="Arial" w:eastAsia="Arial" w:hAnsi="Arial"/>
                                  <w:color w:val="000000"/>
                                  <w:sz w:val="16"/>
                                </w:rPr>
                                <w:t>44,756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685106" w14:textId="77777777" w:rsidR="004D44CE" w:rsidRDefault="00FB16C0">
                              <w:pPr>
                                <w:spacing w:after="0" w:line="240" w:lineRule="auto"/>
                                <w:jc w:val="right"/>
                              </w:pPr>
                              <w:r>
                                <w:rPr>
                                  <w:rFonts w:ascii="Arial" w:eastAsia="Arial" w:hAnsi="Arial"/>
                                  <w:color w:val="000000"/>
                                  <w:sz w:val="16"/>
                                </w:rPr>
                                <w:t>44,756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9F90096" w14:textId="77777777" w:rsidR="004D44CE" w:rsidRDefault="00FB16C0">
                              <w:pPr>
                                <w:spacing w:after="0" w:line="240" w:lineRule="auto"/>
                                <w:jc w:val="right"/>
                              </w:pPr>
                              <w:r>
                                <w:rPr>
                                  <w:rFonts w:ascii="Arial" w:eastAsia="Arial" w:hAnsi="Arial"/>
                                  <w:color w:val="000000"/>
                                  <w:sz w:val="16"/>
                                </w:rPr>
                                <w:t>100.00</w:t>
                              </w:r>
                            </w:p>
                          </w:tc>
                        </w:tr>
                        <w:tr w:rsidR="004D44CE" w14:paraId="5999543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554DA3" w14:textId="77777777" w:rsidR="004D44CE" w:rsidRDefault="00FB16C0">
                              <w:pPr>
                                <w:spacing w:after="0" w:line="240" w:lineRule="auto"/>
                              </w:pPr>
                              <w:r>
                                <w:rPr>
                                  <w:rFonts w:ascii="Arial" w:eastAsia="Arial" w:hAnsi="Arial"/>
                                  <w:color w:val="000000"/>
                                  <w:sz w:val="16"/>
                                </w:rPr>
                                <w:t>00066145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6903C75" w14:textId="7A933C70" w:rsidR="004D44CE" w:rsidRDefault="00FB16C0">
                              <w:pPr>
                                <w:spacing w:after="0" w:line="240" w:lineRule="auto"/>
                              </w:pPr>
                              <w:r>
                                <w:rPr>
                                  <w:rFonts w:ascii="Arial" w:eastAsia="Arial" w:hAnsi="Arial"/>
                                  <w:color w:val="000000"/>
                                  <w:sz w:val="16"/>
                                </w:rPr>
                                <w:t xml:space="preserve">TZA JP5 Capacity Building </w:t>
                              </w:r>
                              <w:r w:rsidR="00E5687D">
                                <w:rPr>
                                  <w:rFonts w:ascii="Arial" w:eastAsia="Arial" w:hAnsi="Arial"/>
                                  <w:color w:val="000000"/>
                                  <w:sz w:val="16"/>
                                </w:rPr>
                                <w:t>Supp</w:t>
                              </w:r>
                              <w:r w:rsidR="00E5687D">
                                <w:rPr>
                                  <w:rFonts w:ascii="Arial" w:eastAsia="Arial" w:hAnsi="Arial"/>
                                  <w:color w:val="000000"/>
                                  <w:sz w:val="16"/>
                                  <w:lang w:val="en-US"/>
                                </w:rPr>
                                <w:t>ort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66C30F8"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F9F531E"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446224" w14:textId="77777777" w:rsidR="004D44CE" w:rsidRDefault="00FB16C0">
                              <w:pPr>
                                <w:spacing w:after="0" w:line="240" w:lineRule="auto"/>
                                <w:jc w:val="right"/>
                              </w:pPr>
                              <w:r>
                                <w:rPr>
                                  <w:rFonts w:ascii="Arial" w:eastAsia="Arial" w:hAnsi="Arial"/>
                                  <w:color w:val="000000"/>
                                  <w:sz w:val="16"/>
                                </w:rPr>
                                <w:t>262,150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075DA6A" w14:textId="77777777" w:rsidR="004D44CE" w:rsidRDefault="00FB16C0">
                              <w:pPr>
                                <w:spacing w:after="0" w:line="240" w:lineRule="auto"/>
                                <w:jc w:val="right"/>
                              </w:pPr>
                              <w:r>
                                <w:rPr>
                                  <w:rFonts w:ascii="Arial" w:eastAsia="Arial" w:hAnsi="Arial"/>
                                  <w:color w:val="000000"/>
                                  <w:sz w:val="16"/>
                                </w:rPr>
                                <w:t>229,339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48FE75" w14:textId="77777777" w:rsidR="004D44CE" w:rsidRDefault="00FB16C0">
                              <w:pPr>
                                <w:spacing w:after="0" w:line="240" w:lineRule="auto"/>
                                <w:jc w:val="right"/>
                              </w:pPr>
                              <w:r>
                                <w:rPr>
                                  <w:rFonts w:ascii="Arial" w:eastAsia="Arial" w:hAnsi="Arial"/>
                                  <w:color w:val="000000"/>
                                  <w:sz w:val="16"/>
                                </w:rPr>
                                <w:t>229,339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F56A233" w14:textId="77777777" w:rsidR="004D44CE" w:rsidRDefault="00FB16C0">
                              <w:pPr>
                                <w:spacing w:after="0" w:line="240" w:lineRule="auto"/>
                                <w:jc w:val="right"/>
                              </w:pPr>
                              <w:r>
                                <w:rPr>
                                  <w:rFonts w:ascii="Arial" w:eastAsia="Arial" w:hAnsi="Arial"/>
                                  <w:color w:val="000000"/>
                                  <w:sz w:val="16"/>
                                </w:rPr>
                                <w:t>100.00</w:t>
                              </w:r>
                            </w:p>
                          </w:tc>
                        </w:tr>
                        <w:tr w:rsidR="004D44CE" w14:paraId="15CE76B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41C6EE" w14:textId="77777777" w:rsidR="004D44CE" w:rsidRDefault="00FB16C0">
                              <w:pPr>
                                <w:spacing w:after="0" w:line="240" w:lineRule="auto"/>
                              </w:pPr>
                              <w:r>
                                <w:rPr>
                                  <w:rFonts w:ascii="Arial" w:eastAsia="Arial" w:hAnsi="Arial"/>
                                  <w:color w:val="000000"/>
                                  <w:sz w:val="16"/>
                                </w:rPr>
                                <w:t>00066145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87994B0" w14:textId="11F92A39" w:rsidR="004D44CE" w:rsidRDefault="00FB16C0">
                              <w:pPr>
                                <w:spacing w:after="0" w:line="240" w:lineRule="auto"/>
                              </w:pPr>
                              <w:r>
                                <w:rPr>
                                  <w:rFonts w:ascii="Arial" w:eastAsia="Arial" w:hAnsi="Arial"/>
                                  <w:color w:val="000000"/>
                                  <w:sz w:val="16"/>
                                </w:rPr>
                                <w:t xml:space="preserve">TZA JP5 Capacity Building </w:t>
                              </w:r>
                              <w:r w:rsidR="00E5687D">
                                <w:rPr>
                                  <w:rFonts w:ascii="Arial" w:eastAsia="Arial" w:hAnsi="Arial"/>
                                  <w:color w:val="000000"/>
                                  <w:sz w:val="16"/>
                                </w:rPr>
                                <w:t>Supp</w:t>
                              </w:r>
                              <w:r w:rsidR="00E5687D">
                                <w:rPr>
                                  <w:rFonts w:ascii="Arial" w:eastAsia="Arial" w:hAnsi="Arial"/>
                                  <w:color w:val="000000"/>
                                  <w:sz w:val="16"/>
                                  <w:lang w:val="en-US"/>
                                </w:rPr>
                                <w:t>ort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B4A2A48" w14:textId="77777777" w:rsidR="004D44CE" w:rsidRDefault="00FB16C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7450039"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D264C1E" w14:textId="77777777" w:rsidR="004D44CE" w:rsidRDefault="00FB16C0">
                              <w:pPr>
                                <w:spacing w:after="0" w:line="240" w:lineRule="auto"/>
                                <w:jc w:val="right"/>
                              </w:pPr>
                              <w:r>
                                <w:rPr>
                                  <w:rFonts w:ascii="Arial" w:eastAsia="Arial" w:hAnsi="Arial"/>
                                  <w:color w:val="000000"/>
                                  <w:sz w:val="16"/>
                                </w:rPr>
                                <w:t>646,550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1430AB1" w14:textId="77777777" w:rsidR="004D44CE" w:rsidRDefault="00FB16C0">
                              <w:pPr>
                                <w:spacing w:after="0" w:line="240" w:lineRule="auto"/>
                                <w:jc w:val="right"/>
                              </w:pPr>
                              <w:r>
                                <w:rPr>
                                  <w:rFonts w:ascii="Arial" w:eastAsia="Arial" w:hAnsi="Arial"/>
                                  <w:color w:val="000000"/>
                                  <w:sz w:val="16"/>
                                </w:rPr>
                                <w:t>582,059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FE0271" w14:textId="77777777" w:rsidR="004D44CE" w:rsidRDefault="00FB16C0">
                              <w:pPr>
                                <w:spacing w:after="0" w:line="240" w:lineRule="auto"/>
                                <w:jc w:val="right"/>
                              </w:pPr>
                              <w:r>
                                <w:rPr>
                                  <w:rFonts w:ascii="Arial" w:eastAsia="Arial" w:hAnsi="Arial"/>
                                  <w:color w:val="000000"/>
                                  <w:sz w:val="16"/>
                                </w:rPr>
                                <w:t>582,059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2B0703C" w14:textId="77777777" w:rsidR="004D44CE" w:rsidRDefault="00FB16C0">
                              <w:pPr>
                                <w:spacing w:after="0" w:line="240" w:lineRule="auto"/>
                                <w:jc w:val="right"/>
                              </w:pPr>
                              <w:r>
                                <w:rPr>
                                  <w:rFonts w:ascii="Arial" w:eastAsia="Arial" w:hAnsi="Arial"/>
                                  <w:color w:val="000000"/>
                                  <w:sz w:val="16"/>
                                </w:rPr>
                                <w:t>100.00</w:t>
                              </w:r>
                            </w:p>
                          </w:tc>
                        </w:tr>
                        <w:tr w:rsidR="004D44CE" w14:paraId="368259A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ACA71E" w14:textId="77777777" w:rsidR="004D44CE" w:rsidRDefault="00FB16C0">
                              <w:pPr>
                                <w:spacing w:after="0" w:line="240" w:lineRule="auto"/>
                              </w:pPr>
                              <w:r>
                                <w:rPr>
                                  <w:rFonts w:ascii="Arial" w:eastAsia="Arial" w:hAnsi="Arial"/>
                                  <w:color w:val="000000"/>
                                  <w:sz w:val="16"/>
                                </w:rPr>
                                <w:t>00066145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693E790" w14:textId="7E44AC85" w:rsidR="004D44CE" w:rsidRDefault="00FB16C0">
                              <w:pPr>
                                <w:spacing w:after="0" w:line="240" w:lineRule="auto"/>
                              </w:pPr>
                              <w:r>
                                <w:rPr>
                                  <w:rFonts w:ascii="Arial" w:eastAsia="Arial" w:hAnsi="Arial"/>
                                  <w:color w:val="000000"/>
                                  <w:sz w:val="16"/>
                                </w:rPr>
                                <w:t xml:space="preserve">TZA JP5 Capacity Building </w:t>
                              </w:r>
                              <w:r w:rsidR="00E5687D">
                                <w:rPr>
                                  <w:rFonts w:ascii="Arial" w:eastAsia="Arial" w:hAnsi="Arial"/>
                                  <w:color w:val="000000"/>
                                  <w:sz w:val="16"/>
                                </w:rPr>
                                <w:t>Supp</w:t>
                              </w:r>
                              <w:r w:rsidR="00E5687D">
                                <w:rPr>
                                  <w:rFonts w:ascii="Arial" w:eastAsia="Arial" w:hAnsi="Arial"/>
                                  <w:color w:val="000000"/>
                                  <w:sz w:val="16"/>
                                  <w:lang w:val="en-US"/>
                                </w:rPr>
                                <w:t>ort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276BF6"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657E88" w14:textId="77777777" w:rsidR="004D44CE" w:rsidRDefault="00FB16C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B3E9CA" w14:textId="77777777" w:rsidR="004D44CE" w:rsidRDefault="00FB16C0">
                              <w:pPr>
                                <w:spacing w:after="0" w:line="240" w:lineRule="auto"/>
                                <w:jc w:val="right"/>
                              </w:pPr>
                              <w:r>
                                <w:rPr>
                                  <w:rFonts w:ascii="Arial" w:eastAsia="Arial" w:hAnsi="Arial"/>
                                  <w:color w:val="000000"/>
                                  <w:sz w:val="16"/>
                                </w:rPr>
                                <w:t>53,760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B1CE80A" w14:textId="77777777" w:rsidR="004D44CE" w:rsidRDefault="00FB16C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FE9290" w14:textId="77777777" w:rsidR="004D44CE" w:rsidRDefault="00FB16C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7496A5D" w14:textId="77777777" w:rsidR="004D44CE" w:rsidRDefault="00FB16C0">
                              <w:pPr>
                                <w:spacing w:after="0" w:line="240" w:lineRule="auto"/>
                                <w:jc w:val="right"/>
                              </w:pPr>
                              <w:r>
                                <w:rPr>
                                  <w:rFonts w:ascii="Arial" w:eastAsia="Arial" w:hAnsi="Arial"/>
                                  <w:color w:val="000000"/>
                                  <w:sz w:val="16"/>
                                </w:rPr>
                                <w:t>-</w:t>
                              </w:r>
                            </w:p>
                          </w:tc>
                        </w:tr>
                        <w:tr w:rsidR="00AA1F00" w14:paraId="1DA96CA2"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1B5929D" w14:textId="23AAA104" w:rsidR="004D44CE" w:rsidRDefault="00FB16C0">
                              <w:pPr>
                                <w:spacing w:after="0" w:line="240" w:lineRule="auto"/>
                              </w:pPr>
                              <w:r>
                                <w:rPr>
                                  <w:rFonts w:ascii="Arial" w:eastAsia="Arial" w:hAnsi="Arial"/>
                                  <w:b/>
                                  <w:color w:val="FFFFFF"/>
                                  <w:sz w:val="16"/>
                                </w:rPr>
                                <w:t>JP5 Capacity B</w:t>
                              </w:r>
                              <w:proofErr w:type="spellStart"/>
                              <w:r w:rsidR="00E5687D">
                                <w:rPr>
                                  <w:rFonts w:ascii="Arial" w:eastAsia="Arial" w:hAnsi="Arial"/>
                                  <w:b/>
                                  <w:color w:val="FFFFFF"/>
                                  <w:sz w:val="16"/>
                                  <w:lang w:val="en-US"/>
                                </w:rPr>
                                <w:t>ui</w:t>
                              </w:r>
                              <w:proofErr w:type="spellEnd"/>
                              <w:r>
                                <w:rPr>
                                  <w:rFonts w:ascii="Arial" w:eastAsia="Arial" w:hAnsi="Arial"/>
                                  <w:b/>
                                  <w:color w:val="FFFFFF"/>
                                  <w:sz w:val="16"/>
                                </w:rPr>
                                <w:t>ld</w:t>
                              </w:r>
                              <w:r w:rsidR="00E5687D">
                                <w:rPr>
                                  <w:rFonts w:ascii="Arial" w:eastAsia="Arial" w:hAnsi="Arial"/>
                                  <w:b/>
                                  <w:color w:val="FFFFFF"/>
                                  <w:sz w:val="16"/>
                                  <w:lang w:val="en-US"/>
                                </w:rPr>
                                <w:t>in</w:t>
                              </w:r>
                              <w:r>
                                <w:rPr>
                                  <w:rFonts w:ascii="Arial" w:eastAsia="Arial" w:hAnsi="Arial"/>
                                  <w:b/>
                                  <w:color w:val="FFFFFF"/>
                                  <w:sz w:val="16"/>
                                </w:rPr>
                                <w:t>g Zanzib</w:t>
                              </w:r>
                              <w:proofErr w:type="spellStart"/>
                              <w:r w:rsidR="00E5687D">
                                <w:rPr>
                                  <w:rFonts w:ascii="Arial" w:eastAsia="Arial" w:hAnsi="Arial"/>
                                  <w:b/>
                                  <w:color w:val="FFFFFF"/>
                                  <w:sz w:val="16"/>
                                  <w:lang w:val="en-US"/>
                                </w:rPr>
                                <w:t>ar</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F6C4BA4"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89EBE67"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CFB3794" w14:textId="77777777" w:rsidR="004D44CE" w:rsidRDefault="00FB16C0">
                              <w:pPr>
                                <w:spacing w:after="0" w:line="240" w:lineRule="auto"/>
                                <w:jc w:val="right"/>
                              </w:pPr>
                              <w:r>
                                <w:rPr>
                                  <w:rFonts w:ascii="Arial" w:eastAsia="Arial" w:hAnsi="Arial"/>
                                  <w:b/>
                                  <w:color w:val="FFFFFF"/>
                                  <w:sz w:val="16"/>
                                </w:rPr>
                                <w:t>9,234,544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C901183" w14:textId="77777777" w:rsidR="004D44CE" w:rsidRDefault="00FB16C0">
                              <w:pPr>
                                <w:spacing w:after="0" w:line="240" w:lineRule="auto"/>
                                <w:jc w:val="right"/>
                              </w:pPr>
                              <w:r>
                                <w:rPr>
                                  <w:rFonts w:ascii="Arial" w:eastAsia="Arial" w:hAnsi="Arial"/>
                                  <w:b/>
                                  <w:color w:val="FFFFFF"/>
                                  <w:sz w:val="16"/>
                                </w:rPr>
                                <w:t>8,579,945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DFCCC65" w14:textId="77777777" w:rsidR="004D44CE" w:rsidRDefault="00FB16C0">
                              <w:pPr>
                                <w:spacing w:after="0" w:line="240" w:lineRule="auto"/>
                                <w:jc w:val="right"/>
                              </w:pPr>
                              <w:r>
                                <w:rPr>
                                  <w:rFonts w:ascii="Arial" w:eastAsia="Arial" w:hAnsi="Arial"/>
                                  <w:b/>
                                  <w:color w:val="FFFFFF"/>
                                  <w:sz w:val="16"/>
                                </w:rPr>
                                <w:t>8,579,945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63A17A2" w14:textId="77777777" w:rsidR="004D44CE" w:rsidRDefault="00FB16C0">
                              <w:pPr>
                                <w:spacing w:after="0" w:line="240" w:lineRule="auto"/>
                                <w:jc w:val="right"/>
                              </w:pPr>
                              <w:r>
                                <w:rPr>
                                  <w:rFonts w:ascii="Arial" w:eastAsia="Arial" w:hAnsi="Arial"/>
                                  <w:b/>
                                  <w:color w:val="FFFFFF"/>
                                  <w:sz w:val="16"/>
                                </w:rPr>
                                <w:t>100.00</w:t>
                              </w:r>
                            </w:p>
                          </w:tc>
                        </w:tr>
                        <w:tr w:rsidR="00AA1F00" w14:paraId="0BE9A8F0" w14:textId="77777777" w:rsidTr="00AA1F00">
                          <w:tc>
                            <w:tcPr>
                              <w:tcW w:w="1090" w:type="dxa"/>
                              <w:tcBorders>
                                <w:top w:val="nil"/>
                                <w:left w:val="nil"/>
                                <w:bottom w:val="nil"/>
                                <w:right w:val="nil"/>
                              </w:tcBorders>
                              <w:tcMar>
                                <w:top w:w="59" w:type="dxa"/>
                                <w:left w:w="59" w:type="dxa"/>
                                <w:bottom w:w="59" w:type="dxa"/>
                                <w:right w:w="59" w:type="dxa"/>
                              </w:tcMar>
                              <w:vAlign w:val="center"/>
                            </w:tcPr>
                            <w:p w14:paraId="07B940F9"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8FE33D2" w14:textId="77777777" w:rsidR="004D44CE" w:rsidRDefault="004D44CE">
                              <w:pPr>
                                <w:spacing w:after="0" w:line="240" w:lineRule="auto"/>
                              </w:pPr>
                            </w:p>
                          </w:tc>
                        </w:tr>
                        <w:tr w:rsidR="00AA1F00" w14:paraId="3B5CD82E"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E02B776" w14:textId="011421C9" w:rsidR="004D44CE" w:rsidRDefault="00FB16C0">
                              <w:pPr>
                                <w:spacing w:after="0" w:line="240" w:lineRule="auto"/>
                              </w:pPr>
                              <w:r>
                                <w:rPr>
                                  <w:rFonts w:ascii="Arial" w:eastAsia="Arial" w:hAnsi="Arial"/>
                                  <w:b/>
                                  <w:color w:val="FFFFFF"/>
                                  <w:sz w:val="16"/>
                                </w:rPr>
                                <w:t xml:space="preserve">JP6.1 </w:t>
                              </w:r>
                              <w:r w:rsidR="00E5687D">
                                <w:rPr>
                                  <w:rFonts w:ascii="Arial" w:eastAsia="Arial" w:hAnsi="Arial"/>
                                  <w:b/>
                                  <w:color w:val="FFFFFF"/>
                                  <w:sz w:val="16"/>
                                </w:rPr>
                                <w:t>Northwestern</w:t>
                              </w:r>
                              <w:r>
                                <w:rPr>
                                  <w:rFonts w:ascii="Arial" w:eastAsia="Arial" w:hAnsi="Arial"/>
                                  <w:b/>
                                  <w:color w:val="FFFFFF"/>
                                  <w:sz w:val="16"/>
                                </w:rPr>
                                <w:t xml:space="preserve"> Tanzania</w:t>
                              </w:r>
                            </w:p>
                          </w:tc>
                        </w:tr>
                        <w:tr w:rsidR="004D44CE" w14:paraId="4A46BF0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DE4096" w14:textId="77777777" w:rsidR="004D44CE" w:rsidRDefault="00FB16C0">
                              <w:pPr>
                                <w:spacing w:after="0" w:line="240" w:lineRule="auto"/>
                              </w:pPr>
                              <w:r>
                                <w:rPr>
                                  <w:rFonts w:ascii="Arial" w:eastAsia="Arial" w:hAnsi="Arial"/>
                                  <w:color w:val="000000"/>
                                  <w:sz w:val="16"/>
                                </w:rPr>
                                <w:t>00066146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060BF91" w14:textId="7C60BD49" w:rsidR="004D44CE" w:rsidRPr="00E5687D" w:rsidRDefault="00FB16C0">
                              <w:pPr>
                                <w:spacing w:after="0" w:line="240" w:lineRule="auto"/>
                                <w:rPr>
                                  <w:lang w:val="en-US"/>
                                </w:rPr>
                              </w:pPr>
                              <w:r>
                                <w:rPr>
                                  <w:rFonts w:ascii="Arial" w:eastAsia="Arial" w:hAnsi="Arial"/>
                                  <w:color w:val="000000"/>
                                  <w:sz w:val="16"/>
                                </w:rPr>
                                <w:t>TZA JP6.1 Northwestern Tanzani</w:t>
                              </w:r>
                              <w:r w:rsidR="00E5687D">
                                <w:rPr>
                                  <w:rFonts w:ascii="Arial" w:eastAsia="Arial" w:hAnsi="Arial"/>
                                  <w:color w:val="000000"/>
                                  <w:sz w:val="16"/>
                                  <w:lang w:val="en-US"/>
                                </w:rPr>
                                <w:t>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A1E7EF" w14:textId="77777777" w:rsidR="004D44CE" w:rsidRDefault="00FB16C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04B6F87"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9024E41" w14:textId="77777777" w:rsidR="004D44CE" w:rsidRDefault="00FB16C0">
                              <w:pPr>
                                <w:spacing w:after="0" w:line="240" w:lineRule="auto"/>
                                <w:jc w:val="right"/>
                              </w:pPr>
                              <w:r>
                                <w:rPr>
                                  <w:rFonts w:ascii="Arial" w:eastAsia="Arial" w:hAnsi="Arial"/>
                                  <w:color w:val="000000"/>
                                  <w:sz w:val="16"/>
                                </w:rPr>
                                <w:t>18,200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810702" w14:textId="77777777" w:rsidR="004D44CE" w:rsidRDefault="00FB16C0">
                              <w:pPr>
                                <w:spacing w:after="0" w:line="240" w:lineRule="auto"/>
                                <w:jc w:val="right"/>
                              </w:pPr>
                              <w:r>
                                <w:rPr>
                                  <w:rFonts w:ascii="Arial" w:eastAsia="Arial" w:hAnsi="Arial"/>
                                  <w:color w:val="000000"/>
                                  <w:sz w:val="16"/>
                                </w:rPr>
                                <w:t>18,200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F68F1A" w14:textId="77777777" w:rsidR="004D44CE" w:rsidRDefault="00FB16C0">
                              <w:pPr>
                                <w:spacing w:after="0" w:line="240" w:lineRule="auto"/>
                                <w:jc w:val="right"/>
                              </w:pPr>
                              <w:r>
                                <w:rPr>
                                  <w:rFonts w:ascii="Arial" w:eastAsia="Arial" w:hAnsi="Arial"/>
                                  <w:color w:val="000000"/>
                                  <w:sz w:val="16"/>
                                </w:rPr>
                                <w:t>18,200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5DC94D7" w14:textId="77777777" w:rsidR="004D44CE" w:rsidRDefault="00FB16C0">
                              <w:pPr>
                                <w:spacing w:after="0" w:line="240" w:lineRule="auto"/>
                                <w:jc w:val="right"/>
                              </w:pPr>
                              <w:r>
                                <w:rPr>
                                  <w:rFonts w:ascii="Arial" w:eastAsia="Arial" w:hAnsi="Arial"/>
                                  <w:color w:val="000000"/>
                                  <w:sz w:val="16"/>
                                </w:rPr>
                                <w:t>100.00</w:t>
                              </w:r>
                            </w:p>
                          </w:tc>
                        </w:tr>
                        <w:tr w:rsidR="004D44CE" w14:paraId="2CFB021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1ADE2A" w14:textId="77777777" w:rsidR="004D44CE" w:rsidRDefault="00FB16C0">
                              <w:pPr>
                                <w:spacing w:after="0" w:line="240" w:lineRule="auto"/>
                              </w:pPr>
                              <w:r>
                                <w:rPr>
                                  <w:rFonts w:ascii="Arial" w:eastAsia="Arial" w:hAnsi="Arial"/>
                                  <w:color w:val="000000"/>
                                  <w:sz w:val="16"/>
                                </w:rPr>
                                <w:t>00066146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CC99F56" w14:textId="264A8C3D" w:rsidR="004D44CE" w:rsidRPr="00E5687D" w:rsidRDefault="00FB16C0">
                              <w:pPr>
                                <w:spacing w:after="0" w:line="240" w:lineRule="auto"/>
                                <w:rPr>
                                  <w:lang w:val="en-US"/>
                                </w:rPr>
                              </w:pPr>
                              <w:r>
                                <w:rPr>
                                  <w:rFonts w:ascii="Arial" w:eastAsia="Arial" w:hAnsi="Arial"/>
                                  <w:color w:val="000000"/>
                                  <w:sz w:val="16"/>
                                </w:rPr>
                                <w:t>TZA JP6.1 Northwestern Tanzani</w:t>
                              </w:r>
                              <w:r w:rsidR="00E5687D">
                                <w:rPr>
                                  <w:rFonts w:ascii="Arial" w:eastAsia="Arial" w:hAnsi="Arial"/>
                                  <w:color w:val="000000"/>
                                  <w:sz w:val="16"/>
                                  <w:lang w:val="en-US"/>
                                </w:rPr>
                                <w:t>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F29B47" w14:textId="77777777" w:rsidR="004D44CE" w:rsidRDefault="00FB16C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F3BE881"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8538469" w14:textId="77777777" w:rsidR="004D44CE" w:rsidRDefault="00FB16C0">
                              <w:pPr>
                                <w:spacing w:after="0" w:line="240" w:lineRule="auto"/>
                                <w:jc w:val="right"/>
                              </w:pPr>
                              <w:r>
                                <w:rPr>
                                  <w:rFonts w:ascii="Arial" w:eastAsia="Arial" w:hAnsi="Arial"/>
                                  <w:color w:val="000000"/>
                                  <w:sz w:val="16"/>
                                </w:rPr>
                                <w:t>639,214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70BB166" w14:textId="77777777" w:rsidR="004D44CE" w:rsidRDefault="00FB16C0">
                              <w:pPr>
                                <w:spacing w:after="0" w:line="240" w:lineRule="auto"/>
                                <w:jc w:val="right"/>
                              </w:pPr>
                              <w:r>
                                <w:rPr>
                                  <w:rFonts w:ascii="Arial" w:eastAsia="Arial" w:hAnsi="Arial"/>
                                  <w:color w:val="000000"/>
                                  <w:sz w:val="16"/>
                                </w:rPr>
                                <w:t>639,214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A15644" w14:textId="77777777" w:rsidR="004D44CE" w:rsidRDefault="00FB16C0">
                              <w:pPr>
                                <w:spacing w:after="0" w:line="240" w:lineRule="auto"/>
                                <w:jc w:val="right"/>
                              </w:pPr>
                              <w:r>
                                <w:rPr>
                                  <w:rFonts w:ascii="Arial" w:eastAsia="Arial" w:hAnsi="Arial"/>
                                  <w:color w:val="000000"/>
                                  <w:sz w:val="16"/>
                                </w:rPr>
                                <w:t>639,214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6776219" w14:textId="77777777" w:rsidR="004D44CE" w:rsidRDefault="00FB16C0">
                              <w:pPr>
                                <w:spacing w:after="0" w:line="240" w:lineRule="auto"/>
                                <w:jc w:val="right"/>
                              </w:pPr>
                              <w:r>
                                <w:rPr>
                                  <w:rFonts w:ascii="Arial" w:eastAsia="Arial" w:hAnsi="Arial"/>
                                  <w:color w:val="000000"/>
                                  <w:sz w:val="16"/>
                                </w:rPr>
                                <w:t>100.00</w:t>
                              </w:r>
                            </w:p>
                          </w:tc>
                        </w:tr>
                        <w:tr w:rsidR="004D44CE" w14:paraId="6AF22C5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8B2DBA" w14:textId="77777777" w:rsidR="004D44CE" w:rsidRDefault="00FB16C0">
                              <w:pPr>
                                <w:spacing w:after="0" w:line="240" w:lineRule="auto"/>
                              </w:pPr>
                              <w:r>
                                <w:rPr>
                                  <w:rFonts w:ascii="Arial" w:eastAsia="Arial" w:hAnsi="Arial"/>
                                  <w:color w:val="000000"/>
                                  <w:sz w:val="16"/>
                                </w:rPr>
                                <w:t>00066146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A661375" w14:textId="14F2C2C6" w:rsidR="004D44CE" w:rsidRPr="00E5687D" w:rsidRDefault="00FB16C0">
                              <w:pPr>
                                <w:spacing w:after="0" w:line="240" w:lineRule="auto"/>
                                <w:rPr>
                                  <w:lang w:val="en-US"/>
                                </w:rPr>
                              </w:pPr>
                              <w:r>
                                <w:rPr>
                                  <w:rFonts w:ascii="Arial" w:eastAsia="Arial" w:hAnsi="Arial"/>
                                  <w:color w:val="000000"/>
                                  <w:sz w:val="16"/>
                                </w:rPr>
                                <w:t>TZA JP6.1 Northwestern Tanzani</w:t>
                              </w:r>
                              <w:r w:rsidR="00E5687D">
                                <w:rPr>
                                  <w:rFonts w:ascii="Arial" w:eastAsia="Arial" w:hAnsi="Arial"/>
                                  <w:color w:val="000000"/>
                                  <w:sz w:val="16"/>
                                  <w:lang w:val="en-US"/>
                                </w:rPr>
                                <w:t>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9055602"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C150C8"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F45027E" w14:textId="77777777" w:rsidR="004D44CE" w:rsidRDefault="00FB16C0">
                              <w:pPr>
                                <w:spacing w:after="0" w:line="240" w:lineRule="auto"/>
                                <w:jc w:val="right"/>
                              </w:pPr>
                              <w:r>
                                <w:rPr>
                                  <w:rFonts w:ascii="Arial" w:eastAsia="Arial" w:hAnsi="Arial"/>
                                  <w:color w:val="000000"/>
                                  <w:sz w:val="16"/>
                                </w:rPr>
                                <w:t>4,678,043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7D5CBD" w14:textId="77777777" w:rsidR="004D44CE" w:rsidRDefault="00FB16C0">
                              <w:pPr>
                                <w:spacing w:after="0" w:line="240" w:lineRule="auto"/>
                                <w:jc w:val="right"/>
                              </w:pPr>
                              <w:r>
                                <w:rPr>
                                  <w:rFonts w:ascii="Arial" w:eastAsia="Arial" w:hAnsi="Arial"/>
                                  <w:color w:val="000000"/>
                                  <w:sz w:val="16"/>
                                </w:rPr>
                                <w:t>4,395,685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5B84A5" w14:textId="77777777" w:rsidR="004D44CE" w:rsidRDefault="00FB16C0">
                              <w:pPr>
                                <w:spacing w:after="0" w:line="240" w:lineRule="auto"/>
                                <w:jc w:val="right"/>
                              </w:pPr>
                              <w:r>
                                <w:rPr>
                                  <w:rFonts w:ascii="Arial" w:eastAsia="Arial" w:hAnsi="Arial"/>
                                  <w:color w:val="000000"/>
                                  <w:sz w:val="16"/>
                                </w:rPr>
                                <w:t>4,395,685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FC7A71" w14:textId="77777777" w:rsidR="004D44CE" w:rsidRDefault="00FB16C0">
                              <w:pPr>
                                <w:spacing w:after="0" w:line="240" w:lineRule="auto"/>
                                <w:jc w:val="right"/>
                              </w:pPr>
                              <w:r>
                                <w:rPr>
                                  <w:rFonts w:ascii="Arial" w:eastAsia="Arial" w:hAnsi="Arial"/>
                                  <w:color w:val="000000"/>
                                  <w:sz w:val="16"/>
                                </w:rPr>
                                <w:t>100.00</w:t>
                              </w:r>
                            </w:p>
                          </w:tc>
                        </w:tr>
                        <w:tr w:rsidR="004D44CE" w14:paraId="45EF4B1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9C305D" w14:textId="77777777" w:rsidR="004D44CE" w:rsidRDefault="00FB16C0">
                              <w:pPr>
                                <w:spacing w:after="0" w:line="240" w:lineRule="auto"/>
                              </w:pPr>
                              <w:r>
                                <w:rPr>
                                  <w:rFonts w:ascii="Arial" w:eastAsia="Arial" w:hAnsi="Arial"/>
                                  <w:color w:val="000000"/>
                                  <w:sz w:val="16"/>
                                </w:rPr>
                                <w:t>00066146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DF85E7D" w14:textId="4026EBC3" w:rsidR="004D44CE" w:rsidRPr="00E5687D" w:rsidRDefault="00FB16C0">
                              <w:pPr>
                                <w:spacing w:after="0" w:line="240" w:lineRule="auto"/>
                                <w:rPr>
                                  <w:lang w:val="en-US"/>
                                </w:rPr>
                              </w:pPr>
                              <w:r>
                                <w:rPr>
                                  <w:rFonts w:ascii="Arial" w:eastAsia="Arial" w:hAnsi="Arial"/>
                                  <w:color w:val="000000"/>
                                  <w:sz w:val="16"/>
                                </w:rPr>
                                <w:t>TZA JP6.1 Northwestern Tanzani</w:t>
                              </w:r>
                              <w:r w:rsidR="00E5687D">
                                <w:rPr>
                                  <w:rFonts w:ascii="Arial" w:eastAsia="Arial" w:hAnsi="Arial"/>
                                  <w:color w:val="000000"/>
                                  <w:sz w:val="16"/>
                                  <w:lang w:val="en-US"/>
                                </w:rPr>
                                <w:t>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C4DC12B"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F86DDA"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9B3F4E" w14:textId="77777777" w:rsidR="004D44CE" w:rsidRDefault="00FB16C0">
                              <w:pPr>
                                <w:spacing w:after="0" w:line="240" w:lineRule="auto"/>
                                <w:jc w:val="right"/>
                              </w:pPr>
                              <w:r>
                                <w:rPr>
                                  <w:rFonts w:ascii="Arial" w:eastAsia="Arial" w:hAnsi="Arial"/>
                                  <w:color w:val="000000"/>
                                  <w:sz w:val="16"/>
                                </w:rPr>
                                <w:t>236,332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4D85798" w14:textId="77777777" w:rsidR="004D44CE" w:rsidRDefault="00FB16C0">
                              <w:pPr>
                                <w:spacing w:after="0" w:line="240" w:lineRule="auto"/>
                                <w:jc w:val="right"/>
                              </w:pPr>
                              <w:r>
                                <w:rPr>
                                  <w:rFonts w:ascii="Arial" w:eastAsia="Arial" w:hAnsi="Arial"/>
                                  <w:color w:val="000000"/>
                                  <w:sz w:val="16"/>
                                </w:rPr>
                                <w:t>105,190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A54E44" w14:textId="77777777" w:rsidR="004D44CE" w:rsidRDefault="00FB16C0">
                              <w:pPr>
                                <w:spacing w:after="0" w:line="240" w:lineRule="auto"/>
                                <w:jc w:val="right"/>
                              </w:pPr>
                              <w:r>
                                <w:rPr>
                                  <w:rFonts w:ascii="Arial" w:eastAsia="Arial" w:hAnsi="Arial"/>
                                  <w:color w:val="000000"/>
                                  <w:sz w:val="16"/>
                                </w:rPr>
                                <w:t>105,190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2B85DB3" w14:textId="77777777" w:rsidR="004D44CE" w:rsidRDefault="00FB16C0">
                              <w:pPr>
                                <w:spacing w:after="0" w:line="240" w:lineRule="auto"/>
                                <w:jc w:val="right"/>
                              </w:pPr>
                              <w:r>
                                <w:rPr>
                                  <w:rFonts w:ascii="Arial" w:eastAsia="Arial" w:hAnsi="Arial"/>
                                  <w:color w:val="000000"/>
                                  <w:sz w:val="16"/>
                                </w:rPr>
                                <w:t>100.00</w:t>
                              </w:r>
                            </w:p>
                          </w:tc>
                        </w:tr>
                        <w:tr w:rsidR="004D44CE" w14:paraId="485C726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20412B" w14:textId="77777777" w:rsidR="004D44CE" w:rsidRDefault="00FB16C0">
                              <w:pPr>
                                <w:spacing w:after="0" w:line="240" w:lineRule="auto"/>
                              </w:pPr>
                              <w:r>
                                <w:rPr>
                                  <w:rFonts w:ascii="Arial" w:eastAsia="Arial" w:hAnsi="Arial"/>
                                  <w:color w:val="000000"/>
                                  <w:sz w:val="16"/>
                                </w:rPr>
                                <w:t>00066146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70CE9C" w14:textId="302F7CC5" w:rsidR="004D44CE" w:rsidRPr="00E5687D" w:rsidRDefault="00FB16C0">
                              <w:pPr>
                                <w:spacing w:after="0" w:line="240" w:lineRule="auto"/>
                                <w:rPr>
                                  <w:lang w:val="en-US"/>
                                </w:rPr>
                              </w:pPr>
                              <w:r>
                                <w:rPr>
                                  <w:rFonts w:ascii="Arial" w:eastAsia="Arial" w:hAnsi="Arial"/>
                                  <w:color w:val="000000"/>
                                  <w:sz w:val="16"/>
                                </w:rPr>
                                <w:t>TZA JP6.1 Northwestern Tanzani</w:t>
                              </w:r>
                              <w:r w:rsidR="00E5687D">
                                <w:rPr>
                                  <w:rFonts w:ascii="Arial" w:eastAsia="Arial" w:hAnsi="Arial"/>
                                  <w:color w:val="000000"/>
                                  <w:sz w:val="16"/>
                                  <w:lang w:val="en-US"/>
                                </w:rPr>
                                <w:t>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AB31527" w14:textId="77777777" w:rsidR="004D44CE" w:rsidRDefault="00FB16C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33F7B3E"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567DFF3" w14:textId="77777777" w:rsidR="004D44CE" w:rsidRDefault="00FB16C0">
                              <w:pPr>
                                <w:spacing w:after="0" w:line="240" w:lineRule="auto"/>
                                <w:jc w:val="right"/>
                              </w:pPr>
                              <w:r>
                                <w:rPr>
                                  <w:rFonts w:ascii="Arial" w:eastAsia="Arial" w:hAnsi="Arial"/>
                                  <w:color w:val="000000"/>
                                  <w:sz w:val="16"/>
                                </w:rPr>
                                <w:t>25,000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D0752BB" w14:textId="77777777" w:rsidR="004D44CE" w:rsidRDefault="00FB16C0">
                              <w:pPr>
                                <w:spacing w:after="0" w:line="240" w:lineRule="auto"/>
                                <w:jc w:val="right"/>
                              </w:pPr>
                              <w:r>
                                <w:rPr>
                                  <w:rFonts w:ascii="Arial" w:eastAsia="Arial" w:hAnsi="Arial"/>
                                  <w:color w:val="000000"/>
                                  <w:sz w:val="16"/>
                                </w:rPr>
                                <w:t>25,000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FDA7AE" w14:textId="77777777" w:rsidR="004D44CE" w:rsidRDefault="00FB16C0">
                              <w:pPr>
                                <w:spacing w:after="0" w:line="240" w:lineRule="auto"/>
                                <w:jc w:val="right"/>
                              </w:pPr>
                              <w:r>
                                <w:rPr>
                                  <w:rFonts w:ascii="Arial" w:eastAsia="Arial" w:hAnsi="Arial"/>
                                  <w:color w:val="000000"/>
                                  <w:sz w:val="16"/>
                                </w:rPr>
                                <w:t>25,000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A166638" w14:textId="77777777" w:rsidR="004D44CE" w:rsidRDefault="00FB16C0">
                              <w:pPr>
                                <w:spacing w:after="0" w:line="240" w:lineRule="auto"/>
                                <w:jc w:val="right"/>
                              </w:pPr>
                              <w:r>
                                <w:rPr>
                                  <w:rFonts w:ascii="Arial" w:eastAsia="Arial" w:hAnsi="Arial"/>
                                  <w:color w:val="000000"/>
                                  <w:sz w:val="16"/>
                                </w:rPr>
                                <w:t>100.00</w:t>
                              </w:r>
                            </w:p>
                          </w:tc>
                        </w:tr>
                        <w:tr w:rsidR="004D44CE" w14:paraId="38EEAFE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9D76DE" w14:textId="77777777" w:rsidR="004D44CE" w:rsidRDefault="00FB16C0">
                              <w:pPr>
                                <w:spacing w:after="0" w:line="240" w:lineRule="auto"/>
                              </w:pPr>
                              <w:r>
                                <w:rPr>
                                  <w:rFonts w:ascii="Arial" w:eastAsia="Arial" w:hAnsi="Arial"/>
                                  <w:color w:val="000000"/>
                                  <w:sz w:val="16"/>
                                </w:rPr>
                                <w:t>00066146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CE5E4E3" w14:textId="28D25EBF" w:rsidR="004D44CE" w:rsidRPr="00E5687D" w:rsidRDefault="00FB16C0">
                              <w:pPr>
                                <w:spacing w:after="0" w:line="240" w:lineRule="auto"/>
                                <w:rPr>
                                  <w:lang w:val="en-US"/>
                                </w:rPr>
                              </w:pPr>
                              <w:r>
                                <w:rPr>
                                  <w:rFonts w:ascii="Arial" w:eastAsia="Arial" w:hAnsi="Arial"/>
                                  <w:color w:val="000000"/>
                                  <w:sz w:val="16"/>
                                </w:rPr>
                                <w:t>TZA JP6.1 Northwestern Tanzani</w:t>
                              </w:r>
                              <w:r w:rsidR="00E5687D">
                                <w:rPr>
                                  <w:rFonts w:ascii="Arial" w:eastAsia="Arial" w:hAnsi="Arial"/>
                                  <w:color w:val="000000"/>
                                  <w:sz w:val="16"/>
                                  <w:lang w:val="en-US"/>
                                </w:rPr>
                                <w:t>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8AA1D1"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36EC876"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C0D222C" w14:textId="77777777" w:rsidR="004D44CE" w:rsidRDefault="00FB16C0">
                              <w:pPr>
                                <w:spacing w:after="0" w:line="240" w:lineRule="auto"/>
                                <w:jc w:val="right"/>
                              </w:pPr>
                              <w:r>
                                <w:rPr>
                                  <w:rFonts w:ascii="Arial" w:eastAsia="Arial" w:hAnsi="Arial"/>
                                  <w:color w:val="000000"/>
                                  <w:sz w:val="16"/>
                                </w:rPr>
                                <w:t>48,150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EE4BA84" w14:textId="77777777" w:rsidR="004D44CE" w:rsidRDefault="00FB16C0">
                              <w:pPr>
                                <w:spacing w:after="0" w:line="240" w:lineRule="auto"/>
                                <w:jc w:val="right"/>
                              </w:pPr>
                              <w:r>
                                <w:rPr>
                                  <w:rFonts w:ascii="Arial" w:eastAsia="Arial" w:hAnsi="Arial"/>
                                  <w:color w:val="000000"/>
                                  <w:sz w:val="16"/>
                                </w:rPr>
                                <w:t>48,001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D42D32" w14:textId="77777777" w:rsidR="004D44CE" w:rsidRDefault="00FB16C0">
                              <w:pPr>
                                <w:spacing w:after="0" w:line="240" w:lineRule="auto"/>
                                <w:jc w:val="right"/>
                              </w:pPr>
                              <w:r>
                                <w:rPr>
                                  <w:rFonts w:ascii="Arial" w:eastAsia="Arial" w:hAnsi="Arial"/>
                                  <w:color w:val="000000"/>
                                  <w:sz w:val="16"/>
                                </w:rPr>
                                <w:t>48,001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1D6CFCC" w14:textId="77777777" w:rsidR="004D44CE" w:rsidRDefault="00FB16C0">
                              <w:pPr>
                                <w:spacing w:after="0" w:line="240" w:lineRule="auto"/>
                                <w:jc w:val="right"/>
                              </w:pPr>
                              <w:r>
                                <w:rPr>
                                  <w:rFonts w:ascii="Arial" w:eastAsia="Arial" w:hAnsi="Arial"/>
                                  <w:color w:val="000000"/>
                                  <w:sz w:val="16"/>
                                </w:rPr>
                                <w:t>100.00</w:t>
                              </w:r>
                            </w:p>
                          </w:tc>
                        </w:tr>
                        <w:tr w:rsidR="004D44CE" w14:paraId="6507068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DE44B9" w14:textId="77777777" w:rsidR="004D44CE" w:rsidRDefault="00FB16C0">
                              <w:pPr>
                                <w:spacing w:after="0" w:line="240" w:lineRule="auto"/>
                              </w:pPr>
                              <w:r>
                                <w:rPr>
                                  <w:rFonts w:ascii="Arial" w:eastAsia="Arial" w:hAnsi="Arial"/>
                                  <w:color w:val="000000"/>
                                  <w:sz w:val="16"/>
                                </w:rPr>
                                <w:t>00066146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4FF3BF4" w14:textId="29897C50" w:rsidR="004D44CE" w:rsidRPr="00E5687D" w:rsidRDefault="00FB16C0">
                              <w:pPr>
                                <w:spacing w:after="0" w:line="240" w:lineRule="auto"/>
                                <w:rPr>
                                  <w:lang w:val="en-US"/>
                                </w:rPr>
                              </w:pPr>
                              <w:r>
                                <w:rPr>
                                  <w:rFonts w:ascii="Arial" w:eastAsia="Arial" w:hAnsi="Arial"/>
                                  <w:color w:val="000000"/>
                                  <w:sz w:val="16"/>
                                </w:rPr>
                                <w:t>TZA JP6.1 Northwestern Tanzani</w:t>
                              </w:r>
                              <w:r w:rsidR="00E5687D">
                                <w:rPr>
                                  <w:rFonts w:ascii="Arial" w:eastAsia="Arial" w:hAnsi="Arial"/>
                                  <w:color w:val="000000"/>
                                  <w:sz w:val="16"/>
                                  <w:lang w:val="en-US"/>
                                </w:rPr>
                                <w:t>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EABFC2C" w14:textId="77777777" w:rsidR="004D44CE" w:rsidRDefault="00FB16C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F5F97B"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570A0D2" w14:textId="77777777" w:rsidR="004D44CE" w:rsidRDefault="00FB16C0">
                              <w:pPr>
                                <w:spacing w:after="0" w:line="240" w:lineRule="auto"/>
                                <w:jc w:val="right"/>
                              </w:pPr>
                              <w:r>
                                <w:rPr>
                                  <w:rFonts w:ascii="Arial" w:eastAsia="Arial" w:hAnsi="Arial"/>
                                  <w:color w:val="000000"/>
                                  <w:sz w:val="16"/>
                                </w:rPr>
                                <w:t>141,000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CD6A0E1" w14:textId="77777777" w:rsidR="004D44CE" w:rsidRDefault="00FB16C0">
                              <w:pPr>
                                <w:spacing w:after="0" w:line="240" w:lineRule="auto"/>
                                <w:jc w:val="right"/>
                              </w:pPr>
                              <w:r>
                                <w:rPr>
                                  <w:rFonts w:ascii="Arial" w:eastAsia="Arial" w:hAnsi="Arial"/>
                                  <w:color w:val="000000"/>
                                  <w:sz w:val="16"/>
                                </w:rPr>
                                <w:t>119,319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E6DD09" w14:textId="77777777" w:rsidR="004D44CE" w:rsidRDefault="00FB16C0">
                              <w:pPr>
                                <w:spacing w:after="0" w:line="240" w:lineRule="auto"/>
                                <w:jc w:val="right"/>
                              </w:pPr>
                              <w:r>
                                <w:rPr>
                                  <w:rFonts w:ascii="Arial" w:eastAsia="Arial" w:hAnsi="Arial"/>
                                  <w:color w:val="000000"/>
                                  <w:sz w:val="16"/>
                                </w:rPr>
                                <w:t>119,319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3BA8181" w14:textId="77777777" w:rsidR="004D44CE" w:rsidRDefault="00FB16C0">
                              <w:pPr>
                                <w:spacing w:after="0" w:line="240" w:lineRule="auto"/>
                                <w:jc w:val="right"/>
                              </w:pPr>
                              <w:r>
                                <w:rPr>
                                  <w:rFonts w:ascii="Arial" w:eastAsia="Arial" w:hAnsi="Arial"/>
                                  <w:color w:val="000000"/>
                                  <w:sz w:val="16"/>
                                </w:rPr>
                                <w:t>100.00</w:t>
                              </w:r>
                            </w:p>
                          </w:tc>
                        </w:tr>
                        <w:tr w:rsidR="004D44CE" w14:paraId="5783FD0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9272FC" w14:textId="77777777" w:rsidR="004D44CE" w:rsidRDefault="00FB16C0">
                              <w:pPr>
                                <w:spacing w:after="0" w:line="240" w:lineRule="auto"/>
                              </w:pPr>
                              <w:r>
                                <w:rPr>
                                  <w:rFonts w:ascii="Arial" w:eastAsia="Arial" w:hAnsi="Arial"/>
                                  <w:color w:val="000000"/>
                                  <w:sz w:val="16"/>
                                </w:rPr>
                                <w:t>00066146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25216BF" w14:textId="1A72C203" w:rsidR="004D44CE" w:rsidRPr="00E5687D" w:rsidRDefault="00FB16C0">
                              <w:pPr>
                                <w:spacing w:after="0" w:line="240" w:lineRule="auto"/>
                                <w:rPr>
                                  <w:lang w:val="en-US"/>
                                </w:rPr>
                              </w:pPr>
                              <w:r>
                                <w:rPr>
                                  <w:rFonts w:ascii="Arial" w:eastAsia="Arial" w:hAnsi="Arial"/>
                                  <w:color w:val="000000"/>
                                  <w:sz w:val="16"/>
                                </w:rPr>
                                <w:t>TZA JP6.1 Northwestern Tanzani</w:t>
                              </w:r>
                              <w:r w:rsidR="00E5687D">
                                <w:rPr>
                                  <w:rFonts w:ascii="Arial" w:eastAsia="Arial" w:hAnsi="Arial"/>
                                  <w:color w:val="000000"/>
                                  <w:sz w:val="16"/>
                                  <w:lang w:val="en-US"/>
                                </w:rPr>
                                <w:t>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23F7821"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7F03C30"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641F21B" w14:textId="77777777" w:rsidR="004D44CE" w:rsidRDefault="00FB16C0">
                              <w:pPr>
                                <w:spacing w:after="0" w:line="240" w:lineRule="auto"/>
                                <w:jc w:val="right"/>
                              </w:pPr>
                              <w:r>
                                <w:rPr>
                                  <w:rFonts w:ascii="Arial" w:eastAsia="Arial" w:hAnsi="Arial"/>
                                  <w:color w:val="000000"/>
                                  <w:sz w:val="16"/>
                                </w:rPr>
                                <w:t>142,500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AF1B92C" w14:textId="77777777" w:rsidR="004D44CE" w:rsidRDefault="00FB16C0">
                              <w:pPr>
                                <w:spacing w:after="0" w:line="240" w:lineRule="auto"/>
                                <w:jc w:val="right"/>
                              </w:pPr>
                              <w:r>
                                <w:rPr>
                                  <w:rFonts w:ascii="Arial" w:eastAsia="Arial" w:hAnsi="Arial"/>
                                  <w:color w:val="000000"/>
                                  <w:sz w:val="16"/>
                                </w:rPr>
                                <w:t>89,312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598BC6" w14:textId="77777777" w:rsidR="004D44CE" w:rsidRDefault="00FB16C0">
                              <w:pPr>
                                <w:spacing w:after="0" w:line="240" w:lineRule="auto"/>
                                <w:jc w:val="right"/>
                              </w:pPr>
                              <w:r>
                                <w:rPr>
                                  <w:rFonts w:ascii="Arial" w:eastAsia="Arial" w:hAnsi="Arial"/>
                                  <w:color w:val="000000"/>
                                  <w:sz w:val="16"/>
                                </w:rPr>
                                <w:t>89,312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4540D02" w14:textId="77777777" w:rsidR="004D44CE" w:rsidRDefault="00FB16C0">
                              <w:pPr>
                                <w:spacing w:after="0" w:line="240" w:lineRule="auto"/>
                                <w:jc w:val="right"/>
                              </w:pPr>
                              <w:r>
                                <w:rPr>
                                  <w:rFonts w:ascii="Arial" w:eastAsia="Arial" w:hAnsi="Arial"/>
                                  <w:color w:val="000000"/>
                                  <w:sz w:val="16"/>
                                </w:rPr>
                                <w:t>100.00</w:t>
                              </w:r>
                            </w:p>
                          </w:tc>
                        </w:tr>
                        <w:tr w:rsidR="004D44CE" w14:paraId="4D4419E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8E3C85" w14:textId="77777777" w:rsidR="004D44CE" w:rsidRDefault="00FB16C0">
                              <w:pPr>
                                <w:spacing w:after="0" w:line="240" w:lineRule="auto"/>
                              </w:pPr>
                              <w:r>
                                <w:rPr>
                                  <w:rFonts w:ascii="Arial" w:eastAsia="Arial" w:hAnsi="Arial"/>
                                  <w:color w:val="000000"/>
                                  <w:sz w:val="16"/>
                                </w:rPr>
                                <w:lastRenderedPageBreak/>
                                <w:t>00066146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4B4B1C0" w14:textId="3F89A25D" w:rsidR="004D44CE" w:rsidRPr="00E5687D" w:rsidRDefault="00FB16C0">
                              <w:pPr>
                                <w:spacing w:after="0" w:line="240" w:lineRule="auto"/>
                                <w:rPr>
                                  <w:lang w:val="en-US"/>
                                </w:rPr>
                              </w:pPr>
                              <w:r>
                                <w:rPr>
                                  <w:rFonts w:ascii="Arial" w:eastAsia="Arial" w:hAnsi="Arial"/>
                                  <w:color w:val="000000"/>
                                  <w:sz w:val="16"/>
                                </w:rPr>
                                <w:t>TZA JP6.1 Northwestern Tanzani</w:t>
                              </w:r>
                              <w:r w:rsidR="00E5687D">
                                <w:rPr>
                                  <w:rFonts w:ascii="Arial" w:eastAsia="Arial" w:hAnsi="Arial"/>
                                  <w:color w:val="000000"/>
                                  <w:sz w:val="16"/>
                                  <w:lang w:val="en-US"/>
                                </w:rPr>
                                <w:t>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3140145" w14:textId="77777777" w:rsidR="004D44CE" w:rsidRDefault="00FB16C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1818AD6"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B7F442" w14:textId="77777777" w:rsidR="004D44CE" w:rsidRDefault="00FB16C0">
                              <w:pPr>
                                <w:spacing w:after="0" w:line="240" w:lineRule="auto"/>
                                <w:jc w:val="right"/>
                              </w:pPr>
                              <w:r>
                                <w:rPr>
                                  <w:rFonts w:ascii="Arial" w:eastAsia="Arial" w:hAnsi="Arial"/>
                                  <w:color w:val="000000"/>
                                  <w:sz w:val="16"/>
                                </w:rPr>
                                <w:t>408,750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9224A84" w14:textId="77777777" w:rsidR="004D44CE" w:rsidRDefault="00FB16C0">
                              <w:pPr>
                                <w:spacing w:after="0" w:line="240" w:lineRule="auto"/>
                                <w:jc w:val="right"/>
                              </w:pPr>
                              <w:r>
                                <w:rPr>
                                  <w:rFonts w:ascii="Arial" w:eastAsia="Arial" w:hAnsi="Arial"/>
                                  <w:color w:val="000000"/>
                                  <w:sz w:val="16"/>
                                </w:rPr>
                                <w:t>376,870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9168D3" w14:textId="77777777" w:rsidR="004D44CE" w:rsidRDefault="00FB16C0">
                              <w:pPr>
                                <w:spacing w:after="0" w:line="240" w:lineRule="auto"/>
                                <w:jc w:val="right"/>
                              </w:pPr>
                              <w:r>
                                <w:rPr>
                                  <w:rFonts w:ascii="Arial" w:eastAsia="Arial" w:hAnsi="Arial"/>
                                  <w:color w:val="000000"/>
                                  <w:sz w:val="16"/>
                                </w:rPr>
                                <w:t>376,870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6F19F7" w14:textId="77777777" w:rsidR="004D44CE" w:rsidRDefault="00FB16C0">
                              <w:pPr>
                                <w:spacing w:after="0" w:line="240" w:lineRule="auto"/>
                                <w:jc w:val="right"/>
                              </w:pPr>
                              <w:r>
                                <w:rPr>
                                  <w:rFonts w:ascii="Arial" w:eastAsia="Arial" w:hAnsi="Arial"/>
                                  <w:color w:val="000000"/>
                                  <w:sz w:val="16"/>
                                </w:rPr>
                                <w:t>100.00</w:t>
                              </w:r>
                            </w:p>
                          </w:tc>
                        </w:tr>
                        <w:tr w:rsidR="00AA1F00" w14:paraId="3EB5BAC2"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8A3CCDA" w14:textId="77777777" w:rsidR="004D44CE" w:rsidRDefault="00FB16C0">
                              <w:pPr>
                                <w:spacing w:after="0" w:line="240" w:lineRule="auto"/>
                              </w:pPr>
                              <w:r>
                                <w:rPr>
                                  <w:rFonts w:ascii="Arial" w:eastAsia="Arial" w:hAnsi="Arial"/>
                                  <w:b/>
                                  <w:color w:val="FFFFFF"/>
                                  <w:sz w:val="16"/>
                                </w:rPr>
                                <w:t>JP6.1 North Western Tanzania: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525581B"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4B1ED9B"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8F53F6F" w14:textId="77777777" w:rsidR="004D44CE" w:rsidRDefault="00FB16C0">
                              <w:pPr>
                                <w:spacing w:after="0" w:line="240" w:lineRule="auto"/>
                                <w:jc w:val="right"/>
                              </w:pPr>
                              <w:r>
                                <w:rPr>
                                  <w:rFonts w:ascii="Arial" w:eastAsia="Arial" w:hAnsi="Arial"/>
                                  <w:b/>
                                  <w:color w:val="FFFFFF"/>
                                  <w:sz w:val="16"/>
                                </w:rPr>
                                <w:t>6,337,189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38F3CED" w14:textId="77777777" w:rsidR="004D44CE" w:rsidRDefault="00FB16C0">
                              <w:pPr>
                                <w:spacing w:after="0" w:line="240" w:lineRule="auto"/>
                                <w:jc w:val="right"/>
                              </w:pPr>
                              <w:r>
                                <w:rPr>
                                  <w:rFonts w:ascii="Arial" w:eastAsia="Arial" w:hAnsi="Arial"/>
                                  <w:b/>
                                  <w:color w:val="FFFFFF"/>
                                  <w:sz w:val="16"/>
                                </w:rPr>
                                <w:t>5,816,790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920FB07" w14:textId="77777777" w:rsidR="004D44CE" w:rsidRDefault="00FB16C0">
                              <w:pPr>
                                <w:spacing w:after="0" w:line="240" w:lineRule="auto"/>
                                <w:jc w:val="right"/>
                              </w:pPr>
                              <w:r>
                                <w:rPr>
                                  <w:rFonts w:ascii="Arial" w:eastAsia="Arial" w:hAnsi="Arial"/>
                                  <w:b/>
                                  <w:color w:val="FFFFFF"/>
                                  <w:sz w:val="16"/>
                                </w:rPr>
                                <w:t>5,816,790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14B3ED2" w14:textId="77777777" w:rsidR="004D44CE" w:rsidRDefault="00FB16C0">
                              <w:pPr>
                                <w:spacing w:after="0" w:line="240" w:lineRule="auto"/>
                                <w:jc w:val="right"/>
                              </w:pPr>
                              <w:r>
                                <w:rPr>
                                  <w:rFonts w:ascii="Arial" w:eastAsia="Arial" w:hAnsi="Arial"/>
                                  <w:b/>
                                  <w:color w:val="FFFFFF"/>
                                  <w:sz w:val="16"/>
                                </w:rPr>
                                <w:t>100.00</w:t>
                              </w:r>
                            </w:p>
                          </w:tc>
                        </w:tr>
                        <w:tr w:rsidR="00AA1F00" w14:paraId="778103DD" w14:textId="77777777" w:rsidTr="00AA1F00">
                          <w:tc>
                            <w:tcPr>
                              <w:tcW w:w="1090" w:type="dxa"/>
                              <w:tcBorders>
                                <w:top w:val="nil"/>
                                <w:left w:val="nil"/>
                                <w:bottom w:val="nil"/>
                                <w:right w:val="nil"/>
                              </w:tcBorders>
                              <w:tcMar>
                                <w:top w:w="59" w:type="dxa"/>
                                <w:left w:w="59" w:type="dxa"/>
                                <w:bottom w:w="59" w:type="dxa"/>
                                <w:right w:w="59" w:type="dxa"/>
                              </w:tcMar>
                              <w:vAlign w:val="center"/>
                            </w:tcPr>
                            <w:p w14:paraId="5CCA6E5B"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CF8821B" w14:textId="77777777" w:rsidR="004D44CE" w:rsidRDefault="004D44CE">
                              <w:pPr>
                                <w:spacing w:after="0" w:line="240" w:lineRule="auto"/>
                              </w:pPr>
                            </w:p>
                          </w:tc>
                        </w:tr>
                        <w:tr w:rsidR="00AA1F00" w14:paraId="67D7CAF7"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B7E2767" w14:textId="77777777" w:rsidR="004D44CE" w:rsidRDefault="00FB16C0">
                              <w:pPr>
                                <w:spacing w:after="0" w:line="240" w:lineRule="auto"/>
                              </w:pPr>
                              <w:r>
                                <w:rPr>
                                  <w:rFonts w:ascii="Arial" w:eastAsia="Arial" w:hAnsi="Arial"/>
                                  <w:b/>
                                  <w:color w:val="FFFFFF"/>
                                  <w:sz w:val="16"/>
                                </w:rPr>
                                <w:t>JP6.2 Disaster Preparedness</w:t>
                              </w:r>
                            </w:p>
                          </w:tc>
                        </w:tr>
                        <w:tr w:rsidR="004D44CE" w14:paraId="5B6FE72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926721" w14:textId="77777777" w:rsidR="004D44CE" w:rsidRDefault="00FB16C0">
                              <w:pPr>
                                <w:spacing w:after="0" w:line="240" w:lineRule="auto"/>
                              </w:pPr>
                              <w:r>
                                <w:rPr>
                                  <w:rFonts w:ascii="Arial" w:eastAsia="Arial" w:hAnsi="Arial"/>
                                  <w:color w:val="000000"/>
                                  <w:sz w:val="16"/>
                                </w:rPr>
                                <w:t>00066147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78B516C" w14:textId="7DE18A3B" w:rsidR="004D44CE" w:rsidRPr="00E5687D" w:rsidRDefault="00FB16C0">
                              <w:pPr>
                                <w:spacing w:after="0" w:line="240" w:lineRule="auto"/>
                                <w:rPr>
                                  <w:lang w:val="en-US"/>
                                </w:rPr>
                              </w:pPr>
                              <w:r>
                                <w:rPr>
                                  <w:rFonts w:ascii="Arial" w:eastAsia="Arial" w:hAnsi="Arial"/>
                                  <w:color w:val="000000"/>
                                  <w:sz w:val="16"/>
                                </w:rPr>
                                <w:t>TZA JP6.2 Strengthening Nat</w:t>
                              </w:r>
                              <w:proofErr w:type="spellStart"/>
                              <w:r w:rsidR="00E5687D">
                                <w:rPr>
                                  <w:rFonts w:ascii="Arial" w:eastAsia="Arial" w:hAnsi="Arial"/>
                                  <w:color w:val="000000"/>
                                  <w:sz w:val="16"/>
                                  <w:lang w:val="en-US"/>
                                </w:rPr>
                                <w:t>iona</w:t>
                              </w:r>
                              <w:proofErr w:type="spellEnd"/>
                              <w:r>
                                <w:rPr>
                                  <w:rFonts w:ascii="Arial" w:eastAsia="Arial" w:hAnsi="Arial"/>
                                  <w:color w:val="000000"/>
                                  <w:sz w:val="16"/>
                                </w:rPr>
                                <w:t>l D</w:t>
                              </w:r>
                              <w:r w:rsidR="00E5687D">
                                <w:rPr>
                                  <w:rFonts w:ascii="Arial" w:eastAsia="Arial" w:hAnsi="Arial"/>
                                  <w:color w:val="000000"/>
                                  <w:sz w:val="16"/>
                                </w:rPr>
                                <w:t>isaster Preparedness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BFA6C7" w14:textId="77777777" w:rsidR="004D44CE" w:rsidRDefault="00FB16C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16DF496"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24D0598" w14:textId="77777777" w:rsidR="004D44CE" w:rsidRDefault="00FB16C0">
                              <w:pPr>
                                <w:spacing w:after="0" w:line="240" w:lineRule="auto"/>
                                <w:jc w:val="right"/>
                              </w:pPr>
                              <w:r>
                                <w:rPr>
                                  <w:rFonts w:ascii="Arial" w:eastAsia="Arial" w:hAnsi="Arial"/>
                                  <w:color w:val="000000"/>
                                  <w:sz w:val="16"/>
                                </w:rPr>
                                <w:t>1,245,383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FDC6FA8" w14:textId="77777777" w:rsidR="004D44CE" w:rsidRDefault="00FB16C0">
                              <w:pPr>
                                <w:spacing w:after="0" w:line="240" w:lineRule="auto"/>
                                <w:jc w:val="right"/>
                              </w:pPr>
                              <w:r>
                                <w:rPr>
                                  <w:rFonts w:ascii="Arial" w:eastAsia="Arial" w:hAnsi="Arial"/>
                                  <w:color w:val="000000"/>
                                  <w:sz w:val="16"/>
                                </w:rPr>
                                <w:t>1,129,918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B47F42" w14:textId="77777777" w:rsidR="004D44CE" w:rsidRDefault="00FB16C0">
                              <w:pPr>
                                <w:spacing w:after="0" w:line="240" w:lineRule="auto"/>
                                <w:jc w:val="right"/>
                              </w:pPr>
                              <w:r>
                                <w:rPr>
                                  <w:rFonts w:ascii="Arial" w:eastAsia="Arial" w:hAnsi="Arial"/>
                                  <w:color w:val="000000"/>
                                  <w:sz w:val="16"/>
                                </w:rPr>
                                <w:t>1,129,918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582F14D" w14:textId="77777777" w:rsidR="004D44CE" w:rsidRDefault="00FB16C0">
                              <w:pPr>
                                <w:spacing w:after="0" w:line="240" w:lineRule="auto"/>
                                <w:jc w:val="right"/>
                              </w:pPr>
                              <w:r>
                                <w:rPr>
                                  <w:rFonts w:ascii="Arial" w:eastAsia="Arial" w:hAnsi="Arial"/>
                                  <w:color w:val="000000"/>
                                  <w:sz w:val="16"/>
                                </w:rPr>
                                <w:t>100.00</w:t>
                              </w:r>
                            </w:p>
                          </w:tc>
                        </w:tr>
                        <w:tr w:rsidR="004D44CE" w14:paraId="4CEF443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035DEA" w14:textId="77777777" w:rsidR="004D44CE" w:rsidRDefault="00FB16C0">
                              <w:pPr>
                                <w:spacing w:after="0" w:line="240" w:lineRule="auto"/>
                              </w:pPr>
                              <w:r>
                                <w:rPr>
                                  <w:rFonts w:ascii="Arial" w:eastAsia="Arial" w:hAnsi="Arial"/>
                                  <w:color w:val="000000"/>
                                  <w:sz w:val="16"/>
                                </w:rPr>
                                <w:t>00066147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36D44A" w14:textId="3494E7C9" w:rsidR="004D44CE" w:rsidRDefault="00FB16C0">
                              <w:pPr>
                                <w:spacing w:after="0" w:line="240" w:lineRule="auto"/>
                              </w:pPr>
                              <w:r>
                                <w:rPr>
                                  <w:rFonts w:ascii="Arial" w:eastAsia="Arial" w:hAnsi="Arial"/>
                                  <w:color w:val="000000"/>
                                  <w:sz w:val="16"/>
                                </w:rPr>
                                <w:t xml:space="preserve">TZA JP6.2 Strengthening </w:t>
                              </w:r>
                              <w:r w:rsidR="0082073D">
                                <w:rPr>
                                  <w:rFonts w:ascii="Arial" w:eastAsia="Arial" w:hAnsi="Arial"/>
                                  <w:color w:val="000000"/>
                                  <w:sz w:val="16"/>
                                </w:rPr>
                                <w:t>Nat</w:t>
                              </w:r>
                              <w:proofErr w:type="spellStart"/>
                              <w:r w:rsidR="0082073D">
                                <w:rPr>
                                  <w:rFonts w:ascii="Arial" w:eastAsia="Arial" w:hAnsi="Arial"/>
                                  <w:color w:val="000000"/>
                                  <w:sz w:val="16"/>
                                  <w:lang w:val="en-US"/>
                                </w:rPr>
                                <w:t>iona</w:t>
                              </w:r>
                              <w:proofErr w:type="spellEnd"/>
                              <w:r w:rsidR="0082073D">
                                <w:rPr>
                                  <w:rFonts w:ascii="Arial" w:eastAsia="Arial" w:hAnsi="Arial"/>
                                  <w:color w:val="000000"/>
                                  <w:sz w:val="16"/>
                                </w:rPr>
                                <w:t>l Disaster Preparedness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57B0582"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8F11FB"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AB1CE82" w14:textId="77777777" w:rsidR="004D44CE" w:rsidRDefault="00FB16C0">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24C22AC" w14:textId="77777777" w:rsidR="004D44CE" w:rsidRDefault="00FB16C0">
                              <w:pPr>
                                <w:spacing w:after="0" w:line="240" w:lineRule="auto"/>
                                <w:jc w:val="right"/>
                              </w:pPr>
                              <w:r>
                                <w:rPr>
                                  <w:rFonts w:ascii="Arial" w:eastAsia="Arial" w:hAnsi="Arial"/>
                                  <w:color w:val="000000"/>
                                  <w:sz w:val="16"/>
                                </w:rPr>
                                <w:t>89,230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DDB0B55" w14:textId="77777777" w:rsidR="004D44CE" w:rsidRDefault="00FB16C0">
                              <w:pPr>
                                <w:spacing w:after="0" w:line="240" w:lineRule="auto"/>
                                <w:jc w:val="right"/>
                              </w:pPr>
                              <w:r>
                                <w:rPr>
                                  <w:rFonts w:ascii="Arial" w:eastAsia="Arial" w:hAnsi="Arial"/>
                                  <w:color w:val="000000"/>
                                  <w:sz w:val="16"/>
                                </w:rPr>
                                <w:t>89,230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74E9677" w14:textId="77777777" w:rsidR="004D44CE" w:rsidRDefault="00FB16C0">
                              <w:pPr>
                                <w:spacing w:after="0" w:line="240" w:lineRule="auto"/>
                                <w:jc w:val="right"/>
                              </w:pPr>
                              <w:r>
                                <w:rPr>
                                  <w:rFonts w:ascii="Arial" w:eastAsia="Arial" w:hAnsi="Arial"/>
                                  <w:color w:val="000000"/>
                                  <w:sz w:val="16"/>
                                </w:rPr>
                                <w:t>100.00</w:t>
                              </w:r>
                            </w:p>
                          </w:tc>
                        </w:tr>
                        <w:tr w:rsidR="004D44CE" w14:paraId="493DD55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191541" w14:textId="77777777" w:rsidR="004D44CE" w:rsidRDefault="00FB16C0">
                              <w:pPr>
                                <w:spacing w:after="0" w:line="240" w:lineRule="auto"/>
                              </w:pPr>
                              <w:r>
                                <w:rPr>
                                  <w:rFonts w:ascii="Arial" w:eastAsia="Arial" w:hAnsi="Arial"/>
                                  <w:color w:val="000000"/>
                                  <w:sz w:val="16"/>
                                </w:rPr>
                                <w:t>00066147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7510A38" w14:textId="6C20E0D0" w:rsidR="004D44CE" w:rsidRDefault="00FB16C0">
                              <w:pPr>
                                <w:spacing w:after="0" w:line="240" w:lineRule="auto"/>
                              </w:pPr>
                              <w:r>
                                <w:rPr>
                                  <w:rFonts w:ascii="Arial" w:eastAsia="Arial" w:hAnsi="Arial"/>
                                  <w:color w:val="000000"/>
                                  <w:sz w:val="16"/>
                                </w:rPr>
                                <w:t xml:space="preserve">TZA JP6.2 Strengthening </w:t>
                              </w:r>
                              <w:r w:rsidR="0082073D">
                                <w:rPr>
                                  <w:rFonts w:ascii="Arial" w:eastAsia="Arial" w:hAnsi="Arial"/>
                                  <w:color w:val="000000"/>
                                  <w:sz w:val="16"/>
                                </w:rPr>
                                <w:t>Nat</w:t>
                              </w:r>
                              <w:proofErr w:type="spellStart"/>
                              <w:r w:rsidR="0082073D">
                                <w:rPr>
                                  <w:rFonts w:ascii="Arial" w:eastAsia="Arial" w:hAnsi="Arial"/>
                                  <w:color w:val="000000"/>
                                  <w:sz w:val="16"/>
                                  <w:lang w:val="en-US"/>
                                </w:rPr>
                                <w:t>iona</w:t>
                              </w:r>
                              <w:proofErr w:type="spellEnd"/>
                              <w:r w:rsidR="0082073D">
                                <w:rPr>
                                  <w:rFonts w:ascii="Arial" w:eastAsia="Arial" w:hAnsi="Arial"/>
                                  <w:color w:val="000000"/>
                                  <w:sz w:val="16"/>
                                </w:rPr>
                                <w:t>l Disaster Preparedness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B01FB9C"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61E4D6B"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38CA8C2" w14:textId="77777777" w:rsidR="004D44CE" w:rsidRDefault="00FB16C0">
                              <w:pPr>
                                <w:spacing w:after="0" w:line="240" w:lineRule="auto"/>
                                <w:jc w:val="right"/>
                              </w:pPr>
                              <w:r>
                                <w:rPr>
                                  <w:rFonts w:ascii="Arial" w:eastAsia="Arial" w:hAnsi="Arial"/>
                                  <w:color w:val="000000"/>
                                  <w:sz w:val="16"/>
                                </w:rPr>
                                <w:t>1,554,675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632FEBB" w14:textId="77777777" w:rsidR="004D44CE" w:rsidRDefault="00FB16C0">
                              <w:pPr>
                                <w:spacing w:after="0" w:line="240" w:lineRule="auto"/>
                                <w:jc w:val="right"/>
                              </w:pPr>
                              <w:r>
                                <w:rPr>
                                  <w:rFonts w:ascii="Arial" w:eastAsia="Arial" w:hAnsi="Arial"/>
                                  <w:color w:val="000000"/>
                                  <w:sz w:val="16"/>
                                </w:rPr>
                                <w:t>1,553,862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63271E" w14:textId="77777777" w:rsidR="004D44CE" w:rsidRDefault="00FB16C0">
                              <w:pPr>
                                <w:spacing w:after="0" w:line="240" w:lineRule="auto"/>
                                <w:jc w:val="right"/>
                              </w:pPr>
                              <w:r>
                                <w:rPr>
                                  <w:rFonts w:ascii="Arial" w:eastAsia="Arial" w:hAnsi="Arial"/>
                                  <w:color w:val="000000"/>
                                  <w:sz w:val="16"/>
                                </w:rPr>
                                <w:t>1,553,862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FE0AC46" w14:textId="77777777" w:rsidR="004D44CE" w:rsidRDefault="00FB16C0">
                              <w:pPr>
                                <w:spacing w:after="0" w:line="240" w:lineRule="auto"/>
                                <w:jc w:val="right"/>
                              </w:pPr>
                              <w:r>
                                <w:rPr>
                                  <w:rFonts w:ascii="Arial" w:eastAsia="Arial" w:hAnsi="Arial"/>
                                  <w:color w:val="000000"/>
                                  <w:sz w:val="16"/>
                                </w:rPr>
                                <w:t>100.00</w:t>
                              </w:r>
                            </w:p>
                          </w:tc>
                        </w:tr>
                        <w:tr w:rsidR="004D44CE" w14:paraId="7780D2A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2F4C1E" w14:textId="77777777" w:rsidR="004D44CE" w:rsidRDefault="00FB16C0">
                              <w:pPr>
                                <w:spacing w:after="0" w:line="240" w:lineRule="auto"/>
                              </w:pPr>
                              <w:r>
                                <w:rPr>
                                  <w:rFonts w:ascii="Arial" w:eastAsia="Arial" w:hAnsi="Arial"/>
                                  <w:color w:val="000000"/>
                                  <w:sz w:val="16"/>
                                </w:rPr>
                                <w:t>00066147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587F3FE" w14:textId="5351D554" w:rsidR="004D44CE" w:rsidRDefault="00FB16C0">
                              <w:pPr>
                                <w:spacing w:after="0" w:line="240" w:lineRule="auto"/>
                              </w:pPr>
                              <w:r>
                                <w:rPr>
                                  <w:rFonts w:ascii="Arial" w:eastAsia="Arial" w:hAnsi="Arial"/>
                                  <w:color w:val="000000"/>
                                  <w:sz w:val="16"/>
                                </w:rPr>
                                <w:t xml:space="preserve">TZA JP6.2 Strengthening </w:t>
                              </w:r>
                              <w:r w:rsidR="0082073D">
                                <w:rPr>
                                  <w:rFonts w:ascii="Arial" w:eastAsia="Arial" w:hAnsi="Arial"/>
                                  <w:color w:val="000000"/>
                                  <w:sz w:val="16"/>
                                </w:rPr>
                                <w:t>Nat</w:t>
                              </w:r>
                              <w:proofErr w:type="spellStart"/>
                              <w:r w:rsidR="0082073D">
                                <w:rPr>
                                  <w:rFonts w:ascii="Arial" w:eastAsia="Arial" w:hAnsi="Arial"/>
                                  <w:color w:val="000000"/>
                                  <w:sz w:val="16"/>
                                  <w:lang w:val="en-US"/>
                                </w:rPr>
                                <w:t>iona</w:t>
                              </w:r>
                              <w:proofErr w:type="spellEnd"/>
                              <w:r w:rsidR="0082073D">
                                <w:rPr>
                                  <w:rFonts w:ascii="Arial" w:eastAsia="Arial" w:hAnsi="Arial"/>
                                  <w:color w:val="000000"/>
                                  <w:sz w:val="16"/>
                                </w:rPr>
                                <w:t>l Disaster Preparedness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BA809A0"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8861B5E"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BD48944" w14:textId="77777777" w:rsidR="004D44CE" w:rsidRDefault="00FB16C0">
                              <w:pPr>
                                <w:spacing w:after="0" w:line="240" w:lineRule="auto"/>
                                <w:jc w:val="right"/>
                              </w:pPr>
                              <w:r>
                                <w:rPr>
                                  <w:rFonts w:ascii="Arial" w:eastAsia="Arial" w:hAnsi="Arial"/>
                                  <w:color w:val="000000"/>
                                  <w:sz w:val="16"/>
                                </w:rPr>
                                <w:t>277,300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3A2BE4F" w14:textId="77777777" w:rsidR="004D44CE" w:rsidRDefault="00FB16C0">
                              <w:pPr>
                                <w:spacing w:after="0" w:line="240" w:lineRule="auto"/>
                                <w:jc w:val="right"/>
                              </w:pPr>
                              <w:r>
                                <w:rPr>
                                  <w:rFonts w:ascii="Arial" w:eastAsia="Arial" w:hAnsi="Arial"/>
                                  <w:color w:val="000000"/>
                                  <w:sz w:val="16"/>
                                </w:rPr>
                                <w:t>274,901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6BB6E9" w14:textId="77777777" w:rsidR="004D44CE" w:rsidRDefault="00FB16C0">
                              <w:pPr>
                                <w:spacing w:after="0" w:line="240" w:lineRule="auto"/>
                                <w:jc w:val="right"/>
                              </w:pPr>
                              <w:r>
                                <w:rPr>
                                  <w:rFonts w:ascii="Arial" w:eastAsia="Arial" w:hAnsi="Arial"/>
                                  <w:color w:val="000000"/>
                                  <w:sz w:val="16"/>
                                </w:rPr>
                                <w:t>274,901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054FD29" w14:textId="77777777" w:rsidR="004D44CE" w:rsidRDefault="00FB16C0">
                              <w:pPr>
                                <w:spacing w:after="0" w:line="240" w:lineRule="auto"/>
                                <w:jc w:val="right"/>
                              </w:pPr>
                              <w:r>
                                <w:rPr>
                                  <w:rFonts w:ascii="Arial" w:eastAsia="Arial" w:hAnsi="Arial"/>
                                  <w:color w:val="000000"/>
                                  <w:sz w:val="16"/>
                                </w:rPr>
                                <w:t>100.00</w:t>
                              </w:r>
                            </w:p>
                          </w:tc>
                        </w:tr>
                        <w:tr w:rsidR="004D44CE" w14:paraId="0CCDC0B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1F2D50" w14:textId="77777777" w:rsidR="004D44CE" w:rsidRDefault="00FB16C0">
                              <w:pPr>
                                <w:spacing w:after="0" w:line="240" w:lineRule="auto"/>
                              </w:pPr>
                              <w:r>
                                <w:rPr>
                                  <w:rFonts w:ascii="Arial" w:eastAsia="Arial" w:hAnsi="Arial"/>
                                  <w:color w:val="000000"/>
                                  <w:sz w:val="16"/>
                                </w:rPr>
                                <w:t>00066147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1A1048" w14:textId="791211E5" w:rsidR="004D44CE" w:rsidRDefault="00FB16C0">
                              <w:pPr>
                                <w:spacing w:after="0" w:line="240" w:lineRule="auto"/>
                              </w:pPr>
                              <w:r>
                                <w:rPr>
                                  <w:rFonts w:ascii="Arial" w:eastAsia="Arial" w:hAnsi="Arial"/>
                                  <w:color w:val="000000"/>
                                  <w:sz w:val="16"/>
                                </w:rPr>
                                <w:t xml:space="preserve">TZA JP6.2 Strengthening </w:t>
                              </w:r>
                              <w:r w:rsidR="0082073D">
                                <w:rPr>
                                  <w:rFonts w:ascii="Arial" w:eastAsia="Arial" w:hAnsi="Arial"/>
                                  <w:color w:val="000000"/>
                                  <w:sz w:val="16"/>
                                </w:rPr>
                                <w:t>Nat</w:t>
                              </w:r>
                              <w:proofErr w:type="spellStart"/>
                              <w:r w:rsidR="0082073D">
                                <w:rPr>
                                  <w:rFonts w:ascii="Arial" w:eastAsia="Arial" w:hAnsi="Arial"/>
                                  <w:color w:val="000000"/>
                                  <w:sz w:val="16"/>
                                  <w:lang w:val="en-US"/>
                                </w:rPr>
                                <w:t>iona</w:t>
                              </w:r>
                              <w:proofErr w:type="spellEnd"/>
                              <w:r w:rsidR="0082073D">
                                <w:rPr>
                                  <w:rFonts w:ascii="Arial" w:eastAsia="Arial" w:hAnsi="Arial"/>
                                  <w:color w:val="000000"/>
                                  <w:sz w:val="16"/>
                                </w:rPr>
                                <w:t>l Disaster Preparedness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1EF792B" w14:textId="77777777" w:rsidR="004D44CE" w:rsidRDefault="00FB16C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B082663"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B56D8B" w14:textId="77777777" w:rsidR="004D44CE" w:rsidRDefault="00FB16C0">
                              <w:pPr>
                                <w:spacing w:after="0" w:line="240" w:lineRule="auto"/>
                                <w:jc w:val="right"/>
                              </w:pPr>
                              <w:r>
                                <w:rPr>
                                  <w:rFonts w:ascii="Arial" w:eastAsia="Arial" w:hAnsi="Arial"/>
                                  <w:color w:val="000000"/>
                                  <w:sz w:val="16"/>
                                </w:rPr>
                                <w:t>212,000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385593" w14:textId="77777777" w:rsidR="004D44CE" w:rsidRDefault="00FB16C0">
                              <w:pPr>
                                <w:spacing w:after="0" w:line="240" w:lineRule="auto"/>
                                <w:jc w:val="right"/>
                              </w:pPr>
                              <w:r>
                                <w:rPr>
                                  <w:rFonts w:ascii="Arial" w:eastAsia="Arial" w:hAnsi="Arial"/>
                                  <w:color w:val="000000"/>
                                  <w:sz w:val="16"/>
                                </w:rPr>
                                <w:t>163,115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37A76B" w14:textId="77777777" w:rsidR="004D44CE" w:rsidRDefault="00FB16C0">
                              <w:pPr>
                                <w:spacing w:after="0" w:line="240" w:lineRule="auto"/>
                                <w:jc w:val="right"/>
                              </w:pPr>
                              <w:r>
                                <w:rPr>
                                  <w:rFonts w:ascii="Arial" w:eastAsia="Arial" w:hAnsi="Arial"/>
                                  <w:color w:val="000000"/>
                                  <w:sz w:val="16"/>
                                </w:rPr>
                                <w:t>163,115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B1E847E" w14:textId="77777777" w:rsidR="004D44CE" w:rsidRDefault="00FB16C0">
                              <w:pPr>
                                <w:spacing w:after="0" w:line="240" w:lineRule="auto"/>
                                <w:jc w:val="right"/>
                              </w:pPr>
                              <w:r>
                                <w:rPr>
                                  <w:rFonts w:ascii="Arial" w:eastAsia="Arial" w:hAnsi="Arial"/>
                                  <w:color w:val="000000"/>
                                  <w:sz w:val="16"/>
                                </w:rPr>
                                <w:t>100.00</w:t>
                              </w:r>
                            </w:p>
                          </w:tc>
                        </w:tr>
                        <w:tr w:rsidR="00AA1F00" w14:paraId="4F9835B2"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C664E4C" w14:textId="77777777" w:rsidR="004D44CE" w:rsidRDefault="00FB16C0">
                              <w:pPr>
                                <w:spacing w:after="0" w:line="240" w:lineRule="auto"/>
                              </w:pPr>
                              <w:r>
                                <w:rPr>
                                  <w:rFonts w:ascii="Arial" w:eastAsia="Arial" w:hAnsi="Arial"/>
                                  <w:b/>
                                  <w:color w:val="FFFFFF"/>
                                  <w:sz w:val="16"/>
                                </w:rPr>
                                <w:t>JP6.2 Disaster Preparedness: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00929CA"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A94F935"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0294365" w14:textId="77777777" w:rsidR="004D44CE" w:rsidRDefault="00FB16C0">
                              <w:pPr>
                                <w:spacing w:after="0" w:line="240" w:lineRule="auto"/>
                                <w:jc w:val="right"/>
                              </w:pPr>
                              <w:r>
                                <w:rPr>
                                  <w:rFonts w:ascii="Arial" w:eastAsia="Arial" w:hAnsi="Arial"/>
                                  <w:b/>
                                  <w:color w:val="FFFFFF"/>
                                  <w:sz w:val="16"/>
                                </w:rPr>
                                <w:t>3,389,358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A0B24B3" w14:textId="77777777" w:rsidR="004D44CE" w:rsidRDefault="00FB16C0">
                              <w:pPr>
                                <w:spacing w:after="0" w:line="240" w:lineRule="auto"/>
                                <w:jc w:val="right"/>
                              </w:pPr>
                              <w:r>
                                <w:rPr>
                                  <w:rFonts w:ascii="Arial" w:eastAsia="Arial" w:hAnsi="Arial"/>
                                  <w:b/>
                                  <w:color w:val="FFFFFF"/>
                                  <w:sz w:val="16"/>
                                </w:rPr>
                                <w:t>3,211,026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88BCAE9" w14:textId="77777777" w:rsidR="004D44CE" w:rsidRDefault="00FB16C0">
                              <w:pPr>
                                <w:spacing w:after="0" w:line="240" w:lineRule="auto"/>
                                <w:jc w:val="right"/>
                              </w:pPr>
                              <w:r>
                                <w:rPr>
                                  <w:rFonts w:ascii="Arial" w:eastAsia="Arial" w:hAnsi="Arial"/>
                                  <w:b/>
                                  <w:color w:val="FFFFFF"/>
                                  <w:sz w:val="16"/>
                                </w:rPr>
                                <w:t>3,211,026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5F41361" w14:textId="77777777" w:rsidR="004D44CE" w:rsidRDefault="00FB16C0">
                              <w:pPr>
                                <w:spacing w:after="0" w:line="240" w:lineRule="auto"/>
                                <w:jc w:val="right"/>
                              </w:pPr>
                              <w:r>
                                <w:rPr>
                                  <w:rFonts w:ascii="Arial" w:eastAsia="Arial" w:hAnsi="Arial"/>
                                  <w:b/>
                                  <w:color w:val="FFFFFF"/>
                                  <w:sz w:val="16"/>
                                </w:rPr>
                                <w:t>100.00</w:t>
                              </w:r>
                            </w:p>
                          </w:tc>
                        </w:tr>
                        <w:tr w:rsidR="00AA1F00" w14:paraId="4E3A1B90" w14:textId="77777777" w:rsidTr="00AA1F00">
                          <w:tc>
                            <w:tcPr>
                              <w:tcW w:w="1090" w:type="dxa"/>
                              <w:tcBorders>
                                <w:top w:val="nil"/>
                                <w:left w:val="nil"/>
                                <w:bottom w:val="nil"/>
                                <w:right w:val="nil"/>
                              </w:tcBorders>
                              <w:tcMar>
                                <w:top w:w="59" w:type="dxa"/>
                                <w:left w:w="59" w:type="dxa"/>
                                <w:bottom w:w="59" w:type="dxa"/>
                                <w:right w:w="59" w:type="dxa"/>
                              </w:tcMar>
                              <w:vAlign w:val="center"/>
                            </w:tcPr>
                            <w:p w14:paraId="1D50D61E"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132F851" w14:textId="77777777" w:rsidR="004D44CE" w:rsidRDefault="004D44CE">
                              <w:pPr>
                                <w:spacing w:after="0" w:line="240" w:lineRule="auto"/>
                              </w:pPr>
                            </w:p>
                          </w:tc>
                        </w:tr>
                        <w:tr w:rsidR="00AA1F00" w14:paraId="6E525D51"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640459F" w14:textId="77777777" w:rsidR="004D44CE" w:rsidRDefault="00FB16C0">
                              <w:pPr>
                                <w:spacing w:after="0" w:line="240" w:lineRule="auto"/>
                              </w:pPr>
                              <w:r>
                                <w:rPr>
                                  <w:rFonts w:ascii="Arial" w:eastAsia="Arial" w:hAnsi="Arial"/>
                                  <w:b/>
                                  <w:color w:val="FFFFFF"/>
                                  <w:sz w:val="16"/>
                                </w:rPr>
                                <w:t>JP8 Communication</w:t>
                              </w:r>
                            </w:p>
                          </w:tc>
                        </w:tr>
                        <w:tr w:rsidR="004D44CE" w14:paraId="41368B7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D2E3B6" w14:textId="77777777" w:rsidR="004D44CE" w:rsidRDefault="00FB16C0">
                              <w:pPr>
                                <w:spacing w:after="0" w:line="240" w:lineRule="auto"/>
                              </w:pPr>
                              <w:r>
                                <w:rPr>
                                  <w:rFonts w:ascii="Arial" w:eastAsia="Arial" w:hAnsi="Arial"/>
                                  <w:color w:val="000000"/>
                                  <w:sz w:val="16"/>
                                </w:rPr>
                                <w:t>00066148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769D8C" w14:textId="5F7CD9ED" w:rsidR="004D44CE" w:rsidRPr="0082073D" w:rsidRDefault="00FB16C0">
                              <w:pPr>
                                <w:spacing w:after="0" w:line="240" w:lineRule="auto"/>
                                <w:rPr>
                                  <w:lang w:val="en-US"/>
                                </w:rPr>
                              </w:pPr>
                              <w:r>
                                <w:rPr>
                                  <w:rFonts w:ascii="Arial" w:eastAsia="Arial" w:hAnsi="Arial"/>
                                  <w:color w:val="000000"/>
                                  <w:sz w:val="16"/>
                                </w:rPr>
                                <w:t>TZA UNCMT Action Plan on Commu</w:t>
                              </w:r>
                              <w:proofErr w:type="spellStart"/>
                              <w:r w:rsidR="0082073D">
                                <w:rPr>
                                  <w:rFonts w:ascii="Arial" w:eastAsia="Arial" w:hAnsi="Arial"/>
                                  <w:color w:val="000000"/>
                                  <w:sz w:val="16"/>
                                  <w:lang w:val="en-US"/>
                                </w:rPr>
                                <w:t>nication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A86FB4B" w14:textId="77777777" w:rsidR="004D44CE" w:rsidRDefault="00FB16C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635AC4"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99DE7F8" w14:textId="77777777" w:rsidR="004D44CE" w:rsidRDefault="00FB16C0">
                              <w:pPr>
                                <w:spacing w:after="0" w:line="240" w:lineRule="auto"/>
                                <w:jc w:val="right"/>
                              </w:pPr>
                              <w:r>
                                <w:rPr>
                                  <w:rFonts w:ascii="Arial" w:eastAsia="Arial" w:hAnsi="Arial"/>
                                  <w:color w:val="000000"/>
                                  <w:sz w:val="16"/>
                                </w:rPr>
                                <w:t>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D8FBF9" w14:textId="77777777" w:rsidR="004D44CE" w:rsidRDefault="00FB16C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474211" w14:textId="77777777" w:rsidR="004D44CE" w:rsidRDefault="00FB16C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BE725F" w14:textId="77777777" w:rsidR="004D44CE" w:rsidRDefault="00FB16C0">
                              <w:pPr>
                                <w:spacing w:after="0" w:line="240" w:lineRule="auto"/>
                                <w:jc w:val="right"/>
                              </w:pPr>
                              <w:r>
                                <w:rPr>
                                  <w:rFonts w:ascii="Arial" w:eastAsia="Arial" w:hAnsi="Arial"/>
                                  <w:color w:val="000000"/>
                                  <w:sz w:val="16"/>
                                </w:rPr>
                                <w:t>-</w:t>
                              </w:r>
                            </w:p>
                          </w:tc>
                        </w:tr>
                        <w:tr w:rsidR="004D44CE" w14:paraId="6E60A6F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903B3A" w14:textId="77777777" w:rsidR="004D44CE" w:rsidRDefault="00FB16C0">
                              <w:pPr>
                                <w:spacing w:after="0" w:line="240" w:lineRule="auto"/>
                              </w:pPr>
                              <w:r>
                                <w:rPr>
                                  <w:rFonts w:ascii="Arial" w:eastAsia="Arial" w:hAnsi="Arial"/>
                                  <w:color w:val="000000"/>
                                  <w:sz w:val="16"/>
                                </w:rPr>
                                <w:t>00066148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C3CFD5C" w14:textId="4BCC0B65" w:rsidR="004D44CE" w:rsidRDefault="00FB16C0">
                              <w:pPr>
                                <w:spacing w:after="0" w:line="240" w:lineRule="auto"/>
                              </w:pPr>
                              <w:r>
                                <w:rPr>
                                  <w:rFonts w:ascii="Arial" w:eastAsia="Arial" w:hAnsi="Arial"/>
                                  <w:color w:val="000000"/>
                                  <w:sz w:val="16"/>
                                </w:rPr>
                                <w:t xml:space="preserve">TZA UNCMT Action Plan on </w:t>
                              </w:r>
                              <w:r w:rsidR="0082073D">
                                <w:rPr>
                                  <w:rFonts w:ascii="Arial" w:eastAsia="Arial" w:hAnsi="Arial"/>
                                  <w:color w:val="000000"/>
                                  <w:sz w:val="16"/>
                                </w:rPr>
                                <w:t>Commu</w:t>
                              </w:r>
                              <w:proofErr w:type="spellStart"/>
                              <w:r w:rsidR="0082073D">
                                <w:rPr>
                                  <w:rFonts w:ascii="Arial" w:eastAsia="Arial" w:hAnsi="Arial"/>
                                  <w:color w:val="000000"/>
                                  <w:sz w:val="16"/>
                                  <w:lang w:val="en-US"/>
                                </w:rPr>
                                <w:t>nication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AD06B5F"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8B3D0C9"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55D8E7B" w14:textId="77777777" w:rsidR="004D44CE" w:rsidRDefault="00FB16C0">
                              <w:pPr>
                                <w:spacing w:after="0" w:line="240" w:lineRule="auto"/>
                                <w:jc w:val="right"/>
                              </w:pPr>
                              <w:r>
                                <w:rPr>
                                  <w:rFonts w:ascii="Arial" w:eastAsia="Arial" w:hAnsi="Arial"/>
                                  <w:color w:val="000000"/>
                                  <w:sz w:val="16"/>
                                </w:rPr>
                                <w:t>513,864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12FC7E4" w14:textId="77777777" w:rsidR="004D44CE" w:rsidRDefault="00FB16C0">
                              <w:pPr>
                                <w:spacing w:after="0" w:line="240" w:lineRule="auto"/>
                                <w:jc w:val="right"/>
                              </w:pPr>
                              <w:r>
                                <w:rPr>
                                  <w:rFonts w:ascii="Arial" w:eastAsia="Arial" w:hAnsi="Arial"/>
                                  <w:color w:val="000000"/>
                                  <w:sz w:val="16"/>
                                </w:rPr>
                                <w:t>427,978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147369" w14:textId="77777777" w:rsidR="004D44CE" w:rsidRDefault="00FB16C0">
                              <w:pPr>
                                <w:spacing w:after="0" w:line="240" w:lineRule="auto"/>
                                <w:jc w:val="right"/>
                              </w:pPr>
                              <w:r>
                                <w:rPr>
                                  <w:rFonts w:ascii="Arial" w:eastAsia="Arial" w:hAnsi="Arial"/>
                                  <w:color w:val="000000"/>
                                  <w:sz w:val="16"/>
                                </w:rPr>
                                <w:t>427,978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89C471C" w14:textId="77777777" w:rsidR="004D44CE" w:rsidRDefault="00FB16C0">
                              <w:pPr>
                                <w:spacing w:after="0" w:line="240" w:lineRule="auto"/>
                                <w:jc w:val="right"/>
                              </w:pPr>
                              <w:r>
                                <w:rPr>
                                  <w:rFonts w:ascii="Arial" w:eastAsia="Arial" w:hAnsi="Arial"/>
                                  <w:color w:val="000000"/>
                                  <w:sz w:val="16"/>
                                </w:rPr>
                                <w:t>100.00</w:t>
                              </w:r>
                            </w:p>
                          </w:tc>
                        </w:tr>
                        <w:tr w:rsidR="004D44CE" w14:paraId="406269C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F2DE2A" w14:textId="77777777" w:rsidR="004D44CE" w:rsidRDefault="00FB16C0">
                              <w:pPr>
                                <w:spacing w:after="0" w:line="240" w:lineRule="auto"/>
                              </w:pPr>
                              <w:r>
                                <w:rPr>
                                  <w:rFonts w:ascii="Arial" w:eastAsia="Arial" w:hAnsi="Arial"/>
                                  <w:color w:val="000000"/>
                                  <w:sz w:val="16"/>
                                </w:rPr>
                                <w:t>00066148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41AD93" w14:textId="7788E7C4" w:rsidR="004D44CE" w:rsidRDefault="00FB16C0">
                              <w:pPr>
                                <w:spacing w:after="0" w:line="240" w:lineRule="auto"/>
                              </w:pPr>
                              <w:r>
                                <w:rPr>
                                  <w:rFonts w:ascii="Arial" w:eastAsia="Arial" w:hAnsi="Arial"/>
                                  <w:color w:val="000000"/>
                                  <w:sz w:val="16"/>
                                </w:rPr>
                                <w:t xml:space="preserve">TZA UNCMT Action Plan on </w:t>
                              </w:r>
                              <w:r w:rsidR="0082073D">
                                <w:rPr>
                                  <w:rFonts w:ascii="Arial" w:eastAsia="Arial" w:hAnsi="Arial"/>
                                  <w:color w:val="000000"/>
                                  <w:sz w:val="16"/>
                                </w:rPr>
                                <w:t>Commu</w:t>
                              </w:r>
                              <w:proofErr w:type="spellStart"/>
                              <w:r w:rsidR="0082073D">
                                <w:rPr>
                                  <w:rFonts w:ascii="Arial" w:eastAsia="Arial" w:hAnsi="Arial"/>
                                  <w:color w:val="000000"/>
                                  <w:sz w:val="16"/>
                                  <w:lang w:val="en-US"/>
                                </w:rPr>
                                <w:t>nication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EACC2B5"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B67F95"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494B34" w14:textId="77777777" w:rsidR="004D44CE" w:rsidRDefault="00FB16C0">
                              <w:pPr>
                                <w:spacing w:after="0" w:line="240" w:lineRule="auto"/>
                                <w:jc w:val="right"/>
                              </w:pPr>
                              <w:r>
                                <w:rPr>
                                  <w:rFonts w:ascii="Arial" w:eastAsia="Arial" w:hAnsi="Arial"/>
                                  <w:color w:val="000000"/>
                                  <w:sz w:val="16"/>
                                </w:rPr>
                                <w:t>72,000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ED6B5B8" w14:textId="77777777" w:rsidR="004D44CE" w:rsidRDefault="00FB16C0">
                              <w:pPr>
                                <w:spacing w:after="0" w:line="240" w:lineRule="auto"/>
                                <w:jc w:val="right"/>
                              </w:pPr>
                              <w:r>
                                <w:rPr>
                                  <w:rFonts w:ascii="Arial" w:eastAsia="Arial" w:hAnsi="Arial"/>
                                  <w:color w:val="000000"/>
                                  <w:sz w:val="16"/>
                                </w:rPr>
                                <w:t>69,837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065E04" w14:textId="77777777" w:rsidR="004D44CE" w:rsidRDefault="00FB16C0">
                              <w:pPr>
                                <w:spacing w:after="0" w:line="240" w:lineRule="auto"/>
                                <w:jc w:val="right"/>
                              </w:pPr>
                              <w:r>
                                <w:rPr>
                                  <w:rFonts w:ascii="Arial" w:eastAsia="Arial" w:hAnsi="Arial"/>
                                  <w:color w:val="000000"/>
                                  <w:sz w:val="16"/>
                                </w:rPr>
                                <w:t>69,837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5170D5" w14:textId="77777777" w:rsidR="004D44CE" w:rsidRDefault="00FB16C0">
                              <w:pPr>
                                <w:spacing w:after="0" w:line="240" w:lineRule="auto"/>
                                <w:jc w:val="right"/>
                              </w:pPr>
                              <w:r>
                                <w:rPr>
                                  <w:rFonts w:ascii="Arial" w:eastAsia="Arial" w:hAnsi="Arial"/>
                                  <w:color w:val="000000"/>
                                  <w:sz w:val="16"/>
                                </w:rPr>
                                <w:t>100.00</w:t>
                              </w:r>
                            </w:p>
                          </w:tc>
                        </w:tr>
                        <w:tr w:rsidR="004D44CE" w14:paraId="10D87C2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7FEACE" w14:textId="77777777" w:rsidR="004D44CE" w:rsidRDefault="00FB16C0">
                              <w:pPr>
                                <w:spacing w:after="0" w:line="240" w:lineRule="auto"/>
                              </w:pPr>
                              <w:r>
                                <w:rPr>
                                  <w:rFonts w:ascii="Arial" w:eastAsia="Arial" w:hAnsi="Arial"/>
                                  <w:color w:val="000000"/>
                                  <w:sz w:val="16"/>
                                </w:rPr>
                                <w:t>00066148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85FA492" w14:textId="08055C28" w:rsidR="004D44CE" w:rsidRDefault="00FB16C0">
                              <w:pPr>
                                <w:spacing w:after="0" w:line="240" w:lineRule="auto"/>
                              </w:pPr>
                              <w:r>
                                <w:rPr>
                                  <w:rFonts w:ascii="Arial" w:eastAsia="Arial" w:hAnsi="Arial"/>
                                  <w:color w:val="000000"/>
                                  <w:sz w:val="16"/>
                                </w:rPr>
                                <w:t xml:space="preserve">TZA UNCMT Action Plan on </w:t>
                              </w:r>
                              <w:r w:rsidR="0082073D">
                                <w:rPr>
                                  <w:rFonts w:ascii="Arial" w:eastAsia="Arial" w:hAnsi="Arial"/>
                                  <w:color w:val="000000"/>
                                  <w:sz w:val="16"/>
                                </w:rPr>
                                <w:t>Commu</w:t>
                              </w:r>
                              <w:proofErr w:type="spellStart"/>
                              <w:r w:rsidR="0082073D">
                                <w:rPr>
                                  <w:rFonts w:ascii="Arial" w:eastAsia="Arial" w:hAnsi="Arial"/>
                                  <w:color w:val="000000"/>
                                  <w:sz w:val="16"/>
                                  <w:lang w:val="en-US"/>
                                </w:rPr>
                                <w:t>nication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83956AC" w14:textId="77777777" w:rsidR="004D44CE" w:rsidRDefault="00FB16C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ABED1F5"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5899D29" w14:textId="77777777" w:rsidR="004D44CE" w:rsidRDefault="00FB16C0">
                              <w:pPr>
                                <w:spacing w:after="0" w:line="240" w:lineRule="auto"/>
                                <w:jc w:val="right"/>
                              </w:pPr>
                              <w:r>
                                <w:rPr>
                                  <w:rFonts w:ascii="Arial" w:eastAsia="Arial" w:hAnsi="Arial"/>
                                  <w:color w:val="000000"/>
                                  <w:sz w:val="16"/>
                                </w:rPr>
                                <w:t>12,000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B5F2314" w14:textId="77777777" w:rsidR="004D44CE" w:rsidRDefault="00FB16C0">
                              <w:pPr>
                                <w:spacing w:after="0" w:line="240" w:lineRule="auto"/>
                                <w:jc w:val="right"/>
                              </w:pPr>
                              <w:r>
                                <w:rPr>
                                  <w:rFonts w:ascii="Arial" w:eastAsia="Arial" w:hAnsi="Arial"/>
                                  <w:color w:val="000000"/>
                                  <w:sz w:val="16"/>
                                </w:rPr>
                                <w:t>11,130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BD1B9C4" w14:textId="77777777" w:rsidR="004D44CE" w:rsidRDefault="00FB16C0">
                              <w:pPr>
                                <w:spacing w:after="0" w:line="240" w:lineRule="auto"/>
                                <w:jc w:val="right"/>
                              </w:pPr>
                              <w:r>
                                <w:rPr>
                                  <w:rFonts w:ascii="Arial" w:eastAsia="Arial" w:hAnsi="Arial"/>
                                  <w:color w:val="000000"/>
                                  <w:sz w:val="16"/>
                                </w:rPr>
                                <w:t>11,130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7D065A6" w14:textId="77777777" w:rsidR="004D44CE" w:rsidRDefault="00FB16C0">
                              <w:pPr>
                                <w:spacing w:after="0" w:line="240" w:lineRule="auto"/>
                                <w:jc w:val="right"/>
                              </w:pPr>
                              <w:r>
                                <w:rPr>
                                  <w:rFonts w:ascii="Arial" w:eastAsia="Arial" w:hAnsi="Arial"/>
                                  <w:color w:val="000000"/>
                                  <w:sz w:val="16"/>
                                </w:rPr>
                                <w:t>100.00</w:t>
                              </w:r>
                            </w:p>
                          </w:tc>
                        </w:tr>
                        <w:tr w:rsidR="004D44CE" w14:paraId="175FD04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1FBEE8" w14:textId="77777777" w:rsidR="004D44CE" w:rsidRDefault="00FB16C0">
                              <w:pPr>
                                <w:spacing w:after="0" w:line="240" w:lineRule="auto"/>
                              </w:pPr>
                              <w:r>
                                <w:rPr>
                                  <w:rFonts w:ascii="Arial" w:eastAsia="Arial" w:hAnsi="Arial"/>
                                  <w:color w:val="000000"/>
                                  <w:sz w:val="16"/>
                                </w:rPr>
                                <w:t>00066148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EBA2D9" w14:textId="1A513C54" w:rsidR="004D44CE" w:rsidRDefault="00FB16C0">
                              <w:pPr>
                                <w:spacing w:after="0" w:line="240" w:lineRule="auto"/>
                              </w:pPr>
                              <w:r>
                                <w:rPr>
                                  <w:rFonts w:ascii="Arial" w:eastAsia="Arial" w:hAnsi="Arial"/>
                                  <w:color w:val="000000"/>
                                  <w:sz w:val="16"/>
                                </w:rPr>
                                <w:t xml:space="preserve">TZA UNCMT Action Plan on </w:t>
                              </w:r>
                              <w:r w:rsidR="0082073D">
                                <w:rPr>
                                  <w:rFonts w:ascii="Arial" w:eastAsia="Arial" w:hAnsi="Arial"/>
                                  <w:color w:val="000000"/>
                                  <w:sz w:val="16"/>
                                </w:rPr>
                                <w:t>Commu</w:t>
                              </w:r>
                              <w:proofErr w:type="spellStart"/>
                              <w:r w:rsidR="0082073D">
                                <w:rPr>
                                  <w:rFonts w:ascii="Arial" w:eastAsia="Arial" w:hAnsi="Arial"/>
                                  <w:color w:val="000000"/>
                                  <w:sz w:val="16"/>
                                  <w:lang w:val="en-US"/>
                                </w:rPr>
                                <w:t>nication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2D32D23"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A774412"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C7B54C2" w14:textId="77777777" w:rsidR="004D44CE" w:rsidRDefault="00FB16C0">
                              <w:pPr>
                                <w:spacing w:after="0" w:line="240" w:lineRule="auto"/>
                                <w:jc w:val="right"/>
                              </w:pPr>
                              <w:r>
                                <w:rPr>
                                  <w:rFonts w:ascii="Arial" w:eastAsia="Arial" w:hAnsi="Arial"/>
                                  <w:color w:val="000000"/>
                                  <w:sz w:val="16"/>
                                </w:rPr>
                                <w:t>243,000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26F77BD" w14:textId="77777777" w:rsidR="004D44CE" w:rsidRDefault="00FB16C0">
                              <w:pPr>
                                <w:spacing w:after="0" w:line="240" w:lineRule="auto"/>
                                <w:jc w:val="right"/>
                              </w:pPr>
                              <w:r>
                                <w:rPr>
                                  <w:rFonts w:ascii="Arial" w:eastAsia="Arial" w:hAnsi="Arial"/>
                                  <w:color w:val="000000"/>
                                  <w:sz w:val="16"/>
                                </w:rPr>
                                <w:t>197,865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51384C" w14:textId="77777777" w:rsidR="004D44CE" w:rsidRDefault="00FB16C0">
                              <w:pPr>
                                <w:spacing w:after="0" w:line="240" w:lineRule="auto"/>
                                <w:jc w:val="right"/>
                              </w:pPr>
                              <w:r>
                                <w:rPr>
                                  <w:rFonts w:ascii="Arial" w:eastAsia="Arial" w:hAnsi="Arial"/>
                                  <w:color w:val="000000"/>
                                  <w:sz w:val="16"/>
                                </w:rPr>
                                <w:t>197,865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BE97CA7" w14:textId="77777777" w:rsidR="004D44CE" w:rsidRDefault="00FB16C0">
                              <w:pPr>
                                <w:spacing w:after="0" w:line="240" w:lineRule="auto"/>
                                <w:jc w:val="right"/>
                              </w:pPr>
                              <w:r>
                                <w:rPr>
                                  <w:rFonts w:ascii="Arial" w:eastAsia="Arial" w:hAnsi="Arial"/>
                                  <w:color w:val="000000"/>
                                  <w:sz w:val="16"/>
                                </w:rPr>
                                <w:t>100.00</w:t>
                              </w:r>
                            </w:p>
                          </w:tc>
                        </w:tr>
                        <w:tr w:rsidR="004D44CE" w14:paraId="3FAE5CF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C4FDAB" w14:textId="77777777" w:rsidR="004D44CE" w:rsidRDefault="00FB16C0">
                              <w:pPr>
                                <w:spacing w:after="0" w:line="240" w:lineRule="auto"/>
                              </w:pPr>
                              <w:r>
                                <w:rPr>
                                  <w:rFonts w:ascii="Arial" w:eastAsia="Arial" w:hAnsi="Arial"/>
                                  <w:color w:val="000000"/>
                                  <w:sz w:val="16"/>
                                </w:rPr>
                                <w:t>00066148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D447AF1" w14:textId="1A806C21" w:rsidR="004D44CE" w:rsidRDefault="00FB16C0">
                              <w:pPr>
                                <w:spacing w:after="0" w:line="240" w:lineRule="auto"/>
                              </w:pPr>
                              <w:r>
                                <w:rPr>
                                  <w:rFonts w:ascii="Arial" w:eastAsia="Arial" w:hAnsi="Arial"/>
                                  <w:color w:val="000000"/>
                                  <w:sz w:val="16"/>
                                </w:rPr>
                                <w:t xml:space="preserve">TZA UNCMT Action Plan on </w:t>
                              </w:r>
                              <w:r w:rsidR="0082073D">
                                <w:rPr>
                                  <w:rFonts w:ascii="Arial" w:eastAsia="Arial" w:hAnsi="Arial"/>
                                  <w:color w:val="000000"/>
                                  <w:sz w:val="16"/>
                                </w:rPr>
                                <w:t>Commu</w:t>
                              </w:r>
                              <w:proofErr w:type="spellStart"/>
                              <w:r w:rsidR="0082073D">
                                <w:rPr>
                                  <w:rFonts w:ascii="Arial" w:eastAsia="Arial" w:hAnsi="Arial"/>
                                  <w:color w:val="000000"/>
                                  <w:sz w:val="16"/>
                                  <w:lang w:val="en-US"/>
                                </w:rPr>
                                <w:t>nication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72D1FA8"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9243B09" w14:textId="77777777" w:rsidR="004D44CE" w:rsidRDefault="00FB16C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DF99B4A" w14:textId="77777777" w:rsidR="004D44CE" w:rsidRDefault="00FB16C0">
                              <w:pPr>
                                <w:spacing w:after="0" w:line="240" w:lineRule="auto"/>
                                <w:jc w:val="right"/>
                              </w:pPr>
                              <w:r>
                                <w:rPr>
                                  <w:rFonts w:ascii="Arial" w:eastAsia="Arial" w:hAnsi="Arial"/>
                                  <w:color w:val="000000"/>
                                  <w:sz w:val="16"/>
                                </w:rPr>
                                <w:t>-</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C7499D" w14:textId="77777777" w:rsidR="004D44CE" w:rsidRDefault="00FB16C0">
                              <w:pPr>
                                <w:spacing w:after="0" w:line="240" w:lineRule="auto"/>
                                <w:jc w:val="right"/>
                              </w:pPr>
                              <w:r>
                                <w:rPr>
                                  <w:rFonts w:ascii="Arial" w:eastAsia="Arial" w:hAnsi="Arial"/>
                                  <w:color w:val="000000"/>
                                  <w:sz w:val="16"/>
                                </w:rPr>
                                <w:t>(01)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5FDCD0" w14:textId="77777777" w:rsidR="004D44CE" w:rsidRDefault="00FB16C0">
                              <w:pPr>
                                <w:spacing w:after="0" w:line="240" w:lineRule="auto"/>
                                <w:jc w:val="right"/>
                              </w:pPr>
                              <w:r>
                                <w:rPr>
                                  <w:rFonts w:ascii="Arial" w:eastAsia="Arial" w:hAnsi="Arial"/>
                                  <w:color w:val="000000"/>
                                  <w:sz w:val="16"/>
                                </w:rPr>
                                <w:t>(01)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3A6C3B2" w14:textId="77777777" w:rsidR="004D44CE" w:rsidRDefault="00FB16C0">
                              <w:pPr>
                                <w:spacing w:after="0" w:line="240" w:lineRule="auto"/>
                                <w:jc w:val="right"/>
                              </w:pPr>
                              <w:r>
                                <w:rPr>
                                  <w:rFonts w:ascii="Arial" w:eastAsia="Arial" w:hAnsi="Arial"/>
                                  <w:color w:val="000000"/>
                                  <w:sz w:val="16"/>
                                </w:rPr>
                                <w:t>100.00</w:t>
                              </w:r>
                            </w:p>
                          </w:tc>
                        </w:tr>
                        <w:tr w:rsidR="00AA1F00" w14:paraId="310EFD56"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F31D071" w14:textId="77777777" w:rsidR="004D44CE" w:rsidRDefault="00FB16C0">
                              <w:pPr>
                                <w:spacing w:after="0" w:line="240" w:lineRule="auto"/>
                              </w:pPr>
                              <w:r>
                                <w:rPr>
                                  <w:rFonts w:ascii="Arial" w:eastAsia="Arial" w:hAnsi="Arial"/>
                                  <w:b/>
                                  <w:color w:val="FFFFFF"/>
                                  <w:sz w:val="16"/>
                                </w:rPr>
                                <w:t>JP8 Communication: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3DEA5B3"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F87A86F"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2556D16" w14:textId="77777777" w:rsidR="004D44CE" w:rsidRDefault="00FB16C0">
                              <w:pPr>
                                <w:spacing w:after="0" w:line="240" w:lineRule="auto"/>
                                <w:jc w:val="right"/>
                              </w:pPr>
                              <w:r>
                                <w:rPr>
                                  <w:rFonts w:ascii="Arial" w:eastAsia="Arial" w:hAnsi="Arial"/>
                                  <w:b/>
                                  <w:color w:val="FFFFFF"/>
                                  <w:sz w:val="16"/>
                                </w:rPr>
                                <w:t>846,864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246B8C4" w14:textId="77777777" w:rsidR="004D44CE" w:rsidRDefault="00FB16C0">
                              <w:pPr>
                                <w:spacing w:after="0" w:line="240" w:lineRule="auto"/>
                                <w:jc w:val="right"/>
                              </w:pPr>
                              <w:r>
                                <w:rPr>
                                  <w:rFonts w:ascii="Arial" w:eastAsia="Arial" w:hAnsi="Arial"/>
                                  <w:b/>
                                  <w:color w:val="FFFFFF"/>
                                  <w:sz w:val="16"/>
                                </w:rPr>
                                <w:t>706,809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E2AED87" w14:textId="77777777" w:rsidR="004D44CE" w:rsidRDefault="00FB16C0">
                              <w:pPr>
                                <w:spacing w:after="0" w:line="240" w:lineRule="auto"/>
                                <w:jc w:val="right"/>
                              </w:pPr>
                              <w:r>
                                <w:rPr>
                                  <w:rFonts w:ascii="Arial" w:eastAsia="Arial" w:hAnsi="Arial"/>
                                  <w:b/>
                                  <w:color w:val="FFFFFF"/>
                                  <w:sz w:val="16"/>
                                </w:rPr>
                                <w:t>706,809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FE721F9" w14:textId="77777777" w:rsidR="004D44CE" w:rsidRDefault="00FB16C0">
                              <w:pPr>
                                <w:spacing w:after="0" w:line="240" w:lineRule="auto"/>
                                <w:jc w:val="right"/>
                              </w:pPr>
                              <w:r>
                                <w:rPr>
                                  <w:rFonts w:ascii="Arial" w:eastAsia="Arial" w:hAnsi="Arial"/>
                                  <w:b/>
                                  <w:color w:val="FFFFFF"/>
                                  <w:sz w:val="16"/>
                                </w:rPr>
                                <w:t>100.00</w:t>
                              </w:r>
                            </w:p>
                          </w:tc>
                        </w:tr>
                        <w:tr w:rsidR="00AA1F00" w14:paraId="4CE711F7" w14:textId="77777777" w:rsidTr="00AA1F00">
                          <w:tc>
                            <w:tcPr>
                              <w:tcW w:w="1090" w:type="dxa"/>
                              <w:tcBorders>
                                <w:top w:val="nil"/>
                                <w:left w:val="nil"/>
                                <w:bottom w:val="nil"/>
                                <w:right w:val="nil"/>
                              </w:tcBorders>
                              <w:tcMar>
                                <w:top w:w="59" w:type="dxa"/>
                                <w:left w:w="59" w:type="dxa"/>
                                <w:bottom w:w="59" w:type="dxa"/>
                                <w:right w:w="59" w:type="dxa"/>
                              </w:tcMar>
                              <w:vAlign w:val="center"/>
                            </w:tcPr>
                            <w:p w14:paraId="2719A8B5"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E69E0C7" w14:textId="77777777" w:rsidR="004D44CE" w:rsidRDefault="004D44CE">
                              <w:pPr>
                                <w:spacing w:after="0" w:line="240" w:lineRule="auto"/>
                              </w:pPr>
                            </w:p>
                          </w:tc>
                        </w:tr>
                        <w:tr w:rsidR="00AA1F00" w14:paraId="3F22905E"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7A9009B" w14:textId="77777777" w:rsidR="004D44CE" w:rsidRDefault="00FB16C0">
                              <w:pPr>
                                <w:spacing w:after="0" w:line="240" w:lineRule="auto"/>
                              </w:pPr>
                              <w:r>
                                <w:rPr>
                                  <w:rFonts w:ascii="Arial" w:eastAsia="Arial" w:hAnsi="Arial"/>
                                  <w:b/>
                                  <w:color w:val="FFFFFF"/>
                                  <w:sz w:val="16"/>
                                </w:rPr>
                                <w:t>UNDAPII Dem Gov, HR &amp; Gender</w:t>
                              </w:r>
                            </w:p>
                          </w:tc>
                        </w:tr>
                        <w:tr w:rsidR="004D44CE" w14:paraId="1664848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0949E1" w14:textId="77777777" w:rsidR="004D44CE" w:rsidRDefault="00FB16C0">
                              <w:pPr>
                                <w:spacing w:after="0" w:line="240" w:lineRule="auto"/>
                              </w:pPr>
                              <w:r>
                                <w:rPr>
                                  <w:rFonts w:ascii="Arial" w:eastAsia="Arial" w:hAnsi="Arial"/>
                                  <w:color w:val="000000"/>
                                  <w:sz w:val="16"/>
                                </w:rPr>
                                <w:t>00101828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640D82" w14:textId="4DCC4329" w:rsidR="004D44CE" w:rsidRDefault="00FB16C0">
                              <w:pPr>
                                <w:spacing w:after="0" w:line="240" w:lineRule="auto"/>
                              </w:pPr>
                              <w:r>
                                <w:rPr>
                                  <w:rFonts w:ascii="Arial" w:eastAsia="Arial" w:hAnsi="Arial"/>
                                  <w:color w:val="000000"/>
                                  <w:sz w:val="16"/>
                                </w:rPr>
                                <w:t>UNDAPII -Violence -Women</w:t>
                              </w:r>
                              <w:r w:rsidR="0082073D">
                                <w:rPr>
                                  <w:rFonts w:ascii="Arial" w:eastAsia="Arial" w:hAnsi="Arial"/>
                                  <w:color w:val="000000"/>
                                  <w:sz w:val="16"/>
                                  <w:lang w:val="en-US"/>
                                </w:rPr>
                                <w:t xml:space="preserve"> </w:t>
                              </w:r>
                              <w:r>
                                <w:rPr>
                                  <w:rFonts w:ascii="Arial" w:eastAsia="Arial" w:hAnsi="Arial"/>
                                  <w:color w:val="000000"/>
                                  <w:sz w:val="16"/>
                                </w:rPr>
                                <w:t>&amp;</w:t>
                              </w:r>
                              <w:r w:rsidR="0082073D">
                                <w:rPr>
                                  <w:rFonts w:ascii="Arial" w:eastAsia="Arial" w:hAnsi="Arial"/>
                                  <w:color w:val="000000"/>
                                  <w:sz w:val="16"/>
                                  <w:lang w:val="en-US"/>
                                </w:rPr>
                                <w:t xml:space="preserve"> </w:t>
                              </w:r>
                              <w:r>
                                <w:rPr>
                                  <w:rFonts w:ascii="Arial" w:eastAsia="Arial" w:hAnsi="Arial"/>
                                  <w:color w:val="000000"/>
                                  <w:sz w:val="16"/>
                                </w:rPr>
                                <w:t>Ch</w:t>
                              </w:r>
                              <w:proofErr w:type="spellStart"/>
                              <w:r w:rsidR="0082073D">
                                <w:rPr>
                                  <w:rFonts w:ascii="Arial" w:eastAsia="Arial" w:hAnsi="Arial"/>
                                  <w:color w:val="000000"/>
                                  <w:sz w:val="16"/>
                                  <w:lang w:val="en-US"/>
                                </w:rPr>
                                <w:t>i</w:t>
                              </w:r>
                              <w:proofErr w:type="spellEnd"/>
                              <w:r>
                                <w:rPr>
                                  <w:rFonts w:ascii="Arial" w:eastAsia="Arial" w:hAnsi="Arial"/>
                                  <w:color w:val="000000"/>
                                  <w:sz w:val="16"/>
                                </w:rPr>
                                <w:t>ld</w:t>
                              </w:r>
                              <w:r w:rsidR="0082073D">
                                <w:rPr>
                                  <w:rFonts w:ascii="Arial" w:eastAsia="Arial" w:hAnsi="Arial"/>
                                  <w:color w:val="000000"/>
                                  <w:sz w:val="16"/>
                                  <w:lang w:val="en-US"/>
                                </w:rPr>
                                <w:t>re</w:t>
                              </w:r>
                              <w:r>
                                <w:rPr>
                                  <w:rFonts w:ascii="Arial" w:eastAsia="Arial" w:hAnsi="Arial"/>
                                  <w:color w:val="000000"/>
                                  <w:sz w:val="16"/>
                                </w:rPr>
                                <w:t>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8672D16" w14:textId="77777777" w:rsidR="004D44CE" w:rsidRDefault="00FB16C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9397E62"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B243D3" w14:textId="77777777" w:rsidR="004D44CE" w:rsidRDefault="00FB16C0">
                              <w:pPr>
                                <w:spacing w:after="0" w:line="240" w:lineRule="auto"/>
                                <w:jc w:val="right"/>
                              </w:pPr>
                              <w:r>
                                <w:rPr>
                                  <w:rFonts w:ascii="Arial" w:eastAsia="Arial" w:hAnsi="Arial"/>
                                  <w:color w:val="000000"/>
                                  <w:sz w:val="16"/>
                                </w:rPr>
                                <w:t>501,287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AE0E7C4" w14:textId="77777777" w:rsidR="004D44CE" w:rsidRDefault="00FB16C0">
                              <w:pPr>
                                <w:spacing w:after="0" w:line="240" w:lineRule="auto"/>
                                <w:jc w:val="right"/>
                              </w:pPr>
                              <w:r>
                                <w:rPr>
                                  <w:rFonts w:ascii="Arial" w:eastAsia="Arial" w:hAnsi="Arial"/>
                                  <w:color w:val="000000"/>
                                  <w:sz w:val="16"/>
                                </w:rPr>
                                <w:t>501,287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283C9E" w14:textId="77777777" w:rsidR="004D44CE" w:rsidRDefault="00FB16C0">
                              <w:pPr>
                                <w:spacing w:after="0" w:line="240" w:lineRule="auto"/>
                                <w:jc w:val="right"/>
                              </w:pPr>
                              <w:r>
                                <w:rPr>
                                  <w:rFonts w:ascii="Arial" w:eastAsia="Arial" w:hAnsi="Arial"/>
                                  <w:color w:val="000000"/>
                                  <w:sz w:val="16"/>
                                </w:rPr>
                                <w:t>429,629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FAA6154" w14:textId="77777777" w:rsidR="004D44CE" w:rsidRDefault="00FB16C0">
                              <w:pPr>
                                <w:spacing w:after="0" w:line="240" w:lineRule="auto"/>
                                <w:jc w:val="right"/>
                              </w:pPr>
                              <w:r>
                                <w:rPr>
                                  <w:rFonts w:ascii="Arial" w:eastAsia="Arial" w:hAnsi="Arial"/>
                                  <w:color w:val="000000"/>
                                  <w:sz w:val="16"/>
                                </w:rPr>
                                <w:t>85.71</w:t>
                              </w:r>
                            </w:p>
                          </w:tc>
                        </w:tr>
                        <w:tr w:rsidR="004D44CE" w14:paraId="476FB30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3CB437" w14:textId="77777777" w:rsidR="004D44CE" w:rsidRDefault="00FB16C0">
                              <w:pPr>
                                <w:spacing w:after="0" w:line="240" w:lineRule="auto"/>
                              </w:pPr>
                              <w:r>
                                <w:rPr>
                                  <w:rFonts w:ascii="Arial" w:eastAsia="Arial" w:hAnsi="Arial"/>
                                  <w:color w:val="000000"/>
                                  <w:sz w:val="16"/>
                                </w:rPr>
                                <w:t>00101828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DA69EA" w14:textId="6803C7CF" w:rsidR="004D44CE" w:rsidRDefault="00FB16C0">
                              <w:pPr>
                                <w:spacing w:after="0" w:line="240" w:lineRule="auto"/>
                              </w:pPr>
                              <w:r>
                                <w:rPr>
                                  <w:rFonts w:ascii="Arial" w:eastAsia="Arial" w:hAnsi="Arial"/>
                                  <w:color w:val="000000"/>
                                  <w:sz w:val="16"/>
                                </w:rPr>
                                <w:t>UNDAPII -Violence -</w:t>
                              </w:r>
                              <w:r w:rsidR="0082073D">
                                <w:rPr>
                                  <w:rFonts w:ascii="Arial" w:eastAsia="Arial" w:hAnsi="Arial"/>
                                  <w:color w:val="000000"/>
                                  <w:sz w:val="16"/>
                                </w:rPr>
                                <w:t xml:space="preserve"> Women</w:t>
                              </w:r>
                              <w:r w:rsidR="0082073D">
                                <w:rPr>
                                  <w:rFonts w:ascii="Arial" w:eastAsia="Arial" w:hAnsi="Arial"/>
                                  <w:color w:val="000000"/>
                                  <w:sz w:val="16"/>
                                  <w:lang w:val="en-US"/>
                                </w:rPr>
                                <w:t xml:space="preserve"> </w:t>
                              </w:r>
                              <w:r w:rsidR="0082073D">
                                <w:rPr>
                                  <w:rFonts w:ascii="Arial" w:eastAsia="Arial" w:hAnsi="Arial"/>
                                  <w:color w:val="000000"/>
                                  <w:sz w:val="16"/>
                                </w:rPr>
                                <w:t>&amp;</w:t>
                              </w:r>
                              <w:r w:rsidR="0082073D">
                                <w:rPr>
                                  <w:rFonts w:ascii="Arial" w:eastAsia="Arial" w:hAnsi="Arial"/>
                                  <w:color w:val="000000"/>
                                  <w:sz w:val="16"/>
                                  <w:lang w:val="en-US"/>
                                </w:rPr>
                                <w:t xml:space="preserve"> </w:t>
                              </w:r>
                              <w:r w:rsidR="0082073D">
                                <w:rPr>
                                  <w:rFonts w:ascii="Arial" w:eastAsia="Arial" w:hAnsi="Arial"/>
                                  <w:color w:val="000000"/>
                                  <w:sz w:val="16"/>
                                </w:rPr>
                                <w:t>Ch</w:t>
                              </w:r>
                              <w:proofErr w:type="spellStart"/>
                              <w:r w:rsidR="0082073D">
                                <w:rPr>
                                  <w:rFonts w:ascii="Arial" w:eastAsia="Arial" w:hAnsi="Arial"/>
                                  <w:color w:val="000000"/>
                                  <w:sz w:val="16"/>
                                  <w:lang w:val="en-US"/>
                                </w:rPr>
                                <w:t>i</w:t>
                              </w:r>
                              <w:proofErr w:type="spellEnd"/>
                              <w:r w:rsidR="0082073D">
                                <w:rPr>
                                  <w:rFonts w:ascii="Arial" w:eastAsia="Arial" w:hAnsi="Arial"/>
                                  <w:color w:val="000000"/>
                                  <w:sz w:val="16"/>
                                </w:rPr>
                                <w:t>ld</w:t>
                              </w:r>
                              <w:r w:rsidR="0082073D">
                                <w:rPr>
                                  <w:rFonts w:ascii="Arial" w:eastAsia="Arial" w:hAnsi="Arial"/>
                                  <w:color w:val="000000"/>
                                  <w:sz w:val="16"/>
                                  <w:lang w:val="en-US"/>
                                </w:rPr>
                                <w:t>re</w:t>
                              </w:r>
                              <w:r w:rsidR="0082073D">
                                <w:rPr>
                                  <w:rFonts w:ascii="Arial" w:eastAsia="Arial" w:hAnsi="Arial"/>
                                  <w:color w:val="000000"/>
                                  <w:sz w:val="16"/>
                                </w:rPr>
                                <w:t>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E1DF7E0" w14:textId="77777777" w:rsidR="004D44CE" w:rsidRDefault="00FB16C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EBAF2E4"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504D63D" w14:textId="77777777" w:rsidR="004D44CE" w:rsidRDefault="00FB16C0">
                              <w:pPr>
                                <w:spacing w:after="0" w:line="240" w:lineRule="auto"/>
                                <w:jc w:val="right"/>
                              </w:pPr>
                              <w:r>
                                <w:rPr>
                                  <w:rFonts w:ascii="Arial" w:eastAsia="Arial" w:hAnsi="Arial"/>
                                  <w:color w:val="000000"/>
                                  <w:sz w:val="16"/>
                                </w:rPr>
                                <w:t>2,114,647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59BD1F4" w14:textId="77777777" w:rsidR="004D44CE" w:rsidRDefault="00FB16C0">
                              <w:pPr>
                                <w:spacing w:after="0" w:line="240" w:lineRule="auto"/>
                                <w:jc w:val="right"/>
                              </w:pPr>
                              <w:r>
                                <w:rPr>
                                  <w:rFonts w:ascii="Arial" w:eastAsia="Arial" w:hAnsi="Arial"/>
                                  <w:color w:val="000000"/>
                                  <w:sz w:val="16"/>
                                </w:rPr>
                                <w:t>2,114,647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D257C8" w14:textId="77777777" w:rsidR="004D44CE" w:rsidRDefault="00FB16C0">
                              <w:pPr>
                                <w:spacing w:after="0" w:line="240" w:lineRule="auto"/>
                                <w:jc w:val="right"/>
                              </w:pPr>
                              <w:r>
                                <w:rPr>
                                  <w:rFonts w:ascii="Arial" w:eastAsia="Arial" w:hAnsi="Arial"/>
                                  <w:color w:val="000000"/>
                                  <w:sz w:val="16"/>
                                </w:rPr>
                                <w:t>1,887,752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17E5AD6" w14:textId="77777777" w:rsidR="004D44CE" w:rsidRDefault="00FB16C0">
                              <w:pPr>
                                <w:spacing w:after="0" w:line="240" w:lineRule="auto"/>
                                <w:jc w:val="right"/>
                              </w:pPr>
                              <w:r>
                                <w:rPr>
                                  <w:rFonts w:ascii="Arial" w:eastAsia="Arial" w:hAnsi="Arial"/>
                                  <w:color w:val="000000"/>
                                  <w:sz w:val="16"/>
                                </w:rPr>
                                <w:t>89.27</w:t>
                              </w:r>
                            </w:p>
                          </w:tc>
                        </w:tr>
                        <w:tr w:rsidR="004D44CE" w14:paraId="0A49748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3349D1" w14:textId="77777777" w:rsidR="004D44CE" w:rsidRDefault="00FB16C0">
                              <w:pPr>
                                <w:spacing w:after="0" w:line="240" w:lineRule="auto"/>
                              </w:pPr>
                              <w:r>
                                <w:rPr>
                                  <w:rFonts w:ascii="Arial" w:eastAsia="Arial" w:hAnsi="Arial"/>
                                  <w:color w:val="000000"/>
                                  <w:sz w:val="16"/>
                                </w:rPr>
                                <w:t>00101828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1A39499" w14:textId="5A963C5C" w:rsidR="004D44CE" w:rsidRDefault="00FB16C0">
                              <w:pPr>
                                <w:spacing w:after="0" w:line="240" w:lineRule="auto"/>
                              </w:pPr>
                              <w:r>
                                <w:rPr>
                                  <w:rFonts w:ascii="Arial" w:eastAsia="Arial" w:hAnsi="Arial"/>
                                  <w:color w:val="000000"/>
                                  <w:sz w:val="16"/>
                                </w:rPr>
                                <w:t>UNDAPII -Violence -</w:t>
                              </w:r>
                              <w:r w:rsidR="0082073D">
                                <w:rPr>
                                  <w:rFonts w:ascii="Arial" w:eastAsia="Arial" w:hAnsi="Arial"/>
                                  <w:color w:val="000000"/>
                                  <w:sz w:val="16"/>
                                </w:rPr>
                                <w:t xml:space="preserve"> Women</w:t>
                              </w:r>
                              <w:r w:rsidR="0082073D">
                                <w:rPr>
                                  <w:rFonts w:ascii="Arial" w:eastAsia="Arial" w:hAnsi="Arial"/>
                                  <w:color w:val="000000"/>
                                  <w:sz w:val="16"/>
                                  <w:lang w:val="en-US"/>
                                </w:rPr>
                                <w:t xml:space="preserve"> </w:t>
                              </w:r>
                              <w:r w:rsidR="0082073D">
                                <w:rPr>
                                  <w:rFonts w:ascii="Arial" w:eastAsia="Arial" w:hAnsi="Arial"/>
                                  <w:color w:val="000000"/>
                                  <w:sz w:val="16"/>
                                </w:rPr>
                                <w:t>&amp;</w:t>
                              </w:r>
                              <w:r w:rsidR="0082073D">
                                <w:rPr>
                                  <w:rFonts w:ascii="Arial" w:eastAsia="Arial" w:hAnsi="Arial"/>
                                  <w:color w:val="000000"/>
                                  <w:sz w:val="16"/>
                                  <w:lang w:val="en-US"/>
                                </w:rPr>
                                <w:t xml:space="preserve"> </w:t>
                              </w:r>
                              <w:r w:rsidR="0082073D">
                                <w:rPr>
                                  <w:rFonts w:ascii="Arial" w:eastAsia="Arial" w:hAnsi="Arial"/>
                                  <w:color w:val="000000"/>
                                  <w:sz w:val="16"/>
                                </w:rPr>
                                <w:t>Ch</w:t>
                              </w:r>
                              <w:proofErr w:type="spellStart"/>
                              <w:r w:rsidR="0082073D">
                                <w:rPr>
                                  <w:rFonts w:ascii="Arial" w:eastAsia="Arial" w:hAnsi="Arial"/>
                                  <w:color w:val="000000"/>
                                  <w:sz w:val="16"/>
                                  <w:lang w:val="en-US"/>
                                </w:rPr>
                                <w:t>i</w:t>
                              </w:r>
                              <w:proofErr w:type="spellEnd"/>
                              <w:r w:rsidR="0082073D">
                                <w:rPr>
                                  <w:rFonts w:ascii="Arial" w:eastAsia="Arial" w:hAnsi="Arial"/>
                                  <w:color w:val="000000"/>
                                  <w:sz w:val="16"/>
                                </w:rPr>
                                <w:t>ld</w:t>
                              </w:r>
                              <w:r w:rsidR="0082073D">
                                <w:rPr>
                                  <w:rFonts w:ascii="Arial" w:eastAsia="Arial" w:hAnsi="Arial"/>
                                  <w:color w:val="000000"/>
                                  <w:sz w:val="16"/>
                                  <w:lang w:val="en-US"/>
                                </w:rPr>
                                <w:t>re</w:t>
                              </w:r>
                              <w:r w:rsidR="0082073D">
                                <w:rPr>
                                  <w:rFonts w:ascii="Arial" w:eastAsia="Arial" w:hAnsi="Arial"/>
                                  <w:color w:val="000000"/>
                                  <w:sz w:val="16"/>
                                </w:rPr>
                                <w:t>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885180"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AB83E1"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EF0ECD" w14:textId="77777777" w:rsidR="004D44CE" w:rsidRDefault="00FB16C0">
                              <w:pPr>
                                <w:spacing w:after="0" w:line="240" w:lineRule="auto"/>
                                <w:jc w:val="right"/>
                              </w:pPr>
                              <w:r>
                                <w:rPr>
                                  <w:rFonts w:ascii="Arial" w:eastAsia="Arial" w:hAnsi="Arial"/>
                                  <w:color w:val="000000"/>
                                  <w:sz w:val="16"/>
                                </w:rPr>
                                <w:t>284,566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17B3EC" w14:textId="77777777" w:rsidR="004D44CE" w:rsidRDefault="00FB16C0">
                              <w:pPr>
                                <w:spacing w:after="0" w:line="240" w:lineRule="auto"/>
                                <w:jc w:val="right"/>
                              </w:pPr>
                              <w:r>
                                <w:rPr>
                                  <w:rFonts w:ascii="Arial" w:eastAsia="Arial" w:hAnsi="Arial"/>
                                  <w:color w:val="000000"/>
                                  <w:sz w:val="16"/>
                                </w:rPr>
                                <w:t>284,566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5E62B0" w14:textId="77777777" w:rsidR="004D44CE" w:rsidRDefault="00FB16C0">
                              <w:pPr>
                                <w:spacing w:after="0" w:line="240" w:lineRule="auto"/>
                                <w:jc w:val="right"/>
                              </w:pPr>
                              <w:r>
                                <w:rPr>
                                  <w:rFonts w:ascii="Arial" w:eastAsia="Arial" w:hAnsi="Arial"/>
                                  <w:color w:val="000000"/>
                                  <w:sz w:val="16"/>
                                </w:rPr>
                                <w:t>236,801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2FCE0D1" w14:textId="77777777" w:rsidR="004D44CE" w:rsidRDefault="00FB16C0">
                              <w:pPr>
                                <w:spacing w:after="0" w:line="240" w:lineRule="auto"/>
                                <w:jc w:val="right"/>
                              </w:pPr>
                              <w:r>
                                <w:rPr>
                                  <w:rFonts w:ascii="Arial" w:eastAsia="Arial" w:hAnsi="Arial"/>
                                  <w:color w:val="000000"/>
                                  <w:sz w:val="16"/>
                                </w:rPr>
                                <w:t>83.21</w:t>
                              </w:r>
                            </w:p>
                          </w:tc>
                        </w:tr>
                        <w:tr w:rsidR="004D44CE" w14:paraId="598CC1E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F0897F7" w14:textId="77777777" w:rsidR="004D44CE" w:rsidRDefault="00FB16C0">
                              <w:pPr>
                                <w:spacing w:after="0" w:line="240" w:lineRule="auto"/>
                              </w:pPr>
                              <w:r>
                                <w:rPr>
                                  <w:rFonts w:ascii="Arial" w:eastAsia="Arial" w:hAnsi="Arial"/>
                                  <w:color w:val="000000"/>
                                  <w:sz w:val="16"/>
                                </w:rPr>
                                <w:t>00101828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7BAC3A9" w14:textId="040645E4" w:rsidR="004D44CE" w:rsidRDefault="00FB16C0">
                              <w:pPr>
                                <w:spacing w:after="0" w:line="240" w:lineRule="auto"/>
                              </w:pPr>
                              <w:r>
                                <w:rPr>
                                  <w:rFonts w:ascii="Arial" w:eastAsia="Arial" w:hAnsi="Arial"/>
                                  <w:color w:val="000000"/>
                                  <w:sz w:val="16"/>
                                </w:rPr>
                                <w:t>UNDAPII -Violence -</w:t>
                              </w:r>
                              <w:r w:rsidR="0082073D">
                                <w:rPr>
                                  <w:rFonts w:ascii="Arial" w:eastAsia="Arial" w:hAnsi="Arial"/>
                                  <w:color w:val="000000"/>
                                  <w:sz w:val="16"/>
                                </w:rPr>
                                <w:t xml:space="preserve"> Women</w:t>
                              </w:r>
                              <w:r w:rsidR="0082073D">
                                <w:rPr>
                                  <w:rFonts w:ascii="Arial" w:eastAsia="Arial" w:hAnsi="Arial"/>
                                  <w:color w:val="000000"/>
                                  <w:sz w:val="16"/>
                                  <w:lang w:val="en-US"/>
                                </w:rPr>
                                <w:t xml:space="preserve"> </w:t>
                              </w:r>
                              <w:r w:rsidR="0082073D">
                                <w:rPr>
                                  <w:rFonts w:ascii="Arial" w:eastAsia="Arial" w:hAnsi="Arial"/>
                                  <w:color w:val="000000"/>
                                  <w:sz w:val="16"/>
                                </w:rPr>
                                <w:t>&amp;</w:t>
                              </w:r>
                              <w:r w:rsidR="0082073D">
                                <w:rPr>
                                  <w:rFonts w:ascii="Arial" w:eastAsia="Arial" w:hAnsi="Arial"/>
                                  <w:color w:val="000000"/>
                                  <w:sz w:val="16"/>
                                  <w:lang w:val="en-US"/>
                                </w:rPr>
                                <w:t xml:space="preserve"> </w:t>
                              </w:r>
                              <w:r w:rsidR="0082073D">
                                <w:rPr>
                                  <w:rFonts w:ascii="Arial" w:eastAsia="Arial" w:hAnsi="Arial"/>
                                  <w:color w:val="000000"/>
                                  <w:sz w:val="16"/>
                                </w:rPr>
                                <w:t>Ch</w:t>
                              </w:r>
                              <w:proofErr w:type="spellStart"/>
                              <w:r w:rsidR="0082073D">
                                <w:rPr>
                                  <w:rFonts w:ascii="Arial" w:eastAsia="Arial" w:hAnsi="Arial"/>
                                  <w:color w:val="000000"/>
                                  <w:sz w:val="16"/>
                                  <w:lang w:val="en-US"/>
                                </w:rPr>
                                <w:t>i</w:t>
                              </w:r>
                              <w:proofErr w:type="spellEnd"/>
                              <w:r w:rsidR="0082073D">
                                <w:rPr>
                                  <w:rFonts w:ascii="Arial" w:eastAsia="Arial" w:hAnsi="Arial"/>
                                  <w:color w:val="000000"/>
                                  <w:sz w:val="16"/>
                                </w:rPr>
                                <w:t>ld</w:t>
                              </w:r>
                              <w:r w:rsidR="0082073D">
                                <w:rPr>
                                  <w:rFonts w:ascii="Arial" w:eastAsia="Arial" w:hAnsi="Arial"/>
                                  <w:color w:val="000000"/>
                                  <w:sz w:val="16"/>
                                  <w:lang w:val="en-US"/>
                                </w:rPr>
                                <w:t>re</w:t>
                              </w:r>
                              <w:r w:rsidR="0082073D">
                                <w:rPr>
                                  <w:rFonts w:ascii="Arial" w:eastAsia="Arial" w:hAnsi="Arial"/>
                                  <w:color w:val="000000"/>
                                  <w:sz w:val="16"/>
                                </w:rPr>
                                <w:t>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2F0F792" w14:textId="77777777" w:rsidR="004D44CE" w:rsidRDefault="00FB16C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1567953"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D794475" w14:textId="77777777" w:rsidR="004D44CE" w:rsidRDefault="00FB16C0">
                              <w:pPr>
                                <w:spacing w:after="0" w:line="240" w:lineRule="auto"/>
                                <w:jc w:val="right"/>
                              </w:pPr>
                              <w:r>
                                <w:rPr>
                                  <w:rFonts w:ascii="Arial" w:eastAsia="Arial" w:hAnsi="Arial"/>
                                  <w:color w:val="000000"/>
                                  <w:sz w:val="16"/>
                                </w:rPr>
                                <w:t>4,980,997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0443E81" w14:textId="77777777" w:rsidR="004D44CE" w:rsidRDefault="00FB16C0">
                              <w:pPr>
                                <w:spacing w:after="0" w:line="240" w:lineRule="auto"/>
                                <w:jc w:val="right"/>
                              </w:pPr>
                              <w:r>
                                <w:rPr>
                                  <w:rFonts w:ascii="Arial" w:eastAsia="Arial" w:hAnsi="Arial"/>
                                  <w:color w:val="000000"/>
                                  <w:sz w:val="16"/>
                                </w:rPr>
                                <w:t>4,980,997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1EBA66" w14:textId="77777777" w:rsidR="004D44CE" w:rsidRDefault="00FB16C0">
                              <w:pPr>
                                <w:spacing w:after="0" w:line="240" w:lineRule="auto"/>
                                <w:jc w:val="right"/>
                              </w:pPr>
                              <w:r>
                                <w:rPr>
                                  <w:rFonts w:ascii="Arial" w:eastAsia="Arial" w:hAnsi="Arial"/>
                                  <w:color w:val="000000"/>
                                  <w:sz w:val="16"/>
                                </w:rPr>
                                <w:t>4,802,257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6E1A53C" w14:textId="77777777" w:rsidR="004D44CE" w:rsidRDefault="00FB16C0">
                              <w:pPr>
                                <w:spacing w:after="0" w:line="240" w:lineRule="auto"/>
                                <w:jc w:val="right"/>
                              </w:pPr>
                              <w:r>
                                <w:rPr>
                                  <w:rFonts w:ascii="Arial" w:eastAsia="Arial" w:hAnsi="Arial"/>
                                  <w:color w:val="000000"/>
                                  <w:sz w:val="16"/>
                                </w:rPr>
                                <w:t>96.41</w:t>
                              </w:r>
                            </w:p>
                          </w:tc>
                        </w:tr>
                        <w:tr w:rsidR="004D44CE" w14:paraId="4E9908D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F73288" w14:textId="77777777" w:rsidR="004D44CE" w:rsidRDefault="00FB16C0">
                              <w:pPr>
                                <w:spacing w:after="0" w:line="240" w:lineRule="auto"/>
                              </w:pPr>
                              <w:r>
                                <w:rPr>
                                  <w:rFonts w:ascii="Arial" w:eastAsia="Arial" w:hAnsi="Arial"/>
                                  <w:color w:val="000000"/>
                                  <w:sz w:val="16"/>
                                </w:rPr>
                                <w:t>00101828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15A31B2" w14:textId="5C166A2A" w:rsidR="004D44CE" w:rsidRDefault="00FB16C0">
                              <w:pPr>
                                <w:spacing w:after="0" w:line="240" w:lineRule="auto"/>
                              </w:pPr>
                              <w:r>
                                <w:rPr>
                                  <w:rFonts w:ascii="Arial" w:eastAsia="Arial" w:hAnsi="Arial"/>
                                  <w:color w:val="000000"/>
                                  <w:sz w:val="16"/>
                                </w:rPr>
                                <w:t>UNDAPII -Violence -</w:t>
                              </w:r>
                              <w:r w:rsidR="0082073D">
                                <w:rPr>
                                  <w:rFonts w:ascii="Arial" w:eastAsia="Arial" w:hAnsi="Arial"/>
                                  <w:color w:val="000000"/>
                                  <w:sz w:val="16"/>
                                </w:rPr>
                                <w:t xml:space="preserve"> Women</w:t>
                              </w:r>
                              <w:r w:rsidR="0082073D">
                                <w:rPr>
                                  <w:rFonts w:ascii="Arial" w:eastAsia="Arial" w:hAnsi="Arial"/>
                                  <w:color w:val="000000"/>
                                  <w:sz w:val="16"/>
                                  <w:lang w:val="en-US"/>
                                </w:rPr>
                                <w:t xml:space="preserve"> </w:t>
                              </w:r>
                              <w:r w:rsidR="0082073D">
                                <w:rPr>
                                  <w:rFonts w:ascii="Arial" w:eastAsia="Arial" w:hAnsi="Arial"/>
                                  <w:color w:val="000000"/>
                                  <w:sz w:val="16"/>
                                </w:rPr>
                                <w:t>&amp;</w:t>
                              </w:r>
                              <w:r w:rsidR="0082073D">
                                <w:rPr>
                                  <w:rFonts w:ascii="Arial" w:eastAsia="Arial" w:hAnsi="Arial"/>
                                  <w:color w:val="000000"/>
                                  <w:sz w:val="16"/>
                                  <w:lang w:val="en-US"/>
                                </w:rPr>
                                <w:t xml:space="preserve"> </w:t>
                              </w:r>
                              <w:r w:rsidR="0082073D">
                                <w:rPr>
                                  <w:rFonts w:ascii="Arial" w:eastAsia="Arial" w:hAnsi="Arial"/>
                                  <w:color w:val="000000"/>
                                  <w:sz w:val="16"/>
                                </w:rPr>
                                <w:t>Ch</w:t>
                              </w:r>
                              <w:proofErr w:type="spellStart"/>
                              <w:r w:rsidR="0082073D">
                                <w:rPr>
                                  <w:rFonts w:ascii="Arial" w:eastAsia="Arial" w:hAnsi="Arial"/>
                                  <w:color w:val="000000"/>
                                  <w:sz w:val="16"/>
                                  <w:lang w:val="en-US"/>
                                </w:rPr>
                                <w:t>i</w:t>
                              </w:r>
                              <w:proofErr w:type="spellEnd"/>
                              <w:r w:rsidR="0082073D">
                                <w:rPr>
                                  <w:rFonts w:ascii="Arial" w:eastAsia="Arial" w:hAnsi="Arial"/>
                                  <w:color w:val="000000"/>
                                  <w:sz w:val="16"/>
                                </w:rPr>
                                <w:t>ld</w:t>
                              </w:r>
                              <w:r w:rsidR="0082073D">
                                <w:rPr>
                                  <w:rFonts w:ascii="Arial" w:eastAsia="Arial" w:hAnsi="Arial"/>
                                  <w:color w:val="000000"/>
                                  <w:sz w:val="16"/>
                                  <w:lang w:val="en-US"/>
                                </w:rPr>
                                <w:t>re</w:t>
                              </w:r>
                              <w:r w:rsidR="0082073D">
                                <w:rPr>
                                  <w:rFonts w:ascii="Arial" w:eastAsia="Arial" w:hAnsi="Arial"/>
                                  <w:color w:val="000000"/>
                                  <w:sz w:val="16"/>
                                </w:rPr>
                                <w:t>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C314C88"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51F990"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5DFE266" w14:textId="77777777" w:rsidR="004D44CE" w:rsidRDefault="00FB16C0">
                              <w:pPr>
                                <w:spacing w:after="0" w:line="240" w:lineRule="auto"/>
                                <w:jc w:val="right"/>
                              </w:pPr>
                              <w:r>
                                <w:rPr>
                                  <w:rFonts w:ascii="Arial" w:eastAsia="Arial" w:hAnsi="Arial"/>
                                  <w:color w:val="000000"/>
                                  <w:sz w:val="16"/>
                                </w:rPr>
                                <w:t>6,891,786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8FD6223" w14:textId="77777777" w:rsidR="004D44CE" w:rsidRDefault="00FB16C0">
                              <w:pPr>
                                <w:spacing w:after="0" w:line="240" w:lineRule="auto"/>
                                <w:jc w:val="right"/>
                              </w:pPr>
                              <w:r>
                                <w:rPr>
                                  <w:rFonts w:ascii="Arial" w:eastAsia="Arial" w:hAnsi="Arial"/>
                                  <w:color w:val="000000"/>
                                  <w:sz w:val="16"/>
                                </w:rPr>
                                <w:t>6,891,786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AA8E97" w14:textId="77777777" w:rsidR="004D44CE" w:rsidRDefault="00FB16C0">
                              <w:pPr>
                                <w:spacing w:after="0" w:line="240" w:lineRule="auto"/>
                                <w:jc w:val="right"/>
                              </w:pPr>
                              <w:r>
                                <w:rPr>
                                  <w:rFonts w:ascii="Arial" w:eastAsia="Arial" w:hAnsi="Arial"/>
                                  <w:color w:val="000000"/>
                                  <w:sz w:val="16"/>
                                </w:rPr>
                                <w:t>6,525,514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92D0155" w14:textId="77777777" w:rsidR="004D44CE" w:rsidRDefault="00FB16C0">
                              <w:pPr>
                                <w:spacing w:after="0" w:line="240" w:lineRule="auto"/>
                                <w:jc w:val="right"/>
                              </w:pPr>
                              <w:r>
                                <w:rPr>
                                  <w:rFonts w:ascii="Arial" w:eastAsia="Arial" w:hAnsi="Arial"/>
                                  <w:color w:val="000000"/>
                                  <w:sz w:val="16"/>
                                </w:rPr>
                                <w:t>94.69</w:t>
                              </w:r>
                            </w:p>
                          </w:tc>
                        </w:tr>
                        <w:tr w:rsidR="004D44CE" w14:paraId="4028681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F5471E" w14:textId="77777777" w:rsidR="004D44CE" w:rsidRDefault="00FB16C0">
                              <w:pPr>
                                <w:spacing w:after="0" w:line="240" w:lineRule="auto"/>
                              </w:pPr>
                              <w:r>
                                <w:rPr>
                                  <w:rFonts w:ascii="Arial" w:eastAsia="Arial" w:hAnsi="Arial"/>
                                  <w:color w:val="000000"/>
                                  <w:sz w:val="16"/>
                                </w:rPr>
                                <w:t>00101828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FB64561" w14:textId="4122D636" w:rsidR="004D44CE" w:rsidRDefault="00FB16C0">
                              <w:pPr>
                                <w:spacing w:after="0" w:line="240" w:lineRule="auto"/>
                              </w:pPr>
                              <w:r>
                                <w:rPr>
                                  <w:rFonts w:ascii="Arial" w:eastAsia="Arial" w:hAnsi="Arial"/>
                                  <w:color w:val="000000"/>
                                  <w:sz w:val="16"/>
                                </w:rPr>
                                <w:t>UNDAPII -Violence -</w:t>
                              </w:r>
                              <w:r w:rsidR="0082073D">
                                <w:rPr>
                                  <w:rFonts w:ascii="Arial" w:eastAsia="Arial" w:hAnsi="Arial"/>
                                  <w:color w:val="000000"/>
                                  <w:sz w:val="16"/>
                                </w:rPr>
                                <w:t xml:space="preserve"> Women</w:t>
                              </w:r>
                              <w:r w:rsidR="0082073D">
                                <w:rPr>
                                  <w:rFonts w:ascii="Arial" w:eastAsia="Arial" w:hAnsi="Arial"/>
                                  <w:color w:val="000000"/>
                                  <w:sz w:val="16"/>
                                  <w:lang w:val="en-US"/>
                                </w:rPr>
                                <w:t xml:space="preserve"> </w:t>
                              </w:r>
                              <w:r w:rsidR="0082073D">
                                <w:rPr>
                                  <w:rFonts w:ascii="Arial" w:eastAsia="Arial" w:hAnsi="Arial"/>
                                  <w:color w:val="000000"/>
                                  <w:sz w:val="16"/>
                                </w:rPr>
                                <w:t>&amp;</w:t>
                              </w:r>
                              <w:r w:rsidR="0082073D">
                                <w:rPr>
                                  <w:rFonts w:ascii="Arial" w:eastAsia="Arial" w:hAnsi="Arial"/>
                                  <w:color w:val="000000"/>
                                  <w:sz w:val="16"/>
                                  <w:lang w:val="en-US"/>
                                </w:rPr>
                                <w:t xml:space="preserve"> </w:t>
                              </w:r>
                              <w:r w:rsidR="0082073D">
                                <w:rPr>
                                  <w:rFonts w:ascii="Arial" w:eastAsia="Arial" w:hAnsi="Arial"/>
                                  <w:color w:val="000000"/>
                                  <w:sz w:val="16"/>
                                </w:rPr>
                                <w:t>Ch</w:t>
                              </w:r>
                              <w:proofErr w:type="spellStart"/>
                              <w:r w:rsidR="0082073D">
                                <w:rPr>
                                  <w:rFonts w:ascii="Arial" w:eastAsia="Arial" w:hAnsi="Arial"/>
                                  <w:color w:val="000000"/>
                                  <w:sz w:val="16"/>
                                  <w:lang w:val="en-US"/>
                                </w:rPr>
                                <w:t>i</w:t>
                              </w:r>
                              <w:proofErr w:type="spellEnd"/>
                              <w:r w:rsidR="0082073D">
                                <w:rPr>
                                  <w:rFonts w:ascii="Arial" w:eastAsia="Arial" w:hAnsi="Arial"/>
                                  <w:color w:val="000000"/>
                                  <w:sz w:val="16"/>
                                </w:rPr>
                                <w:t>ld</w:t>
                              </w:r>
                              <w:r w:rsidR="0082073D">
                                <w:rPr>
                                  <w:rFonts w:ascii="Arial" w:eastAsia="Arial" w:hAnsi="Arial"/>
                                  <w:color w:val="000000"/>
                                  <w:sz w:val="16"/>
                                  <w:lang w:val="en-US"/>
                                </w:rPr>
                                <w:t>re</w:t>
                              </w:r>
                              <w:r w:rsidR="0082073D">
                                <w:rPr>
                                  <w:rFonts w:ascii="Arial" w:eastAsia="Arial" w:hAnsi="Arial"/>
                                  <w:color w:val="000000"/>
                                  <w:sz w:val="16"/>
                                </w:rPr>
                                <w:t>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E908143" w14:textId="77777777" w:rsidR="004D44CE" w:rsidRDefault="00FB16C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8BBDE2D"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A47417C" w14:textId="77777777" w:rsidR="004D44CE" w:rsidRDefault="00FB16C0">
                              <w:pPr>
                                <w:spacing w:after="0" w:line="240" w:lineRule="auto"/>
                                <w:jc w:val="right"/>
                              </w:pPr>
                              <w:r>
                                <w:rPr>
                                  <w:rFonts w:ascii="Arial" w:eastAsia="Arial" w:hAnsi="Arial"/>
                                  <w:color w:val="000000"/>
                                  <w:sz w:val="16"/>
                                </w:rPr>
                                <w:t>4,059,090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A8036B" w14:textId="77777777" w:rsidR="004D44CE" w:rsidRDefault="00FB16C0">
                              <w:pPr>
                                <w:spacing w:after="0" w:line="240" w:lineRule="auto"/>
                                <w:jc w:val="right"/>
                              </w:pPr>
                              <w:r>
                                <w:rPr>
                                  <w:rFonts w:ascii="Arial" w:eastAsia="Arial" w:hAnsi="Arial"/>
                                  <w:color w:val="000000"/>
                                  <w:sz w:val="16"/>
                                </w:rPr>
                                <w:t>4,059,090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9803C0" w14:textId="77777777" w:rsidR="004D44CE" w:rsidRDefault="00FB16C0">
                              <w:pPr>
                                <w:spacing w:after="0" w:line="240" w:lineRule="auto"/>
                                <w:jc w:val="right"/>
                              </w:pPr>
                              <w:r>
                                <w:rPr>
                                  <w:rFonts w:ascii="Arial" w:eastAsia="Arial" w:hAnsi="Arial"/>
                                  <w:color w:val="000000"/>
                                  <w:sz w:val="16"/>
                                </w:rPr>
                                <w:t>3,880,297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4D4BB76" w14:textId="77777777" w:rsidR="004D44CE" w:rsidRDefault="00FB16C0">
                              <w:pPr>
                                <w:spacing w:after="0" w:line="240" w:lineRule="auto"/>
                                <w:jc w:val="right"/>
                              </w:pPr>
                              <w:r>
                                <w:rPr>
                                  <w:rFonts w:ascii="Arial" w:eastAsia="Arial" w:hAnsi="Arial"/>
                                  <w:color w:val="000000"/>
                                  <w:sz w:val="16"/>
                                </w:rPr>
                                <w:t>95.60</w:t>
                              </w:r>
                            </w:p>
                          </w:tc>
                        </w:tr>
                        <w:tr w:rsidR="004D44CE" w14:paraId="0E2B871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2F4753" w14:textId="77777777" w:rsidR="004D44CE" w:rsidRDefault="00FB16C0">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5D021BA" w14:textId="77777777" w:rsidR="004D44CE" w:rsidRDefault="00FB16C0">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AACFF6" w14:textId="77777777" w:rsidR="004D44CE" w:rsidRDefault="00FB16C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FF8DFB8"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9AB5707" w14:textId="77777777" w:rsidR="004D44CE" w:rsidRDefault="00FB16C0">
                              <w:pPr>
                                <w:spacing w:after="0" w:line="240" w:lineRule="auto"/>
                                <w:jc w:val="right"/>
                              </w:pPr>
                              <w:r>
                                <w:rPr>
                                  <w:rFonts w:ascii="Arial" w:eastAsia="Arial" w:hAnsi="Arial"/>
                                  <w:color w:val="000000"/>
                                  <w:sz w:val="16"/>
                                </w:rPr>
                                <w:t>345,547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D36A8CB" w14:textId="77777777" w:rsidR="004D44CE" w:rsidRDefault="00FB16C0">
                              <w:pPr>
                                <w:spacing w:after="0" w:line="240" w:lineRule="auto"/>
                                <w:jc w:val="right"/>
                              </w:pPr>
                              <w:r>
                                <w:rPr>
                                  <w:rFonts w:ascii="Arial" w:eastAsia="Arial" w:hAnsi="Arial"/>
                                  <w:color w:val="000000"/>
                                  <w:sz w:val="16"/>
                                </w:rPr>
                                <w:t>345,547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F65A52" w14:textId="77777777" w:rsidR="004D44CE" w:rsidRDefault="00FB16C0">
                              <w:pPr>
                                <w:spacing w:after="0" w:line="240" w:lineRule="auto"/>
                                <w:jc w:val="right"/>
                              </w:pPr>
                              <w:r>
                                <w:rPr>
                                  <w:rFonts w:ascii="Arial" w:eastAsia="Arial" w:hAnsi="Arial"/>
                                  <w:color w:val="000000"/>
                                  <w:sz w:val="16"/>
                                </w:rPr>
                                <w:t>311,174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9F3EF2E" w14:textId="77777777" w:rsidR="004D44CE" w:rsidRDefault="00FB16C0">
                              <w:pPr>
                                <w:spacing w:after="0" w:line="240" w:lineRule="auto"/>
                                <w:jc w:val="right"/>
                              </w:pPr>
                              <w:r>
                                <w:rPr>
                                  <w:rFonts w:ascii="Arial" w:eastAsia="Arial" w:hAnsi="Arial"/>
                                  <w:color w:val="000000"/>
                                  <w:sz w:val="16"/>
                                </w:rPr>
                                <w:t>90.05</w:t>
                              </w:r>
                            </w:p>
                          </w:tc>
                        </w:tr>
                        <w:tr w:rsidR="004D44CE" w14:paraId="320C235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E93200" w14:textId="77777777" w:rsidR="004D44CE" w:rsidRDefault="00FB16C0">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B3004E4" w14:textId="77777777" w:rsidR="004D44CE" w:rsidRDefault="00FB16C0">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C385EF7" w14:textId="77777777" w:rsidR="004D44CE" w:rsidRDefault="00FB16C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9A01627"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D7EA9B7" w14:textId="77777777" w:rsidR="004D44CE" w:rsidRDefault="00FB16C0">
                              <w:pPr>
                                <w:spacing w:after="0" w:line="240" w:lineRule="auto"/>
                                <w:jc w:val="right"/>
                              </w:pPr>
                              <w:r>
                                <w:rPr>
                                  <w:rFonts w:ascii="Arial" w:eastAsia="Arial" w:hAnsi="Arial"/>
                                  <w:color w:val="000000"/>
                                  <w:sz w:val="16"/>
                                </w:rPr>
                                <w:t>9,160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419944" w14:textId="77777777" w:rsidR="004D44CE" w:rsidRDefault="00FB16C0">
                              <w:pPr>
                                <w:spacing w:after="0" w:line="240" w:lineRule="auto"/>
                                <w:jc w:val="right"/>
                              </w:pPr>
                              <w:r>
                                <w:rPr>
                                  <w:rFonts w:ascii="Arial" w:eastAsia="Arial" w:hAnsi="Arial"/>
                                  <w:color w:val="000000"/>
                                  <w:sz w:val="16"/>
                                </w:rPr>
                                <w:t>8,753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A179A1" w14:textId="77777777" w:rsidR="004D44CE" w:rsidRDefault="00FB16C0">
                              <w:pPr>
                                <w:spacing w:after="0" w:line="240" w:lineRule="auto"/>
                                <w:jc w:val="right"/>
                              </w:pPr>
                              <w:r>
                                <w:rPr>
                                  <w:rFonts w:ascii="Arial" w:eastAsia="Arial" w:hAnsi="Arial"/>
                                  <w:color w:val="000000"/>
                                  <w:sz w:val="16"/>
                                </w:rPr>
                                <w:t>8,688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7C3EA9B" w14:textId="77777777" w:rsidR="004D44CE" w:rsidRDefault="00FB16C0">
                              <w:pPr>
                                <w:spacing w:after="0" w:line="240" w:lineRule="auto"/>
                                <w:jc w:val="right"/>
                              </w:pPr>
                              <w:r>
                                <w:rPr>
                                  <w:rFonts w:ascii="Arial" w:eastAsia="Arial" w:hAnsi="Arial"/>
                                  <w:color w:val="000000"/>
                                  <w:sz w:val="16"/>
                                </w:rPr>
                                <w:t>99.26</w:t>
                              </w:r>
                            </w:p>
                          </w:tc>
                        </w:tr>
                        <w:tr w:rsidR="004D44CE" w14:paraId="10C72EB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B46ACB" w14:textId="77777777" w:rsidR="004D44CE" w:rsidRDefault="00FB16C0">
                              <w:pPr>
                                <w:spacing w:after="0" w:line="240" w:lineRule="auto"/>
                              </w:pPr>
                              <w:r>
                                <w:rPr>
                                  <w:rFonts w:ascii="Arial" w:eastAsia="Arial" w:hAnsi="Arial"/>
                                  <w:color w:val="000000"/>
                                  <w:sz w:val="16"/>
                                </w:rPr>
                                <w:lastRenderedPageBreak/>
                                <w:t>00109181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71AB57" w14:textId="77777777" w:rsidR="004D44CE" w:rsidRDefault="00FB16C0">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C6E7EB" w14:textId="77777777" w:rsidR="004D44CE" w:rsidRDefault="00FB16C0">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BC0EDE"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3933517" w14:textId="77777777" w:rsidR="004D44CE" w:rsidRDefault="00FB16C0">
                              <w:pPr>
                                <w:spacing w:after="0" w:line="240" w:lineRule="auto"/>
                                <w:jc w:val="right"/>
                              </w:pPr>
                              <w:r>
                                <w:rPr>
                                  <w:rFonts w:ascii="Arial" w:eastAsia="Arial" w:hAnsi="Arial"/>
                                  <w:color w:val="000000"/>
                                  <w:sz w:val="16"/>
                                </w:rPr>
                                <w:t>175,676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168700D" w14:textId="77777777" w:rsidR="004D44CE" w:rsidRDefault="00FB16C0">
                              <w:pPr>
                                <w:spacing w:after="0" w:line="240" w:lineRule="auto"/>
                                <w:jc w:val="right"/>
                              </w:pPr>
                              <w:r>
                                <w:rPr>
                                  <w:rFonts w:ascii="Arial" w:eastAsia="Arial" w:hAnsi="Arial"/>
                                  <w:color w:val="000000"/>
                                  <w:sz w:val="16"/>
                                </w:rPr>
                                <w:t>175,676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9F5B24" w14:textId="77777777" w:rsidR="004D44CE" w:rsidRDefault="00FB16C0">
                              <w:pPr>
                                <w:spacing w:after="0" w:line="240" w:lineRule="auto"/>
                                <w:jc w:val="right"/>
                              </w:pPr>
                              <w:r>
                                <w:rPr>
                                  <w:rFonts w:ascii="Arial" w:eastAsia="Arial" w:hAnsi="Arial"/>
                                  <w:color w:val="000000"/>
                                  <w:sz w:val="16"/>
                                </w:rPr>
                                <w:t>156,035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2786BA9" w14:textId="77777777" w:rsidR="004D44CE" w:rsidRDefault="00FB16C0">
                              <w:pPr>
                                <w:spacing w:after="0" w:line="240" w:lineRule="auto"/>
                                <w:jc w:val="right"/>
                              </w:pPr>
                              <w:r>
                                <w:rPr>
                                  <w:rFonts w:ascii="Arial" w:eastAsia="Arial" w:hAnsi="Arial"/>
                                  <w:color w:val="000000"/>
                                  <w:sz w:val="16"/>
                                </w:rPr>
                                <w:t>88.82</w:t>
                              </w:r>
                            </w:p>
                          </w:tc>
                        </w:tr>
                        <w:tr w:rsidR="004D44CE" w14:paraId="25773E7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57700E" w14:textId="77777777" w:rsidR="004D44CE" w:rsidRDefault="00FB16C0">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972998F" w14:textId="77777777" w:rsidR="004D44CE" w:rsidRDefault="00FB16C0">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C79DFEF"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A90BDA0"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DC768E2" w14:textId="77777777" w:rsidR="004D44CE" w:rsidRDefault="00FB16C0">
                              <w:pPr>
                                <w:spacing w:after="0" w:line="240" w:lineRule="auto"/>
                                <w:jc w:val="right"/>
                              </w:pPr>
                              <w:r>
                                <w:rPr>
                                  <w:rFonts w:ascii="Arial" w:eastAsia="Arial" w:hAnsi="Arial"/>
                                  <w:color w:val="000000"/>
                                  <w:sz w:val="16"/>
                                </w:rPr>
                                <w:t>5,716,125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60F8410" w14:textId="77777777" w:rsidR="004D44CE" w:rsidRDefault="00FB16C0">
                              <w:pPr>
                                <w:spacing w:after="0" w:line="240" w:lineRule="auto"/>
                                <w:jc w:val="right"/>
                              </w:pPr>
                              <w:r>
                                <w:rPr>
                                  <w:rFonts w:ascii="Arial" w:eastAsia="Arial" w:hAnsi="Arial"/>
                                  <w:color w:val="000000"/>
                                  <w:sz w:val="16"/>
                                </w:rPr>
                                <w:t>5,716,125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C4A2B1C" w14:textId="77777777" w:rsidR="004D44CE" w:rsidRDefault="00FB16C0">
                              <w:pPr>
                                <w:spacing w:after="0" w:line="240" w:lineRule="auto"/>
                                <w:jc w:val="right"/>
                              </w:pPr>
                              <w:r>
                                <w:rPr>
                                  <w:rFonts w:ascii="Arial" w:eastAsia="Arial" w:hAnsi="Arial"/>
                                  <w:color w:val="000000"/>
                                  <w:sz w:val="16"/>
                                </w:rPr>
                                <w:t>5,575,974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464AE16" w14:textId="77777777" w:rsidR="004D44CE" w:rsidRDefault="00FB16C0">
                              <w:pPr>
                                <w:spacing w:after="0" w:line="240" w:lineRule="auto"/>
                                <w:jc w:val="right"/>
                              </w:pPr>
                              <w:r>
                                <w:rPr>
                                  <w:rFonts w:ascii="Arial" w:eastAsia="Arial" w:hAnsi="Arial"/>
                                  <w:color w:val="000000"/>
                                  <w:sz w:val="16"/>
                                </w:rPr>
                                <w:t>97.55</w:t>
                              </w:r>
                            </w:p>
                          </w:tc>
                        </w:tr>
                        <w:tr w:rsidR="004D44CE" w14:paraId="382FB0E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A3FEBF" w14:textId="77777777" w:rsidR="004D44CE" w:rsidRDefault="00FB16C0">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070C2F9" w14:textId="77777777" w:rsidR="004D44CE" w:rsidRDefault="00FB16C0">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0F49F46"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38F31F1"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77BF1F2" w14:textId="77777777" w:rsidR="004D44CE" w:rsidRDefault="00FB16C0">
                              <w:pPr>
                                <w:spacing w:after="0" w:line="240" w:lineRule="auto"/>
                                <w:jc w:val="right"/>
                              </w:pPr>
                              <w:r>
                                <w:rPr>
                                  <w:rFonts w:ascii="Arial" w:eastAsia="Arial" w:hAnsi="Arial"/>
                                  <w:color w:val="000000"/>
                                  <w:sz w:val="16"/>
                                </w:rPr>
                                <w:t>251,307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8FDB372" w14:textId="77777777" w:rsidR="004D44CE" w:rsidRDefault="00FB16C0">
                              <w:pPr>
                                <w:spacing w:after="0" w:line="240" w:lineRule="auto"/>
                                <w:jc w:val="right"/>
                              </w:pPr>
                              <w:r>
                                <w:rPr>
                                  <w:rFonts w:ascii="Arial" w:eastAsia="Arial" w:hAnsi="Arial"/>
                                  <w:color w:val="000000"/>
                                  <w:sz w:val="16"/>
                                </w:rPr>
                                <w:t>251,307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D9F0C8" w14:textId="77777777" w:rsidR="004D44CE" w:rsidRDefault="00FB16C0">
                              <w:pPr>
                                <w:spacing w:after="0" w:line="240" w:lineRule="auto"/>
                                <w:jc w:val="right"/>
                              </w:pPr>
                              <w:r>
                                <w:rPr>
                                  <w:rFonts w:ascii="Arial" w:eastAsia="Arial" w:hAnsi="Arial"/>
                                  <w:color w:val="000000"/>
                                  <w:sz w:val="16"/>
                                </w:rPr>
                                <w:t>241,688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EF716BB" w14:textId="77777777" w:rsidR="004D44CE" w:rsidRDefault="00FB16C0">
                              <w:pPr>
                                <w:spacing w:after="0" w:line="240" w:lineRule="auto"/>
                                <w:jc w:val="right"/>
                              </w:pPr>
                              <w:r>
                                <w:rPr>
                                  <w:rFonts w:ascii="Arial" w:eastAsia="Arial" w:hAnsi="Arial"/>
                                  <w:color w:val="000000"/>
                                  <w:sz w:val="16"/>
                                </w:rPr>
                                <w:t>96.17</w:t>
                              </w:r>
                            </w:p>
                          </w:tc>
                        </w:tr>
                        <w:tr w:rsidR="004D44CE" w14:paraId="172E0DC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A1F412" w14:textId="77777777" w:rsidR="004D44CE" w:rsidRDefault="00FB16C0">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1D16D5" w14:textId="77777777" w:rsidR="004D44CE" w:rsidRDefault="00FB16C0">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F019703" w14:textId="77777777" w:rsidR="004D44CE" w:rsidRDefault="00FB16C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B0B1951"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3D7205A" w14:textId="77777777" w:rsidR="004D44CE" w:rsidRDefault="00FB16C0">
                              <w:pPr>
                                <w:spacing w:after="0" w:line="240" w:lineRule="auto"/>
                                <w:jc w:val="right"/>
                              </w:pPr>
                              <w:r>
                                <w:rPr>
                                  <w:rFonts w:ascii="Arial" w:eastAsia="Arial" w:hAnsi="Arial"/>
                                  <w:color w:val="000000"/>
                                  <w:sz w:val="16"/>
                                </w:rPr>
                                <w:t>1,618,412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F00F424" w14:textId="77777777" w:rsidR="004D44CE" w:rsidRDefault="00FB16C0">
                              <w:pPr>
                                <w:spacing w:after="0" w:line="240" w:lineRule="auto"/>
                                <w:jc w:val="right"/>
                              </w:pPr>
                              <w:r>
                                <w:rPr>
                                  <w:rFonts w:ascii="Arial" w:eastAsia="Arial" w:hAnsi="Arial"/>
                                  <w:color w:val="000000"/>
                                  <w:sz w:val="16"/>
                                </w:rPr>
                                <w:t>1,618,412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A2BB95" w14:textId="77777777" w:rsidR="004D44CE" w:rsidRDefault="00FB16C0">
                              <w:pPr>
                                <w:spacing w:after="0" w:line="240" w:lineRule="auto"/>
                                <w:jc w:val="right"/>
                              </w:pPr>
                              <w:r>
                                <w:rPr>
                                  <w:rFonts w:ascii="Arial" w:eastAsia="Arial" w:hAnsi="Arial"/>
                                  <w:color w:val="000000"/>
                                  <w:sz w:val="16"/>
                                </w:rPr>
                                <w:t>1,485,339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80306F1" w14:textId="77777777" w:rsidR="004D44CE" w:rsidRDefault="00FB16C0">
                              <w:pPr>
                                <w:spacing w:after="0" w:line="240" w:lineRule="auto"/>
                                <w:jc w:val="right"/>
                              </w:pPr>
                              <w:r>
                                <w:rPr>
                                  <w:rFonts w:ascii="Arial" w:eastAsia="Arial" w:hAnsi="Arial"/>
                                  <w:color w:val="000000"/>
                                  <w:sz w:val="16"/>
                                </w:rPr>
                                <w:t>91.78</w:t>
                              </w:r>
                            </w:p>
                          </w:tc>
                        </w:tr>
                        <w:tr w:rsidR="004D44CE" w14:paraId="0D3E308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D3C7BC" w14:textId="77777777" w:rsidR="004D44CE" w:rsidRDefault="00FB16C0">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3A270D5" w14:textId="77777777" w:rsidR="004D44CE" w:rsidRDefault="00FB16C0">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9CF66AE"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4A3101B"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EADAF0D" w14:textId="77777777" w:rsidR="004D44CE" w:rsidRDefault="00FB16C0">
                              <w:pPr>
                                <w:spacing w:after="0" w:line="240" w:lineRule="auto"/>
                                <w:jc w:val="right"/>
                              </w:pPr>
                              <w:r>
                                <w:rPr>
                                  <w:rFonts w:ascii="Arial" w:eastAsia="Arial" w:hAnsi="Arial"/>
                                  <w:color w:val="000000"/>
                                  <w:sz w:val="16"/>
                                </w:rPr>
                                <w:t>2,285,947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217E5C" w14:textId="77777777" w:rsidR="004D44CE" w:rsidRDefault="00FB16C0">
                              <w:pPr>
                                <w:spacing w:after="0" w:line="240" w:lineRule="auto"/>
                                <w:jc w:val="right"/>
                              </w:pPr>
                              <w:r>
                                <w:rPr>
                                  <w:rFonts w:ascii="Arial" w:eastAsia="Arial" w:hAnsi="Arial"/>
                                  <w:color w:val="000000"/>
                                  <w:sz w:val="16"/>
                                </w:rPr>
                                <w:t>2,285,947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F953FB" w14:textId="77777777" w:rsidR="004D44CE" w:rsidRDefault="00FB16C0">
                              <w:pPr>
                                <w:spacing w:after="0" w:line="240" w:lineRule="auto"/>
                                <w:jc w:val="right"/>
                              </w:pPr>
                              <w:r>
                                <w:rPr>
                                  <w:rFonts w:ascii="Arial" w:eastAsia="Arial" w:hAnsi="Arial"/>
                                  <w:color w:val="000000"/>
                                  <w:sz w:val="16"/>
                                </w:rPr>
                                <w:t>2,250,158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317A5BE" w14:textId="77777777" w:rsidR="004D44CE" w:rsidRDefault="00FB16C0">
                              <w:pPr>
                                <w:spacing w:after="0" w:line="240" w:lineRule="auto"/>
                                <w:jc w:val="right"/>
                              </w:pPr>
                              <w:r>
                                <w:rPr>
                                  <w:rFonts w:ascii="Arial" w:eastAsia="Arial" w:hAnsi="Arial"/>
                                  <w:color w:val="000000"/>
                                  <w:sz w:val="16"/>
                                </w:rPr>
                                <w:t>98.43</w:t>
                              </w:r>
                            </w:p>
                          </w:tc>
                        </w:tr>
                        <w:tr w:rsidR="004D44CE" w14:paraId="7F8B9CE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D8A853" w14:textId="77777777" w:rsidR="004D44CE" w:rsidRDefault="00FB16C0">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3BE469B" w14:textId="77777777" w:rsidR="004D44CE" w:rsidRDefault="00FB16C0">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5A7629B" w14:textId="77777777" w:rsidR="004D44CE" w:rsidRDefault="00FB16C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17E93EC"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FFDA6BE" w14:textId="77777777" w:rsidR="004D44CE" w:rsidRDefault="00FB16C0">
                              <w:pPr>
                                <w:spacing w:after="0" w:line="240" w:lineRule="auto"/>
                                <w:jc w:val="right"/>
                              </w:pPr>
                              <w:r>
                                <w:rPr>
                                  <w:rFonts w:ascii="Arial" w:eastAsia="Arial" w:hAnsi="Arial"/>
                                  <w:color w:val="000000"/>
                                  <w:sz w:val="16"/>
                                </w:rPr>
                                <w:t>154,579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0F290FA" w14:textId="77777777" w:rsidR="004D44CE" w:rsidRDefault="00FB16C0">
                              <w:pPr>
                                <w:spacing w:after="0" w:line="240" w:lineRule="auto"/>
                                <w:jc w:val="right"/>
                              </w:pPr>
                              <w:r>
                                <w:rPr>
                                  <w:rFonts w:ascii="Arial" w:eastAsia="Arial" w:hAnsi="Arial"/>
                                  <w:color w:val="000000"/>
                                  <w:sz w:val="16"/>
                                </w:rPr>
                                <w:t>154,579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B0AB60" w14:textId="77777777" w:rsidR="004D44CE" w:rsidRDefault="00FB16C0">
                              <w:pPr>
                                <w:spacing w:after="0" w:line="240" w:lineRule="auto"/>
                                <w:jc w:val="right"/>
                              </w:pPr>
                              <w:r>
                                <w:rPr>
                                  <w:rFonts w:ascii="Arial" w:eastAsia="Arial" w:hAnsi="Arial"/>
                                  <w:color w:val="000000"/>
                                  <w:sz w:val="16"/>
                                </w:rPr>
                                <w:t>154,193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8AB5293" w14:textId="77777777" w:rsidR="004D44CE" w:rsidRDefault="00FB16C0">
                              <w:pPr>
                                <w:spacing w:after="0" w:line="240" w:lineRule="auto"/>
                                <w:jc w:val="right"/>
                              </w:pPr>
                              <w:r>
                                <w:rPr>
                                  <w:rFonts w:ascii="Arial" w:eastAsia="Arial" w:hAnsi="Arial"/>
                                  <w:color w:val="000000"/>
                                  <w:sz w:val="16"/>
                                </w:rPr>
                                <w:t>99.75</w:t>
                              </w:r>
                            </w:p>
                          </w:tc>
                        </w:tr>
                        <w:tr w:rsidR="004D44CE" w14:paraId="0539E01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1033E6" w14:textId="77777777" w:rsidR="004D44CE" w:rsidRDefault="00FB16C0">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AA3C583" w14:textId="77777777" w:rsidR="004D44CE" w:rsidRDefault="00FB16C0">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DD0CF5" w14:textId="77777777" w:rsidR="004D44CE" w:rsidRDefault="00FB16C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646C8BA"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48F6A7A" w14:textId="77777777" w:rsidR="004D44CE" w:rsidRDefault="00FB16C0">
                              <w:pPr>
                                <w:spacing w:after="0" w:line="240" w:lineRule="auto"/>
                                <w:jc w:val="right"/>
                              </w:pPr>
                              <w:r>
                                <w:rPr>
                                  <w:rFonts w:ascii="Arial" w:eastAsia="Arial" w:hAnsi="Arial"/>
                                  <w:color w:val="000000"/>
                                  <w:sz w:val="16"/>
                                </w:rPr>
                                <w:t>986,643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F49B2B" w14:textId="77777777" w:rsidR="004D44CE" w:rsidRDefault="00FB16C0">
                              <w:pPr>
                                <w:spacing w:after="0" w:line="240" w:lineRule="auto"/>
                                <w:jc w:val="right"/>
                              </w:pPr>
                              <w:r>
                                <w:rPr>
                                  <w:rFonts w:ascii="Arial" w:eastAsia="Arial" w:hAnsi="Arial"/>
                                  <w:color w:val="000000"/>
                                  <w:sz w:val="16"/>
                                </w:rPr>
                                <w:t>986,643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F19A16" w14:textId="77777777" w:rsidR="004D44CE" w:rsidRDefault="00FB16C0">
                              <w:pPr>
                                <w:spacing w:after="0" w:line="240" w:lineRule="auto"/>
                                <w:jc w:val="right"/>
                              </w:pPr>
                              <w:r>
                                <w:rPr>
                                  <w:rFonts w:ascii="Arial" w:eastAsia="Arial" w:hAnsi="Arial"/>
                                  <w:color w:val="000000"/>
                                  <w:sz w:val="16"/>
                                </w:rPr>
                                <w:t>984,395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B1132F" w14:textId="77777777" w:rsidR="004D44CE" w:rsidRDefault="00FB16C0">
                              <w:pPr>
                                <w:spacing w:after="0" w:line="240" w:lineRule="auto"/>
                                <w:jc w:val="right"/>
                              </w:pPr>
                              <w:r>
                                <w:rPr>
                                  <w:rFonts w:ascii="Arial" w:eastAsia="Arial" w:hAnsi="Arial"/>
                                  <w:color w:val="000000"/>
                                  <w:sz w:val="16"/>
                                </w:rPr>
                                <w:t>99.77</w:t>
                              </w:r>
                            </w:p>
                          </w:tc>
                        </w:tr>
                        <w:tr w:rsidR="004D44CE" w14:paraId="0A3A021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55DEE5" w14:textId="77777777" w:rsidR="004D44CE" w:rsidRDefault="00FB16C0">
                              <w:pPr>
                                <w:spacing w:after="0" w:line="240" w:lineRule="auto"/>
                              </w:pPr>
                              <w:r>
                                <w:rPr>
                                  <w:rFonts w:ascii="Arial" w:eastAsia="Arial" w:hAnsi="Arial"/>
                                  <w:color w:val="000000"/>
                                  <w:sz w:val="16"/>
                                </w:rPr>
                                <w:t>00109182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154AE31" w14:textId="1DA0FF07" w:rsidR="004D44CE" w:rsidRDefault="00FB16C0">
                              <w:pPr>
                                <w:spacing w:after="0" w:line="240" w:lineRule="auto"/>
                              </w:pPr>
                              <w:r>
                                <w:rPr>
                                  <w:rFonts w:ascii="Arial" w:eastAsia="Arial" w:hAnsi="Arial"/>
                                  <w:color w:val="000000"/>
                                  <w:sz w:val="16"/>
                                </w:rPr>
                                <w:t>UNDAPII: Women's Pol</w:t>
                              </w:r>
                              <w:proofErr w:type="spellStart"/>
                              <w:r w:rsidR="0082073D">
                                <w:rPr>
                                  <w:rFonts w:ascii="Arial" w:eastAsia="Arial" w:hAnsi="Arial"/>
                                  <w:color w:val="000000"/>
                                  <w:sz w:val="16"/>
                                  <w:lang w:val="en-US"/>
                                </w:rPr>
                                <w:t>itical</w:t>
                              </w:r>
                              <w:proofErr w:type="spellEnd"/>
                              <w:r>
                                <w:rPr>
                                  <w:rFonts w:ascii="Arial" w:eastAsia="Arial" w:hAnsi="Arial"/>
                                  <w:color w:val="000000"/>
                                  <w:sz w:val="16"/>
                                </w:rPr>
                                <w:t xml:space="preserve"> Pa</w:t>
                              </w:r>
                              <w:proofErr w:type="spellStart"/>
                              <w:r w:rsidR="0082073D">
                                <w:rPr>
                                  <w:rFonts w:ascii="Arial" w:eastAsia="Arial" w:hAnsi="Arial"/>
                                  <w:color w:val="000000"/>
                                  <w:sz w:val="16"/>
                                  <w:lang w:val="en-US"/>
                                </w:rPr>
                                <w:t>rticipation</w:t>
                              </w:r>
                              <w:proofErr w:type="spellEnd"/>
                              <w:r w:rsidR="0082073D">
                                <w:rPr>
                                  <w:rFonts w:ascii="Arial" w:eastAsia="Arial" w:hAnsi="Arial"/>
                                  <w:color w:val="000000"/>
                                  <w:sz w:val="16"/>
                                  <w:lang w:val="en-US"/>
                                </w:rPr>
                                <w:t xml:space="preserve"> </w:t>
                              </w:r>
                              <w:r>
                                <w:rPr>
                                  <w:rFonts w:ascii="Arial" w:eastAsia="Arial" w:hAnsi="Arial"/>
                                  <w:color w:val="000000"/>
                                  <w:sz w:val="16"/>
                                </w:rPr>
                                <w:t>&amp; L</w:t>
                              </w:r>
                              <w:proofErr w:type="spellStart"/>
                              <w:r w:rsidR="0082073D">
                                <w:rPr>
                                  <w:rFonts w:ascii="Arial" w:eastAsia="Arial" w:hAnsi="Arial"/>
                                  <w:color w:val="000000"/>
                                  <w:sz w:val="16"/>
                                  <w:lang w:val="en-US"/>
                                </w:rPr>
                                <w:t>ea</w:t>
                              </w:r>
                              <w:proofErr w:type="spellEnd"/>
                              <w:r>
                                <w:rPr>
                                  <w:rFonts w:ascii="Arial" w:eastAsia="Arial" w:hAnsi="Arial"/>
                                  <w:color w:val="000000"/>
                                  <w:sz w:val="16"/>
                                </w:rPr>
                                <w:t>d</w:t>
                              </w:r>
                              <w:r w:rsidR="0082073D">
                                <w:rPr>
                                  <w:rFonts w:ascii="Arial" w:eastAsia="Arial" w:hAnsi="Arial"/>
                                  <w:color w:val="000000"/>
                                  <w:sz w:val="16"/>
                                  <w:lang w:val="en-US"/>
                                </w:rPr>
                                <w:t>e</w:t>
                              </w:r>
                              <w:r>
                                <w:rPr>
                                  <w:rFonts w:ascii="Arial" w:eastAsia="Arial" w:hAnsi="Arial"/>
                                  <w:color w:val="000000"/>
                                  <w:sz w:val="16"/>
                                </w:rPr>
                                <w:t>sh</w:t>
                              </w:r>
                              <w:proofErr w:type="spellStart"/>
                              <w:r w:rsidR="0082073D">
                                <w:rPr>
                                  <w:rFonts w:ascii="Arial" w:eastAsia="Arial" w:hAnsi="Arial"/>
                                  <w:color w:val="000000"/>
                                  <w:sz w:val="16"/>
                                  <w:lang w:val="en-US"/>
                                </w:rPr>
                                <w:t>i</w:t>
                              </w:r>
                              <w:proofErr w:type="spellEnd"/>
                              <w:r>
                                <w:rPr>
                                  <w:rFonts w:ascii="Arial" w:eastAsia="Arial" w:hAnsi="Arial"/>
                                  <w:color w:val="000000"/>
                                  <w:sz w:val="16"/>
                                </w:rPr>
                                <w:t>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8AB4DB8" w14:textId="77777777" w:rsidR="004D44CE" w:rsidRDefault="00FB16C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ED13CFE"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1DE278" w14:textId="77777777" w:rsidR="004D44CE" w:rsidRDefault="00FB16C0">
                              <w:pPr>
                                <w:spacing w:after="0" w:line="240" w:lineRule="auto"/>
                                <w:jc w:val="right"/>
                              </w:pPr>
                              <w:r>
                                <w:rPr>
                                  <w:rFonts w:ascii="Arial" w:eastAsia="Arial" w:hAnsi="Arial"/>
                                  <w:color w:val="000000"/>
                                  <w:sz w:val="16"/>
                                </w:rPr>
                                <w:t>21,189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185FBB8" w14:textId="77777777" w:rsidR="004D44CE" w:rsidRDefault="00FB16C0">
                              <w:pPr>
                                <w:spacing w:after="0" w:line="240" w:lineRule="auto"/>
                                <w:jc w:val="right"/>
                              </w:pPr>
                              <w:r>
                                <w:rPr>
                                  <w:rFonts w:ascii="Arial" w:eastAsia="Arial" w:hAnsi="Arial"/>
                                  <w:color w:val="000000"/>
                                  <w:sz w:val="16"/>
                                </w:rPr>
                                <w:t>18,954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16B1C9" w14:textId="77777777" w:rsidR="004D44CE" w:rsidRDefault="00FB16C0">
                              <w:pPr>
                                <w:spacing w:after="0" w:line="240" w:lineRule="auto"/>
                                <w:jc w:val="right"/>
                              </w:pPr>
                              <w:r>
                                <w:rPr>
                                  <w:rFonts w:ascii="Arial" w:eastAsia="Arial" w:hAnsi="Arial"/>
                                  <w:color w:val="000000"/>
                                  <w:sz w:val="16"/>
                                </w:rPr>
                                <w:t>18,954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DAF5418" w14:textId="77777777" w:rsidR="004D44CE" w:rsidRDefault="00FB16C0">
                              <w:pPr>
                                <w:spacing w:after="0" w:line="240" w:lineRule="auto"/>
                                <w:jc w:val="right"/>
                              </w:pPr>
                              <w:r>
                                <w:rPr>
                                  <w:rFonts w:ascii="Arial" w:eastAsia="Arial" w:hAnsi="Arial"/>
                                  <w:color w:val="000000"/>
                                  <w:sz w:val="16"/>
                                </w:rPr>
                                <w:t>100.00</w:t>
                              </w:r>
                            </w:p>
                          </w:tc>
                        </w:tr>
                        <w:tr w:rsidR="004D44CE" w14:paraId="7E83620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6F49B4" w14:textId="77777777" w:rsidR="004D44CE" w:rsidRDefault="00FB16C0">
                              <w:pPr>
                                <w:spacing w:after="0" w:line="240" w:lineRule="auto"/>
                              </w:pPr>
                              <w:r>
                                <w:rPr>
                                  <w:rFonts w:ascii="Arial" w:eastAsia="Arial" w:hAnsi="Arial"/>
                                  <w:color w:val="000000"/>
                                  <w:sz w:val="16"/>
                                </w:rPr>
                                <w:t>00109182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E6B6950" w14:textId="52E3607C" w:rsidR="004D44CE" w:rsidRDefault="00FB16C0">
                              <w:pPr>
                                <w:spacing w:after="0" w:line="240" w:lineRule="auto"/>
                              </w:pPr>
                              <w:r>
                                <w:rPr>
                                  <w:rFonts w:ascii="Arial" w:eastAsia="Arial" w:hAnsi="Arial"/>
                                  <w:color w:val="000000"/>
                                  <w:sz w:val="16"/>
                                </w:rPr>
                                <w:t xml:space="preserve">UNDAPII: Women's </w:t>
                              </w:r>
                              <w:r w:rsidR="0082073D">
                                <w:rPr>
                                  <w:rFonts w:ascii="Arial" w:eastAsia="Arial" w:hAnsi="Arial"/>
                                  <w:color w:val="000000"/>
                                  <w:sz w:val="16"/>
                                </w:rPr>
                                <w:t>Pol</w:t>
                              </w:r>
                              <w:proofErr w:type="spellStart"/>
                              <w:r w:rsidR="0082073D">
                                <w:rPr>
                                  <w:rFonts w:ascii="Arial" w:eastAsia="Arial" w:hAnsi="Arial"/>
                                  <w:color w:val="000000"/>
                                  <w:sz w:val="16"/>
                                  <w:lang w:val="en-US"/>
                                </w:rPr>
                                <w:t>itical</w:t>
                              </w:r>
                              <w:proofErr w:type="spellEnd"/>
                              <w:r w:rsidR="0082073D">
                                <w:rPr>
                                  <w:rFonts w:ascii="Arial" w:eastAsia="Arial" w:hAnsi="Arial"/>
                                  <w:color w:val="000000"/>
                                  <w:sz w:val="16"/>
                                </w:rPr>
                                <w:t xml:space="preserve"> Pa</w:t>
                              </w:r>
                              <w:proofErr w:type="spellStart"/>
                              <w:r w:rsidR="0082073D">
                                <w:rPr>
                                  <w:rFonts w:ascii="Arial" w:eastAsia="Arial" w:hAnsi="Arial"/>
                                  <w:color w:val="000000"/>
                                  <w:sz w:val="16"/>
                                  <w:lang w:val="en-US"/>
                                </w:rPr>
                                <w:t>rticipation</w:t>
                              </w:r>
                              <w:proofErr w:type="spellEnd"/>
                              <w:r w:rsidR="0082073D">
                                <w:rPr>
                                  <w:rFonts w:ascii="Arial" w:eastAsia="Arial" w:hAnsi="Arial"/>
                                  <w:color w:val="000000"/>
                                  <w:sz w:val="16"/>
                                  <w:lang w:val="en-US"/>
                                </w:rPr>
                                <w:t xml:space="preserve"> </w:t>
                              </w:r>
                              <w:r w:rsidR="0082073D">
                                <w:rPr>
                                  <w:rFonts w:ascii="Arial" w:eastAsia="Arial" w:hAnsi="Arial"/>
                                  <w:color w:val="000000"/>
                                  <w:sz w:val="16"/>
                                </w:rPr>
                                <w:t>&amp; L</w:t>
                              </w:r>
                              <w:proofErr w:type="spellStart"/>
                              <w:r w:rsidR="0082073D">
                                <w:rPr>
                                  <w:rFonts w:ascii="Arial" w:eastAsia="Arial" w:hAnsi="Arial"/>
                                  <w:color w:val="000000"/>
                                  <w:sz w:val="16"/>
                                  <w:lang w:val="en-US"/>
                                </w:rPr>
                                <w:t>ea</w:t>
                              </w:r>
                              <w:proofErr w:type="spellEnd"/>
                              <w:r w:rsidR="0082073D">
                                <w:rPr>
                                  <w:rFonts w:ascii="Arial" w:eastAsia="Arial" w:hAnsi="Arial"/>
                                  <w:color w:val="000000"/>
                                  <w:sz w:val="16"/>
                                </w:rPr>
                                <w:t>d</w:t>
                              </w:r>
                              <w:r w:rsidR="0082073D">
                                <w:rPr>
                                  <w:rFonts w:ascii="Arial" w:eastAsia="Arial" w:hAnsi="Arial"/>
                                  <w:color w:val="000000"/>
                                  <w:sz w:val="16"/>
                                  <w:lang w:val="en-US"/>
                                </w:rPr>
                                <w:t>e</w:t>
                              </w:r>
                              <w:r w:rsidR="0082073D">
                                <w:rPr>
                                  <w:rFonts w:ascii="Arial" w:eastAsia="Arial" w:hAnsi="Arial"/>
                                  <w:color w:val="000000"/>
                                  <w:sz w:val="16"/>
                                </w:rPr>
                                <w:t>sh</w:t>
                              </w:r>
                              <w:proofErr w:type="spellStart"/>
                              <w:r w:rsidR="0082073D">
                                <w:rPr>
                                  <w:rFonts w:ascii="Arial" w:eastAsia="Arial" w:hAnsi="Arial"/>
                                  <w:color w:val="000000"/>
                                  <w:sz w:val="16"/>
                                  <w:lang w:val="en-US"/>
                                </w:rPr>
                                <w:t>i</w:t>
                              </w:r>
                              <w:proofErr w:type="spellEnd"/>
                              <w:r w:rsidR="0082073D">
                                <w:rPr>
                                  <w:rFonts w:ascii="Arial" w:eastAsia="Arial" w:hAnsi="Arial"/>
                                  <w:color w:val="000000"/>
                                  <w:sz w:val="16"/>
                                </w:rPr>
                                <w:t>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9B403B2" w14:textId="77777777" w:rsidR="004D44CE" w:rsidRDefault="00FB16C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9FE9124"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612E4E0" w14:textId="77777777" w:rsidR="004D44CE" w:rsidRDefault="00FB16C0">
                              <w:pPr>
                                <w:spacing w:after="0" w:line="240" w:lineRule="auto"/>
                                <w:jc w:val="right"/>
                              </w:pPr>
                              <w:r>
                                <w:rPr>
                                  <w:rFonts w:ascii="Arial" w:eastAsia="Arial" w:hAnsi="Arial"/>
                                  <w:color w:val="000000"/>
                                  <w:sz w:val="16"/>
                                </w:rPr>
                                <w:t>105,834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DE33433" w14:textId="77777777" w:rsidR="004D44CE" w:rsidRDefault="00FB16C0">
                              <w:pPr>
                                <w:spacing w:after="0" w:line="240" w:lineRule="auto"/>
                                <w:jc w:val="right"/>
                              </w:pPr>
                              <w:r>
                                <w:rPr>
                                  <w:rFonts w:ascii="Arial" w:eastAsia="Arial" w:hAnsi="Arial"/>
                                  <w:color w:val="000000"/>
                                  <w:sz w:val="16"/>
                                </w:rPr>
                                <w:t>105,834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5665A9" w14:textId="77777777" w:rsidR="004D44CE" w:rsidRDefault="00FB16C0">
                              <w:pPr>
                                <w:spacing w:after="0" w:line="240" w:lineRule="auto"/>
                                <w:jc w:val="right"/>
                              </w:pPr>
                              <w:r>
                                <w:rPr>
                                  <w:rFonts w:ascii="Arial" w:eastAsia="Arial" w:hAnsi="Arial"/>
                                  <w:color w:val="000000"/>
                                  <w:sz w:val="16"/>
                                </w:rPr>
                                <w:t>73,553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D86FC21" w14:textId="77777777" w:rsidR="004D44CE" w:rsidRDefault="00FB16C0">
                              <w:pPr>
                                <w:spacing w:after="0" w:line="240" w:lineRule="auto"/>
                                <w:jc w:val="right"/>
                              </w:pPr>
                              <w:r>
                                <w:rPr>
                                  <w:rFonts w:ascii="Arial" w:eastAsia="Arial" w:hAnsi="Arial"/>
                                  <w:color w:val="000000"/>
                                  <w:sz w:val="16"/>
                                </w:rPr>
                                <w:t>69.50</w:t>
                              </w:r>
                            </w:p>
                          </w:tc>
                        </w:tr>
                        <w:tr w:rsidR="004D44CE" w14:paraId="7306E91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54201A" w14:textId="77777777" w:rsidR="004D44CE" w:rsidRDefault="00FB16C0">
                              <w:pPr>
                                <w:spacing w:after="0" w:line="240" w:lineRule="auto"/>
                              </w:pPr>
                              <w:r>
                                <w:rPr>
                                  <w:rFonts w:ascii="Arial" w:eastAsia="Arial" w:hAnsi="Arial"/>
                                  <w:color w:val="000000"/>
                                  <w:sz w:val="16"/>
                                </w:rPr>
                                <w:t>00109182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360479B" w14:textId="306A8654" w:rsidR="004D44CE" w:rsidRDefault="00FB16C0">
                              <w:pPr>
                                <w:spacing w:after="0" w:line="240" w:lineRule="auto"/>
                              </w:pPr>
                              <w:r>
                                <w:rPr>
                                  <w:rFonts w:ascii="Arial" w:eastAsia="Arial" w:hAnsi="Arial"/>
                                  <w:color w:val="000000"/>
                                  <w:sz w:val="16"/>
                                </w:rPr>
                                <w:t xml:space="preserve">UNDAPII: Women's </w:t>
                              </w:r>
                              <w:r w:rsidR="0082073D">
                                <w:rPr>
                                  <w:rFonts w:ascii="Arial" w:eastAsia="Arial" w:hAnsi="Arial"/>
                                  <w:color w:val="000000"/>
                                  <w:sz w:val="16"/>
                                </w:rPr>
                                <w:t>Pol</w:t>
                              </w:r>
                              <w:proofErr w:type="spellStart"/>
                              <w:r w:rsidR="0082073D">
                                <w:rPr>
                                  <w:rFonts w:ascii="Arial" w:eastAsia="Arial" w:hAnsi="Arial"/>
                                  <w:color w:val="000000"/>
                                  <w:sz w:val="16"/>
                                  <w:lang w:val="en-US"/>
                                </w:rPr>
                                <w:t>itical</w:t>
                              </w:r>
                              <w:proofErr w:type="spellEnd"/>
                              <w:r w:rsidR="0082073D">
                                <w:rPr>
                                  <w:rFonts w:ascii="Arial" w:eastAsia="Arial" w:hAnsi="Arial"/>
                                  <w:color w:val="000000"/>
                                  <w:sz w:val="16"/>
                                </w:rPr>
                                <w:t xml:space="preserve"> Pa</w:t>
                              </w:r>
                              <w:proofErr w:type="spellStart"/>
                              <w:r w:rsidR="0082073D">
                                <w:rPr>
                                  <w:rFonts w:ascii="Arial" w:eastAsia="Arial" w:hAnsi="Arial"/>
                                  <w:color w:val="000000"/>
                                  <w:sz w:val="16"/>
                                  <w:lang w:val="en-US"/>
                                </w:rPr>
                                <w:t>rticipation</w:t>
                              </w:r>
                              <w:proofErr w:type="spellEnd"/>
                              <w:r w:rsidR="0082073D">
                                <w:rPr>
                                  <w:rFonts w:ascii="Arial" w:eastAsia="Arial" w:hAnsi="Arial"/>
                                  <w:color w:val="000000"/>
                                  <w:sz w:val="16"/>
                                  <w:lang w:val="en-US"/>
                                </w:rPr>
                                <w:t xml:space="preserve"> </w:t>
                              </w:r>
                              <w:r w:rsidR="0082073D">
                                <w:rPr>
                                  <w:rFonts w:ascii="Arial" w:eastAsia="Arial" w:hAnsi="Arial"/>
                                  <w:color w:val="000000"/>
                                  <w:sz w:val="16"/>
                                </w:rPr>
                                <w:t>&amp; L</w:t>
                              </w:r>
                              <w:proofErr w:type="spellStart"/>
                              <w:r w:rsidR="0082073D">
                                <w:rPr>
                                  <w:rFonts w:ascii="Arial" w:eastAsia="Arial" w:hAnsi="Arial"/>
                                  <w:color w:val="000000"/>
                                  <w:sz w:val="16"/>
                                  <w:lang w:val="en-US"/>
                                </w:rPr>
                                <w:t>ea</w:t>
                              </w:r>
                              <w:proofErr w:type="spellEnd"/>
                              <w:r w:rsidR="0082073D">
                                <w:rPr>
                                  <w:rFonts w:ascii="Arial" w:eastAsia="Arial" w:hAnsi="Arial"/>
                                  <w:color w:val="000000"/>
                                  <w:sz w:val="16"/>
                                </w:rPr>
                                <w:t>d</w:t>
                              </w:r>
                              <w:r w:rsidR="0082073D">
                                <w:rPr>
                                  <w:rFonts w:ascii="Arial" w:eastAsia="Arial" w:hAnsi="Arial"/>
                                  <w:color w:val="000000"/>
                                  <w:sz w:val="16"/>
                                  <w:lang w:val="en-US"/>
                                </w:rPr>
                                <w:t>e</w:t>
                              </w:r>
                              <w:r w:rsidR="0082073D">
                                <w:rPr>
                                  <w:rFonts w:ascii="Arial" w:eastAsia="Arial" w:hAnsi="Arial"/>
                                  <w:color w:val="000000"/>
                                  <w:sz w:val="16"/>
                                </w:rPr>
                                <w:t>sh</w:t>
                              </w:r>
                              <w:proofErr w:type="spellStart"/>
                              <w:r w:rsidR="0082073D">
                                <w:rPr>
                                  <w:rFonts w:ascii="Arial" w:eastAsia="Arial" w:hAnsi="Arial"/>
                                  <w:color w:val="000000"/>
                                  <w:sz w:val="16"/>
                                  <w:lang w:val="en-US"/>
                                </w:rPr>
                                <w:t>i</w:t>
                              </w:r>
                              <w:proofErr w:type="spellEnd"/>
                              <w:r w:rsidR="0082073D">
                                <w:rPr>
                                  <w:rFonts w:ascii="Arial" w:eastAsia="Arial" w:hAnsi="Arial"/>
                                  <w:color w:val="000000"/>
                                  <w:sz w:val="16"/>
                                </w:rPr>
                                <w:t>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FA7EE0E" w14:textId="77777777" w:rsidR="004D44CE" w:rsidRDefault="00FB16C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8648CBD"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4782006" w14:textId="77777777" w:rsidR="004D44CE" w:rsidRDefault="00FB16C0">
                              <w:pPr>
                                <w:spacing w:after="0" w:line="240" w:lineRule="auto"/>
                                <w:jc w:val="right"/>
                              </w:pPr>
                              <w:r>
                                <w:rPr>
                                  <w:rFonts w:ascii="Arial" w:eastAsia="Arial" w:hAnsi="Arial"/>
                                  <w:color w:val="000000"/>
                                  <w:sz w:val="16"/>
                                </w:rPr>
                                <w:t>1,070,108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F717F90" w14:textId="77777777" w:rsidR="004D44CE" w:rsidRDefault="00FB16C0">
                              <w:pPr>
                                <w:spacing w:after="0" w:line="240" w:lineRule="auto"/>
                                <w:jc w:val="right"/>
                              </w:pPr>
                              <w:r>
                                <w:rPr>
                                  <w:rFonts w:ascii="Arial" w:eastAsia="Arial" w:hAnsi="Arial"/>
                                  <w:color w:val="000000"/>
                                  <w:sz w:val="16"/>
                                </w:rPr>
                                <w:t>1,070,108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379B0C" w14:textId="77777777" w:rsidR="004D44CE" w:rsidRDefault="00FB16C0">
                              <w:pPr>
                                <w:spacing w:after="0" w:line="240" w:lineRule="auto"/>
                                <w:jc w:val="right"/>
                              </w:pPr>
                              <w:r>
                                <w:rPr>
                                  <w:rFonts w:ascii="Arial" w:eastAsia="Arial" w:hAnsi="Arial"/>
                                  <w:color w:val="000000"/>
                                  <w:sz w:val="16"/>
                                </w:rPr>
                                <w:t>1,069,990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043C5C4" w14:textId="77777777" w:rsidR="004D44CE" w:rsidRDefault="00FB16C0">
                              <w:pPr>
                                <w:spacing w:after="0" w:line="240" w:lineRule="auto"/>
                                <w:jc w:val="right"/>
                              </w:pPr>
                              <w:r>
                                <w:rPr>
                                  <w:rFonts w:ascii="Arial" w:eastAsia="Arial" w:hAnsi="Arial"/>
                                  <w:color w:val="000000"/>
                                  <w:sz w:val="16"/>
                                </w:rPr>
                                <w:t>99.99</w:t>
                              </w:r>
                            </w:p>
                          </w:tc>
                        </w:tr>
                        <w:tr w:rsidR="004D44CE" w14:paraId="626D89B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27F296" w14:textId="77777777" w:rsidR="004D44CE" w:rsidRDefault="00FB16C0">
                              <w:pPr>
                                <w:spacing w:after="0" w:line="240" w:lineRule="auto"/>
                              </w:pPr>
                              <w:r>
                                <w:rPr>
                                  <w:rFonts w:ascii="Arial" w:eastAsia="Arial" w:hAnsi="Arial"/>
                                  <w:color w:val="000000"/>
                                  <w:sz w:val="16"/>
                                </w:rPr>
                                <w:t>00109182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692545B" w14:textId="34931246" w:rsidR="004D44CE" w:rsidRDefault="00FB16C0">
                              <w:pPr>
                                <w:spacing w:after="0" w:line="240" w:lineRule="auto"/>
                              </w:pPr>
                              <w:r>
                                <w:rPr>
                                  <w:rFonts w:ascii="Arial" w:eastAsia="Arial" w:hAnsi="Arial"/>
                                  <w:color w:val="000000"/>
                                  <w:sz w:val="16"/>
                                </w:rPr>
                                <w:t xml:space="preserve">UNDAPII: Women's </w:t>
                              </w:r>
                              <w:r w:rsidR="0082073D">
                                <w:rPr>
                                  <w:rFonts w:ascii="Arial" w:eastAsia="Arial" w:hAnsi="Arial"/>
                                  <w:color w:val="000000"/>
                                  <w:sz w:val="16"/>
                                </w:rPr>
                                <w:t>Pol</w:t>
                              </w:r>
                              <w:proofErr w:type="spellStart"/>
                              <w:r w:rsidR="0082073D">
                                <w:rPr>
                                  <w:rFonts w:ascii="Arial" w:eastAsia="Arial" w:hAnsi="Arial"/>
                                  <w:color w:val="000000"/>
                                  <w:sz w:val="16"/>
                                  <w:lang w:val="en-US"/>
                                </w:rPr>
                                <w:t>itical</w:t>
                              </w:r>
                              <w:proofErr w:type="spellEnd"/>
                              <w:r w:rsidR="0082073D">
                                <w:rPr>
                                  <w:rFonts w:ascii="Arial" w:eastAsia="Arial" w:hAnsi="Arial"/>
                                  <w:color w:val="000000"/>
                                  <w:sz w:val="16"/>
                                </w:rPr>
                                <w:t xml:space="preserve"> Pa</w:t>
                              </w:r>
                              <w:proofErr w:type="spellStart"/>
                              <w:r w:rsidR="0082073D">
                                <w:rPr>
                                  <w:rFonts w:ascii="Arial" w:eastAsia="Arial" w:hAnsi="Arial"/>
                                  <w:color w:val="000000"/>
                                  <w:sz w:val="16"/>
                                  <w:lang w:val="en-US"/>
                                </w:rPr>
                                <w:t>rticipation</w:t>
                              </w:r>
                              <w:proofErr w:type="spellEnd"/>
                              <w:r w:rsidR="0082073D">
                                <w:rPr>
                                  <w:rFonts w:ascii="Arial" w:eastAsia="Arial" w:hAnsi="Arial"/>
                                  <w:color w:val="000000"/>
                                  <w:sz w:val="16"/>
                                  <w:lang w:val="en-US"/>
                                </w:rPr>
                                <w:t xml:space="preserve"> </w:t>
                              </w:r>
                              <w:r w:rsidR="0082073D">
                                <w:rPr>
                                  <w:rFonts w:ascii="Arial" w:eastAsia="Arial" w:hAnsi="Arial"/>
                                  <w:color w:val="000000"/>
                                  <w:sz w:val="16"/>
                                </w:rPr>
                                <w:t>&amp; L</w:t>
                              </w:r>
                              <w:proofErr w:type="spellStart"/>
                              <w:r w:rsidR="0082073D">
                                <w:rPr>
                                  <w:rFonts w:ascii="Arial" w:eastAsia="Arial" w:hAnsi="Arial"/>
                                  <w:color w:val="000000"/>
                                  <w:sz w:val="16"/>
                                  <w:lang w:val="en-US"/>
                                </w:rPr>
                                <w:t>ea</w:t>
                              </w:r>
                              <w:proofErr w:type="spellEnd"/>
                              <w:r w:rsidR="0082073D">
                                <w:rPr>
                                  <w:rFonts w:ascii="Arial" w:eastAsia="Arial" w:hAnsi="Arial"/>
                                  <w:color w:val="000000"/>
                                  <w:sz w:val="16"/>
                                </w:rPr>
                                <w:t>d</w:t>
                              </w:r>
                              <w:r w:rsidR="0082073D">
                                <w:rPr>
                                  <w:rFonts w:ascii="Arial" w:eastAsia="Arial" w:hAnsi="Arial"/>
                                  <w:color w:val="000000"/>
                                  <w:sz w:val="16"/>
                                  <w:lang w:val="en-US"/>
                                </w:rPr>
                                <w:t>e</w:t>
                              </w:r>
                              <w:r w:rsidR="0082073D">
                                <w:rPr>
                                  <w:rFonts w:ascii="Arial" w:eastAsia="Arial" w:hAnsi="Arial"/>
                                  <w:color w:val="000000"/>
                                  <w:sz w:val="16"/>
                                </w:rPr>
                                <w:t>sh</w:t>
                              </w:r>
                              <w:proofErr w:type="spellStart"/>
                              <w:r w:rsidR="0082073D">
                                <w:rPr>
                                  <w:rFonts w:ascii="Arial" w:eastAsia="Arial" w:hAnsi="Arial"/>
                                  <w:color w:val="000000"/>
                                  <w:sz w:val="16"/>
                                  <w:lang w:val="en-US"/>
                                </w:rPr>
                                <w:t>i</w:t>
                              </w:r>
                              <w:proofErr w:type="spellEnd"/>
                              <w:r w:rsidR="0082073D">
                                <w:rPr>
                                  <w:rFonts w:ascii="Arial" w:eastAsia="Arial" w:hAnsi="Arial"/>
                                  <w:color w:val="000000"/>
                                  <w:sz w:val="16"/>
                                </w:rPr>
                                <w:t>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6BB2E9A" w14:textId="77777777" w:rsidR="004D44CE" w:rsidRDefault="00FB16C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5F7BA6A"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B740A2" w14:textId="77777777" w:rsidR="004D44CE" w:rsidRDefault="00FB16C0">
                              <w:pPr>
                                <w:spacing w:after="0" w:line="240" w:lineRule="auto"/>
                                <w:jc w:val="right"/>
                              </w:pPr>
                              <w:r>
                                <w:rPr>
                                  <w:rFonts w:ascii="Arial" w:eastAsia="Arial" w:hAnsi="Arial"/>
                                  <w:color w:val="000000"/>
                                  <w:sz w:val="16"/>
                                </w:rPr>
                                <w:t>5,640,007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3775AC" w14:textId="77777777" w:rsidR="004D44CE" w:rsidRDefault="00FB16C0">
                              <w:pPr>
                                <w:spacing w:after="0" w:line="240" w:lineRule="auto"/>
                                <w:jc w:val="right"/>
                              </w:pPr>
                              <w:r>
                                <w:rPr>
                                  <w:rFonts w:ascii="Arial" w:eastAsia="Arial" w:hAnsi="Arial"/>
                                  <w:color w:val="000000"/>
                                  <w:sz w:val="16"/>
                                </w:rPr>
                                <w:t>5,640,007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AA13D7" w14:textId="77777777" w:rsidR="004D44CE" w:rsidRDefault="00FB16C0">
                              <w:pPr>
                                <w:spacing w:after="0" w:line="240" w:lineRule="auto"/>
                                <w:jc w:val="right"/>
                              </w:pPr>
                              <w:r>
                                <w:rPr>
                                  <w:rFonts w:ascii="Arial" w:eastAsia="Arial" w:hAnsi="Arial"/>
                                  <w:color w:val="000000"/>
                                  <w:sz w:val="16"/>
                                </w:rPr>
                                <w:t>5,476,069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9C7D61A" w14:textId="77777777" w:rsidR="004D44CE" w:rsidRDefault="00FB16C0">
                              <w:pPr>
                                <w:spacing w:after="0" w:line="240" w:lineRule="auto"/>
                                <w:jc w:val="right"/>
                              </w:pPr>
                              <w:r>
                                <w:rPr>
                                  <w:rFonts w:ascii="Arial" w:eastAsia="Arial" w:hAnsi="Arial"/>
                                  <w:color w:val="000000"/>
                                  <w:sz w:val="16"/>
                                </w:rPr>
                                <w:t>97.09</w:t>
                              </w:r>
                            </w:p>
                          </w:tc>
                        </w:tr>
                        <w:tr w:rsidR="00AA1F00" w14:paraId="1A61703E"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F4955BA" w14:textId="77777777" w:rsidR="004D44CE" w:rsidRDefault="00FB16C0">
                              <w:pPr>
                                <w:spacing w:after="0" w:line="240" w:lineRule="auto"/>
                              </w:pPr>
                              <w:r>
                                <w:rPr>
                                  <w:rFonts w:ascii="Arial" w:eastAsia="Arial" w:hAnsi="Arial"/>
                                  <w:b/>
                                  <w:color w:val="FFFFFF"/>
                                  <w:sz w:val="16"/>
                                </w:rPr>
                                <w:t>UNDAPII Dem Gov, HR &amp; Gender: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ED8B7B0"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B0B9D8C"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7A7F00F" w14:textId="77777777" w:rsidR="004D44CE" w:rsidRDefault="00FB16C0">
                              <w:pPr>
                                <w:spacing w:after="0" w:line="240" w:lineRule="auto"/>
                                <w:jc w:val="right"/>
                              </w:pPr>
                              <w:r>
                                <w:rPr>
                                  <w:rFonts w:ascii="Arial" w:eastAsia="Arial" w:hAnsi="Arial"/>
                                  <w:b/>
                                  <w:color w:val="FFFFFF"/>
                                  <w:sz w:val="16"/>
                                </w:rPr>
                                <w:t>37,212,907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0B12E03" w14:textId="77777777" w:rsidR="004D44CE" w:rsidRDefault="00FB16C0">
                              <w:pPr>
                                <w:spacing w:after="0" w:line="240" w:lineRule="auto"/>
                                <w:jc w:val="right"/>
                              </w:pPr>
                              <w:r>
                                <w:rPr>
                                  <w:rFonts w:ascii="Arial" w:eastAsia="Arial" w:hAnsi="Arial"/>
                                  <w:b/>
                                  <w:color w:val="FFFFFF"/>
                                  <w:sz w:val="16"/>
                                </w:rPr>
                                <w:t>37,210,265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83F1CA1" w14:textId="77777777" w:rsidR="004D44CE" w:rsidRDefault="00FB16C0">
                              <w:pPr>
                                <w:spacing w:after="0" w:line="240" w:lineRule="auto"/>
                                <w:jc w:val="right"/>
                              </w:pPr>
                              <w:r>
                                <w:rPr>
                                  <w:rFonts w:ascii="Arial" w:eastAsia="Arial" w:hAnsi="Arial"/>
                                  <w:b/>
                                  <w:color w:val="FFFFFF"/>
                                  <w:sz w:val="16"/>
                                </w:rPr>
                                <w:t>35,568,461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83A29C6" w14:textId="77777777" w:rsidR="004D44CE" w:rsidRDefault="00FB16C0">
                              <w:pPr>
                                <w:spacing w:after="0" w:line="240" w:lineRule="auto"/>
                                <w:jc w:val="right"/>
                              </w:pPr>
                              <w:r>
                                <w:rPr>
                                  <w:rFonts w:ascii="Arial" w:eastAsia="Arial" w:hAnsi="Arial"/>
                                  <w:b/>
                                  <w:color w:val="FFFFFF"/>
                                  <w:sz w:val="16"/>
                                </w:rPr>
                                <w:t>95.59</w:t>
                              </w:r>
                            </w:p>
                          </w:tc>
                        </w:tr>
                        <w:tr w:rsidR="00AA1F00" w14:paraId="705F008D" w14:textId="77777777" w:rsidTr="00AA1F00">
                          <w:tc>
                            <w:tcPr>
                              <w:tcW w:w="1090" w:type="dxa"/>
                              <w:tcBorders>
                                <w:top w:val="nil"/>
                                <w:left w:val="nil"/>
                                <w:bottom w:val="nil"/>
                                <w:right w:val="nil"/>
                              </w:tcBorders>
                              <w:tcMar>
                                <w:top w:w="59" w:type="dxa"/>
                                <w:left w:w="59" w:type="dxa"/>
                                <w:bottom w:w="59" w:type="dxa"/>
                                <w:right w:w="59" w:type="dxa"/>
                              </w:tcMar>
                              <w:vAlign w:val="center"/>
                            </w:tcPr>
                            <w:p w14:paraId="271BAFCD"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C340491" w14:textId="77777777" w:rsidR="004D44CE" w:rsidRDefault="004D44CE">
                              <w:pPr>
                                <w:spacing w:after="0" w:line="240" w:lineRule="auto"/>
                              </w:pPr>
                            </w:p>
                          </w:tc>
                        </w:tr>
                        <w:tr w:rsidR="00AA1F00" w14:paraId="07A4AECE"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7A5161D" w14:textId="77777777" w:rsidR="004D44CE" w:rsidRDefault="00FB16C0">
                              <w:pPr>
                                <w:spacing w:after="0" w:line="240" w:lineRule="auto"/>
                              </w:pPr>
                              <w:r>
                                <w:rPr>
                                  <w:rFonts w:ascii="Arial" w:eastAsia="Arial" w:hAnsi="Arial"/>
                                  <w:b/>
                                  <w:color w:val="FFFFFF"/>
                                  <w:sz w:val="16"/>
                                </w:rPr>
                                <w:t>UNDAPII Healthy Nation</w:t>
                              </w:r>
                            </w:p>
                          </w:tc>
                        </w:tr>
                        <w:tr w:rsidR="004D44CE" w14:paraId="3691D8C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D2BF8B" w14:textId="77777777" w:rsidR="004D44CE" w:rsidRDefault="00FB16C0">
                              <w:pPr>
                                <w:spacing w:after="0" w:line="240" w:lineRule="auto"/>
                              </w:pPr>
                              <w:r>
                                <w:rPr>
                                  <w:rFonts w:ascii="Arial" w:eastAsia="Arial" w:hAnsi="Arial"/>
                                  <w:color w:val="000000"/>
                                  <w:sz w:val="16"/>
                                </w:rPr>
                                <w:t>00114062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70B25DD" w14:textId="77777777" w:rsidR="004D44CE" w:rsidRDefault="00FB16C0">
                              <w:pPr>
                                <w:spacing w:after="0" w:line="240" w:lineRule="auto"/>
                              </w:pPr>
                              <w:r>
                                <w:rPr>
                                  <w:rFonts w:ascii="Arial" w:eastAsia="Arial" w:hAnsi="Arial"/>
                                  <w:color w:val="000000"/>
                                  <w:sz w:val="16"/>
                                </w:rPr>
                                <w:t>UNDAPII-WASH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1B87E7A" w14:textId="77777777" w:rsidR="004D44CE" w:rsidRDefault="00FB16C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DD8FD6F"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7F99D7" w14:textId="77777777" w:rsidR="004D44CE" w:rsidRDefault="00FB16C0">
                              <w:pPr>
                                <w:spacing w:after="0" w:line="240" w:lineRule="auto"/>
                                <w:jc w:val="right"/>
                              </w:pPr>
                              <w:r>
                                <w:rPr>
                                  <w:rFonts w:ascii="Arial" w:eastAsia="Arial" w:hAnsi="Arial"/>
                                  <w:color w:val="000000"/>
                                  <w:sz w:val="16"/>
                                </w:rPr>
                                <w:t>1,518,216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23D932A" w14:textId="77777777" w:rsidR="004D44CE" w:rsidRDefault="00FB16C0">
                              <w:pPr>
                                <w:spacing w:after="0" w:line="240" w:lineRule="auto"/>
                                <w:jc w:val="right"/>
                              </w:pPr>
                              <w:r>
                                <w:rPr>
                                  <w:rFonts w:ascii="Arial" w:eastAsia="Arial" w:hAnsi="Arial"/>
                                  <w:color w:val="000000"/>
                                  <w:sz w:val="16"/>
                                </w:rPr>
                                <w:t>1,518,216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4385BB" w14:textId="77777777" w:rsidR="004D44CE" w:rsidRDefault="00FB16C0">
                              <w:pPr>
                                <w:spacing w:after="0" w:line="240" w:lineRule="auto"/>
                                <w:jc w:val="right"/>
                              </w:pPr>
                              <w:r>
                                <w:rPr>
                                  <w:rFonts w:ascii="Arial" w:eastAsia="Arial" w:hAnsi="Arial"/>
                                  <w:color w:val="000000"/>
                                  <w:sz w:val="16"/>
                                </w:rPr>
                                <w:t>794,583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6E17BF" w14:textId="77777777" w:rsidR="004D44CE" w:rsidRDefault="00FB16C0">
                              <w:pPr>
                                <w:spacing w:after="0" w:line="240" w:lineRule="auto"/>
                                <w:jc w:val="right"/>
                              </w:pPr>
                              <w:r>
                                <w:rPr>
                                  <w:rFonts w:ascii="Arial" w:eastAsia="Arial" w:hAnsi="Arial"/>
                                  <w:color w:val="000000"/>
                                  <w:sz w:val="16"/>
                                </w:rPr>
                                <w:t>52.34</w:t>
                              </w:r>
                            </w:p>
                          </w:tc>
                        </w:tr>
                        <w:tr w:rsidR="004D44CE" w14:paraId="67241A6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36DEDB" w14:textId="77777777" w:rsidR="004D44CE" w:rsidRDefault="00FB16C0">
                              <w:pPr>
                                <w:spacing w:after="0" w:line="240" w:lineRule="auto"/>
                              </w:pPr>
                              <w:r>
                                <w:rPr>
                                  <w:rFonts w:ascii="Arial" w:eastAsia="Arial" w:hAnsi="Arial"/>
                                  <w:color w:val="000000"/>
                                  <w:sz w:val="16"/>
                                </w:rPr>
                                <w:t>00114062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103BBF" w14:textId="77777777" w:rsidR="004D44CE" w:rsidRDefault="00FB16C0">
                              <w:pPr>
                                <w:spacing w:after="0" w:line="240" w:lineRule="auto"/>
                              </w:pPr>
                              <w:r>
                                <w:rPr>
                                  <w:rFonts w:ascii="Arial" w:eastAsia="Arial" w:hAnsi="Arial"/>
                                  <w:color w:val="000000"/>
                                  <w:sz w:val="16"/>
                                </w:rPr>
                                <w:t>UNDAPII-WASH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1D0CD1A"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593990"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401F7FE" w14:textId="77777777" w:rsidR="004D44CE" w:rsidRDefault="00FB16C0">
                              <w:pPr>
                                <w:spacing w:after="0" w:line="240" w:lineRule="auto"/>
                                <w:jc w:val="right"/>
                              </w:pPr>
                              <w:r>
                                <w:rPr>
                                  <w:rFonts w:ascii="Arial" w:eastAsia="Arial" w:hAnsi="Arial"/>
                                  <w:color w:val="000000"/>
                                  <w:sz w:val="16"/>
                                </w:rPr>
                                <w:t>3,508,708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A93AB55" w14:textId="77777777" w:rsidR="004D44CE" w:rsidRDefault="00FB16C0">
                              <w:pPr>
                                <w:spacing w:after="0" w:line="240" w:lineRule="auto"/>
                                <w:jc w:val="right"/>
                              </w:pPr>
                              <w:r>
                                <w:rPr>
                                  <w:rFonts w:ascii="Arial" w:eastAsia="Arial" w:hAnsi="Arial"/>
                                  <w:color w:val="000000"/>
                                  <w:sz w:val="16"/>
                                </w:rPr>
                                <w:t>3,508,708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20C77A" w14:textId="77777777" w:rsidR="004D44CE" w:rsidRDefault="00FB16C0">
                              <w:pPr>
                                <w:spacing w:after="0" w:line="240" w:lineRule="auto"/>
                                <w:jc w:val="right"/>
                              </w:pPr>
                              <w:r>
                                <w:rPr>
                                  <w:rFonts w:ascii="Arial" w:eastAsia="Arial" w:hAnsi="Arial"/>
                                  <w:color w:val="000000"/>
                                  <w:sz w:val="16"/>
                                </w:rPr>
                                <w:t>2,805,053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A9166DD" w14:textId="77777777" w:rsidR="004D44CE" w:rsidRDefault="00FB16C0">
                              <w:pPr>
                                <w:spacing w:after="0" w:line="240" w:lineRule="auto"/>
                                <w:jc w:val="right"/>
                              </w:pPr>
                              <w:r>
                                <w:rPr>
                                  <w:rFonts w:ascii="Arial" w:eastAsia="Arial" w:hAnsi="Arial"/>
                                  <w:color w:val="000000"/>
                                  <w:sz w:val="16"/>
                                </w:rPr>
                                <w:t>79.95</w:t>
                              </w:r>
                            </w:p>
                          </w:tc>
                        </w:tr>
                        <w:tr w:rsidR="004D44CE" w14:paraId="5F68A70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16C83F" w14:textId="77777777" w:rsidR="004D44CE" w:rsidRDefault="00FB16C0">
                              <w:pPr>
                                <w:spacing w:after="0" w:line="240" w:lineRule="auto"/>
                              </w:pPr>
                              <w:r>
                                <w:rPr>
                                  <w:rFonts w:ascii="Arial" w:eastAsia="Arial" w:hAnsi="Arial"/>
                                  <w:color w:val="000000"/>
                                  <w:sz w:val="16"/>
                                </w:rPr>
                                <w:t>00114062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0D145E" w14:textId="77777777" w:rsidR="004D44CE" w:rsidRDefault="00FB16C0">
                              <w:pPr>
                                <w:spacing w:after="0" w:line="240" w:lineRule="auto"/>
                              </w:pPr>
                              <w:r>
                                <w:rPr>
                                  <w:rFonts w:ascii="Arial" w:eastAsia="Arial" w:hAnsi="Arial"/>
                                  <w:color w:val="000000"/>
                                  <w:sz w:val="16"/>
                                </w:rPr>
                                <w:t>UNDAPII-WASH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D3412E" w14:textId="77777777" w:rsidR="004D44CE" w:rsidRDefault="00FB16C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B782BD2"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35F447" w14:textId="77777777" w:rsidR="004D44CE" w:rsidRDefault="00FB16C0">
                              <w:pPr>
                                <w:spacing w:after="0" w:line="240" w:lineRule="auto"/>
                                <w:jc w:val="right"/>
                              </w:pPr>
                              <w:r>
                                <w:rPr>
                                  <w:rFonts w:ascii="Arial" w:eastAsia="Arial" w:hAnsi="Arial"/>
                                  <w:color w:val="000000"/>
                                  <w:sz w:val="16"/>
                                </w:rPr>
                                <w:t>538,896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CE90B3A" w14:textId="77777777" w:rsidR="004D44CE" w:rsidRDefault="00FB16C0">
                              <w:pPr>
                                <w:spacing w:after="0" w:line="240" w:lineRule="auto"/>
                                <w:jc w:val="right"/>
                              </w:pPr>
                              <w:r>
                                <w:rPr>
                                  <w:rFonts w:ascii="Arial" w:eastAsia="Arial" w:hAnsi="Arial"/>
                                  <w:color w:val="000000"/>
                                  <w:sz w:val="16"/>
                                </w:rPr>
                                <w:t>538,896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609C32" w14:textId="77777777" w:rsidR="004D44CE" w:rsidRDefault="00FB16C0">
                              <w:pPr>
                                <w:spacing w:after="0" w:line="240" w:lineRule="auto"/>
                                <w:jc w:val="right"/>
                              </w:pPr>
                              <w:r>
                                <w:rPr>
                                  <w:rFonts w:ascii="Arial" w:eastAsia="Arial" w:hAnsi="Arial"/>
                                  <w:color w:val="000000"/>
                                  <w:sz w:val="16"/>
                                </w:rPr>
                                <w:t>538,897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54E1D5" w14:textId="77777777" w:rsidR="004D44CE" w:rsidRDefault="00FB16C0">
                              <w:pPr>
                                <w:spacing w:after="0" w:line="240" w:lineRule="auto"/>
                                <w:jc w:val="right"/>
                              </w:pPr>
                              <w:r>
                                <w:rPr>
                                  <w:rFonts w:ascii="Arial" w:eastAsia="Arial" w:hAnsi="Arial"/>
                                  <w:color w:val="000000"/>
                                  <w:sz w:val="16"/>
                                </w:rPr>
                                <w:t>100.00</w:t>
                              </w:r>
                            </w:p>
                          </w:tc>
                        </w:tr>
                        <w:tr w:rsidR="004D44CE" w14:paraId="0676735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DBD0AA" w14:textId="77777777" w:rsidR="004D44CE" w:rsidRDefault="00FB16C0">
                              <w:pPr>
                                <w:spacing w:after="0" w:line="240" w:lineRule="auto"/>
                              </w:pPr>
                              <w:r>
                                <w:rPr>
                                  <w:rFonts w:ascii="Arial" w:eastAsia="Arial" w:hAnsi="Arial"/>
                                  <w:color w:val="000000"/>
                                  <w:sz w:val="16"/>
                                </w:rPr>
                                <w:t>00119537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7E0FAE7" w14:textId="77777777" w:rsidR="004D44CE" w:rsidRDefault="00FB16C0">
                              <w:pPr>
                                <w:spacing w:after="0" w:line="240" w:lineRule="auto"/>
                              </w:pPr>
                              <w:r>
                                <w:rPr>
                                  <w:rFonts w:ascii="Arial" w:eastAsia="Arial" w:hAnsi="Arial"/>
                                  <w:color w:val="000000"/>
                                  <w:sz w:val="16"/>
                                </w:rPr>
                                <w:t>UNDAP II - 2.3 Nutrition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D062E08" w14:textId="77777777" w:rsidR="004D44CE" w:rsidRDefault="00FB16C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120D8FF"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431A4A7" w14:textId="77777777" w:rsidR="004D44CE" w:rsidRDefault="00FB16C0">
                              <w:pPr>
                                <w:spacing w:after="0" w:line="240" w:lineRule="auto"/>
                                <w:jc w:val="right"/>
                              </w:pPr>
                              <w:r>
                                <w:rPr>
                                  <w:rFonts w:ascii="Arial" w:eastAsia="Arial" w:hAnsi="Arial"/>
                                  <w:color w:val="000000"/>
                                  <w:sz w:val="16"/>
                                </w:rPr>
                                <w:t>176,543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F865171" w14:textId="77777777" w:rsidR="004D44CE" w:rsidRDefault="00FB16C0">
                              <w:pPr>
                                <w:spacing w:after="0" w:line="240" w:lineRule="auto"/>
                                <w:jc w:val="right"/>
                              </w:pPr>
                              <w:r>
                                <w:rPr>
                                  <w:rFonts w:ascii="Arial" w:eastAsia="Arial" w:hAnsi="Arial"/>
                                  <w:color w:val="000000"/>
                                  <w:sz w:val="16"/>
                                </w:rPr>
                                <w:t>176,543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EF2D6C" w14:textId="77777777" w:rsidR="004D44CE" w:rsidRDefault="00FB16C0">
                              <w:pPr>
                                <w:spacing w:after="0" w:line="240" w:lineRule="auto"/>
                                <w:jc w:val="right"/>
                              </w:pPr>
                              <w:r>
                                <w:rPr>
                                  <w:rFonts w:ascii="Arial" w:eastAsia="Arial" w:hAnsi="Arial"/>
                                  <w:color w:val="000000"/>
                                  <w:sz w:val="16"/>
                                </w:rPr>
                                <w:t>176,834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8AE6C1D" w14:textId="77777777" w:rsidR="004D44CE" w:rsidRDefault="00FB16C0">
                              <w:pPr>
                                <w:spacing w:after="0" w:line="240" w:lineRule="auto"/>
                                <w:jc w:val="right"/>
                              </w:pPr>
                              <w:r>
                                <w:rPr>
                                  <w:rFonts w:ascii="Arial" w:eastAsia="Arial" w:hAnsi="Arial"/>
                                  <w:color w:val="000000"/>
                                  <w:sz w:val="16"/>
                                </w:rPr>
                                <w:t>100.16</w:t>
                              </w:r>
                            </w:p>
                          </w:tc>
                        </w:tr>
                        <w:tr w:rsidR="004D44CE" w14:paraId="029F0E1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32E204" w14:textId="77777777" w:rsidR="004D44CE" w:rsidRDefault="00FB16C0">
                              <w:pPr>
                                <w:spacing w:after="0" w:line="240" w:lineRule="auto"/>
                              </w:pPr>
                              <w:r>
                                <w:rPr>
                                  <w:rFonts w:ascii="Arial" w:eastAsia="Arial" w:hAnsi="Arial"/>
                                  <w:color w:val="000000"/>
                                  <w:sz w:val="16"/>
                                </w:rPr>
                                <w:t>00119537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0156309" w14:textId="77777777" w:rsidR="004D44CE" w:rsidRDefault="00FB16C0">
                              <w:pPr>
                                <w:spacing w:after="0" w:line="240" w:lineRule="auto"/>
                              </w:pPr>
                              <w:r>
                                <w:rPr>
                                  <w:rFonts w:ascii="Arial" w:eastAsia="Arial" w:hAnsi="Arial"/>
                                  <w:color w:val="000000"/>
                                  <w:sz w:val="16"/>
                                </w:rPr>
                                <w:t>UNDAP II - 2.3 Nutrition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F8510DB" w14:textId="77777777" w:rsidR="004D44CE" w:rsidRDefault="00FB16C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EE4916E"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ABF157" w14:textId="77777777" w:rsidR="004D44CE" w:rsidRDefault="00FB16C0">
                              <w:pPr>
                                <w:spacing w:after="0" w:line="240" w:lineRule="auto"/>
                                <w:jc w:val="right"/>
                              </w:pPr>
                              <w:r>
                                <w:rPr>
                                  <w:rFonts w:ascii="Arial" w:eastAsia="Arial" w:hAnsi="Arial"/>
                                  <w:color w:val="000000"/>
                                  <w:sz w:val="16"/>
                                </w:rPr>
                                <w:t>1,754,271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C568248" w14:textId="77777777" w:rsidR="004D44CE" w:rsidRDefault="00FB16C0">
                              <w:pPr>
                                <w:spacing w:after="0" w:line="240" w:lineRule="auto"/>
                                <w:jc w:val="right"/>
                              </w:pPr>
                              <w:r>
                                <w:rPr>
                                  <w:rFonts w:ascii="Arial" w:eastAsia="Arial" w:hAnsi="Arial"/>
                                  <w:color w:val="000000"/>
                                  <w:sz w:val="16"/>
                                </w:rPr>
                                <w:t>1,754,271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D0B84F" w14:textId="77777777" w:rsidR="004D44CE" w:rsidRDefault="00FB16C0">
                              <w:pPr>
                                <w:spacing w:after="0" w:line="240" w:lineRule="auto"/>
                                <w:jc w:val="right"/>
                              </w:pPr>
                              <w:r>
                                <w:rPr>
                                  <w:rFonts w:ascii="Arial" w:eastAsia="Arial" w:hAnsi="Arial"/>
                                  <w:color w:val="000000"/>
                                  <w:sz w:val="16"/>
                                </w:rPr>
                                <w:t>1,666,587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B3B725D" w14:textId="77777777" w:rsidR="004D44CE" w:rsidRDefault="00FB16C0">
                              <w:pPr>
                                <w:spacing w:after="0" w:line="240" w:lineRule="auto"/>
                                <w:jc w:val="right"/>
                              </w:pPr>
                              <w:r>
                                <w:rPr>
                                  <w:rFonts w:ascii="Arial" w:eastAsia="Arial" w:hAnsi="Arial"/>
                                  <w:color w:val="000000"/>
                                  <w:sz w:val="16"/>
                                </w:rPr>
                                <w:t>95.00</w:t>
                              </w:r>
                            </w:p>
                          </w:tc>
                        </w:tr>
                        <w:tr w:rsidR="004D44CE" w14:paraId="676338E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EC3397" w14:textId="77777777" w:rsidR="004D44CE" w:rsidRDefault="00FB16C0">
                              <w:pPr>
                                <w:spacing w:after="0" w:line="240" w:lineRule="auto"/>
                              </w:pPr>
                              <w:r>
                                <w:rPr>
                                  <w:rFonts w:ascii="Arial" w:eastAsia="Arial" w:hAnsi="Arial"/>
                                  <w:color w:val="000000"/>
                                  <w:sz w:val="16"/>
                                </w:rPr>
                                <w:t>00119537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283FA47" w14:textId="77777777" w:rsidR="004D44CE" w:rsidRDefault="00FB16C0">
                              <w:pPr>
                                <w:spacing w:after="0" w:line="240" w:lineRule="auto"/>
                              </w:pPr>
                              <w:r>
                                <w:rPr>
                                  <w:rFonts w:ascii="Arial" w:eastAsia="Arial" w:hAnsi="Arial"/>
                                  <w:color w:val="000000"/>
                                  <w:sz w:val="16"/>
                                </w:rPr>
                                <w:t>UNDAP II - 2.3 Nutrition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C255F24"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0BFD0C1"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9B84C6F" w14:textId="77777777" w:rsidR="004D44CE" w:rsidRDefault="00FB16C0">
                              <w:pPr>
                                <w:spacing w:after="0" w:line="240" w:lineRule="auto"/>
                                <w:jc w:val="right"/>
                              </w:pPr>
                              <w:r>
                                <w:rPr>
                                  <w:rFonts w:ascii="Arial" w:eastAsia="Arial" w:hAnsi="Arial"/>
                                  <w:color w:val="000000"/>
                                  <w:sz w:val="16"/>
                                </w:rPr>
                                <w:t>230,428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E5933BD" w14:textId="77777777" w:rsidR="004D44CE" w:rsidRDefault="00FB16C0">
                              <w:pPr>
                                <w:spacing w:after="0" w:line="240" w:lineRule="auto"/>
                                <w:jc w:val="right"/>
                              </w:pPr>
                              <w:r>
                                <w:rPr>
                                  <w:rFonts w:ascii="Arial" w:eastAsia="Arial" w:hAnsi="Arial"/>
                                  <w:color w:val="000000"/>
                                  <w:sz w:val="16"/>
                                </w:rPr>
                                <w:t>230,428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22A56A" w14:textId="77777777" w:rsidR="004D44CE" w:rsidRDefault="00FB16C0">
                              <w:pPr>
                                <w:spacing w:after="0" w:line="240" w:lineRule="auto"/>
                                <w:jc w:val="right"/>
                              </w:pPr>
                              <w:r>
                                <w:rPr>
                                  <w:rFonts w:ascii="Arial" w:eastAsia="Arial" w:hAnsi="Arial"/>
                                  <w:color w:val="000000"/>
                                  <w:sz w:val="16"/>
                                </w:rPr>
                                <w:t>230,428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F309F7C" w14:textId="77777777" w:rsidR="004D44CE" w:rsidRDefault="00FB16C0">
                              <w:pPr>
                                <w:spacing w:after="0" w:line="240" w:lineRule="auto"/>
                                <w:jc w:val="right"/>
                              </w:pPr>
                              <w:r>
                                <w:rPr>
                                  <w:rFonts w:ascii="Arial" w:eastAsia="Arial" w:hAnsi="Arial"/>
                                  <w:color w:val="000000"/>
                                  <w:sz w:val="16"/>
                                </w:rPr>
                                <w:t>100.00</w:t>
                              </w:r>
                            </w:p>
                          </w:tc>
                        </w:tr>
                        <w:tr w:rsidR="004D44CE" w14:paraId="53E28D3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8BD6FA" w14:textId="77777777" w:rsidR="004D44CE" w:rsidRDefault="00FB16C0">
                              <w:pPr>
                                <w:spacing w:after="0" w:line="240" w:lineRule="auto"/>
                              </w:pPr>
                              <w:r>
                                <w:rPr>
                                  <w:rFonts w:ascii="Arial" w:eastAsia="Arial" w:hAnsi="Arial"/>
                                  <w:color w:val="000000"/>
                                  <w:sz w:val="16"/>
                                </w:rPr>
                                <w:t>00129724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3C330D3" w14:textId="77777777" w:rsidR="004D44CE" w:rsidRDefault="00FB16C0">
                              <w:pPr>
                                <w:spacing w:after="0" w:line="240" w:lineRule="auto"/>
                              </w:pPr>
                              <w:r>
                                <w:rPr>
                                  <w:rFonts w:ascii="Arial" w:eastAsia="Arial" w:hAnsi="Arial"/>
                                  <w:color w:val="000000"/>
                                  <w:sz w:val="16"/>
                                </w:rPr>
                                <w:t>UNDAP II: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350018" w14:textId="77777777" w:rsidR="004D44CE" w:rsidRDefault="00FB16C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5172B5"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DAA695E" w14:textId="77777777" w:rsidR="004D44CE" w:rsidRDefault="00FB16C0">
                              <w:pPr>
                                <w:spacing w:after="0" w:line="240" w:lineRule="auto"/>
                                <w:jc w:val="right"/>
                              </w:pPr>
                              <w:r>
                                <w:rPr>
                                  <w:rFonts w:ascii="Arial" w:eastAsia="Arial" w:hAnsi="Arial"/>
                                  <w:color w:val="000000"/>
                                  <w:sz w:val="16"/>
                                </w:rPr>
                                <w:t>842,507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D98E5EE" w14:textId="77777777" w:rsidR="004D44CE" w:rsidRDefault="00FB16C0">
                              <w:pPr>
                                <w:spacing w:after="0" w:line="240" w:lineRule="auto"/>
                                <w:jc w:val="right"/>
                              </w:pPr>
                              <w:r>
                                <w:rPr>
                                  <w:rFonts w:ascii="Arial" w:eastAsia="Arial" w:hAnsi="Arial"/>
                                  <w:color w:val="000000"/>
                                  <w:sz w:val="16"/>
                                </w:rPr>
                                <w:t>842,507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B9D0CC" w14:textId="77777777" w:rsidR="004D44CE" w:rsidRDefault="00FB16C0">
                              <w:pPr>
                                <w:spacing w:after="0" w:line="240" w:lineRule="auto"/>
                                <w:jc w:val="right"/>
                              </w:pPr>
                              <w:r>
                                <w:rPr>
                                  <w:rFonts w:ascii="Arial" w:eastAsia="Arial" w:hAnsi="Arial"/>
                                  <w:color w:val="000000"/>
                                  <w:sz w:val="16"/>
                                </w:rPr>
                                <w:t>593,088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C8C0D2E" w14:textId="77777777" w:rsidR="004D44CE" w:rsidRDefault="00FB16C0">
                              <w:pPr>
                                <w:spacing w:after="0" w:line="240" w:lineRule="auto"/>
                                <w:jc w:val="right"/>
                              </w:pPr>
                              <w:r>
                                <w:rPr>
                                  <w:rFonts w:ascii="Arial" w:eastAsia="Arial" w:hAnsi="Arial"/>
                                  <w:color w:val="000000"/>
                                  <w:sz w:val="16"/>
                                </w:rPr>
                                <w:t>70.40</w:t>
                              </w:r>
                            </w:p>
                          </w:tc>
                        </w:tr>
                        <w:tr w:rsidR="00AA1F00" w14:paraId="479F41EB"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54FE885" w14:textId="77777777" w:rsidR="004D44CE" w:rsidRDefault="00FB16C0">
                              <w:pPr>
                                <w:spacing w:after="0" w:line="240" w:lineRule="auto"/>
                              </w:pPr>
                              <w:r>
                                <w:rPr>
                                  <w:rFonts w:ascii="Arial" w:eastAsia="Arial" w:hAnsi="Arial"/>
                                  <w:b/>
                                  <w:color w:val="FFFFFF"/>
                                  <w:sz w:val="16"/>
                                </w:rPr>
                                <w:t>UNDAPII Healthy Nation: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55D43F4"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604C574"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017B681" w14:textId="77777777" w:rsidR="004D44CE" w:rsidRDefault="00FB16C0">
                              <w:pPr>
                                <w:spacing w:after="0" w:line="240" w:lineRule="auto"/>
                                <w:jc w:val="right"/>
                              </w:pPr>
                              <w:r>
                                <w:rPr>
                                  <w:rFonts w:ascii="Arial" w:eastAsia="Arial" w:hAnsi="Arial"/>
                                  <w:b/>
                                  <w:color w:val="FFFFFF"/>
                                  <w:sz w:val="16"/>
                                </w:rPr>
                                <w:t>8,569,569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8C131A7" w14:textId="77777777" w:rsidR="004D44CE" w:rsidRDefault="00FB16C0">
                              <w:pPr>
                                <w:spacing w:after="0" w:line="240" w:lineRule="auto"/>
                                <w:jc w:val="right"/>
                              </w:pPr>
                              <w:r>
                                <w:rPr>
                                  <w:rFonts w:ascii="Arial" w:eastAsia="Arial" w:hAnsi="Arial"/>
                                  <w:b/>
                                  <w:color w:val="FFFFFF"/>
                                  <w:sz w:val="16"/>
                                </w:rPr>
                                <w:t>8,569,569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69AB5C0" w14:textId="77777777" w:rsidR="004D44CE" w:rsidRDefault="00FB16C0">
                              <w:pPr>
                                <w:spacing w:after="0" w:line="240" w:lineRule="auto"/>
                                <w:jc w:val="right"/>
                              </w:pPr>
                              <w:r>
                                <w:rPr>
                                  <w:rFonts w:ascii="Arial" w:eastAsia="Arial" w:hAnsi="Arial"/>
                                  <w:b/>
                                  <w:color w:val="FFFFFF"/>
                                  <w:sz w:val="16"/>
                                </w:rPr>
                                <w:t>6,805,471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83B57AC" w14:textId="77777777" w:rsidR="004D44CE" w:rsidRDefault="00FB16C0">
                              <w:pPr>
                                <w:spacing w:after="0" w:line="240" w:lineRule="auto"/>
                                <w:jc w:val="right"/>
                              </w:pPr>
                              <w:r>
                                <w:rPr>
                                  <w:rFonts w:ascii="Arial" w:eastAsia="Arial" w:hAnsi="Arial"/>
                                  <w:b/>
                                  <w:color w:val="FFFFFF"/>
                                  <w:sz w:val="16"/>
                                </w:rPr>
                                <w:t>79.41</w:t>
                              </w:r>
                            </w:p>
                          </w:tc>
                        </w:tr>
                        <w:tr w:rsidR="00AA1F00" w14:paraId="0B76DE0B" w14:textId="77777777" w:rsidTr="00AA1F00">
                          <w:tc>
                            <w:tcPr>
                              <w:tcW w:w="1090" w:type="dxa"/>
                              <w:tcBorders>
                                <w:top w:val="nil"/>
                                <w:left w:val="nil"/>
                                <w:bottom w:val="nil"/>
                                <w:right w:val="nil"/>
                              </w:tcBorders>
                              <w:tcMar>
                                <w:top w:w="59" w:type="dxa"/>
                                <w:left w:w="59" w:type="dxa"/>
                                <w:bottom w:w="59" w:type="dxa"/>
                                <w:right w:w="59" w:type="dxa"/>
                              </w:tcMar>
                              <w:vAlign w:val="center"/>
                            </w:tcPr>
                            <w:p w14:paraId="43B0A572"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AC7CE6B" w14:textId="77777777" w:rsidR="004D44CE" w:rsidRDefault="004D44CE">
                              <w:pPr>
                                <w:spacing w:after="0" w:line="240" w:lineRule="auto"/>
                              </w:pPr>
                            </w:p>
                          </w:tc>
                        </w:tr>
                        <w:tr w:rsidR="00AA1F00" w14:paraId="4850212C"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A31016B" w14:textId="77777777" w:rsidR="004D44CE" w:rsidRDefault="00FB16C0">
                              <w:pPr>
                                <w:spacing w:after="0" w:line="240" w:lineRule="auto"/>
                              </w:pPr>
                              <w:r>
                                <w:rPr>
                                  <w:rFonts w:ascii="Arial" w:eastAsia="Arial" w:hAnsi="Arial"/>
                                  <w:b/>
                                  <w:color w:val="FFFFFF"/>
                                  <w:sz w:val="16"/>
                                </w:rPr>
                                <w:t>UNDAPII Inclusive Growth</w:t>
                              </w:r>
                            </w:p>
                          </w:tc>
                        </w:tr>
                        <w:tr w:rsidR="004D44CE" w14:paraId="4D49AD8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156F6C" w14:textId="77777777" w:rsidR="004D44CE" w:rsidRDefault="00FB16C0">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260654A" w14:textId="22476877" w:rsidR="004D44CE" w:rsidRDefault="00FB16C0">
                              <w:pPr>
                                <w:spacing w:after="0" w:line="240" w:lineRule="auto"/>
                              </w:pPr>
                              <w:r>
                                <w:rPr>
                                  <w:rFonts w:ascii="Arial" w:eastAsia="Arial" w:hAnsi="Arial"/>
                                  <w:color w:val="000000"/>
                                  <w:sz w:val="16"/>
                                </w:rPr>
                                <w:t>UNDAPII - Econ Growth &amp; Empl</w:t>
                              </w:r>
                              <w:r w:rsidR="0082073D">
                                <w:rPr>
                                  <w:rFonts w:ascii="Arial" w:eastAsia="Arial" w:hAnsi="Arial"/>
                                  <w:color w:val="000000"/>
                                  <w:sz w:val="16"/>
                                  <w:lang w:val="en-US"/>
                                </w:rPr>
                                <w:t>o</w:t>
                              </w:r>
                              <w:r>
                                <w:rPr>
                                  <w:rFonts w:ascii="Arial" w:eastAsia="Arial" w:hAnsi="Arial"/>
                                  <w:color w:val="000000"/>
                                  <w:sz w:val="16"/>
                                </w:rPr>
                                <w:t>y</w:t>
                              </w:r>
                              <w:r w:rsidR="0082073D">
                                <w:rPr>
                                  <w:rFonts w:ascii="Arial" w:eastAsia="Arial" w:hAnsi="Arial"/>
                                  <w:color w:val="000000"/>
                                  <w:sz w:val="16"/>
                                  <w:lang w:val="en-US"/>
                                </w:rPr>
                                <w:t>men</w:t>
                              </w:r>
                              <w:r>
                                <w:rPr>
                                  <w:rFonts w:ascii="Arial" w:eastAsia="Arial" w:hAnsi="Arial"/>
                                  <w:color w:val="000000"/>
                                  <w:sz w:val="16"/>
                                </w:rPr>
                                <w:t>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71AA6AB" w14:textId="77777777" w:rsidR="004D44CE" w:rsidRDefault="00FB16C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478BF58"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75168E9" w14:textId="77777777" w:rsidR="004D44CE" w:rsidRDefault="00FB16C0">
                              <w:pPr>
                                <w:spacing w:after="0" w:line="240" w:lineRule="auto"/>
                                <w:jc w:val="right"/>
                              </w:pPr>
                              <w:r>
                                <w:rPr>
                                  <w:rFonts w:ascii="Arial" w:eastAsia="Arial" w:hAnsi="Arial"/>
                                  <w:color w:val="000000"/>
                                  <w:sz w:val="16"/>
                                </w:rPr>
                                <w:t>4,176,502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329999" w14:textId="77777777" w:rsidR="004D44CE" w:rsidRDefault="00FB16C0">
                              <w:pPr>
                                <w:spacing w:after="0" w:line="240" w:lineRule="auto"/>
                                <w:jc w:val="right"/>
                              </w:pPr>
                              <w:r>
                                <w:rPr>
                                  <w:rFonts w:ascii="Arial" w:eastAsia="Arial" w:hAnsi="Arial"/>
                                  <w:color w:val="000000"/>
                                  <w:sz w:val="16"/>
                                </w:rPr>
                                <w:t>4,176,502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3B4C16" w14:textId="77777777" w:rsidR="004D44CE" w:rsidRDefault="00FB16C0">
                              <w:pPr>
                                <w:spacing w:after="0" w:line="240" w:lineRule="auto"/>
                                <w:jc w:val="right"/>
                              </w:pPr>
                              <w:r>
                                <w:rPr>
                                  <w:rFonts w:ascii="Arial" w:eastAsia="Arial" w:hAnsi="Arial"/>
                                  <w:color w:val="000000"/>
                                  <w:sz w:val="16"/>
                                </w:rPr>
                                <w:t>3,841,674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EE2C91A" w14:textId="77777777" w:rsidR="004D44CE" w:rsidRDefault="00FB16C0">
                              <w:pPr>
                                <w:spacing w:after="0" w:line="240" w:lineRule="auto"/>
                                <w:jc w:val="right"/>
                              </w:pPr>
                              <w:r>
                                <w:rPr>
                                  <w:rFonts w:ascii="Arial" w:eastAsia="Arial" w:hAnsi="Arial"/>
                                  <w:color w:val="000000"/>
                                  <w:sz w:val="16"/>
                                </w:rPr>
                                <w:t>91.98</w:t>
                              </w:r>
                            </w:p>
                          </w:tc>
                        </w:tr>
                        <w:tr w:rsidR="004D44CE" w14:paraId="098EB3C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921D82" w14:textId="77777777" w:rsidR="004D44CE" w:rsidRDefault="00FB16C0">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682D06D" w14:textId="55F949D8" w:rsidR="004D44CE" w:rsidRDefault="00FB16C0">
                              <w:pPr>
                                <w:spacing w:after="0" w:line="240" w:lineRule="auto"/>
                              </w:pPr>
                              <w:r>
                                <w:rPr>
                                  <w:rFonts w:ascii="Arial" w:eastAsia="Arial" w:hAnsi="Arial"/>
                                  <w:color w:val="000000"/>
                                  <w:sz w:val="16"/>
                                </w:rPr>
                                <w:t>UNDAPII - Econ Growth &amp; Empl</w:t>
                              </w:r>
                              <w:r w:rsidR="0082073D">
                                <w:rPr>
                                  <w:rFonts w:ascii="Arial" w:eastAsia="Arial" w:hAnsi="Arial"/>
                                  <w:color w:val="000000"/>
                                  <w:sz w:val="16"/>
                                  <w:lang w:val="en-US"/>
                                </w:rPr>
                                <w:t>o</w:t>
                              </w:r>
                              <w:r>
                                <w:rPr>
                                  <w:rFonts w:ascii="Arial" w:eastAsia="Arial" w:hAnsi="Arial"/>
                                  <w:color w:val="000000"/>
                                  <w:sz w:val="16"/>
                                </w:rPr>
                                <w:t>y</w:t>
                              </w:r>
                              <w:r w:rsidR="0082073D">
                                <w:rPr>
                                  <w:rFonts w:ascii="Arial" w:eastAsia="Arial" w:hAnsi="Arial"/>
                                  <w:color w:val="000000"/>
                                  <w:sz w:val="16"/>
                                  <w:lang w:val="en-US"/>
                                </w:rPr>
                                <w:t>men</w:t>
                              </w:r>
                              <w:r>
                                <w:rPr>
                                  <w:rFonts w:ascii="Arial" w:eastAsia="Arial" w:hAnsi="Arial"/>
                                  <w:color w:val="000000"/>
                                  <w:sz w:val="16"/>
                                </w:rPr>
                                <w:t>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382DB63" w14:textId="77777777" w:rsidR="004D44CE" w:rsidRDefault="00FB16C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E272D20"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FFAD508" w14:textId="77777777" w:rsidR="004D44CE" w:rsidRDefault="00FB16C0">
                              <w:pPr>
                                <w:spacing w:after="0" w:line="240" w:lineRule="auto"/>
                                <w:jc w:val="right"/>
                              </w:pPr>
                              <w:r>
                                <w:rPr>
                                  <w:rFonts w:ascii="Arial" w:eastAsia="Arial" w:hAnsi="Arial"/>
                                  <w:color w:val="000000"/>
                                  <w:sz w:val="16"/>
                                </w:rPr>
                                <w:t>2,677,451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4CB546C" w14:textId="77777777" w:rsidR="004D44CE" w:rsidRDefault="00FB16C0">
                              <w:pPr>
                                <w:spacing w:after="0" w:line="240" w:lineRule="auto"/>
                                <w:jc w:val="right"/>
                              </w:pPr>
                              <w:r>
                                <w:rPr>
                                  <w:rFonts w:ascii="Arial" w:eastAsia="Arial" w:hAnsi="Arial"/>
                                  <w:color w:val="000000"/>
                                  <w:sz w:val="16"/>
                                </w:rPr>
                                <w:t>2,677,451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7275C6" w14:textId="77777777" w:rsidR="004D44CE" w:rsidRDefault="00FB16C0">
                              <w:pPr>
                                <w:spacing w:after="0" w:line="240" w:lineRule="auto"/>
                                <w:jc w:val="right"/>
                              </w:pPr>
                              <w:r>
                                <w:rPr>
                                  <w:rFonts w:ascii="Arial" w:eastAsia="Arial" w:hAnsi="Arial"/>
                                  <w:color w:val="000000"/>
                                  <w:sz w:val="16"/>
                                </w:rPr>
                                <w:t>2,514,928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1CEBCB" w14:textId="77777777" w:rsidR="004D44CE" w:rsidRDefault="00FB16C0">
                              <w:pPr>
                                <w:spacing w:after="0" w:line="240" w:lineRule="auto"/>
                                <w:jc w:val="right"/>
                              </w:pPr>
                              <w:r>
                                <w:rPr>
                                  <w:rFonts w:ascii="Arial" w:eastAsia="Arial" w:hAnsi="Arial"/>
                                  <w:color w:val="000000"/>
                                  <w:sz w:val="16"/>
                                </w:rPr>
                                <w:t>93.93</w:t>
                              </w:r>
                            </w:p>
                          </w:tc>
                        </w:tr>
                        <w:tr w:rsidR="004D44CE" w14:paraId="1374B20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946610" w14:textId="77777777" w:rsidR="004D44CE" w:rsidRDefault="00FB16C0">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21C3C31" w14:textId="44EEE2F4" w:rsidR="004D44CE" w:rsidRDefault="00FB16C0">
                              <w:pPr>
                                <w:spacing w:after="0" w:line="240" w:lineRule="auto"/>
                              </w:pPr>
                              <w:r>
                                <w:rPr>
                                  <w:rFonts w:ascii="Arial" w:eastAsia="Arial" w:hAnsi="Arial"/>
                                  <w:color w:val="000000"/>
                                  <w:sz w:val="16"/>
                                </w:rPr>
                                <w:t>UNDAPII - Econ Growth &amp; Empl</w:t>
                              </w:r>
                              <w:r w:rsidR="0082073D">
                                <w:rPr>
                                  <w:rFonts w:ascii="Arial" w:eastAsia="Arial" w:hAnsi="Arial"/>
                                  <w:color w:val="000000"/>
                                  <w:sz w:val="16"/>
                                  <w:lang w:val="en-US"/>
                                </w:rPr>
                                <w:t>o</w:t>
                              </w:r>
                              <w:r>
                                <w:rPr>
                                  <w:rFonts w:ascii="Arial" w:eastAsia="Arial" w:hAnsi="Arial"/>
                                  <w:color w:val="000000"/>
                                  <w:sz w:val="16"/>
                                </w:rPr>
                                <w:t>y</w:t>
                              </w:r>
                              <w:r w:rsidR="0082073D">
                                <w:rPr>
                                  <w:rFonts w:ascii="Arial" w:eastAsia="Arial" w:hAnsi="Arial"/>
                                  <w:color w:val="000000"/>
                                  <w:sz w:val="16"/>
                                  <w:lang w:val="en-US"/>
                                </w:rPr>
                                <w:t>men</w:t>
                              </w:r>
                              <w:r>
                                <w:rPr>
                                  <w:rFonts w:ascii="Arial" w:eastAsia="Arial" w:hAnsi="Arial"/>
                                  <w:color w:val="000000"/>
                                  <w:sz w:val="16"/>
                                </w:rPr>
                                <w:t>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3E0F7A" w14:textId="77777777" w:rsidR="004D44CE" w:rsidRDefault="00FB16C0">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7E46F79"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195389E" w14:textId="77777777" w:rsidR="004D44CE" w:rsidRDefault="00FB16C0">
                              <w:pPr>
                                <w:spacing w:after="0" w:line="240" w:lineRule="auto"/>
                                <w:jc w:val="right"/>
                              </w:pPr>
                              <w:r>
                                <w:rPr>
                                  <w:rFonts w:ascii="Arial" w:eastAsia="Arial" w:hAnsi="Arial"/>
                                  <w:color w:val="000000"/>
                                  <w:sz w:val="16"/>
                                </w:rPr>
                                <w:t>2,046,956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4A9E010" w14:textId="77777777" w:rsidR="004D44CE" w:rsidRDefault="00FB16C0">
                              <w:pPr>
                                <w:spacing w:after="0" w:line="240" w:lineRule="auto"/>
                                <w:jc w:val="right"/>
                              </w:pPr>
                              <w:r>
                                <w:rPr>
                                  <w:rFonts w:ascii="Arial" w:eastAsia="Arial" w:hAnsi="Arial"/>
                                  <w:color w:val="000000"/>
                                  <w:sz w:val="16"/>
                                </w:rPr>
                                <w:t>2,046,956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059768" w14:textId="77777777" w:rsidR="004D44CE" w:rsidRDefault="00FB16C0">
                              <w:pPr>
                                <w:spacing w:after="0" w:line="240" w:lineRule="auto"/>
                                <w:jc w:val="right"/>
                              </w:pPr>
                              <w:r>
                                <w:rPr>
                                  <w:rFonts w:ascii="Arial" w:eastAsia="Arial" w:hAnsi="Arial"/>
                                  <w:color w:val="000000"/>
                                  <w:sz w:val="16"/>
                                </w:rPr>
                                <w:t>1,747,854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58E6992" w14:textId="77777777" w:rsidR="004D44CE" w:rsidRDefault="00FB16C0">
                              <w:pPr>
                                <w:spacing w:after="0" w:line="240" w:lineRule="auto"/>
                                <w:jc w:val="right"/>
                              </w:pPr>
                              <w:r>
                                <w:rPr>
                                  <w:rFonts w:ascii="Arial" w:eastAsia="Arial" w:hAnsi="Arial"/>
                                  <w:color w:val="000000"/>
                                  <w:sz w:val="16"/>
                                </w:rPr>
                                <w:t>85.39</w:t>
                              </w:r>
                            </w:p>
                          </w:tc>
                        </w:tr>
                        <w:tr w:rsidR="004D44CE" w14:paraId="75282AB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DE5B8E" w14:textId="77777777" w:rsidR="004D44CE" w:rsidRDefault="00FB16C0">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36B4C73" w14:textId="6C6D5E0A" w:rsidR="004D44CE" w:rsidRDefault="00FB16C0">
                              <w:pPr>
                                <w:spacing w:after="0" w:line="240" w:lineRule="auto"/>
                              </w:pPr>
                              <w:r>
                                <w:rPr>
                                  <w:rFonts w:ascii="Arial" w:eastAsia="Arial" w:hAnsi="Arial"/>
                                  <w:color w:val="000000"/>
                                  <w:sz w:val="16"/>
                                </w:rPr>
                                <w:t>UNDAPII - Econ Growth &amp; Empl</w:t>
                              </w:r>
                              <w:r w:rsidR="0082073D">
                                <w:rPr>
                                  <w:rFonts w:ascii="Arial" w:eastAsia="Arial" w:hAnsi="Arial"/>
                                  <w:color w:val="000000"/>
                                  <w:sz w:val="16"/>
                                  <w:lang w:val="en-US"/>
                                </w:rPr>
                                <w:t>o</w:t>
                              </w:r>
                              <w:r>
                                <w:rPr>
                                  <w:rFonts w:ascii="Arial" w:eastAsia="Arial" w:hAnsi="Arial"/>
                                  <w:color w:val="000000"/>
                                  <w:sz w:val="16"/>
                                </w:rPr>
                                <w:t>y</w:t>
                              </w:r>
                              <w:r w:rsidR="0082073D">
                                <w:rPr>
                                  <w:rFonts w:ascii="Arial" w:eastAsia="Arial" w:hAnsi="Arial"/>
                                  <w:color w:val="000000"/>
                                  <w:sz w:val="16"/>
                                  <w:lang w:val="en-US"/>
                                </w:rPr>
                                <w:t>men</w:t>
                              </w:r>
                              <w:r>
                                <w:rPr>
                                  <w:rFonts w:ascii="Arial" w:eastAsia="Arial" w:hAnsi="Arial"/>
                                  <w:color w:val="000000"/>
                                  <w:sz w:val="16"/>
                                </w:rPr>
                                <w:t>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660A6FA" w14:textId="77777777" w:rsidR="004D44CE" w:rsidRDefault="00FB16C0">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4F29E70"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AB4EB74" w14:textId="77777777" w:rsidR="004D44CE" w:rsidRDefault="00FB16C0">
                              <w:pPr>
                                <w:spacing w:after="0" w:line="240" w:lineRule="auto"/>
                                <w:jc w:val="right"/>
                              </w:pPr>
                              <w:r>
                                <w:rPr>
                                  <w:rFonts w:ascii="Arial" w:eastAsia="Arial" w:hAnsi="Arial"/>
                                  <w:color w:val="000000"/>
                                  <w:sz w:val="16"/>
                                </w:rPr>
                                <w:t>7,624,360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9B9A6E4" w14:textId="77777777" w:rsidR="004D44CE" w:rsidRDefault="00FB16C0">
                              <w:pPr>
                                <w:spacing w:after="0" w:line="240" w:lineRule="auto"/>
                                <w:jc w:val="right"/>
                              </w:pPr>
                              <w:r>
                                <w:rPr>
                                  <w:rFonts w:ascii="Arial" w:eastAsia="Arial" w:hAnsi="Arial"/>
                                  <w:color w:val="000000"/>
                                  <w:sz w:val="16"/>
                                </w:rPr>
                                <w:t>7,624,360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446C4C" w14:textId="77777777" w:rsidR="004D44CE" w:rsidRDefault="00FB16C0">
                              <w:pPr>
                                <w:spacing w:after="0" w:line="240" w:lineRule="auto"/>
                                <w:jc w:val="right"/>
                              </w:pPr>
                              <w:r>
                                <w:rPr>
                                  <w:rFonts w:ascii="Arial" w:eastAsia="Arial" w:hAnsi="Arial"/>
                                  <w:color w:val="000000"/>
                                  <w:sz w:val="16"/>
                                </w:rPr>
                                <w:t>6,898,780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5FB4F90" w14:textId="77777777" w:rsidR="004D44CE" w:rsidRDefault="00FB16C0">
                              <w:pPr>
                                <w:spacing w:after="0" w:line="240" w:lineRule="auto"/>
                                <w:jc w:val="right"/>
                              </w:pPr>
                              <w:r>
                                <w:rPr>
                                  <w:rFonts w:ascii="Arial" w:eastAsia="Arial" w:hAnsi="Arial"/>
                                  <w:color w:val="000000"/>
                                  <w:sz w:val="16"/>
                                </w:rPr>
                                <w:t>90.48</w:t>
                              </w:r>
                            </w:p>
                          </w:tc>
                        </w:tr>
                        <w:tr w:rsidR="004D44CE" w14:paraId="219EAD4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FC964A" w14:textId="77777777" w:rsidR="004D44CE" w:rsidRDefault="00FB16C0">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1E51A7" w14:textId="6015A4F2" w:rsidR="004D44CE" w:rsidRDefault="00FB16C0">
                              <w:pPr>
                                <w:spacing w:after="0" w:line="240" w:lineRule="auto"/>
                              </w:pPr>
                              <w:r>
                                <w:rPr>
                                  <w:rFonts w:ascii="Arial" w:eastAsia="Arial" w:hAnsi="Arial"/>
                                  <w:color w:val="000000"/>
                                  <w:sz w:val="16"/>
                                </w:rPr>
                                <w:t>UNDAPII - Econ Growth &amp; Empl</w:t>
                              </w:r>
                              <w:r w:rsidR="0082073D">
                                <w:rPr>
                                  <w:rFonts w:ascii="Arial" w:eastAsia="Arial" w:hAnsi="Arial"/>
                                  <w:color w:val="000000"/>
                                  <w:sz w:val="16"/>
                                  <w:lang w:val="en-US"/>
                                </w:rPr>
                                <w:t>o</w:t>
                              </w:r>
                              <w:r>
                                <w:rPr>
                                  <w:rFonts w:ascii="Arial" w:eastAsia="Arial" w:hAnsi="Arial"/>
                                  <w:color w:val="000000"/>
                                  <w:sz w:val="16"/>
                                </w:rPr>
                                <w:t>y</w:t>
                              </w:r>
                              <w:r w:rsidR="0082073D">
                                <w:rPr>
                                  <w:rFonts w:ascii="Arial" w:eastAsia="Arial" w:hAnsi="Arial"/>
                                  <w:color w:val="000000"/>
                                  <w:sz w:val="16"/>
                                  <w:lang w:val="en-US"/>
                                </w:rPr>
                                <w:t>men</w:t>
                              </w:r>
                              <w:r>
                                <w:rPr>
                                  <w:rFonts w:ascii="Arial" w:eastAsia="Arial" w:hAnsi="Arial"/>
                                  <w:color w:val="000000"/>
                                  <w:sz w:val="16"/>
                                </w:rPr>
                                <w:t>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2F330F" w14:textId="77777777" w:rsidR="004D44CE" w:rsidRDefault="00FB16C0">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C6938C"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5175E8A" w14:textId="77777777" w:rsidR="004D44CE" w:rsidRDefault="00FB16C0">
                              <w:pPr>
                                <w:spacing w:after="0" w:line="240" w:lineRule="auto"/>
                                <w:jc w:val="right"/>
                              </w:pPr>
                              <w:r>
                                <w:rPr>
                                  <w:rFonts w:ascii="Arial" w:eastAsia="Arial" w:hAnsi="Arial"/>
                                  <w:color w:val="000000"/>
                                  <w:sz w:val="16"/>
                                </w:rPr>
                                <w:t>1,013,415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C92B791" w14:textId="77777777" w:rsidR="004D44CE" w:rsidRDefault="00FB16C0">
                              <w:pPr>
                                <w:spacing w:after="0" w:line="240" w:lineRule="auto"/>
                                <w:jc w:val="right"/>
                              </w:pPr>
                              <w:r>
                                <w:rPr>
                                  <w:rFonts w:ascii="Arial" w:eastAsia="Arial" w:hAnsi="Arial"/>
                                  <w:color w:val="000000"/>
                                  <w:sz w:val="16"/>
                                </w:rPr>
                                <w:t>1,013,415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98EAA6" w14:textId="77777777" w:rsidR="004D44CE" w:rsidRDefault="00FB16C0">
                              <w:pPr>
                                <w:spacing w:after="0" w:line="240" w:lineRule="auto"/>
                                <w:jc w:val="right"/>
                              </w:pPr>
                              <w:r>
                                <w:rPr>
                                  <w:rFonts w:ascii="Arial" w:eastAsia="Arial" w:hAnsi="Arial"/>
                                  <w:color w:val="000000"/>
                                  <w:sz w:val="16"/>
                                </w:rPr>
                                <w:t>1,005,208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C6ECC40" w14:textId="77777777" w:rsidR="004D44CE" w:rsidRDefault="00FB16C0">
                              <w:pPr>
                                <w:spacing w:after="0" w:line="240" w:lineRule="auto"/>
                                <w:jc w:val="right"/>
                              </w:pPr>
                              <w:r>
                                <w:rPr>
                                  <w:rFonts w:ascii="Arial" w:eastAsia="Arial" w:hAnsi="Arial"/>
                                  <w:color w:val="000000"/>
                                  <w:sz w:val="16"/>
                                </w:rPr>
                                <w:t>99.19</w:t>
                              </w:r>
                            </w:p>
                          </w:tc>
                        </w:tr>
                        <w:tr w:rsidR="004D44CE" w14:paraId="77BD555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6B856A" w14:textId="77777777" w:rsidR="004D44CE" w:rsidRDefault="00FB16C0">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AEA2BEB" w14:textId="24BCDE74" w:rsidR="004D44CE" w:rsidRDefault="00FB16C0">
                              <w:pPr>
                                <w:spacing w:after="0" w:line="240" w:lineRule="auto"/>
                              </w:pPr>
                              <w:r>
                                <w:rPr>
                                  <w:rFonts w:ascii="Arial" w:eastAsia="Arial" w:hAnsi="Arial"/>
                                  <w:color w:val="000000"/>
                                  <w:sz w:val="16"/>
                                </w:rPr>
                                <w:t>UNDAPII - Econ Growth &amp; Empl</w:t>
                              </w:r>
                              <w:r w:rsidR="0082073D">
                                <w:rPr>
                                  <w:rFonts w:ascii="Arial" w:eastAsia="Arial" w:hAnsi="Arial"/>
                                  <w:color w:val="000000"/>
                                  <w:sz w:val="16"/>
                                  <w:lang w:val="en-US"/>
                                </w:rPr>
                                <w:t>o</w:t>
                              </w:r>
                              <w:r>
                                <w:rPr>
                                  <w:rFonts w:ascii="Arial" w:eastAsia="Arial" w:hAnsi="Arial"/>
                                  <w:color w:val="000000"/>
                                  <w:sz w:val="16"/>
                                </w:rPr>
                                <w:t>y</w:t>
                              </w:r>
                              <w:r w:rsidR="0082073D">
                                <w:rPr>
                                  <w:rFonts w:ascii="Arial" w:eastAsia="Arial" w:hAnsi="Arial"/>
                                  <w:color w:val="000000"/>
                                  <w:sz w:val="16"/>
                                  <w:lang w:val="en-US"/>
                                </w:rPr>
                                <w:t>men</w:t>
                              </w:r>
                              <w:r>
                                <w:rPr>
                                  <w:rFonts w:ascii="Arial" w:eastAsia="Arial" w:hAnsi="Arial"/>
                                  <w:color w:val="000000"/>
                                  <w:sz w:val="16"/>
                                </w:rPr>
                                <w:t>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4A3AC3D"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6138024"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27D911" w14:textId="77777777" w:rsidR="004D44CE" w:rsidRDefault="00FB16C0">
                              <w:pPr>
                                <w:spacing w:after="0" w:line="240" w:lineRule="auto"/>
                                <w:jc w:val="right"/>
                              </w:pPr>
                              <w:r>
                                <w:rPr>
                                  <w:rFonts w:ascii="Arial" w:eastAsia="Arial" w:hAnsi="Arial"/>
                                  <w:color w:val="000000"/>
                                  <w:sz w:val="16"/>
                                </w:rPr>
                                <w:t>3,371,814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4BF41E9" w14:textId="77777777" w:rsidR="004D44CE" w:rsidRDefault="00FB16C0">
                              <w:pPr>
                                <w:spacing w:after="0" w:line="240" w:lineRule="auto"/>
                                <w:jc w:val="right"/>
                              </w:pPr>
                              <w:r>
                                <w:rPr>
                                  <w:rFonts w:ascii="Arial" w:eastAsia="Arial" w:hAnsi="Arial"/>
                                  <w:color w:val="000000"/>
                                  <w:sz w:val="16"/>
                                </w:rPr>
                                <w:t>3,371,814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504E3A" w14:textId="77777777" w:rsidR="004D44CE" w:rsidRDefault="00FB16C0">
                              <w:pPr>
                                <w:spacing w:after="0" w:line="240" w:lineRule="auto"/>
                                <w:jc w:val="right"/>
                              </w:pPr>
                              <w:r>
                                <w:rPr>
                                  <w:rFonts w:ascii="Arial" w:eastAsia="Arial" w:hAnsi="Arial"/>
                                  <w:color w:val="000000"/>
                                  <w:sz w:val="16"/>
                                </w:rPr>
                                <w:t>3,253,674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BD5E4F5" w14:textId="77777777" w:rsidR="004D44CE" w:rsidRDefault="00FB16C0">
                              <w:pPr>
                                <w:spacing w:after="0" w:line="240" w:lineRule="auto"/>
                                <w:jc w:val="right"/>
                              </w:pPr>
                              <w:r>
                                <w:rPr>
                                  <w:rFonts w:ascii="Arial" w:eastAsia="Arial" w:hAnsi="Arial"/>
                                  <w:color w:val="000000"/>
                                  <w:sz w:val="16"/>
                                </w:rPr>
                                <w:t>96.50</w:t>
                              </w:r>
                            </w:p>
                          </w:tc>
                        </w:tr>
                        <w:tr w:rsidR="004D44CE" w14:paraId="0C7B4EE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7F7EE9" w14:textId="77777777" w:rsidR="004D44CE" w:rsidRDefault="00FB16C0">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734932C" w14:textId="26C5091E" w:rsidR="004D44CE" w:rsidRDefault="00FB16C0">
                              <w:pPr>
                                <w:spacing w:after="0" w:line="240" w:lineRule="auto"/>
                              </w:pPr>
                              <w:r>
                                <w:rPr>
                                  <w:rFonts w:ascii="Arial" w:eastAsia="Arial" w:hAnsi="Arial"/>
                                  <w:color w:val="000000"/>
                                  <w:sz w:val="16"/>
                                </w:rPr>
                                <w:t xml:space="preserve">UNDAPII - Econ Growth &amp; </w:t>
                              </w:r>
                              <w:r w:rsidR="0082073D">
                                <w:rPr>
                                  <w:rFonts w:ascii="Arial" w:eastAsia="Arial" w:hAnsi="Arial"/>
                                  <w:color w:val="000000"/>
                                  <w:sz w:val="16"/>
                                </w:rPr>
                                <w:t>Empl</w:t>
                              </w:r>
                              <w:r w:rsidR="0082073D">
                                <w:rPr>
                                  <w:rFonts w:ascii="Arial" w:eastAsia="Arial" w:hAnsi="Arial"/>
                                  <w:color w:val="000000"/>
                                  <w:sz w:val="16"/>
                                  <w:lang w:val="en-US"/>
                                </w:rPr>
                                <w:t>o</w:t>
                              </w:r>
                              <w:r w:rsidR="0082073D">
                                <w:rPr>
                                  <w:rFonts w:ascii="Arial" w:eastAsia="Arial" w:hAnsi="Arial"/>
                                  <w:color w:val="000000"/>
                                  <w:sz w:val="16"/>
                                </w:rPr>
                                <w:t>y</w:t>
                              </w:r>
                              <w:r w:rsidR="0082073D">
                                <w:rPr>
                                  <w:rFonts w:ascii="Arial" w:eastAsia="Arial" w:hAnsi="Arial"/>
                                  <w:color w:val="000000"/>
                                  <w:sz w:val="16"/>
                                  <w:lang w:val="en-US"/>
                                </w:rPr>
                                <w:t>men</w:t>
                              </w:r>
                              <w:r w:rsidR="0082073D">
                                <w:rPr>
                                  <w:rFonts w:ascii="Arial" w:eastAsia="Arial" w:hAnsi="Arial"/>
                                  <w:color w:val="000000"/>
                                  <w:sz w:val="16"/>
                                </w:rPr>
                                <w:t>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FEF9B8" w14:textId="77777777" w:rsidR="004D44CE" w:rsidRDefault="00FB16C0">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EBECFB3"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932E749" w14:textId="77777777" w:rsidR="004D44CE" w:rsidRDefault="00FB16C0">
                              <w:pPr>
                                <w:spacing w:after="0" w:line="240" w:lineRule="auto"/>
                                <w:jc w:val="right"/>
                              </w:pPr>
                              <w:r>
                                <w:rPr>
                                  <w:rFonts w:ascii="Arial" w:eastAsia="Arial" w:hAnsi="Arial"/>
                                  <w:color w:val="000000"/>
                                  <w:sz w:val="16"/>
                                </w:rPr>
                                <w:t>173,676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DFACAB" w14:textId="77777777" w:rsidR="004D44CE" w:rsidRDefault="00FB16C0">
                              <w:pPr>
                                <w:spacing w:after="0" w:line="240" w:lineRule="auto"/>
                                <w:jc w:val="right"/>
                              </w:pPr>
                              <w:r>
                                <w:rPr>
                                  <w:rFonts w:ascii="Arial" w:eastAsia="Arial" w:hAnsi="Arial"/>
                                  <w:color w:val="000000"/>
                                  <w:sz w:val="16"/>
                                </w:rPr>
                                <w:t>173,676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EFEB19" w14:textId="77777777" w:rsidR="004D44CE" w:rsidRDefault="00FB16C0">
                              <w:pPr>
                                <w:spacing w:after="0" w:line="240" w:lineRule="auto"/>
                                <w:jc w:val="right"/>
                              </w:pPr>
                              <w:r>
                                <w:rPr>
                                  <w:rFonts w:ascii="Arial" w:eastAsia="Arial" w:hAnsi="Arial"/>
                                  <w:color w:val="000000"/>
                                  <w:sz w:val="16"/>
                                </w:rPr>
                                <w:t>110,243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21AE2CA" w14:textId="77777777" w:rsidR="004D44CE" w:rsidRDefault="00FB16C0">
                              <w:pPr>
                                <w:spacing w:after="0" w:line="240" w:lineRule="auto"/>
                                <w:jc w:val="right"/>
                              </w:pPr>
                              <w:r>
                                <w:rPr>
                                  <w:rFonts w:ascii="Arial" w:eastAsia="Arial" w:hAnsi="Arial"/>
                                  <w:color w:val="000000"/>
                                  <w:sz w:val="16"/>
                                </w:rPr>
                                <w:t>63.48</w:t>
                              </w:r>
                            </w:p>
                          </w:tc>
                        </w:tr>
                        <w:tr w:rsidR="004D44CE" w14:paraId="760DC37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8DCC00" w14:textId="77777777" w:rsidR="004D44CE" w:rsidRDefault="00FB16C0">
                              <w:pPr>
                                <w:spacing w:after="0" w:line="240" w:lineRule="auto"/>
                              </w:pPr>
                              <w:r>
                                <w:rPr>
                                  <w:rFonts w:ascii="Arial" w:eastAsia="Arial" w:hAnsi="Arial"/>
                                  <w:color w:val="000000"/>
                                  <w:sz w:val="16"/>
                                </w:rPr>
                                <w:lastRenderedPageBreak/>
                                <w:t>00101832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7D81A07" w14:textId="1FBA518C" w:rsidR="004D44CE" w:rsidRDefault="00FB16C0">
                              <w:pPr>
                                <w:spacing w:after="0" w:line="240" w:lineRule="auto"/>
                              </w:pPr>
                              <w:r>
                                <w:rPr>
                                  <w:rFonts w:ascii="Arial" w:eastAsia="Arial" w:hAnsi="Arial"/>
                                  <w:color w:val="000000"/>
                                  <w:sz w:val="16"/>
                                </w:rPr>
                                <w:t xml:space="preserve">UNDAPII - Econ Growth &amp; </w:t>
                              </w:r>
                              <w:r w:rsidR="0082073D">
                                <w:rPr>
                                  <w:rFonts w:ascii="Arial" w:eastAsia="Arial" w:hAnsi="Arial"/>
                                  <w:color w:val="000000"/>
                                  <w:sz w:val="16"/>
                                </w:rPr>
                                <w:t>Empl</w:t>
                              </w:r>
                              <w:r w:rsidR="0082073D">
                                <w:rPr>
                                  <w:rFonts w:ascii="Arial" w:eastAsia="Arial" w:hAnsi="Arial"/>
                                  <w:color w:val="000000"/>
                                  <w:sz w:val="16"/>
                                  <w:lang w:val="en-US"/>
                                </w:rPr>
                                <w:t>o</w:t>
                              </w:r>
                              <w:r w:rsidR="0082073D">
                                <w:rPr>
                                  <w:rFonts w:ascii="Arial" w:eastAsia="Arial" w:hAnsi="Arial"/>
                                  <w:color w:val="000000"/>
                                  <w:sz w:val="16"/>
                                </w:rPr>
                                <w:t>y</w:t>
                              </w:r>
                              <w:r w:rsidR="0082073D">
                                <w:rPr>
                                  <w:rFonts w:ascii="Arial" w:eastAsia="Arial" w:hAnsi="Arial"/>
                                  <w:color w:val="000000"/>
                                  <w:sz w:val="16"/>
                                  <w:lang w:val="en-US"/>
                                </w:rPr>
                                <w:t>men</w:t>
                              </w:r>
                              <w:r w:rsidR="0082073D">
                                <w:rPr>
                                  <w:rFonts w:ascii="Arial" w:eastAsia="Arial" w:hAnsi="Arial"/>
                                  <w:color w:val="000000"/>
                                  <w:sz w:val="16"/>
                                </w:rPr>
                                <w:t>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86B6C76" w14:textId="77777777" w:rsidR="004D44CE" w:rsidRDefault="00FB16C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C2CD69C"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F322684" w14:textId="77777777" w:rsidR="004D44CE" w:rsidRDefault="00FB16C0">
                              <w:pPr>
                                <w:spacing w:after="0" w:line="240" w:lineRule="auto"/>
                                <w:jc w:val="right"/>
                              </w:pPr>
                              <w:r>
                                <w:rPr>
                                  <w:rFonts w:ascii="Arial" w:eastAsia="Arial" w:hAnsi="Arial"/>
                                  <w:color w:val="000000"/>
                                  <w:sz w:val="16"/>
                                </w:rPr>
                                <w:t>980,111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1FC7BEF" w14:textId="77777777" w:rsidR="004D44CE" w:rsidRDefault="00FB16C0">
                              <w:pPr>
                                <w:spacing w:after="0" w:line="240" w:lineRule="auto"/>
                                <w:jc w:val="right"/>
                              </w:pPr>
                              <w:r>
                                <w:rPr>
                                  <w:rFonts w:ascii="Arial" w:eastAsia="Arial" w:hAnsi="Arial"/>
                                  <w:color w:val="000000"/>
                                  <w:sz w:val="16"/>
                                </w:rPr>
                                <w:t>980,111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2B3B77" w14:textId="77777777" w:rsidR="004D44CE" w:rsidRDefault="00FB16C0">
                              <w:pPr>
                                <w:spacing w:after="0" w:line="240" w:lineRule="auto"/>
                                <w:jc w:val="right"/>
                              </w:pPr>
                              <w:r>
                                <w:rPr>
                                  <w:rFonts w:ascii="Arial" w:eastAsia="Arial" w:hAnsi="Arial"/>
                                  <w:color w:val="000000"/>
                                  <w:sz w:val="16"/>
                                </w:rPr>
                                <w:t>980,111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B95348D" w14:textId="77777777" w:rsidR="004D44CE" w:rsidRDefault="00FB16C0">
                              <w:pPr>
                                <w:spacing w:after="0" w:line="240" w:lineRule="auto"/>
                                <w:jc w:val="right"/>
                              </w:pPr>
                              <w:r>
                                <w:rPr>
                                  <w:rFonts w:ascii="Arial" w:eastAsia="Arial" w:hAnsi="Arial"/>
                                  <w:color w:val="000000"/>
                                  <w:sz w:val="16"/>
                                </w:rPr>
                                <w:t>100.00</w:t>
                              </w:r>
                            </w:p>
                          </w:tc>
                        </w:tr>
                        <w:tr w:rsidR="004D44CE" w14:paraId="0A421A1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116A14" w14:textId="77777777" w:rsidR="004D44CE" w:rsidRDefault="00FB16C0">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1F48D2" w14:textId="5B593B94" w:rsidR="004D44CE" w:rsidRDefault="00FB16C0">
                              <w:pPr>
                                <w:spacing w:after="0" w:line="240" w:lineRule="auto"/>
                              </w:pPr>
                              <w:r>
                                <w:rPr>
                                  <w:rFonts w:ascii="Arial" w:eastAsia="Arial" w:hAnsi="Arial"/>
                                  <w:color w:val="000000"/>
                                  <w:sz w:val="16"/>
                                </w:rPr>
                                <w:t xml:space="preserve">UNDAPII - Econ Growth &amp; </w:t>
                              </w:r>
                              <w:r w:rsidR="0082073D">
                                <w:rPr>
                                  <w:rFonts w:ascii="Arial" w:eastAsia="Arial" w:hAnsi="Arial"/>
                                  <w:color w:val="000000"/>
                                  <w:sz w:val="16"/>
                                </w:rPr>
                                <w:t>Empl</w:t>
                              </w:r>
                              <w:r w:rsidR="0082073D">
                                <w:rPr>
                                  <w:rFonts w:ascii="Arial" w:eastAsia="Arial" w:hAnsi="Arial"/>
                                  <w:color w:val="000000"/>
                                  <w:sz w:val="16"/>
                                  <w:lang w:val="en-US"/>
                                </w:rPr>
                                <w:t>o</w:t>
                              </w:r>
                              <w:r w:rsidR="0082073D">
                                <w:rPr>
                                  <w:rFonts w:ascii="Arial" w:eastAsia="Arial" w:hAnsi="Arial"/>
                                  <w:color w:val="000000"/>
                                  <w:sz w:val="16"/>
                                </w:rPr>
                                <w:t>y</w:t>
                              </w:r>
                              <w:r w:rsidR="0082073D">
                                <w:rPr>
                                  <w:rFonts w:ascii="Arial" w:eastAsia="Arial" w:hAnsi="Arial"/>
                                  <w:color w:val="000000"/>
                                  <w:sz w:val="16"/>
                                  <w:lang w:val="en-US"/>
                                </w:rPr>
                                <w:t>men</w:t>
                              </w:r>
                              <w:r w:rsidR="0082073D">
                                <w:rPr>
                                  <w:rFonts w:ascii="Arial" w:eastAsia="Arial" w:hAnsi="Arial"/>
                                  <w:color w:val="000000"/>
                                  <w:sz w:val="16"/>
                                </w:rPr>
                                <w:t>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7398C09" w14:textId="77777777" w:rsidR="004D44CE" w:rsidRDefault="00FB16C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BE16E6"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8816964" w14:textId="77777777" w:rsidR="004D44CE" w:rsidRDefault="00FB16C0">
                              <w:pPr>
                                <w:spacing w:after="0" w:line="240" w:lineRule="auto"/>
                                <w:jc w:val="right"/>
                              </w:pPr>
                              <w:r>
                                <w:rPr>
                                  <w:rFonts w:ascii="Arial" w:eastAsia="Arial" w:hAnsi="Arial"/>
                                  <w:color w:val="000000"/>
                                  <w:sz w:val="16"/>
                                </w:rPr>
                                <w:t>1,364,101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7B51A7D" w14:textId="77777777" w:rsidR="004D44CE" w:rsidRDefault="00FB16C0">
                              <w:pPr>
                                <w:spacing w:after="0" w:line="240" w:lineRule="auto"/>
                                <w:jc w:val="right"/>
                              </w:pPr>
                              <w:r>
                                <w:rPr>
                                  <w:rFonts w:ascii="Arial" w:eastAsia="Arial" w:hAnsi="Arial"/>
                                  <w:color w:val="000000"/>
                                  <w:sz w:val="16"/>
                                </w:rPr>
                                <w:t>1,364,101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C5FC50" w14:textId="77777777" w:rsidR="004D44CE" w:rsidRDefault="00FB16C0">
                              <w:pPr>
                                <w:spacing w:after="0" w:line="240" w:lineRule="auto"/>
                                <w:jc w:val="right"/>
                              </w:pPr>
                              <w:r>
                                <w:rPr>
                                  <w:rFonts w:ascii="Arial" w:eastAsia="Arial" w:hAnsi="Arial"/>
                                  <w:color w:val="000000"/>
                                  <w:sz w:val="16"/>
                                </w:rPr>
                                <w:t>1,230,610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6D46CD" w14:textId="77777777" w:rsidR="004D44CE" w:rsidRDefault="00FB16C0">
                              <w:pPr>
                                <w:spacing w:after="0" w:line="240" w:lineRule="auto"/>
                                <w:jc w:val="right"/>
                              </w:pPr>
                              <w:r>
                                <w:rPr>
                                  <w:rFonts w:ascii="Arial" w:eastAsia="Arial" w:hAnsi="Arial"/>
                                  <w:color w:val="000000"/>
                                  <w:sz w:val="16"/>
                                </w:rPr>
                                <w:t>90.21</w:t>
                              </w:r>
                            </w:p>
                          </w:tc>
                        </w:tr>
                        <w:tr w:rsidR="004D44CE" w14:paraId="1F52BF4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EFA240" w14:textId="77777777" w:rsidR="004D44CE" w:rsidRDefault="00FB16C0">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302614" w14:textId="4A68D441" w:rsidR="004D44CE" w:rsidRDefault="00FB16C0">
                              <w:pPr>
                                <w:spacing w:after="0" w:line="240" w:lineRule="auto"/>
                              </w:pPr>
                              <w:r>
                                <w:rPr>
                                  <w:rFonts w:ascii="Arial" w:eastAsia="Arial" w:hAnsi="Arial"/>
                                  <w:color w:val="000000"/>
                                  <w:sz w:val="16"/>
                                </w:rPr>
                                <w:t xml:space="preserve">UNDAPII - Econ Growth &amp; </w:t>
                              </w:r>
                              <w:r w:rsidR="0082073D">
                                <w:rPr>
                                  <w:rFonts w:ascii="Arial" w:eastAsia="Arial" w:hAnsi="Arial"/>
                                  <w:color w:val="000000"/>
                                  <w:sz w:val="16"/>
                                </w:rPr>
                                <w:t>Empl</w:t>
                              </w:r>
                              <w:r w:rsidR="0082073D">
                                <w:rPr>
                                  <w:rFonts w:ascii="Arial" w:eastAsia="Arial" w:hAnsi="Arial"/>
                                  <w:color w:val="000000"/>
                                  <w:sz w:val="16"/>
                                  <w:lang w:val="en-US"/>
                                </w:rPr>
                                <w:t>o</w:t>
                              </w:r>
                              <w:r w:rsidR="0082073D">
                                <w:rPr>
                                  <w:rFonts w:ascii="Arial" w:eastAsia="Arial" w:hAnsi="Arial"/>
                                  <w:color w:val="000000"/>
                                  <w:sz w:val="16"/>
                                </w:rPr>
                                <w:t>y</w:t>
                              </w:r>
                              <w:r w:rsidR="0082073D">
                                <w:rPr>
                                  <w:rFonts w:ascii="Arial" w:eastAsia="Arial" w:hAnsi="Arial"/>
                                  <w:color w:val="000000"/>
                                  <w:sz w:val="16"/>
                                  <w:lang w:val="en-US"/>
                                </w:rPr>
                                <w:t>men</w:t>
                              </w:r>
                              <w:r w:rsidR="0082073D">
                                <w:rPr>
                                  <w:rFonts w:ascii="Arial" w:eastAsia="Arial" w:hAnsi="Arial"/>
                                  <w:color w:val="000000"/>
                                  <w:sz w:val="16"/>
                                </w:rPr>
                                <w:t>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A3182EB" w14:textId="77777777" w:rsidR="004D44CE" w:rsidRDefault="00FB16C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87826F2"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47AE6E2" w14:textId="77777777" w:rsidR="004D44CE" w:rsidRDefault="00FB16C0">
                              <w:pPr>
                                <w:spacing w:after="0" w:line="240" w:lineRule="auto"/>
                                <w:jc w:val="right"/>
                              </w:pPr>
                              <w:r>
                                <w:rPr>
                                  <w:rFonts w:ascii="Arial" w:eastAsia="Arial" w:hAnsi="Arial"/>
                                  <w:color w:val="000000"/>
                                  <w:sz w:val="16"/>
                                </w:rPr>
                                <w:t>1,954,373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9F84532" w14:textId="77777777" w:rsidR="004D44CE" w:rsidRDefault="00FB16C0">
                              <w:pPr>
                                <w:spacing w:after="0" w:line="240" w:lineRule="auto"/>
                                <w:jc w:val="right"/>
                              </w:pPr>
                              <w:r>
                                <w:rPr>
                                  <w:rFonts w:ascii="Arial" w:eastAsia="Arial" w:hAnsi="Arial"/>
                                  <w:color w:val="000000"/>
                                  <w:sz w:val="16"/>
                                </w:rPr>
                                <w:t>1,954,373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834184" w14:textId="77777777" w:rsidR="004D44CE" w:rsidRDefault="00FB16C0">
                              <w:pPr>
                                <w:spacing w:after="0" w:line="240" w:lineRule="auto"/>
                                <w:jc w:val="right"/>
                              </w:pPr>
                              <w:r>
                                <w:rPr>
                                  <w:rFonts w:ascii="Arial" w:eastAsia="Arial" w:hAnsi="Arial"/>
                                  <w:color w:val="000000"/>
                                  <w:sz w:val="16"/>
                                </w:rPr>
                                <w:t>1,946,324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A754131" w14:textId="77777777" w:rsidR="004D44CE" w:rsidRDefault="00FB16C0">
                              <w:pPr>
                                <w:spacing w:after="0" w:line="240" w:lineRule="auto"/>
                                <w:jc w:val="right"/>
                              </w:pPr>
                              <w:r>
                                <w:rPr>
                                  <w:rFonts w:ascii="Arial" w:eastAsia="Arial" w:hAnsi="Arial"/>
                                  <w:color w:val="000000"/>
                                  <w:sz w:val="16"/>
                                </w:rPr>
                                <w:t>99.59</w:t>
                              </w:r>
                            </w:p>
                          </w:tc>
                        </w:tr>
                        <w:tr w:rsidR="004D44CE" w14:paraId="45E3CC6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80F5C3" w14:textId="77777777" w:rsidR="004D44CE" w:rsidRDefault="00FB16C0">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61140E" w14:textId="493946B1" w:rsidR="004D44CE" w:rsidRDefault="00FB16C0">
                              <w:pPr>
                                <w:spacing w:after="0" w:line="240" w:lineRule="auto"/>
                              </w:pPr>
                              <w:r>
                                <w:rPr>
                                  <w:rFonts w:ascii="Arial" w:eastAsia="Arial" w:hAnsi="Arial"/>
                                  <w:color w:val="000000"/>
                                  <w:sz w:val="16"/>
                                </w:rPr>
                                <w:t xml:space="preserve">UNDAPII - Econ Growth &amp; </w:t>
                              </w:r>
                              <w:r w:rsidR="0082073D">
                                <w:rPr>
                                  <w:rFonts w:ascii="Arial" w:eastAsia="Arial" w:hAnsi="Arial"/>
                                  <w:color w:val="000000"/>
                                  <w:sz w:val="16"/>
                                </w:rPr>
                                <w:t>Empl</w:t>
                              </w:r>
                              <w:r w:rsidR="0082073D">
                                <w:rPr>
                                  <w:rFonts w:ascii="Arial" w:eastAsia="Arial" w:hAnsi="Arial"/>
                                  <w:color w:val="000000"/>
                                  <w:sz w:val="16"/>
                                  <w:lang w:val="en-US"/>
                                </w:rPr>
                                <w:t>o</w:t>
                              </w:r>
                              <w:r w:rsidR="0082073D">
                                <w:rPr>
                                  <w:rFonts w:ascii="Arial" w:eastAsia="Arial" w:hAnsi="Arial"/>
                                  <w:color w:val="000000"/>
                                  <w:sz w:val="16"/>
                                </w:rPr>
                                <w:t>y</w:t>
                              </w:r>
                              <w:r w:rsidR="0082073D">
                                <w:rPr>
                                  <w:rFonts w:ascii="Arial" w:eastAsia="Arial" w:hAnsi="Arial"/>
                                  <w:color w:val="000000"/>
                                  <w:sz w:val="16"/>
                                  <w:lang w:val="en-US"/>
                                </w:rPr>
                                <w:t>men</w:t>
                              </w:r>
                              <w:r w:rsidR="0082073D">
                                <w:rPr>
                                  <w:rFonts w:ascii="Arial" w:eastAsia="Arial" w:hAnsi="Arial"/>
                                  <w:color w:val="000000"/>
                                  <w:sz w:val="16"/>
                                </w:rPr>
                                <w:t>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4B2B3E"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BC687F2"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A5A1F03" w14:textId="77777777" w:rsidR="004D44CE" w:rsidRDefault="00FB16C0">
                              <w:pPr>
                                <w:spacing w:after="0" w:line="240" w:lineRule="auto"/>
                                <w:jc w:val="right"/>
                              </w:pPr>
                              <w:r>
                                <w:rPr>
                                  <w:rFonts w:ascii="Arial" w:eastAsia="Arial" w:hAnsi="Arial"/>
                                  <w:color w:val="000000"/>
                                  <w:sz w:val="16"/>
                                </w:rPr>
                                <w:t>4,861,652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E64A20F" w14:textId="77777777" w:rsidR="004D44CE" w:rsidRDefault="00FB16C0">
                              <w:pPr>
                                <w:spacing w:after="0" w:line="240" w:lineRule="auto"/>
                                <w:jc w:val="right"/>
                              </w:pPr>
                              <w:r>
                                <w:rPr>
                                  <w:rFonts w:ascii="Arial" w:eastAsia="Arial" w:hAnsi="Arial"/>
                                  <w:color w:val="000000"/>
                                  <w:sz w:val="16"/>
                                </w:rPr>
                                <w:t>4,861,652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AA0FD5" w14:textId="77777777" w:rsidR="004D44CE" w:rsidRDefault="00FB16C0">
                              <w:pPr>
                                <w:spacing w:after="0" w:line="240" w:lineRule="auto"/>
                                <w:jc w:val="right"/>
                              </w:pPr>
                              <w:r>
                                <w:rPr>
                                  <w:rFonts w:ascii="Arial" w:eastAsia="Arial" w:hAnsi="Arial"/>
                                  <w:color w:val="000000"/>
                                  <w:sz w:val="16"/>
                                </w:rPr>
                                <w:t>4,494,978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82E5E49" w14:textId="77777777" w:rsidR="004D44CE" w:rsidRDefault="00FB16C0">
                              <w:pPr>
                                <w:spacing w:after="0" w:line="240" w:lineRule="auto"/>
                                <w:jc w:val="right"/>
                              </w:pPr>
                              <w:r>
                                <w:rPr>
                                  <w:rFonts w:ascii="Arial" w:eastAsia="Arial" w:hAnsi="Arial"/>
                                  <w:color w:val="000000"/>
                                  <w:sz w:val="16"/>
                                </w:rPr>
                                <w:t>92.46</w:t>
                              </w:r>
                            </w:p>
                          </w:tc>
                        </w:tr>
                        <w:tr w:rsidR="00AA1F00" w14:paraId="6C3C574A"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F25092B" w14:textId="77777777" w:rsidR="004D44CE" w:rsidRDefault="00FB16C0">
                              <w:pPr>
                                <w:spacing w:after="0" w:line="240" w:lineRule="auto"/>
                              </w:pPr>
                              <w:r>
                                <w:rPr>
                                  <w:rFonts w:ascii="Arial" w:eastAsia="Arial" w:hAnsi="Arial"/>
                                  <w:b/>
                                  <w:color w:val="FFFFFF"/>
                                  <w:sz w:val="16"/>
                                </w:rPr>
                                <w:t>UNDAPII Inclusive Growth: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4266C13"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10CBCB0"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0AF9715" w14:textId="77777777" w:rsidR="004D44CE" w:rsidRDefault="00FB16C0">
                              <w:pPr>
                                <w:spacing w:after="0" w:line="240" w:lineRule="auto"/>
                                <w:jc w:val="right"/>
                              </w:pPr>
                              <w:r>
                                <w:rPr>
                                  <w:rFonts w:ascii="Arial" w:eastAsia="Arial" w:hAnsi="Arial"/>
                                  <w:b/>
                                  <w:color w:val="FFFFFF"/>
                                  <w:sz w:val="16"/>
                                </w:rPr>
                                <w:t>30,244,411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B43F718" w14:textId="77777777" w:rsidR="004D44CE" w:rsidRDefault="00FB16C0">
                              <w:pPr>
                                <w:spacing w:after="0" w:line="240" w:lineRule="auto"/>
                                <w:jc w:val="right"/>
                              </w:pPr>
                              <w:r>
                                <w:rPr>
                                  <w:rFonts w:ascii="Arial" w:eastAsia="Arial" w:hAnsi="Arial"/>
                                  <w:b/>
                                  <w:color w:val="FFFFFF"/>
                                  <w:sz w:val="16"/>
                                </w:rPr>
                                <w:t>30,244,411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96B0DF1" w14:textId="77777777" w:rsidR="004D44CE" w:rsidRDefault="00FB16C0">
                              <w:pPr>
                                <w:spacing w:after="0" w:line="240" w:lineRule="auto"/>
                                <w:jc w:val="right"/>
                              </w:pPr>
                              <w:r>
                                <w:rPr>
                                  <w:rFonts w:ascii="Arial" w:eastAsia="Arial" w:hAnsi="Arial"/>
                                  <w:b/>
                                  <w:color w:val="FFFFFF"/>
                                  <w:sz w:val="16"/>
                                </w:rPr>
                                <w:t>28,024,384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B028F32" w14:textId="77777777" w:rsidR="004D44CE" w:rsidRDefault="00FB16C0">
                              <w:pPr>
                                <w:spacing w:after="0" w:line="240" w:lineRule="auto"/>
                                <w:jc w:val="right"/>
                              </w:pPr>
                              <w:r>
                                <w:rPr>
                                  <w:rFonts w:ascii="Arial" w:eastAsia="Arial" w:hAnsi="Arial"/>
                                  <w:b/>
                                  <w:color w:val="FFFFFF"/>
                                  <w:sz w:val="16"/>
                                </w:rPr>
                                <w:t>92.66</w:t>
                              </w:r>
                            </w:p>
                          </w:tc>
                        </w:tr>
                        <w:tr w:rsidR="00AA1F00" w14:paraId="14E3D3AF" w14:textId="77777777" w:rsidTr="00AA1F00">
                          <w:tc>
                            <w:tcPr>
                              <w:tcW w:w="1090" w:type="dxa"/>
                              <w:tcBorders>
                                <w:top w:val="nil"/>
                                <w:left w:val="nil"/>
                                <w:bottom w:val="nil"/>
                                <w:right w:val="nil"/>
                              </w:tcBorders>
                              <w:tcMar>
                                <w:top w:w="59" w:type="dxa"/>
                                <w:left w:w="59" w:type="dxa"/>
                                <w:bottom w:w="59" w:type="dxa"/>
                                <w:right w:w="59" w:type="dxa"/>
                              </w:tcMar>
                              <w:vAlign w:val="center"/>
                            </w:tcPr>
                            <w:p w14:paraId="61EDA1D3"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46603E0" w14:textId="77777777" w:rsidR="004D44CE" w:rsidRDefault="004D44CE">
                              <w:pPr>
                                <w:spacing w:after="0" w:line="240" w:lineRule="auto"/>
                              </w:pPr>
                            </w:p>
                          </w:tc>
                        </w:tr>
                        <w:tr w:rsidR="00AA1F00" w14:paraId="1F858844" w14:textId="77777777" w:rsidTr="00AA1F00">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33CA25E" w14:textId="77777777" w:rsidR="004D44CE" w:rsidRDefault="00FB16C0">
                              <w:pPr>
                                <w:spacing w:after="0" w:line="240" w:lineRule="auto"/>
                              </w:pPr>
                              <w:r>
                                <w:rPr>
                                  <w:rFonts w:ascii="Arial" w:eastAsia="Arial" w:hAnsi="Arial"/>
                                  <w:b/>
                                  <w:color w:val="FFFFFF"/>
                                  <w:sz w:val="16"/>
                                </w:rPr>
                                <w:t>UNDAPII Non-Programmatic</w:t>
                              </w:r>
                            </w:p>
                          </w:tc>
                        </w:tr>
                        <w:tr w:rsidR="004D44CE" w14:paraId="36D6DAA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C9553E" w14:textId="77777777" w:rsidR="004D44CE" w:rsidRDefault="00FB16C0">
                              <w:pPr>
                                <w:spacing w:after="0" w:line="240" w:lineRule="auto"/>
                              </w:pPr>
                              <w:r>
                                <w:rPr>
                                  <w:rFonts w:ascii="Arial" w:eastAsia="Arial" w:hAnsi="Arial"/>
                                  <w:color w:val="000000"/>
                                  <w:sz w:val="16"/>
                                </w:rPr>
                                <w:t>00101833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6D822BC" w14:textId="77777777" w:rsidR="004D44CE" w:rsidRDefault="00FB16C0">
                              <w:pPr>
                                <w:spacing w:after="0" w:line="240" w:lineRule="auto"/>
                              </w:pPr>
                              <w:r>
                                <w:rPr>
                                  <w:rFonts w:ascii="Arial" w:eastAsia="Arial" w:hAnsi="Arial"/>
                                  <w:color w:val="000000"/>
                                  <w:sz w:val="16"/>
                                </w:rPr>
                                <w:t>UNDAPII - Non-Programmatic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CB95FC3"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E9B9108"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117CDE7" w14:textId="77777777" w:rsidR="004D44CE" w:rsidRDefault="00FB16C0">
                              <w:pPr>
                                <w:spacing w:after="0" w:line="240" w:lineRule="auto"/>
                                <w:jc w:val="right"/>
                              </w:pPr>
                              <w:r>
                                <w:rPr>
                                  <w:rFonts w:ascii="Arial" w:eastAsia="Arial" w:hAnsi="Arial"/>
                                  <w:color w:val="000000"/>
                                  <w:sz w:val="16"/>
                                </w:rPr>
                                <w:t>4,346,970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942E344" w14:textId="77777777" w:rsidR="004D44CE" w:rsidRDefault="00FB16C0">
                              <w:pPr>
                                <w:spacing w:after="0" w:line="240" w:lineRule="auto"/>
                                <w:jc w:val="right"/>
                              </w:pPr>
                              <w:r>
                                <w:rPr>
                                  <w:rFonts w:ascii="Arial" w:eastAsia="Arial" w:hAnsi="Arial"/>
                                  <w:color w:val="000000"/>
                                  <w:sz w:val="16"/>
                                </w:rPr>
                                <w:t>4,346,970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15AB6E" w14:textId="77777777" w:rsidR="004D44CE" w:rsidRDefault="00FB16C0">
                              <w:pPr>
                                <w:spacing w:after="0" w:line="240" w:lineRule="auto"/>
                                <w:jc w:val="right"/>
                              </w:pPr>
                              <w:r>
                                <w:rPr>
                                  <w:rFonts w:ascii="Arial" w:eastAsia="Arial" w:hAnsi="Arial"/>
                                  <w:color w:val="000000"/>
                                  <w:sz w:val="16"/>
                                </w:rPr>
                                <w:t>4,311,427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85E5B06" w14:textId="77777777" w:rsidR="004D44CE" w:rsidRDefault="00FB16C0">
                              <w:pPr>
                                <w:spacing w:after="0" w:line="240" w:lineRule="auto"/>
                                <w:jc w:val="right"/>
                              </w:pPr>
                              <w:r>
                                <w:rPr>
                                  <w:rFonts w:ascii="Arial" w:eastAsia="Arial" w:hAnsi="Arial"/>
                                  <w:color w:val="000000"/>
                                  <w:sz w:val="16"/>
                                </w:rPr>
                                <w:t>99.18</w:t>
                              </w:r>
                            </w:p>
                          </w:tc>
                        </w:tr>
                        <w:tr w:rsidR="004D44CE" w14:paraId="7BF82FC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8E5071" w14:textId="77777777" w:rsidR="004D44CE" w:rsidRDefault="00FB16C0">
                              <w:pPr>
                                <w:spacing w:after="0" w:line="240" w:lineRule="auto"/>
                              </w:pPr>
                              <w:r>
                                <w:rPr>
                                  <w:rFonts w:ascii="Arial" w:eastAsia="Arial" w:hAnsi="Arial"/>
                                  <w:color w:val="000000"/>
                                  <w:sz w:val="16"/>
                                </w:rPr>
                                <w:t>00101833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DB0E5DA" w14:textId="77777777" w:rsidR="004D44CE" w:rsidRDefault="00FB16C0">
                              <w:pPr>
                                <w:spacing w:after="0" w:line="240" w:lineRule="auto"/>
                              </w:pPr>
                              <w:r>
                                <w:rPr>
                                  <w:rFonts w:ascii="Arial" w:eastAsia="Arial" w:hAnsi="Arial"/>
                                  <w:color w:val="000000"/>
                                  <w:sz w:val="16"/>
                                </w:rPr>
                                <w:t>UNDAPII - Non-Programmatic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66EBE21" w14:textId="77777777" w:rsidR="004D44CE" w:rsidRDefault="00FB16C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180BAFA"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91CB22" w14:textId="77777777" w:rsidR="004D44CE" w:rsidRDefault="00FB16C0">
                              <w:pPr>
                                <w:spacing w:after="0" w:line="240" w:lineRule="auto"/>
                                <w:jc w:val="right"/>
                              </w:pPr>
                              <w:r>
                                <w:rPr>
                                  <w:rFonts w:ascii="Arial" w:eastAsia="Arial" w:hAnsi="Arial"/>
                                  <w:color w:val="000000"/>
                                  <w:sz w:val="16"/>
                                </w:rPr>
                                <w:t>274,867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E2AA7AD" w14:textId="77777777" w:rsidR="004D44CE" w:rsidRDefault="00FB16C0">
                              <w:pPr>
                                <w:spacing w:after="0" w:line="240" w:lineRule="auto"/>
                                <w:jc w:val="right"/>
                              </w:pPr>
                              <w:r>
                                <w:rPr>
                                  <w:rFonts w:ascii="Arial" w:eastAsia="Arial" w:hAnsi="Arial"/>
                                  <w:color w:val="000000"/>
                                  <w:sz w:val="16"/>
                                </w:rPr>
                                <w:t>274,867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6F66E5" w14:textId="77777777" w:rsidR="004D44CE" w:rsidRDefault="00FB16C0">
                              <w:pPr>
                                <w:spacing w:after="0" w:line="240" w:lineRule="auto"/>
                                <w:jc w:val="right"/>
                              </w:pPr>
                              <w:r>
                                <w:rPr>
                                  <w:rFonts w:ascii="Arial" w:eastAsia="Arial" w:hAnsi="Arial"/>
                                  <w:color w:val="000000"/>
                                  <w:sz w:val="16"/>
                                </w:rPr>
                                <w:t>160,849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DCB513B" w14:textId="77777777" w:rsidR="004D44CE" w:rsidRDefault="00FB16C0">
                              <w:pPr>
                                <w:spacing w:after="0" w:line="240" w:lineRule="auto"/>
                                <w:jc w:val="right"/>
                              </w:pPr>
                              <w:r>
                                <w:rPr>
                                  <w:rFonts w:ascii="Arial" w:eastAsia="Arial" w:hAnsi="Arial"/>
                                  <w:color w:val="000000"/>
                                  <w:sz w:val="16"/>
                                </w:rPr>
                                <w:t>58.52</w:t>
                              </w:r>
                            </w:p>
                          </w:tc>
                        </w:tr>
                        <w:tr w:rsidR="004D44CE" w14:paraId="452AE6F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4ED6E9" w14:textId="77777777" w:rsidR="004D44CE" w:rsidRDefault="00FB16C0">
                              <w:pPr>
                                <w:spacing w:after="0" w:line="240" w:lineRule="auto"/>
                              </w:pPr>
                              <w:r>
                                <w:rPr>
                                  <w:rFonts w:ascii="Arial" w:eastAsia="Arial" w:hAnsi="Arial"/>
                                  <w:color w:val="000000"/>
                                  <w:sz w:val="16"/>
                                </w:rPr>
                                <w:t>00101833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A97AA33" w14:textId="77777777" w:rsidR="004D44CE" w:rsidRDefault="00FB16C0">
                              <w:pPr>
                                <w:spacing w:after="0" w:line="240" w:lineRule="auto"/>
                              </w:pPr>
                              <w:r>
                                <w:rPr>
                                  <w:rFonts w:ascii="Arial" w:eastAsia="Arial" w:hAnsi="Arial"/>
                                  <w:color w:val="000000"/>
                                  <w:sz w:val="16"/>
                                </w:rPr>
                                <w:t>UNDAPII - Non-Programmatic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691C40" w14:textId="77777777" w:rsidR="004D44CE" w:rsidRDefault="00FB16C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66DA628"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78C1D61" w14:textId="77777777" w:rsidR="004D44CE" w:rsidRDefault="00FB16C0">
                              <w:pPr>
                                <w:spacing w:after="0" w:line="240" w:lineRule="auto"/>
                                <w:jc w:val="right"/>
                              </w:pPr>
                              <w:r>
                                <w:rPr>
                                  <w:rFonts w:ascii="Arial" w:eastAsia="Arial" w:hAnsi="Arial"/>
                                  <w:color w:val="000000"/>
                                  <w:sz w:val="16"/>
                                </w:rPr>
                                <w:t>115,701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4FEBB4" w14:textId="77777777" w:rsidR="004D44CE" w:rsidRDefault="00FB16C0">
                              <w:pPr>
                                <w:spacing w:after="0" w:line="240" w:lineRule="auto"/>
                                <w:jc w:val="right"/>
                              </w:pPr>
                              <w:r>
                                <w:rPr>
                                  <w:rFonts w:ascii="Arial" w:eastAsia="Arial" w:hAnsi="Arial"/>
                                  <w:color w:val="000000"/>
                                  <w:sz w:val="16"/>
                                </w:rPr>
                                <w:t>115,701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122D95" w14:textId="77777777" w:rsidR="004D44CE" w:rsidRDefault="00FB16C0">
                              <w:pPr>
                                <w:spacing w:after="0" w:line="240" w:lineRule="auto"/>
                                <w:jc w:val="right"/>
                              </w:pPr>
                              <w:r>
                                <w:rPr>
                                  <w:rFonts w:ascii="Arial" w:eastAsia="Arial" w:hAnsi="Arial"/>
                                  <w:color w:val="000000"/>
                                  <w:sz w:val="16"/>
                                </w:rPr>
                                <w:t>115,701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26B9B20" w14:textId="77777777" w:rsidR="004D44CE" w:rsidRDefault="00FB16C0">
                              <w:pPr>
                                <w:spacing w:after="0" w:line="240" w:lineRule="auto"/>
                                <w:jc w:val="right"/>
                              </w:pPr>
                              <w:r>
                                <w:rPr>
                                  <w:rFonts w:ascii="Arial" w:eastAsia="Arial" w:hAnsi="Arial"/>
                                  <w:color w:val="000000"/>
                                  <w:sz w:val="16"/>
                                </w:rPr>
                                <w:t>100.00</w:t>
                              </w:r>
                            </w:p>
                          </w:tc>
                        </w:tr>
                        <w:tr w:rsidR="004D44CE" w14:paraId="1EB06C9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EBE22F" w14:textId="77777777" w:rsidR="004D44CE" w:rsidRDefault="00FB16C0">
                              <w:pPr>
                                <w:spacing w:after="0" w:line="240" w:lineRule="auto"/>
                              </w:pPr>
                              <w:r>
                                <w:rPr>
                                  <w:rFonts w:ascii="Arial" w:eastAsia="Arial" w:hAnsi="Arial"/>
                                  <w:color w:val="000000"/>
                                  <w:sz w:val="16"/>
                                </w:rPr>
                                <w:t>00119545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950E4FE" w14:textId="7188260D" w:rsidR="004D44CE" w:rsidRDefault="00FB16C0">
                              <w:pPr>
                                <w:spacing w:after="0" w:line="240" w:lineRule="auto"/>
                              </w:pPr>
                              <w:r>
                                <w:rPr>
                                  <w:rFonts w:ascii="Arial" w:eastAsia="Arial" w:hAnsi="Arial"/>
                                  <w:color w:val="000000"/>
                                  <w:sz w:val="16"/>
                                </w:rPr>
                                <w:t>UNDAP II - 5.2 Comm</w:t>
                              </w:r>
                              <w:r w:rsidR="0082073D">
                                <w:rPr>
                                  <w:rFonts w:ascii="Arial" w:eastAsia="Arial" w:hAnsi="Arial"/>
                                  <w:color w:val="000000"/>
                                  <w:sz w:val="16"/>
                                  <w:lang w:val="en-US"/>
                                </w:rPr>
                                <w:t>u</w:t>
                              </w:r>
                              <w:r>
                                <w:rPr>
                                  <w:rFonts w:ascii="Arial" w:eastAsia="Arial" w:hAnsi="Arial"/>
                                  <w:color w:val="000000"/>
                                  <w:sz w:val="16"/>
                                </w:rPr>
                                <w:t>n</w:t>
                              </w:r>
                              <w:proofErr w:type="spellStart"/>
                              <w:r w:rsidR="0082073D">
                                <w:rPr>
                                  <w:rFonts w:ascii="Arial" w:eastAsia="Arial" w:hAnsi="Arial"/>
                                  <w:color w:val="000000"/>
                                  <w:sz w:val="16"/>
                                  <w:lang w:val="en-US"/>
                                </w:rPr>
                                <w:t>ication</w:t>
                              </w:r>
                              <w:proofErr w:type="spellEnd"/>
                              <w:r>
                                <w:rPr>
                                  <w:rFonts w:ascii="Arial" w:eastAsia="Arial" w:hAnsi="Arial"/>
                                  <w:color w:val="000000"/>
                                  <w:sz w:val="16"/>
                                </w:rPr>
                                <w:t>, Advocacy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F6D956C" w14:textId="77777777" w:rsidR="004D44CE" w:rsidRDefault="00FB16C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A0A566F" w14:textId="77777777" w:rsidR="004D44CE" w:rsidRDefault="00FB16C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9A2A016" w14:textId="77777777" w:rsidR="004D44CE" w:rsidRDefault="00FB16C0">
                              <w:pPr>
                                <w:spacing w:after="0" w:line="240" w:lineRule="auto"/>
                                <w:jc w:val="right"/>
                              </w:pPr>
                              <w:r>
                                <w:rPr>
                                  <w:rFonts w:ascii="Arial" w:eastAsia="Arial" w:hAnsi="Arial"/>
                                  <w:color w:val="000000"/>
                                  <w:sz w:val="16"/>
                                </w:rPr>
                                <w:t>185,244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EE45BF0" w14:textId="77777777" w:rsidR="004D44CE" w:rsidRDefault="00FB16C0">
                              <w:pPr>
                                <w:spacing w:after="0" w:line="240" w:lineRule="auto"/>
                                <w:jc w:val="right"/>
                              </w:pPr>
                              <w:r>
                                <w:rPr>
                                  <w:rFonts w:ascii="Arial" w:eastAsia="Arial" w:hAnsi="Arial"/>
                                  <w:color w:val="000000"/>
                                  <w:sz w:val="16"/>
                                </w:rPr>
                                <w:t>185,244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A7C7E6" w14:textId="77777777" w:rsidR="004D44CE" w:rsidRDefault="00FB16C0">
                              <w:pPr>
                                <w:spacing w:after="0" w:line="240" w:lineRule="auto"/>
                                <w:jc w:val="right"/>
                              </w:pPr>
                              <w:r>
                                <w:rPr>
                                  <w:rFonts w:ascii="Arial" w:eastAsia="Arial" w:hAnsi="Arial"/>
                                  <w:color w:val="000000"/>
                                  <w:sz w:val="16"/>
                                </w:rPr>
                                <w:t>72,113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4ACA7DB" w14:textId="77777777" w:rsidR="004D44CE" w:rsidRDefault="00FB16C0">
                              <w:pPr>
                                <w:spacing w:after="0" w:line="240" w:lineRule="auto"/>
                                <w:jc w:val="right"/>
                              </w:pPr>
                              <w:r>
                                <w:rPr>
                                  <w:rFonts w:ascii="Arial" w:eastAsia="Arial" w:hAnsi="Arial"/>
                                  <w:color w:val="000000"/>
                                  <w:sz w:val="16"/>
                                </w:rPr>
                                <w:t>38.93</w:t>
                              </w:r>
                            </w:p>
                          </w:tc>
                        </w:tr>
                        <w:tr w:rsidR="00AA1F00" w14:paraId="04E069D5"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1423285" w14:textId="77777777" w:rsidR="004D44CE" w:rsidRDefault="00FB16C0">
                              <w:pPr>
                                <w:spacing w:after="0" w:line="240" w:lineRule="auto"/>
                              </w:pPr>
                              <w:r>
                                <w:rPr>
                                  <w:rFonts w:ascii="Arial" w:eastAsia="Arial" w:hAnsi="Arial"/>
                                  <w:b/>
                                  <w:color w:val="FFFFFF"/>
                                  <w:sz w:val="16"/>
                                </w:rPr>
                                <w:t>UNDAPII Non-Programmatic: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FB3C1A6"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E18F723"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ECDE10A" w14:textId="77777777" w:rsidR="004D44CE" w:rsidRDefault="00FB16C0">
                              <w:pPr>
                                <w:spacing w:after="0" w:line="240" w:lineRule="auto"/>
                                <w:jc w:val="right"/>
                              </w:pPr>
                              <w:r>
                                <w:rPr>
                                  <w:rFonts w:ascii="Arial" w:eastAsia="Arial" w:hAnsi="Arial"/>
                                  <w:b/>
                                  <w:color w:val="FFFFFF"/>
                                  <w:sz w:val="16"/>
                                </w:rPr>
                                <w:t>4,922,782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B3F28FB" w14:textId="77777777" w:rsidR="004D44CE" w:rsidRDefault="00FB16C0">
                              <w:pPr>
                                <w:spacing w:after="0" w:line="240" w:lineRule="auto"/>
                                <w:jc w:val="right"/>
                              </w:pPr>
                              <w:r>
                                <w:rPr>
                                  <w:rFonts w:ascii="Arial" w:eastAsia="Arial" w:hAnsi="Arial"/>
                                  <w:b/>
                                  <w:color w:val="FFFFFF"/>
                                  <w:sz w:val="16"/>
                                </w:rPr>
                                <w:t>4,922,782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113F1D7" w14:textId="77777777" w:rsidR="004D44CE" w:rsidRDefault="00FB16C0">
                              <w:pPr>
                                <w:spacing w:after="0" w:line="240" w:lineRule="auto"/>
                                <w:jc w:val="right"/>
                              </w:pPr>
                              <w:r>
                                <w:rPr>
                                  <w:rFonts w:ascii="Arial" w:eastAsia="Arial" w:hAnsi="Arial"/>
                                  <w:b/>
                                  <w:color w:val="FFFFFF"/>
                                  <w:sz w:val="16"/>
                                </w:rPr>
                                <w:t>4,660,090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531719C" w14:textId="77777777" w:rsidR="004D44CE" w:rsidRDefault="00FB16C0">
                              <w:pPr>
                                <w:spacing w:after="0" w:line="240" w:lineRule="auto"/>
                                <w:jc w:val="right"/>
                              </w:pPr>
                              <w:r>
                                <w:rPr>
                                  <w:rFonts w:ascii="Arial" w:eastAsia="Arial" w:hAnsi="Arial"/>
                                  <w:b/>
                                  <w:color w:val="FFFFFF"/>
                                  <w:sz w:val="16"/>
                                </w:rPr>
                                <w:t>94.66</w:t>
                              </w:r>
                            </w:p>
                          </w:tc>
                        </w:tr>
                        <w:tr w:rsidR="00AA1F00" w14:paraId="381FA8D7" w14:textId="77777777" w:rsidTr="00AA1F00">
                          <w:tc>
                            <w:tcPr>
                              <w:tcW w:w="1090" w:type="dxa"/>
                              <w:tcBorders>
                                <w:top w:val="nil"/>
                                <w:left w:val="nil"/>
                                <w:bottom w:val="nil"/>
                                <w:right w:val="nil"/>
                              </w:tcBorders>
                              <w:tcMar>
                                <w:top w:w="59" w:type="dxa"/>
                                <w:left w:w="59" w:type="dxa"/>
                                <w:bottom w:w="59" w:type="dxa"/>
                                <w:right w:w="59" w:type="dxa"/>
                              </w:tcMar>
                              <w:vAlign w:val="center"/>
                            </w:tcPr>
                            <w:p w14:paraId="3048CEA5" w14:textId="77777777" w:rsidR="004D44CE" w:rsidRDefault="004D44CE">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42C679B" w14:textId="77777777" w:rsidR="004D44CE" w:rsidRDefault="004D44CE">
                              <w:pPr>
                                <w:spacing w:after="0" w:line="240" w:lineRule="auto"/>
                              </w:pPr>
                            </w:p>
                          </w:tc>
                        </w:tr>
                        <w:tr w:rsidR="00AA1F00" w14:paraId="3A5F286A" w14:textId="77777777" w:rsidTr="00AA1F00">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19D136D" w14:textId="77777777" w:rsidR="004D44CE" w:rsidRDefault="00FB16C0">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1F59964" w14:textId="77777777" w:rsidR="004D44CE" w:rsidRDefault="004D44CE">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60A8BD6" w14:textId="77777777" w:rsidR="004D44CE" w:rsidRDefault="004D44CE">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DA369E7" w14:textId="77777777" w:rsidR="004D44CE" w:rsidRDefault="00FB16C0">
                              <w:pPr>
                                <w:spacing w:after="0" w:line="240" w:lineRule="auto"/>
                                <w:jc w:val="right"/>
                              </w:pPr>
                              <w:r>
                                <w:rPr>
                                  <w:rFonts w:ascii="Arial" w:eastAsia="Arial" w:hAnsi="Arial"/>
                                  <w:b/>
                                  <w:color w:val="FFFFFF"/>
                                  <w:sz w:val="16"/>
                                </w:rPr>
                                <w:t>308,606,158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122C8F8" w14:textId="77777777" w:rsidR="004D44CE" w:rsidRDefault="00FB16C0">
                              <w:pPr>
                                <w:spacing w:after="0" w:line="240" w:lineRule="auto"/>
                                <w:jc w:val="right"/>
                              </w:pPr>
                              <w:r>
                                <w:rPr>
                                  <w:rFonts w:ascii="Arial" w:eastAsia="Arial" w:hAnsi="Arial"/>
                                  <w:b/>
                                  <w:color w:val="FFFFFF"/>
                                  <w:sz w:val="16"/>
                                </w:rPr>
                                <w:t>294,143,918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E8483EC" w14:textId="77777777" w:rsidR="004D44CE" w:rsidRDefault="00FB16C0">
                              <w:pPr>
                                <w:spacing w:after="0" w:line="240" w:lineRule="auto"/>
                                <w:jc w:val="right"/>
                              </w:pPr>
                              <w:r>
                                <w:rPr>
                                  <w:rFonts w:ascii="Arial" w:eastAsia="Arial" w:hAnsi="Arial"/>
                                  <w:b/>
                                  <w:color w:val="FFFFFF"/>
                                  <w:sz w:val="16"/>
                                </w:rPr>
                                <w:t>286,569,086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CC5C68F" w14:textId="77777777" w:rsidR="004D44CE" w:rsidRDefault="00FB16C0">
                              <w:pPr>
                                <w:spacing w:after="0" w:line="240" w:lineRule="auto"/>
                                <w:jc w:val="right"/>
                              </w:pPr>
                              <w:r>
                                <w:rPr>
                                  <w:rFonts w:ascii="Segoe UI" w:eastAsia="Segoe UI" w:hAnsi="Segoe UI"/>
                                  <w:b/>
                                  <w:color w:val="FFFFFF"/>
                                  <w:sz w:val="16"/>
                                </w:rPr>
                                <w:t>97.42</w:t>
                              </w:r>
                            </w:p>
                          </w:tc>
                        </w:tr>
                      </w:tbl>
                      <w:p w14:paraId="6F9E3F23" w14:textId="77777777" w:rsidR="004D44CE" w:rsidRDefault="004D44CE">
                        <w:pPr>
                          <w:spacing w:after="0" w:line="240" w:lineRule="auto"/>
                        </w:pPr>
                      </w:p>
                    </w:tc>
                    <w:tc>
                      <w:tcPr>
                        <w:tcW w:w="1146" w:type="dxa"/>
                      </w:tcPr>
                      <w:p w14:paraId="24E914F5" w14:textId="77777777" w:rsidR="004D44CE" w:rsidRDefault="004D44CE">
                        <w:pPr>
                          <w:pStyle w:val="EmptyCellLayoutStyle"/>
                          <w:spacing w:after="0" w:line="240" w:lineRule="auto"/>
                        </w:pPr>
                      </w:p>
                    </w:tc>
                  </w:tr>
                </w:tbl>
                <w:p w14:paraId="4EAFDE0B" w14:textId="77777777" w:rsidR="004D44CE" w:rsidRDefault="004D44CE">
                  <w:pPr>
                    <w:spacing w:after="0" w:line="240" w:lineRule="auto"/>
                  </w:pPr>
                </w:p>
              </w:tc>
            </w:tr>
          </w:tbl>
          <w:p w14:paraId="5615A21F" w14:textId="77777777" w:rsidR="004D44CE" w:rsidRDefault="004D44CE">
            <w:pPr>
              <w:spacing w:after="0" w:line="240" w:lineRule="auto"/>
            </w:pPr>
          </w:p>
        </w:tc>
      </w:tr>
    </w:tbl>
    <w:p w14:paraId="7903F349" w14:textId="77777777" w:rsidR="004D44CE" w:rsidRDefault="00FB16C0">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4D44CE" w14:paraId="790300C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4D44CE" w14:paraId="739B5564" w14:textId="77777777">
              <w:trPr>
                <w:trHeight w:val="1281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4D44CE" w14:paraId="24472201" w14:textId="77777777">
                    <w:trPr>
                      <w:trHeight w:val="258"/>
                    </w:trPr>
                    <w:tc>
                      <w:tcPr>
                        <w:tcW w:w="1112" w:type="dxa"/>
                      </w:tcPr>
                      <w:p w14:paraId="27991F4C" w14:textId="77777777" w:rsidR="004D44CE" w:rsidRDefault="004D44CE">
                        <w:pPr>
                          <w:pStyle w:val="EmptyCellLayoutStyle"/>
                          <w:spacing w:after="0" w:line="240" w:lineRule="auto"/>
                        </w:pPr>
                      </w:p>
                    </w:tc>
                    <w:tc>
                      <w:tcPr>
                        <w:tcW w:w="9939" w:type="dxa"/>
                      </w:tcPr>
                      <w:p w14:paraId="3852701D" w14:textId="77777777" w:rsidR="004D44CE" w:rsidRDefault="004D44CE">
                        <w:pPr>
                          <w:pStyle w:val="EmptyCellLayoutStyle"/>
                          <w:spacing w:after="0" w:line="240" w:lineRule="auto"/>
                        </w:pPr>
                      </w:p>
                    </w:tc>
                    <w:tc>
                      <w:tcPr>
                        <w:tcW w:w="853" w:type="dxa"/>
                      </w:tcPr>
                      <w:p w14:paraId="4DA3E9A4" w14:textId="77777777" w:rsidR="004D44CE" w:rsidRDefault="004D44CE">
                        <w:pPr>
                          <w:pStyle w:val="EmptyCellLayoutStyle"/>
                          <w:spacing w:after="0" w:line="240" w:lineRule="auto"/>
                        </w:pPr>
                      </w:p>
                    </w:tc>
                  </w:tr>
                  <w:tr w:rsidR="004D44CE" w14:paraId="6A9824D2" w14:textId="77777777">
                    <w:tc>
                      <w:tcPr>
                        <w:tcW w:w="1112" w:type="dxa"/>
                      </w:tcPr>
                      <w:p w14:paraId="57F049A4" w14:textId="77777777" w:rsidR="004D44CE" w:rsidRDefault="004D44CE">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gridCol w:w="12"/>
                        </w:tblGrid>
                        <w:tr w:rsidR="004D44CE" w14:paraId="2C1187BB" w14:textId="77777777">
                          <w:tc>
                            <w:tcPr>
                              <w:tcW w:w="6" w:type="dxa"/>
                            </w:tcPr>
                            <w:p w14:paraId="38460B25" w14:textId="77777777" w:rsidR="004D44CE" w:rsidRDefault="004D44CE">
                              <w:pPr>
                                <w:pStyle w:val="EmptyCellLayoutStyle"/>
                                <w:spacing w:after="0" w:line="240" w:lineRule="auto"/>
                              </w:pPr>
                            </w:p>
                          </w:tc>
                          <w:tc>
                            <w:tcPr>
                              <w:tcW w:w="18" w:type="dxa"/>
                            </w:tcPr>
                            <w:p w14:paraId="722659DD" w14:textId="77777777" w:rsidR="004D44CE" w:rsidRDefault="004D44CE">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AA1F00" w14:paraId="1637B2AD" w14:textId="77777777" w:rsidTr="00AA1F00">
                                <w:trPr>
                                  <w:trHeight w:val="344"/>
                                </w:trPr>
                                <w:tc>
                                  <w:tcPr>
                                    <w:tcW w:w="11" w:type="dxa"/>
                                  </w:tcPr>
                                  <w:p w14:paraId="445261CE" w14:textId="77777777" w:rsidR="004D44CE" w:rsidRDefault="004D44CE">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4D44CE" w14:paraId="4C30C4B1"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277EF2AE" w14:textId="77777777" w:rsidR="004D44CE" w:rsidRDefault="00FB16C0">
                                          <w:pPr>
                                            <w:spacing w:after="0" w:line="240" w:lineRule="auto"/>
                                          </w:pPr>
                                          <w:r>
                                            <w:rPr>
                                              <w:rFonts w:ascii="Arial" w:eastAsia="Arial" w:hAnsi="Arial"/>
                                              <w:b/>
                                              <w:color w:val="2DABE0"/>
                                              <w:sz w:val="28"/>
                                            </w:rPr>
                                            <w:t>Contributors</w:t>
                                          </w:r>
                                        </w:p>
                                      </w:tc>
                                    </w:tr>
                                  </w:tbl>
                                  <w:p w14:paraId="05F69F15" w14:textId="77777777" w:rsidR="004D44CE" w:rsidRDefault="004D44CE">
                                    <w:pPr>
                                      <w:spacing w:after="0" w:line="240" w:lineRule="auto"/>
                                    </w:pPr>
                                  </w:p>
                                </w:tc>
                                <w:tc>
                                  <w:tcPr>
                                    <w:tcW w:w="11" w:type="dxa"/>
                                  </w:tcPr>
                                  <w:p w14:paraId="72788FF6" w14:textId="77777777" w:rsidR="004D44CE" w:rsidRDefault="004D44CE">
                                    <w:pPr>
                                      <w:pStyle w:val="EmptyCellLayoutStyle"/>
                                      <w:spacing w:after="0" w:line="240" w:lineRule="auto"/>
                                    </w:pPr>
                                  </w:p>
                                </w:tc>
                              </w:tr>
                              <w:tr w:rsidR="004D44CE" w14:paraId="7D443573" w14:textId="77777777">
                                <w:trPr>
                                  <w:trHeight w:val="57"/>
                                </w:trPr>
                                <w:tc>
                                  <w:tcPr>
                                    <w:tcW w:w="11" w:type="dxa"/>
                                  </w:tcPr>
                                  <w:p w14:paraId="71CE564F" w14:textId="77777777" w:rsidR="004D44CE" w:rsidRDefault="004D44CE">
                                    <w:pPr>
                                      <w:pStyle w:val="EmptyCellLayoutStyle"/>
                                      <w:spacing w:after="0" w:line="240" w:lineRule="auto"/>
                                    </w:pPr>
                                  </w:p>
                                </w:tc>
                                <w:tc>
                                  <w:tcPr>
                                    <w:tcW w:w="0" w:type="dxa"/>
                                  </w:tcPr>
                                  <w:p w14:paraId="13D20F23" w14:textId="77777777" w:rsidR="004D44CE" w:rsidRDefault="004D44CE">
                                    <w:pPr>
                                      <w:pStyle w:val="EmptyCellLayoutStyle"/>
                                      <w:spacing w:after="0" w:line="240" w:lineRule="auto"/>
                                    </w:pPr>
                                  </w:p>
                                </w:tc>
                                <w:tc>
                                  <w:tcPr>
                                    <w:tcW w:w="360" w:type="dxa"/>
                                  </w:tcPr>
                                  <w:p w14:paraId="7C9B5DB2" w14:textId="77777777" w:rsidR="004D44CE" w:rsidRDefault="004D44CE">
                                    <w:pPr>
                                      <w:pStyle w:val="EmptyCellLayoutStyle"/>
                                      <w:spacing w:after="0" w:line="240" w:lineRule="auto"/>
                                    </w:pPr>
                                  </w:p>
                                </w:tc>
                                <w:tc>
                                  <w:tcPr>
                                    <w:tcW w:w="8617" w:type="dxa"/>
                                  </w:tcPr>
                                  <w:p w14:paraId="6F666767" w14:textId="77777777" w:rsidR="004D44CE" w:rsidRDefault="004D44CE">
                                    <w:pPr>
                                      <w:pStyle w:val="EmptyCellLayoutStyle"/>
                                      <w:spacing w:after="0" w:line="240" w:lineRule="auto"/>
                                    </w:pPr>
                                  </w:p>
                                </w:tc>
                                <w:tc>
                                  <w:tcPr>
                                    <w:tcW w:w="346" w:type="dxa"/>
                                  </w:tcPr>
                                  <w:p w14:paraId="4699D06E" w14:textId="77777777" w:rsidR="004D44CE" w:rsidRDefault="004D44CE">
                                    <w:pPr>
                                      <w:pStyle w:val="EmptyCellLayoutStyle"/>
                                      <w:spacing w:after="0" w:line="240" w:lineRule="auto"/>
                                    </w:pPr>
                                  </w:p>
                                </w:tc>
                                <w:tc>
                                  <w:tcPr>
                                    <w:tcW w:w="11" w:type="dxa"/>
                                  </w:tcPr>
                                  <w:p w14:paraId="15DDE91A" w14:textId="77777777" w:rsidR="004D44CE" w:rsidRDefault="004D44CE">
                                    <w:pPr>
                                      <w:pStyle w:val="EmptyCellLayoutStyle"/>
                                      <w:spacing w:after="0" w:line="240" w:lineRule="auto"/>
                                    </w:pPr>
                                  </w:p>
                                </w:tc>
                              </w:tr>
                              <w:tr w:rsidR="004D44CE" w14:paraId="1820045D" w14:textId="77777777">
                                <w:trPr>
                                  <w:trHeight w:val="77"/>
                                </w:trPr>
                                <w:tc>
                                  <w:tcPr>
                                    <w:tcW w:w="11" w:type="dxa"/>
                                  </w:tcPr>
                                  <w:p w14:paraId="3CC38705" w14:textId="77777777" w:rsidR="004D44CE" w:rsidRDefault="004D44CE">
                                    <w:pPr>
                                      <w:pStyle w:val="EmptyCellLayoutStyle"/>
                                      <w:spacing w:after="0" w:line="240" w:lineRule="auto"/>
                                    </w:pPr>
                                  </w:p>
                                </w:tc>
                                <w:tc>
                                  <w:tcPr>
                                    <w:tcW w:w="0" w:type="dxa"/>
                                  </w:tcPr>
                                  <w:p w14:paraId="341FA99A" w14:textId="77777777" w:rsidR="004D44CE" w:rsidRDefault="004D44CE">
                                    <w:pPr>
                                      <w:pStyle w:val="EmptyCellLayoutStyle"/>
                                      <w:spacing w:after="0" w:line="240" w:lineRule="auto"/>
                                    </w:pPr>
                                  </w:p>
                                </w:tc>
                                <w:tc>
                                  <w:tcPr>
                                    <w:tcW w:w="360" w:type="dxa"/>
                                    <w:tcBorders>
                                      <w:top w:val="single" w:sz="15" w:space="0" w:color="2DABE0"/>
                                    </w:tcBorders>
                                  </w:tcPr>
                                  <w:p w14:paraId="3DBA4A2B" w14:textId="77777777" w:rsidR="004D44CE" w:rsidRDefault="004D44CE">
                                    <w:pPr>
                                      <w:pStyle w:val="EmptyCellLayoutStyle"/>
                                      <w:spacing w:after="0" w:line="240" w:lineRule="auto"/>
                                    </w:pPr>
                                  </w:p>
                                </w:tc>
                                <w:tc>
                                  <w:tcPr>
                                    <w:tcW w:w="8617" w:type="dxa"/>
                                    <w:tcBorders>
                                      <w:top w:val="single" w:sz="15" w:space="0" w:color="2DABE0"/>
                                    </w:tcBorders>
                                  </w:tcPr>
                                  <w:p w14:paraId="2EBC2991" w14:textId="77777777" w:rsidR="004D44CE" w:rsidRDefault="004D44CE">
                                    <w:pPr>
                                      <w:pStyle w:val="EmptyCellLayoutStyle"/>
                                      <w:spacing w:after="0" w:line="240" w:lineRule="auto"/>
                                    </w:pPr>
                                  </w:p>
                                </w:tc>
                                <w:tc>
                                  <w:tcPr>
                                    <w:tcW w:w="346" w:type="dxa"/>
                                    <w:tcBorders>
                                      <w:top w:val="single" w:sz="15" w:space="0" w:color="2DABE0"/>
                                    </w:tcBorders>
                                  </w:tcPr>
                                  <w:p w14:paraId="03936045" w14:textId="77777777" w:rsidR="004D44CE" w:rsidRDefault="004D44CE">
                                    <w:pPr>
                                      <w:pStyle w:val="EmptyCellLayoutStyle"/>
                                      <w:spacing w:after="0" w:line="240" w:lineRule="auto"/>
                                    </w:pPr>
                                  </w:p>
                                </w:tc>
                                <w:tc>
                                  <w:tcPr>
                                    <w:tcW w:w="11" w:type="dxa"/>
                                  </w:tcPr>
                                  <w:p w14:paraId="47E0DA35" w14:textId="77777777" w:rsidR="004D44CE" w:rsidRDefault="004D44CE">
                                    <w:pPr>
                                      <w:pStyle w:val="EmptyCellLayoutStyle"/>
                                      <w:spacing w:after="0" w:line="240" w:lineRule="auto"/>
                                    </w:pPr>
                                  </w:p>
                                </w:tc>
                              </w:tr>
                              <w:tr w:rsidR="004D44CE" w14:paraId="515B7288" w14:textId="77777777">
                                <w:tc>
                                  <w:tcPr>
                                    <w:tcW w:w="11" w:type="dxa"/>
                                  </w:tcPr>
                                  <w:p w14:paraId="1F5426D9" w14:textId="77777777" w:rsidR="004D44CE" w:rsidRDefault="004D44CE">
                                    <w:pPr>
                                      <w:pStyle w:val="EmptyCellLayoutStyle"/>
                                      <w:spacing w:after="0" w:line="240" w:lineRule="auto"/>
                                    </w:pPr>
                                  </w:p>
                                </w:tc>
                                <w:tc>
                                  <w:tcPr>
                                    <w:tcW w:w="0" w:type="dxa"/>
                                  </w:tcPr>
                                  <w:p w14:paraId="7A631C1C" w14:textId="77777777" w:rsidR="004D44CE" w:rsidRDefault="004D44CE">
                                    <w:pPr>
                                      <w:pStyle w:val="EmptyCellLayoutStyle"/>
                                      <w:spacing w:after="0" w:line="240" w:lineRule="auto"/>
                                    </w:pPr>
                                  </w:p>
                                </w:tc>
                                <w:tc>
                                  <w:tcPr>
                                    <w:tcW w:w="360" w:type="dxa"/>
                                  </w:tcPr>
                                  <w:p w14:paraId="473A50BD" w14:textId="77777777" w:rsidR="004D44CE" w:rsidRDefault="004D44CE">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4D44CE" w14:paraId="61C56C84"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3383229" w14:textId="77777777" w:rsidR="004D44CE" w:rsidRDefault="00FB16C0">
                                          <w:pPr>
                                            <w:spacing w:after="0" w:line="240" w:lineRule="auto"/>
                                          </w:pPr>
                                          <w:r>
                                            <w:rPr>
                                              <w:noProof/>
                                            </w:rPr>
                                            <w:drawing>
                                              <wp:inline distT="0" distB="0" distL="0" distR="0" wp14:anchorId="4C256BA8" wp14:editId="529FE738">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DE91E05" w14:textId="77777777" w:rsidR="004D44CE" w:rsidRDefault="004D44CE">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3317877" w14:textId="77777777" w:rsidR="004D44CE" w:rsidRDefault="00FB16C0">
                                          <w:pPr>
                                            <w:spacing w:after="0" w:line="240" w:lineRule="auto"/>
                                          </w:pPr>
                                          <w:r>
                                            <w:rPr>
                                              <w:noProof/>
                                            </w:rPr>
                                            <w:drawing>
                                              <wp:inline distT="0" distB="0" distL="0" distR="0" wp14:anchorId="5B762B5B" wp14:editId="5F6A1DFE">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BE72E1F" w14:textId="77777777" w:rsidR="004D44CE" w:rsidRDefault="004D44CE">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EE11A47" w14:textId="77777777" w:rsidR="004D44CE" w:rsidRDefault="00FB16C0">
                                          <w:pPr>
                                            <w:spacing w:after="0" w:line="240" w:lineRule="auto"/>
                                          </w:pPr>
                                          <w:r>
                                            <w:rPr>
                                              <w:noProof/>
                                            </w:rPr>
                                            <w:drawing>
                                              <wp:inline distT="0" distB="0" distL="0" distR="0" wp14:anchorId="050D949C" wp14:editId="750AD765">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CB9E66A" w14:textId="77777777" w:rsidR="004D44CE" w:rsidRDefault="004D44CE">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2C95B6E" w14:textId="77777777" w:rsidR="004D44CE" w:rsidRDefault="00FB16C0">
                                          <w:pPr>
                                            <w:spacing w:after="0" w:line="240" w:lineRule="auto"/>
                                          </w:pPr>
                                          <w:r>
                                            <w:rPr>
                                              <w:noProof/>
                                            </w:rPr>
                                            <w:drawing>
                                              <wp:inline distT="0" distB="0" distL="0" distR="0" wp14:anchorId="3BF63CC5" wp14:editId="70862DCD">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1044000" cy="684000"/>
                                                        </a:xfrm>
                                                        <a:prstGeom prst="rect">
                                                          <a:avLst/>
                                                        </a:prstGeom>
                                                      </pic:spPr>
                                                    </pic:pic>
                                                  </a:graphicData>
                                                </a:graphic>
                                              </wp:inline>
                                            </w:drawing>
                                          </w:r>
                                        </w:p>
                                      </w:tc>
                                    </w:tr>
                                    <w:tr w:rsidR="004D44CE" w14:paraId="2A7A36EF" w14:textId="77777777">
                                      <w:trPr>
                                        <w:trHeight w:val="31"/>
                                      </w:trPr>
                                      <w:tc>
                                        <w:tcPr>
                                          <w:tcW w:w="1644" w:type="dxa"/>
                                          <w:tcBorders>
                                            <w:top w:val="nil"/>
                                            <w:left w:val="nil"/>
                                            <w:bottom w:val="nil"/>
                                            <w:right w:val="nil"/>
                                          </w:tcBorders>
                                          <w:tcMar>
                                            <w:top w:w="39" w:type="dxa"/>
                                            <w:left w:w="39" w:type="dxa"/>
                                            <w:bottom w:w="39" w:type="dxa"/>
                                            <w:right w:w="39" w:type="dxa"/>
                                          </w:tcMar>
                                        </w:tcPr>
                                        <w:p w14:paraId="6DE0F0D2"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983A591"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A73A07C"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0E0BC11"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89BBE4F"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9E07FEA"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4981C16" w14:textId="77777777" w:rsidR="004D44CE" w:rsidRDefault="004D44CE">
                                          <w:pPr>
                                            <w:spacing w:after="0" w:line="240" w:lineRule="auto"/>
                                          </w:pPr>
                                        </w:p>
                                      </w:tc>
                                    </w:tr>
                                    <w:tr w:rsidR="004D44CE" w14:paraId="6DCAB1F5"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D9A387B" w14:textId="77777777" w:rsidR="004D44CE" w:rsidRDefault="00FB16C0">
                                          <w:pPr>
                                            <w:spacing w:after="0" w:line="240" w:lineRule="auto"/>
                                          </w:pPr>
                                          <w:r>
                                            <w:rPr>
                                              <w:noProof/>
                                            </w:rPr>
                                            <w:drawing>
                                              <wp:inline distT="0" distB="0" distL="0" distR="0" wp14:anchorId="66980250" wp14:editId="709DA62E">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0758F5E" w14:textId="77777777" w:rsidR="004D44CE" w:rsidRDefault="004D44CE">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909C3F9" w14:textId="77777777" w:rsidR="004D44CE" w:rsidRDefault="00FB16C0">
                                          <w:pPr>
                                            <w:spacing w:after="0" w:line="240" w:lineRule="auto"/>
                                          </w:pPr>
                                          <w:r>
                                            <w:rPr>
                                              <w:noProof/>
                                            </w:rPr>
                                            <w:drawing>
                                              <wp:inline distT="0" distB="0" distL="0" distR="0" wp14:anchorId="6AFD1ADC" wp14:editId="0AFC5659">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6AFCB1F" w14:textId="77777777" w:rsidR="004D44CE" w:rsidRDefault="004D44CE">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1104FC9" w14:textId="77777777" w:rsidR="004D44CE" w:rsidRDefault="00FB16C0">
                                          <w:pPr>
                                            <w:spacing w:after="0" w:line="240" w:lineRule="auto"/>
                                          </w:pPr>
                                          <w:r>
                                            <w:rPr>
                                              <w:noProof/>
                                            </w:rPr>
                                            <w:drawing>
                                              <wp:inline distT="0" distB="0" distL="0" distR="0" wp14:anchorId="0D894184" wp14:editId="65A32CBC">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9D19E98" w14:textId="77777777" w:rsidR="004D44CE" w:rsidRDefault="004D44CE">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9BE1F7C" w14:textId="77777777" w:rsidR="004D44CE" w:rsidRDefault="00FB16C0">
                                          <w:pPr>
                                            <w:spacing w:after="0" w:line="240" w:lineRule="auto"/>
                                          </w:pPr>
                                          <w:r>
                                            <w:rPr>
                                              <w:noProof/>
                                            </w:rPr>
                                            <w:drawing>
                                              <wp:inline distT="0" distB="0" distL="0" distR="0" wp14:anchorId="3FF80296" wp14:editId="2888099D">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1044000" cy="684000"/>
                                                        </a:xfrm>
                                                        <a:prstGeom prst="rect">
                                                          <a:avLst/>
                                                        </a:prstGeom>
                                                      </pic:spPr>
                                                    </pic:pic>
                                                  </a:graphicData>
                                                </a:graphic>
                                              </wp:inline>
                                            </w:drawing>
                                          </w:r>
                                        </w:p>
                                      </w:tc>
                                    </w:tr>
                                    <w:tr w:rsidR="004D44CE" w14:paraId="68F8D223" w14:textId="77777777">
                                      <w:trPr>
                                        <w:trHeight w:val="31"/>
                                      </w:trPr>
                                      <w:tc>
                                        <w:tcPr>
                                          <w:tcW w:w="1644" w:type="dxa"/>
                                          <w:tcBorders>
                                            <w:top w:val="nil"/>
                                            <w:left w:val="nil"/>
                                            <w:bottom w:val="nil"/>
                                            <w:right w:val="nil"/>
                                          </w:tcBorders>
                                          <w:tcMar>
                                            <w:top w:w="39" w:type="dxa"/>
                                            <w:left w:w="39" w:type="dxa"/>
                                            <w:bottom w:w="39" w:type="dxa"/>
                                            <w:right w:w="39" w:type="dxa"/>
                                          </w:tcMar>
                                        </w:tcPr>
                                        <w:p w14:paraId="141A0303"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4F23912"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B843D1C"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B291F48"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3A1EB44"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5CB6EEF"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86BC1DB" w14:textId="77777777" w:rsidR="004D44CE" w:rsidRDefault="004D44CE">
                                          <w:pPr>
                                            <w:spacing w:after="0" w:line="240" w:lineRule="auto"/>
                                          </w:pPr>
                                        </w:p>
                                      </w:tc>
                                    </w:tr>
                                    <w:tr w:rsidR="004D44CE" w14:paraId="4D7B3D07"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CA271EA" w14:textId="77777777" w:rsidR="004D44CE" w:rsidRDefault="00FB16C0">
                                          <w:pPr>
                                            <w:spacing w:after="0" w:line="240" w:lineRule="auto"/>
                                          </w:pPr>
                                          <w:r>
                                            <w:rPr>
                                              <w:noProof/>
                                            </w:rPr>
                                            <w:drawing>
                                              <wp:inline distT="0" distB="0" distL="0" distR="0" wp14:anchorId="05E58CB4" wp14:editId="52537F80">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EF8F8BE" w14:textId="77777777" w:rsidR="004D44CE" w:rsidRDefault="004D44CE">
                                          <w:pPr>
                                            <w:spacing w:after="0" w:line="240" w:lineRule="auto"/>
                                          </w:pPr>
                                        </w:p>
                                      </w:tc>
                                      <w:tc>
                                        <w:tcPr>
                                          <w:tcW w:w="1644" w:type="dxa"/>
                                        </w:tcPr>
                                        <w:p w14:paraId="606B8FF3"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97E5218" w14:textId="77777777" w:rsidR="004D44CE" w:rsidRDefault="004D44CE">
                                          <w:pPr>
                                            <w:spacing w:after="0" w:line="240" w:lineRule="auto"/>
                                          </w:pPr>
                                        </w:p>
                                      </w:tc>
                                      <w:tc>
                                        <w:tcPr>
                                          <w:tcW w:w="1644" w:type="dxa"/>
                                        </w:tcPr>
                                        <w:p w14:paraId="1E201D04"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105E211" w14:textId="77777777" w:rsidR="004D44CE" w:rsidRDefault="004D44CE">
                                          <w:pPr>
                                            <w:spacing w:after="0" w:line="240" w:lineRule="auto"/>
                                          </w:pPr>
                                        </w:p>
                                      </w:tc>
                                      <w:tc>
                                        <w:tcPr>
                                          <w:tcW w:w="1644" w:type="dxa"/>
                                        </w:tcPr>
                                        <w:p w14:paraId="69BE882E" w14:textId="77777777" w:rsidR="004D44CE" w:rsidRDefault="004D44CE">
                                          <w:pPr>
                                            <w:spacing w:after="0" w:line="240" w:lineRule="auto"/>
                                          </w:pPr>
                                        </w:p>
                                      </w:tc>
                                    </w:tr>
                                    <w:tr w:rsidR="004D44CE" w14:paraId="1B59BED3" w14:textId="77777777">
                                      <w:trPr>
                                        <w:trHeight w:val="31"/>
                                      </w:trPr>
                                      <w:tc>
                                        <w:tcPr>
                                          <w:tcW w:w="1644" w:type="dxa"/>
                                          <w:tcBorders>
                                            <w:top w:val="nil"/>
                                            <w:left w:val="nil"/>
                                            <w:bottom w:val="nil"/>
                                            <w:right w:val="nil"/>
                                          </w:tcBorders>
                                          <w:tcMar>
                                            <w:top w:w="39" w:type="dxa"/>
                                            <w:left w:w="39" w:type="dxa"/>
                                            <w:bottom w:w="39" w:type="dxa"/>
                                            <w:right w:w="39" w:type="dxa"/>
                                          </w:tcMar>
                                        </w:tcPr>
                                        <w:p w14:paraId="0BE11A1A"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5B301C7"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F58212F"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2FDE584"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15A9978"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BBE8A5A"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7CE95E9" w14:textId="77777777" w:rsidR="004D44CE" w:rsidRDefault="004D44CE">
                                          <w:pPr>
                                            <w:spacing w:after="0" w:line="240" w:lineRule="auto"/>
                                          </w:pPr>
                                        </w:p>
                                      </w:tc>
                                    </w:tr>
                                  </w:tbl>
                                  <w:p w14:paraId="5CFA5A73" w14:textId="77777777" w:rsidR="004D44CE" w:rsidRDefault="004D44CE">
                                    <w:pPr>
                                      <w:spacing w:after="0" w:line="240" w:lineRule="auto"/>
                                    </w:pPr>
                                  </w:p>
                                </w:tc>
                                <w:tc>
                                  <w:tcPr>
                                    <w:tcW w:w="346" w:type="dxa"/>
                                  </w:tcPr>
                                  <w:p w14:paraId="0B6CD7A8" w14:textId="77777777" w:rsidR="004D44CE" w:rsidRDefault="004D44CE">
                                    <w:pPr>
                                      <w:pStyle w:val="EmptyCellLayoutStyle"/>
                                      <w:spacing w:after="0" w:line="240" w:lineRule="auto"/>
                                    </w:pPr>
                                  </w:p>
                                </w:tc>
                                <w:tc>
                                  <w:tcPr>
                                    <w:tcW w:w="11" w:type="dxa"/>
                                  </w:tcPr>
                                  <w:p w14:paraId="6999EE64" w14:textId="77777777" w:rsidR="004D44CE" w:rsidRDefault="004D44CE">
                                    <w:pPr>
                                      <w:pStyle w:val="EmptyCellLayoutStyle"/>
                                      <w:spacing w:after="0" w:line="240" w:lineRule="auto"/>
                                    </w:pPr>
                                  </w:p>
                                </w:tc>
                              </w:tr>
                            </w:tbl>
                            <w:p w14:paraId="3C459D14" w14:textId="77777777" w:rsidR="004D44CE" w:rsidRDefault="004D44CE">
                              <w:pPr>
                                <w:spacing w:after="0" w:line="240" w:lineRule="auto"/>
                              </w:pPr>
                            </w:p>
                          </w:tc>
                          <w:tc>
                            <w:tcPr>
                              <w:tcW w:w="549" w:type="dxa"/>
                            </w:tcPr>
                            <w:p w14:paraId="55A7E1A7" w14:textId="77777777" w:rsidR="004D44CE" w:rsidRDefault="004D44CE">
                              <w:pPr>
                                <w:pStyle w:val="EmptyCellLayoutStyle"/>
                                <w:spacing w:after="0" w:line="240" w:lineRule="auto"/>
                              </w:pPr>
                            </w:p>
                          </w:tc>
                          <w:tc>
                            <w:tcPr>
                              <w:tcW w:w="12" w:type="dxa"/>
                            </w:tcPr>
                            <w:p w14:paraId="2488B842" w14:textId="77777777" w:rsidR="004D44CE" w:rsidRDefault="004D44CE">
                              <w:pPr>
                                <w:pStyle w:val="EmptyCellLayoutStyle"/>
                                <w:spacing w:after="0" w:line="240" w:lineRule="auto"/>
                              </w:pPr>
                            </w:p>
                          </w:tc>
                        </w:tr>
                        <w:tr w:rsidR="004D44CE" w14:paraId="419C5C9E" w14:textId="77777777">
                          <w:trPr>
                            <w:trHeight w:val="122"/>
                          </w:trPr>
                          <w:tc>
                            <w:tcPr>
                              <w:tcW w:w="6" w:type="dxa"/>
                            </w:tcPr>
                            <w:p w14:paraId="3790DCE9" w14:textId="77777777" w:rsidR="004D44CE" w:rsidRDefault="004D44CE">
                              <w:pPr>
                                <w:pStyle w:val="EmptyCellLayoutStyle"/>
                                <w:spacing w:after="0" w:line="240" w:lineRule="auto"/>
                              </w:pPr>
                            </w:p>
                          </w:tc>
                          <w:tc>
                            <w:tcPr>
                              <w:tcW w:w="18" w:type="dxa"/>
                            </w:tcPr>
                            <w:p w14:paraId="4B77B787" w14:textId="77777777" w:rsidR="004D44CE" w:rsidRDefault="004D44CE">
                              <w:pPr>
                                <w:pStyle w:val="EmptyCellLayoutStyle"/>
                                <w:spacing w:after="0" w:line="240" w:lineRule="auto"/>
                              </w:pPr>
                            </w:p>
                          </w:tc>
                          <w:tc>
                            <w:tcPr>
                              <w:tcW w:w="9347" w:type="dxa"/>
                            </w:tcPr>
                            <w:p w14:paraId="4AC88A90" w14:textId="77777777" w:rsidR="004D44CE" w:rsidRDefault="004D44CE">
                              <w:pPr>
                                <w:pStyle w:val="EmptyCellLayoutStyle"/>
                                <w:spacing w:after="0" w:line="240" w:lineRule="auto"/>
                              </w:pPr>
                            </w:p>
                          </w:tc>
                          <w:tc>
                            <w:tcPr>
                              <w:tcW w:w="549" w:type="dxa"/>
                            </w:tcPr>
                            <w:p w14:paraId="0A788BF6" w14:textId="77777777" w:rsidR="004D44CE" w:rsidRDefault="004D44CE">
                              <w:pPr>
                                <w:pStyle w:val="EmptyCellLayoutStyle"/>
                                <w:spacing w:after="0" w:line="240" w:lineRule="auto"/>
                              </w:pPr>
                            </w:p>
                          </w:tc>
                          <w:tc>
                            <w:tcPr>
                              <w:tcW w:w="12" w:type="dxa"/>
                            </w:tcPr>
                            <w:p w14:paraId="4D9E0115" w14:textId="77777777" w:rsidR="004D44CE" w:rsidRDefault="004D44CE">
                              <w:pPr>
                                <w:pStyle w:val="EmptyCellLayoutStyle"/>
                                <w:spacing w:after="0" w:line="240" w:lineRule="auto"/>
                              </w:pPr>
                            </w:p>
                          </w:tc>
                        </w:tr>
                        <w:tr w:rsidR="00AA1F00" w14:paraId="78F22BBA" w14:textId="77777777" w:rsidTr="00AA1F00">
                          <w:tc>
                            <w:tcPr>
                              <w:tcW w:w="6" w:type="dxa"/>
                            </w:tcPr>
                            <w:p w14:paraId="2699F902" w14:textId="77777777" w:rsidR="004D44CE" w:rsidRDefault="004D44CE">
                              <w:pPr>
                                <w:pStyle w:val="EmptyCellLayoutStyle"/>
                                <w:spacing w:after="0" w:line="240" w:lineRule="auto"/>
                              </w:pPr>
                            </w:p>
                          </w:tc>
                          <w:tc>
                            <w:tcPr>
                              <w:tcW w:w="18"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AA1F00" w14:paraId="0B19A63B" w14:textId="77777777" w:rsidTr="00AA1F00">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4D44CE" w14:paraId="23F96A5A"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7BF292DF" w14:textId="77777777" w:rsidR="004D44CE" w:rsidRDefault="00FB16C0">
                                          <w:pPr>
                                            <w:spacing w:after="0" w:line="240" w:lineRule="auto"/>
                                          </w:pPr>
                                          <w:r>
                                            <w:rPr>
                                              <w:rFonts w:ascii="Arial" w:eastAsia="Arial" w:hAnsi="Arial"/>
                                              <w:b/>
                                              <w:color w:val="2DABE0"/>
                                              <w:sz w:val="28"/>
                                            </w:rPr>
                                            <w:t>UN Participating Organizations</w:t>
                                          </w:r>
                                        </w:p>
                                      </w:tc>
                                    </w:tr>
                                  </w:tbl>
                                  <w:p w14:paraId="3271C38E" w14:textId="77777777" w:rsidR="004D44CE" w:rsidRDefault="004D44CE">
                                    <w:pPr>
                                      <w:spacing w:after="0" w:line="240" w:lineRule="auto"/>
                                    </w:pPr>
                                  </w:p>
                                </w:tc>
                                <w:tc>
                                  <w:tcPr>
                                    <w:tcW w:w="597" w:type="dxa"/>
                                  </w:tcPr>
                                  <w:p w14:paraId="0D04C581" w14:textId="77777777" w:rsidR="004D44CE" w:rsidRDefault="004D44CE">
                                    <w:pPr>
                                      <w:pStyle w:val="EmptyCellLayoutStyle"/>
                                      <w:spacing w:after="0" w:line="240" w:lineRule="auto"/>
                                    </w:pPr>
                                  </w:p>
                                </w:tc>
                              </w:tr>
                              <w:tr w:rsidR="004D44CE" w14:paraId="53C82C58" w14:textId="77777777">
                                <w:trPr>
                                  <w:trHeight w:val="37"/>
                                </w:trPr>
                                <w:tc>
                                  <w:tcPr>
                                    <w:tcW w:w="377" w:type="dxa"/>
                                  </w:tcPr>
                                  <w:p w14:paraId="720ADA08" w14:textId="77777777" w:rsidR="004D44CE" w:rsidRDefault="004D44CE">
                                    <w:pPr>
                                      <w:pStyle w:val="EmptyCellLayoutStyle"/>
                                      <w:spacing w:after="0" w:line="240" w:lineRule="auto"/>
                                    </w:pPr>
                                  </w:p>
                                </w:tc>
                                <w:tc>
                                  <w:tcPr>
                                    <w:tcW w:w="8617" w:type="dxa"/>
                                  </w:tcPr>
                                  <w:p w14:paraId="255B5261" w14:textId="77777777" w:rsidR="004D44CE" w:rsidRDefault="004D44CE">
                                    <w:pPr>
                                      <w:pStyle w:val="EmptyCellLayoutStyle"/>
                                      <w:spacing w:after="0" w:line="240" w:lineRule="auto"/>
                                    </w:pPr>
                                  </w:p>
                                </w:tc>
                                <w:tc>
                                  <w:tcPr>
                                    <w:tcW w:w="328" w:type="dxa"/>
                                  </w:tcPr>
                                  <w:p w14:paraId="3B741540" w14:textId="77777777" w:rsidR="004D44CE" w:rsidRDefault="004D44CE">
                                    <w:pPr>
                                      <w:pStyle w:val="EmptyCellLayoutStyle"/>
                                      <w:spacing w:after="0" w:line="240" w:lineRule="auto"/>
                                    </w:pPr>
                                  </w:p>
                                </w:tc>
                                <w:tc>
                                  <w:tcPr>
                                    <w:tcW w:w="597" w:type="dxa"/>
                                  </w:tcPr>
                                  <w:p w14:paraId="6F60130F" w14:textId="77777777" w:rsidR="004D44CE" w:rsidRDefault="004D44CE">
                                    <w:pPr>
                                      <w:pStyle w:val="EmptyCellLayoutStyle"/>
                                      <w:spacing w:after="0" w:line="240" w:lineRule="auto"/>
                                    </w:pPr>
                                  </w:p>
                                </w:tc>
                              </w:tr>
                              <w:tr w:rsidR="004D44CE" w14:paraId="1B8915DF" w14:textId="77777777">
                                <w:trPr>
                                  <w:trHeight w:val="76"/>
                                </w:trPr>
                                <w:tc>
                                  <w:tcPr>
                                    <w:tcW w:w="377" w:type="dxa"/>
                                    <w:tcBorders>
                                      <w:top w:val="single" w:sz="15" w:space="0" w:color="2DABE0"/>
                                    </w:tcBorders>
                                  </w:tcPr>
                                  <w:p w14:paraId="415A1C96" w14:textId="77777777" w:rsidR="004D44CE" w:rsidRDefault="004D44CE">
                                    <w:pPr>
                                      <w:pStyle w:val="EmptyCellLayoutStyle"/>
                                      <w:spacing w:after="0" w:line="240" w:lineRule="auto"/>
                                    </w:pPr>
                                  </w:p>
                                </w:tc>
                                <w:tc>
                                  <w:tcPr>
                                    <w:tcW w:w="8617" w:type="dxa"/>
                                    <w:tcBorders>
                                      <w:top w:val="single" w:sz="15" w:space="0" w:color="2DABE0"/>
                                    </w:tcBorders>
                                  </w:tcPr>
                                  <w:p w14:paraId="3907808F" w14:textId="77777777" w:rsidR="004D44CE" w:rsidRDefault="004D44CE">
                                    <w:pPr>
                                      <w:pStyle w:val="EmptyCellLayoutStyle"/>
                                      <w:spacing w:after="0" w:line="240" w:lineRule="auto"/>
                                    </w:pPr>
                                  </w:p>
                                </w:tc>
                                <w:tc>
                                  <w:tcPr>
                                    <w:tcW w:w="328" w:type="dxa"/>
                                    <w:tcBorders>
                                      <w:top w:val="single" w:sz="15" w:space="0" w:color="2DABE0"/>
                                    </w:tcBorders>
                                  </w:tcPr>
                                  <w:p w14:paraId="6FDBAE29" w14:textId="77777777" w:rsidR="004D44CE" w:rsidRDefault="004D44CE">
                                    <w:pPr>
                                      <w:pStyle w:val="EmptyCellLayoutStyle"/>
                                      <w:spacing w:after="0" w:line="240" w:lineRule="auto"/>
                                    </w:pPr>
                                  </w:p>
                                </w:tc>
                                <w:tc>
                                  <w:tcPr>
                                    <w:tcW w:w="597" w:type="dxa"/>
                                  </w:tcPr>
                                  <w:p w14:paraId="59B54E48" w14:textId="77777777" w:rsidR="004D44CE" w:rsidRDefault="004D44CE">
                                    <w:pPr>
                                      <w:pStyle w:val="EmptyCellLayoutStyle"/>
                                      <w:spacing w:after="0" w:line="240" w:lineRule="auto"/>
                                    </w:pPr>
                                  </w:p>
                                </w:tc>
                              </w:tr>
                              <w:tr w:rsidR="004D44CE" w14:paraId="37EB5B33" w14:textId="77777777">
                                <w:tc>
                                  <w:tcPr>
                                    <w:tcW w:w="377" w:type="dxa"/>
                                  </w:tcPr>
                                  <w:p w14:paraId="7518CD32" w14:textId="77777777" w:rsidR="004D44CE" w:rsidRDefault="004D44CE">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4D44CE" w14:paraId="7733F877" w14:textId="77777777">
                                      <w:trPr>
                                        <w:trHeight w:val="999"/>
                                      </w:trPr>
                                      <w:tc>
                                        <w:tcPr>
                                          <w:tcW w:w="1644" w:type="dxa"/>
                                          <w:tcBorders>
                                            <w:top w:val="nil"/>
                                            <w:left w:val="nil"/>
                                            <w:bottom w:val="nil"/>
                                            <w:right w:val="nil"/>
                                          </w:tcBorders>
                                          <w:tcMar>
                                            <w:top w:w="0" w:type="dxa"/>
                                            <w:left w:w="0" w:type="dxa"/>
                                            <w:bottom w:w="0" w:type="dxa"/>
                                            <w:right w:w="0" w:type="dxa"/>
                                          </w:tcMar>
                                        </w:tcPr>
                                        <w:p w14:paraId="5384F86A" w14:textId="77777777" w:rsidR="004D44CE" w:rsidRDefault="00FB16C0">
                                          <w:pPr>
                                            <w:spacing w:after="0" w:line="240" w:lineRule="auto"/>
                                          </w:pPr>
                                          <w:r>
                                            <w:rPr>
                                              <w:noProof/>
                                            </w:rPr>
                                            <w:drawing>
                                              <wp:inline distT="0" distB="0" distL="0" distR="0" wp14:anchorId="684F2E7C" wp14:editId="40B734D9">
                                                <wp:extent cx="914631"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5"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F3AE116" w14:textId="77777777" w:rsidR="004D44CE" w:rsidRDefault="004D44C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0D9D606" w14:textId="77777777" w:rsidR="004D44CE" w:rsidRDefault="00FB16C0">
                                          <w:pPr>
                                            <w:spacing w:after="0" w:line="240" w:lineRule="auto"/>
                                          </w:pPr>
                                          <w:r>
                                            <w:rPr>
                                              <w:noProof/>
                                            </w:rPr>
                                            <w:drawing>
                                              <wp:inline distT="0" distB="0" distL="0" distR="0" wp14:anchorId="4F732E97" wp14:editId="10CF34D2">
                                                <wp:extent cx="914172"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FF44D2A" w14:textId="77777777" w:rsidR="004D44CE" w:rsidRDefault="004D44C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A412BD0" w14:textId="77777777" w:rsidR="004D44CE" w:rsidRDefault="00FB16C0">
                                          <w:pPr>
                                            <w:spacing w:after="0" w:line="240" w:lineRule="auto"/>
                                          </w:pPr>
                                          <w:r>
                                            <w:rPr>
                                              <w:noProof/>
                                            </w:rPr>
                                            <w:drawing>
                                              <wp:inline distT="0" distB="0" distL="0" distR="0" wp14:anchorId="782A0738" wp14:editId="7F63F29D">
                                                <wp:extent cx="914172"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7"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13A8A8D" w14:textId="77777777" w:rsidR="004D44CE" w:rsidRDefault="004D44C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DE221B5" w14:textId="77777777" w:rsidR="004D44CE" w:rsidRDefault="00FB16C0">
                                          <w:pPr>
                                            <w:spacing w:after="0" w:line="240" w:lineRule="auto"/>
                                          </w:pPr>
                                          <w:r>
                                            <w:rPr>
                                              <w:noProof/>
                                            </w:rPr>
                                            <w:drawing>
                                              <wp:inline distT="0" distB="0" distL="0" distR="0" wp14:anchorId="385F7A3B" wp14:editId="41E0F363">
                                                <wp:extent cx="914288"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8" cstate="print"/>
                                                        <a:stretch>
                                                          <a:fillRect/>
                                                        </a:stretch>
                                                      </pic:blipFill>
                                                      <pic:spPr>
                                                        <a:xfrm>
                                                          <a:off x="0" y="0"/>
                                                          <a:ext cx="914288" cy="684000"/>
                                                        </a:xfrm>
                                                        <a:prstGeom prst="rect">
                                                          <a:avLst/>
                                                        </a:prstGeom>
                                                      </pic:spPr>
                                                    </pic:pic>
                                                  </a:graphicData>
                                                </a:graphic>
                                              </wp:inline>
                                            </w:drawing>
                                          </w:r>
                                        </w:p>
                                      </w:tc>
                                    </w:tr>
                                    <w:tr w:rsidR="004D44CE" w14:paraId="314C795E" w14:textId="77777777">
                                      <w:trPr>
                                        <w:trHeight w:val="31"/>
                                      </w:trPr>
                                      <w:tc>
                                        <w:tcPr>
                                          <w:tcW w:w="1644" w:type="dxa"/>
                                          <w:tcBorders>
                                            <w:top w:val="nil"/>
                                            <w:left w:val="nil"/>
                                            <w:bottom w:val="nil"/>
                                            <w:right w:val="nil"/>
                                          </w:tcBorders>
                                          <w:tcMar>
                                            <w:top w:w="39" w:type="dxa"/>
                                            <w:left w:w="39" w:type="dxa"/>
                                            <w:bottom w:w="39" w:type="dxa"/>
                                            <w:right w:w="39" w:type="dxa"/>
                                          </w:tcMar>
                                        </w:tcPr>
                                        <w:p w14:paraId="1FCFD3A9"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2F7B990"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4968181"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CF33AE9"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A27CF98"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453B09E"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9AB724B" w14:textId="77777777" w:rsidR="004D44CE" w:rsidRDefault="004D44CE">
                                          <w:pPr>
                                            <w:spacing w:after="0" w:line="240" w:lineRule="auto"/>
                                          </w:pPr>
                                        </w:p>
                                      </w:tc>
                                    </w:tr>
                                    <w:tr w:rsidR="004D44CE" w14:paraId="39580E16" w14:textId="77777777">
                                      <w:trPr>
                                        <w:trHeight w:val="999"/>
                                      </w:trPr>
                                      <w:tc>
                                        <w:tcPr>
                                          <w:tcW w:w="1644" w:type="dxa"/>
                                          <w:tcBorders>
                                            <w:top w:val="nil"/>
                                            <w:left w:val="nil"/>
                                            <w:bottom w:val="nil"/>
                                            <w:right w:val="nil"/>
                                          </w:tcBorders>
                                          <w:tcMar>
                                            <w:top w:w="0" w:type="dxa"/>
                                            <w:left w:w="0" w:type="dxa"/>
                                            <w:bottom w:w="0" w:type="dxa"/>
                                            <w:right w:w="0" w:type="dxa"/>
                                          </w:tcMar>
                                        </w:tcPr>
                                        <w:p w14:paraId="5DD8E7FC" w14:textId="77777777" w:rsidR="004D44CE" w:rsidRDefault="00FB16C0">
                                          <w:pPr>
                                            <w:spacing w:after="0" w:line="240" w:lineRule="auto"/>
                                          </w:pPr>
                                          <w:r>
                                            <w:rPr>
                                              <w:noProof/>
                                            </w:rPr>
                                            <w:drawing>
                                              <wp:inline distT="0" distB="0" distL="0" distR="0" wp14:anchorId="6DE60184" wp14:editId="2BD51C04">
                                                <wp:extent cx="913829"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5488A68" w14:textId="77777777" w:rsidR="004D44CE" w:rsidRDefault="004D44C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AF2AC26" w14:textId="77777777" w:rsidR="004D44CE" w:rsidRDefault="00FB16C0">
                                          <w:pPr>
                                            <w:spacing w:after="0" w:line="240" w:lineRule="auto"/>
                                          </w:pPr>
                                          <w:r>
                                            <w:rPr>
                                              <w:noProof/>
                                            </w:rPr>
                                            <w:drawing>
                                              <wp:inline distT="0" distB="0" distL="0" distR="0" wp14:anchorId="29A0910F" wp14:editId="0FE9AA7E">
                                                <wp:extent cx="1044000" cy="477975"/>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0" cstate="print"/>
                                                        <a:stretch>
                                                          <a:fillRect/>
                                                        </a:stretch>
                                                      </pic:blipFill>
                                                      <pic:spPr>
                                                        <a:xfrm>
                                                          <a:off x="0" y="0"/>
                                                          <a:ext cx="1044000" cy="477975"/>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AC2E4A7" w14:textId="77777777" w:rsidR="004D44CE" w:rsidRDefault="004D44C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1CAB302" w14:textId="77777777" w:rsidR="004D44CE" w:rsidRDefault="00FB16C0">
                                          <w:pPr>
                                            <w:spacing w:after="0" w:line="240" w:lineRule="auto"/>
                                          </w:pPr>
                                          <w:r>
                                            <w:rPr>
                                              <w:noProof/>
                                            </w:rPr>
                                            <w:drawing>
                                              <wp:inline distT="0" distB="0" distL="0" distR="0" wp14:anchorId="123E668A" wp14:editId="7EF06989">
                                                <wp:extent cx="914288"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1"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842337C" w14:textId="77777777" w:rsidR="004D44CE" w:rsidRDefault="004D44C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EBDFB21" w14:textId="77777777" w:rsidR="004D44CE" w:rsidRDefault="00FB16C0">
                                          <w:pPr>
                                            <w:spacing w:after="0" w:line="240" w:lineRule="auto"/>
                                          </w:pPr>
                                          <w:r>
                                            <w:rPr>
                                              <w:noProof/>
                                            </w:rPr>
                                            <w:drawing>
                                              <wp:inline distT="0" distB="0" distL="0" distR="0" wp14:anchorId="680DAFD1" wp14:editId="701ED949">
                                                <wp:extent cx="914631"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2" cstate="print"/>
                                                        <a:stretch>
                                                          <a:fillRect/>
                                                        </a:stretch>
                                                      </pic:blipFill>
                                                      <pic:spPr>
                                                        <a:xfrm>
                                                          <a:off x="0" y="0"/>
                                                          <a:ext cx="914631" cy="684000"/>
                                                        </a:xfrm>
                                                        <a:prstGeom prst="rect">
                                                          <a:avLst/>
                                                        </a:prstGeom>
                                                      </pic:spPr>
                                                    </pic:pic>
                                                  </a:graphicData>
                                                </a:graphic>
                                              </wp:inline>
                                            </w:drawing>
                                          </w:r>
                                        </w:p>
                                      </w:tc>
                                    </w:tr>
                                    <w:tr w:rsidR="004D44CE" w14:paraId="01DB5C15" w14:textId="77777777">
                                      <w:trPr>
                                        <w:trHeight w:val="31"/>
                                      </w:trPr>
                                      <w:tc>
                                        <w:tcPr>
                                          <w:tcW w:w="1644" w:type="dxa"/>
                                          <w:tcBorders>
                                            <w:top w:val="nil"/>
                                            <w:left w:val="nil"/>
                                            <w:bottom w:val="nil"/>
                                            <w:right w:val="nil"/>
                                          </w:tcBorders>
                                          <w:tcMar>
                                            <w:top w:w="39" w:type="dxa"/>
                                            <w:left w:w="39" w:type="dxa"/>
                                            <w:bottom w:w="39" w:type="dxa"/>
                                            <w:right w:w="39" w:type="dxa"/>
                                          </w:tcMar>
                                        </w:tcPr>
                                        <w:p w14:paraId="02212774"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CF34F3A"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3345DB"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30BAE9D"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2367E87"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FA0AB14"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1CFF448" w14:textId="77777777" w:rsidR="004D44CE" w:rsidRDefault="004D44CE">
                                          <w:pPr>
                                            <w:spacing w:after="0" w:line="240" w:lineRule="auto"/>
                                          </w:pPr>
                                        </w:p>
                                      </w:tc>
                                    </w:tr>
                                    <w:tr w:rsidR="004D44CE" w14:paraId="60D4A25F" w14:textId="77777777">
                                      <w:trPr>
                                        <w:trHeight w:val="999"/>
                                      </w:trPr>
                                      <w:tc>
                                        <w:tcPr>
                                          <w:tcW w:w="1644" w:type="dxa"/>
                                          <w:tcBorders>
                                            <w:top w:val="nil"/>
                                            <w:left w:val="nil"/>
                                            <w:bottom w:val="nil"/>
                                            <w:right w:val="nil"/>
                                          </w:tcBorders>
                                          <w:tcMar>
                                            <w:top w:w="0" w:type="dxa"/>
                                            <w:left w:w="0" w:type="dxa"/>
                                            <w:bottom w:w="0" w:type="dxa"/>
                                            <w:right w:w="0" w:type="dxa"/>
                                          </w:tcMar>
                                        </w:tcPr>
                                        <w:p w14:paraId="576830A6" w14:textId="77777777" w:rsidR="004D44CE" w:rsidRDefault="00FB16C0">
                                          <w:pPr>
                                            <w:spacing w:after="0" w:line="240" w:lineRule="auto"/>
                                          </w:pPr>
                                          <w:r>
                                            <w:rPr>
                                              <w:noProof/>
                                            </w:rPr>
                                            <w:drawing>
                                              <wp:inline distT="0" distB="0" distL="0" distR="0" wp14:anchorId="6A82C917" wp14:editId="3669760F">
                                                <wp:extent cx="914631"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3"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31F31CA" w14:textId="77777777" w:rsidR="004D44CE" w:rsidRDefault="004D44C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EC5E8EC" w14:textId="77777777" w:rsidR="004D44CE" w:rsidRDefault="00FB16C0">
                                          <w:pPr>
                                            <w:spacing w:after="0" w:line="240" w:lineRule="auto"/>
                                          </w:pPr>
                                          <w:r>
                                            <w:rPr>
                                              <w:noProof/>
                                            </w:rPr>
                                            <w:drawing>
                                              <wp:inline distT="0" distB="0" distL="0" distR="0" wp14:anchorId="06E2FD36" wp14:editId="4D18B956">
                                                <wp:extent cx="737069"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4"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9859E12" w14:textId="77777777" w:rsidR="004D44CE" w:rsidRDefault="004D44C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60DE796" w14:textId="77777777" w:rsidR="004D44CE" w:rsidRDefault="00FB16C0">
                                          <w:pPr>
                                            <w:spacing w:after="0" w:line="240" w:lineRule="auto"/>
                                          </w:pPr>
                                          <w:r>
                                            <w:rPr>
                                              <w:noProof/>
                                            </w:rPr>
                                            <w:drawing>
                                              <wp:inline distT="0" distB="0" distL="0" distR="0" wp14:anchorId="488B0556" wp14:editId="1858A011">
                                                <wp:extent cx="913829"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5"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E7A5788" w14:textId="77777777" w:rsidR="004D44CE" w:rsidRDefault="004D44C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67CE7C7" w14:textId="77777777" w:rsidR="004D44CE" w:rsidRDefault="00FB16C0">
                                          <w:pPr>
                                            <w:spacing w:after="0" w:line="240" w:lineRule="auto"/>
                                          </w:pPr>
                                          <w:r>
                                            <w:rPr>
                                              <w:noProof/>
                                            </w:rPr>
                                            <w:drawing>
                                              <wp:inline distT="0" distB="0" distL="0" distR="0" wp14:anchorId="1B016E44" wp14:editId="20EFE220">
                                                <wp:extent cx="914631"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6" cstate="print"/>
                                                        <a:stretch>
                                                          <a:fillRect/>
                                                        </a:stretch>
                                                      </pic:blipFill>
                                                      <pic:spPr>
                                                        <a:xfrm>
                                                          <a:off x="0" y="0"/>
                                                          <a:ext cx="914631" cy="684000"/>
                                                        </a:xfrm>
                                                        <a:prstGeom prst="rect">
                                                          <a:avLst/>
                                                        </a:prstGeom>
                                                      </pic:spPr>
                                                    </pic:pic>
                                                  </a:graphicData>
                                                </a:graphic>
                                              </wp:inline>
                                            </w:drawing>
                                          </w:r>
                                        </w:p>
                                      </w:tc>
                                    </w:tr>
                                    <w:tr w:rsidR="004D44CE" w14:paraId="2283267C" w14:textId="77777777">
                                      <w:trPr>
                                        <w:trHeight w:val="31"/>
                                      </w:trPr>
                                      <w:tc>
                                        <w:tcPr>
                                          <w:tcW w:w="1644" w:type="dxa"/>
                                          <w:tcBorders>
                                            <w:top w:val="nil"/>
                                            <w:left w:val="nil"/>
                                            <w:bottom w:val="nil"/>
                                            <w:right w:val="nil"/>
                                          </w:tcBorders>
                                          <w:tcMar>
                                            <w:top w:w="39" w:type="dxa"/>
                                            <w:left w:w="39" w:type="dxa"/>
                                            <w:bottom w:w="39" w:type="dxa"/>
                                            <w:right w:w="39" w:type="dxa"/>
                                          </w:tcMar>
                                        </w:tcPr>
                                        <w:p w14:paraId="5865F1A0"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9F35C2B"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823BDAD"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E3090CE"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8300B72"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63401BD"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43363A9" w14:textId="77777777" w:rsidR="004D44CE" w:rsidRDefault="004D44CE">
                                          <w:pPr>
                                            <w:spacing w:after="0" w:line="240" w:lineRule="auto"/>
                                          </w:pPr>
                                        </w:p>
                                      </w:tc>
                                    </w:tr>
                                    <w:tr w:rsidR="004D44CE" w14:paraId="00D8FBF8" w14:textId="77777777">
                                      <w:trPr>
                                        <w:trHeight w:val="999"/>
                                      </w:trPr>
                                      <w:tc>
                                        <w:tcPr>
                                          <w:tcW w:w="1644" w:type="dxa"/>
                                          <w:tcBorders>
                                            <w:top w:val="nil"/>
                                            <w:left w:val="nil"/>
                                            <w:bottom w:val="nil"/>
                                            <w:right w:val="nil"/>
                                          </w:tcBorders>
                                          <w:tcMar>
                                            <w:top w:w="0" w:type="dxa"/>
                                            <w:left w:w="0" w:type="dxa"/>
                                            <w:bottom w:w="0" w:type="dxa"/>
                                            <w:right w:w="0" w:type="dxa"/>
                                          </w:tcMar>
                                        </w:tcPr>
                                        <w:p w14:paraId="1C681F97" w14:textId="77777777" w:rsidR="004D44CE" w:rsidRDefault="00FB16C0">
                                          <w:pPr>
                                            <w:spacing w:after="0" w:line="240" w:lineRule="auto"/>
                                          </w:pPr>
                                          <w:r>
                                            <w:rPr>
                                              <w:noProof/>
                                            </w:rPr>
                                            <w:drawing>
                                              <wp:inline distT="0" distB="0" distL="0" distR="0" wp14:anchorId="2DC29AAD" wp14:editId="1DB4A967">
                                                <wp:extent cx="629226" cy="683999"/>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7" cstate="print"/>
                                                        <a:stretch>
                                                          <a:fillRect/>
                                                        </a:stretch>
                                                      </pic:blipFill>
                                                      <pic:spPr>
                                                        <a:xfrm>
                                                          <a:off x="0" y="0"/>
                                                          <a:ext cx="629226" cy="683999"/>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190B4B4" w14:textId="77777777" w:rsidR="004D44CE" w:rsidRDefault="004D44C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77136DC" w14:textId="77777777" w:rsidR="004D44CE" w:rsidRDefault="00FB16C0">
                                          <w:pPr>
                                            <w:spacing w:after="0" w:line="240" w:lineRule="auto"/>
                                          </w:pPr>
                                          <w:r>
                                            <w:rPr>
                                              <w:noProof/>
                                            </w:rPr>
                                            <w:drawing>
                                              <wp:inline distT="0" distB="0" distL="0" distR="0" wp14:anchorId="36D3A3FE" wp14:editId="70471D5D">
                                                <wp:extent cx="914172"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D5244C1" w14:textId="77777777" w:rsidR="004D44CE" w:rsidRDefault="004D44C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82467BE" w14:textId="77777777" w:rsidR="004D44CE" w:rsidRDefault="00FB16C0">
                                          <w:pPr>
                                            <w:spacing w:after="0" w:line="240" w:lineRule="auto"/>
                                          </w:pPr>
                                          <w:r>
                                            <w:rPr>
                                              <w:noProof/>
                                            </w:rPr>
                                            <w:drawing>
                                              <wp:inline distT="0" distB="0" distL="0" distR="0" wp14:anchorId="733E6DAC" wp14:editId="3D02471C">
                                                <wp:extent cx="914172"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7ACD6BE" w14:textId="77777777" w:rsidR="004D44CE" w:rsidRDefault="004D44C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CB6EE19" w14:textId="77777777" w:rsidR="004D44CE" w:rsidRDefault="00FB16C0">
                                          <w:pPr>
                                            <w:spacing w:after="0" w:line="240" w:lineRule="auto"/>
                                          </w:pPr>
                                          <w:r>
                                            <w:rPr>
                                              <w:noProof/>
                                            </w:rPr>
                                            <w:drawing>
                                              <wp:inline distT="0" distB="0" distL="0" distR="0" wp14:anchorId="1B6EDF1B" wp14:editId="0771D1CC">
                                                <wp:extent cx="913829" cy="684000"/>
                                                <wp:effectExtent l="0" t="0" r="0" b="0"/>
                                                <wp:docPr id="54" name="img33.png"/>
                                                <wp:cNvGraphicFramePr/>
                                                <a:graphic xmlns:a="http://schemas.openxmlformats.org/drawingml/2006/main">
                                                  <a:graphicData uri="http://schemas.openxmlformats.org/drawingml/2006/picture">
                                                    <pic:pic xmlns:pic="http://schemas.openxmlformats.org/drawingml/2006/picture">
                                                      <pic:nvPicPr>
                                                        <pic:cNvPr id="55" name="img33.png"/>
                                                        <pic:cNvPicPr/>
                                                      </pic:nvPicPr>
                                                      <pic:blipFill>
                                                        <a:blip r:embed="rId40" cstate="print"/>
                                                        <a:stretch>
                                                          <a:fillRect/>
                                                        </a:stretch>
                                                      </pic:blipFill>
                                                      <pic:spPr>
                                                        <a:xfrm>
                                                          <a:off x="0" y="0"/>
                                                          <a:ext cx="913829" cy="684000"/>
                                                        </a:xfrm>
                                                        <a:prstGeom prst="rect">
                                                          <a:avLst/>
                                                        </a:prstGeom>
                                                      </pic:spPr>
                                                    </pic:pic>
                                                  </a:graphicData>
                                                </a:graphic>
                                              </wp:inline>
                                            </w:drawing>
                                          </w:r>
                                        </w:p>
                                      </w:tc>
                                    </w:tr>
                                    <w:tr w:rsidR="004D44CE" w14:paraId="6695BB98" w14:textId="77777777">
                                      <w:trPr>
                                        <w:trHeight w:val="31"/>
                                      </w:trPr>
                                      <w:tc>
                                        <w:tcPr>
                                          <w:tcW w:w="1644" w:type="dxa"/>
                                          <w:tcBorders>
                                            <w:top w:val="nil"/>
                                            <w:left w:val="nil"/>
                                            <w:bottom w:val="nil"/>
                                            <w:right w:val="nil"/>
                                          </w:tcBorders>
                                          <w:tcMar>
                                            <w:top w:w="39" w:type="dxa"/>
                                            <w:left w:w="39" w:type="dxa"/>
                                            <w:bottom w:w="39" w:type="dxa"/>
                                            <w:right w:w="39" w:type="dxa"/>
                                          </w:tcMar>
                                        </w:tcPr>
                                        <w:p w14:paraId="1F470621"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2C2D9D7"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82BAE6A"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ECED52B"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D48B5F"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7F389AA"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4F5038B" w14:textId="77777777" w:rsidR="004D44CE" w:rsidRDefault="004D44CE">
                                          <w:pPr>
                                            <w:spacing w:after="0" w:line="240" w:lineRule="auto"/>
                                          </w:pPr>
                                        </w:p>
                                      </w:tc>
                                    </w:tr>
                                    <w:tr w:rsidR="004D44CE" w14:paraId="7675BDF0" w14:textId="77777777">
                                      <w:trPr>
                                        <w:trHeight w:val="999"/>
                                      </w:trPr>
                                      <w:tc>
                                        <w:tcPr>
                                          <w:tcW w:w="1644" w:type="dxa"/>
                                          <w:tcBorders>
                                            <w:top w:val="nil"/>
                                            <w:left w:val="nil"/>
                                            <w:bottom w:val="nil"/>
                                            <w:right w:val="nil"/>
                                          </w:tcBorders>
                                          <w:tcMar>
                                            <w:top w:w="0" w:type="dxa"/>
                                            <w:left w:w="0" w:type="dxa"/>
                                            <w:bottom w:w="0" w:type="dxa"/>
                                            <w:right w:w="0" w:type="dxa"/>
                                          </w:tcMar>
                                        </w:tcPr>
                                        <w:p w14:paraId="194A96BB" w14:textId="77777777" w:rsidR="004D44CE" w:rsidRDefault="00FB16C0">
                                          <w:pPr>
                                            <w:spacing w:after="0" w:line="240" w:lineRule="auto"/>
                                          </w:pPr>
                                          <w:r>
                                            <w:rPr>
                                              <w:noProof/>
                                            </w:rPr>
                                            <w:drawing>
                                              <wp:inline distT="0" distB="0" distL="0" distR="0" wp14:anchorId="348A416C" wp14:editId="36FC9C8F">
                                                <wp:extent cx="914172" cy="684000"/>
                                                <wp:effectExtent l="0" t="0" r="0" b="0"/>
                                                <wp:docPr id="56" name="img34.png"/>
                                                <wp:cNvGraphicFramePr/>
                                                <a:graphic xmlns:a="http://schemas.openxmlformats.org/drawingml/2006/main">
                                                  <a:graphicData uri="http://schemas.openxmlformats.org/drawingml/2006/picture">
                                                    <pic:pic xmlns:pic="http://schemas.openxmlformats.org/drawingml/2006/picture">
                                                      <pic:nvPicPr>
                                                        <pic:cNvPr id="57" name="img34.png"/>
                                                        <pic:cNvPicPr/>
                                                      </pic:nvPicPr>
                                                      <pic:blipFill>
                                                        <a:blip r:embed="rId4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D85359C" w14:textId="77777777" w:rsidR="004D44CE" w:rsidRDefault="004D44C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A668BEB" w14:textId="77777777" w:rsidR="004D44CE" w:rsidRDefault="00FB16C0">
                                          <w:pPr>
                                            <w:spacing w:after="0" w:line="240" w:lineRule="auto"/>
                                          </w:pPr>
                                          <w:r>
                                            <w:rPr>
                                              <w:noProof/>
                                            </w:rPr>
                                            <w:drawing>
                                              <wp:inline distT="0" distB="0" distL="0" distR="0" wp14:anchorId="140EE900" wp14:editId="1B0D70AE">
                                                <wp:extent cx="914172" cy="684000"/>
                                                <wp:effectExtent l="0" t="0" r="0" b="0"/>
                                                <wp:docPr id="58" name="img35.png"/>
                                                <wp:cNvGraphicFramePr/>
                                                <a:graphic xmlns:a="http://schemas.openxmlformats.org/drawingml/2006/main">
                                                  <a:graphicData uri="http://schemas.openxmlformats.org/drawingml/2006/picture">
                                                    <pic:pic xmlns:pic="http://schemas.openxmlformats.org/drawingml/2006/picture">
                                                      <pic:nvPicPr>
                                                        <pic:cNvPr id="59" name="img35.png"/>
                                                        <pic:cNvPicPr/>
                                                      </pic:nvPicPr>
                                                      <pic:blipFill>
                                                        <a:blip r:embed="rId4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B12A5F1" w14:textId="77777777" w:rsidR="004D44CE" w:rsidRDefault="004D44C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574D3CA" w14:textId="77777777" w:rsidR="004D44CE" w:rsidRDefault="00FB16C0">
                                          <w:pPr>
                                            <w:spacing w:after="0" w:line="240" w:lineRule="auto"/>
                                          </w:pPr>
                                          <w:r>
                                            <w:rPr>
                                              <w:noProof/>
                                            </w:rPr>
                                            <w:drawing>
                                              <wp:inline distT="0" distB="0" distL="0" distR="0" wp14:anchorId="6DA88838" wp14:editId="757EB158">
                                                <wp:extent cx="914288" cy="684000"/>
                                                <wp:effectExtent l="0" t="0" r="0" b="0"/>
                                                <wp:docPr id="60" name="img36.png"/>
                                                <wp:cNvGraphicFramePr/>
                                                <a:graphic xmlns:a="http://schemas.openxmlformats.org/drawingml/2006/main">
                                                  <a:graphicData uri="http://schemas.openxmlformats.org/drawingml/2006/picture">
                                                    <pic:pic xmlns:pic="http://schemas.openxmlformats.org/drawingml/2006/picture">
                                                      <pic:nvPicPr>
                                                        <pic:cNvPr id="61" name="img36.png"/>
                                                        <pic:cNvPicPr/>
                                                      </pic:nvPicPr>
                                                      <pic:blipFill>
                                                        <a:blip r:embed="rId43"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DED9990" w14:textId="77777777" w:rsidR="004D44CE" w:rsidRDefault="004D44C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F291775" w14:textId="77777777" w:rsidR="004D44CE" w:rsidRDefault="00FB16C0">
                                          <w:pPr>
                                            <w:spacing w:after="0" w:line="240" w:lineRule="auto"/>
                                          </w:pPr>
                                          <w:r>
                                            <w:rPr>
                                              <w:noProof/>
                                            </w:rPr>
                                            <w:drawing>
                                              <wp:inline distT="0" distB="0" distL="0" distR="0" wp14:anchorId="1866777B" wp14:editId="2E025C90">
                                                <wp:extent cx="914172" cy="684000"/>
                                                <wp:effectExtent l="0" t="0" r="0" b="0"/>
                                                <wp:docPr id="62" name="img37.png"/>
                                                <wp:cNvGraphicFramePr/>
                                                <a:graphic xmlns:a="http://schemas.openxmlformats.org/drawingml/2006/main">
                                                  <a:graphicData uri="http://schemas.openxmlformats.org/drawingml/2006/picture">
                                                    <pic:pic xmlns:pic="http://schemas.openxmlformats.org/drawingml/2006/picture">
                                                      <pic:nvPicPr>
                                                        <pic:cNvPr id="63" name="img37.png"/>
                                                        <pic:cNvPicPr/>
                                                      </pic:nvPicPr>
                                                      <pic:blipFill>
                                                        <a:blip r:embed="rId44" cstate="print"/>
                                                        <a:stretch>
                                                          <a:fillRect/>
                                                        </a:stretch>
                                                      </pic:blipFill>
                                                      <pic:spPr>
                                                        <a:xfrm>
                                                          <a:off x="0" y="0"/>
                                                          <a:ext cx="914172" cy="684000"/>
                                                        </a:xfrm>
                                                        <a:prstGeom prst="rect">
                                                          <a:avLst/>
                                                        </a:prstGeom>
                                                      </pic:spPr>
                                                    </pic:pic>
                                                  </a:graphicData>
                                                </a:graphic>
                                              </wp:inline>
                                            </w:drawing>
                                          </w:r>
                                        </w:p>
                                      </w:tc>
                                    </w:tr>
                                    <w:tr w:rsidR="004D44CE" w14:paraId="7DCE17A9" w14:textId="77777777">
                                      <w:trPr>
                                        <w:trHeight w:val="31"/>
                                      </w:trPr>
                                      <w:tc>
                                        <w:tcPr>
                                          <w:tcW w:w="1644" w:type="dxa"/>
                                          <w:tcBorders>
                                            <w:top w:val="nil"/>
                                            <w:left w:val="nil"/>
                                            <w:bottom w:val="nil"/>
                                            <w:right w:val="nil"/>
                                          </w:tcBorders>
                                          <w:tcMar>
                                            <w:top w:w="39" w:type="dxa"/>
                                            <w:left w:w="39" w:type="dxa"/>
                                            <w:bottom w:w="39" w:type="dxa"/>
                                            <w:right w:w="39" w:type="dxa"/>
                                          </w:tcMar>
                                        </w:tcPr>
                                        <w:p w14:paraId="1E04A99C"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3EB7E3E"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C56EFAE"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E35DA46"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3039734"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BCC95AF"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29734B8" w14:textId="77777777" w:rsidR="004D44CE" w:rsidRDefault="004D44CE">
                                          <w:pPr>
                                            <w:spacing w:after="0" w:line="240" w:lineRule="auto"/>
                                          </w:pPr>
                                        </w:p>
                                      </w:tc>
                                    </w:tr>
                                  </w:tbl>
                                  <w:p w14:paraId="666E9DAA" w14:textId="77777777" w:rsidR="004D44CE" w:rsidRDefault="004D44CE">
                                    <w:pPr>
                                      <w:spacing w:after="0" w:line="240" w:lineRule="auto"/>
                                    </w:pPr>
                                  </w:p>
                                </w:tc>
                                <w:tc>
                                  <w:tcPr>
                                    <w:tcW w:w="328" w:type="dxa"/>
                                  </w:tcPr>
                                  <w:p w14:paraId="3CA3697C" w14:textId="77777777" w:rsidR="004D44CE" w:rsidRDefault="004D44CE">
                                    <w:pPr>
                                      <w:pStyle w:val="EmptyCellLayoutStyle"/>
                                      <w:spacing w:after="0" w:line="240" w:lineRule="auto"/>
                                    </w:pPr>
                                  </w:p>
                                </w:tc>
                                <w:tc>
                                  <w:tcPr>
                                    <w:tcW w:w="597" w:type="dxa"/>
                                  </w:tcPr>
                                  <w:p w14:paraId="64129502" w14:textId="77777777" w:rsidR="004D44CE" w:rsidRDefault="004D44CE">
                                    <w:pPr>
                                      <w:pStyle w:val="EmptyCellLayoutStyle"/>
                                      <w:spacing w:after="0" w:line="240" w:lineRule="auto"/>
                                    </w:pPr>
                                  </w:p>
                                </w:tc>
                              </w:tr>
                            </w:tbl>
                            <w:p w14:paraId="5B167577" w14:textId="77777777" w:rsidR="004D44CE" w:rsidRDefault="004D44CE">
                              <w:pPr>
                                <w:spacing w:after="0" w:line="240" w:lineRule="auto"/>
                              </w:pPr>
                            </w:p>
                          </w:tc>
                        </w:tr>
                        <w:tr w:rsidR="004D44CE" w14:paraId="73DA7EBE" w14:textId="77777777">
                          <w:trPr>
                            <w:trHeight w:val="293"/>
                          </w:trPr>
                          <w:tc>
                            <w:tcPr>
                              <w:tcW w:w="6" w:type="dxa"/>
                            </w:tcPr>
                            <w:p w14:paraId="7D847DDF" w14:textId="77777777" w:rsidR="004D44CE" w:rsidRDefault="004D44CE">
                              <w:pPr>
                                <w:pStyle w:val="EmptyCellLayoutStyle"/>
                                <w:spacing w:after="0" w:line="240" w:lineRule="auto"/>
                              </w:pPr>
                            </w:p>
                          </w:tc>
                          <w:tc>
                            <w:tcPr>
                              <w:tcW w:w="18" w:type="dxa"/>
                            </w:tcPr>
                            <w:p w14:paraId="5EDDC53A" w14:textId="77777777" w:rsidR="004D44CE" w:rsidRDefault="004D44CE">
                              <w:pPr>
                                <w:pStyle w:val="EmptyCellLayoutStyle"/>
                                <w:spacing w:after="0" w:line="240" w:lineRule="auto"/>
                              </w:pPr>
                            </w:p>
                          </w:tc>
                          <w:tc>
                            <w:tcPr>
                              <w:tcW w:w="9347" w:type="dxa"/>
                            </w:tcPr>
                            <w:p w14:paraId="7CE42D97" w14:textId="77777777" w:rsidR="004D44CE" w:rsidRDefault="004D44CE">
                              <w:pPr>
                                <w:pStyle w:val="EmptyCellLayoutStyle"/>
                                <w:spacing w:after="0" w:line="240" w:lineRule="auto"/>
                              </w:pPr>
                            </w:p>
                          </w:tc>
                          <w:tc>
                            <w:tcPr>
                              <w:tcW w:w="549" w:type="dxa"/>
                            </w:tcPr>
                            <w:p w14:paraId="58B5ECCB" w14:textId="77777777" w:rsidR="004D44CE" w:rsidRDefault="004D44CE">
                              <w:pPr>
                                <w:pStyle w:val="EmptyCellLayoutStyle"/>
                                <w:spacing w:after="0" w:line="240" w:lineRule="auto"/>
                              </w:pPr>
                            </w:p>
                          </w:tc>
                          <w:tc>
                            <w:tcPr>
                              <w:tcW w:w="12" w:type="dxa"/>
                            </w:tcPr>
                            <w:p w14:paraId="564A1A29" w14:textId="77777777" w:rsidR="004D44CE" w:rsidRDefault="004D44CE">
                              <w:pPr>
                                <w:pStyle w:val="EmptyCellLayoutStyle"/>
                                <w:spacing w:after="0" w:line="240" w:lineRule="auto"/>
                              </w:pPr>
                            </w:p>
                          </w:tc>
                        </w:tr>
                        <w:tr w:rsidR="00AA1F00" w14:paraId="0258FF70" w14:textId="77777777" w:rsidTr="00AA1F00">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4D44CE" w14:paraId="4B2792C2" w14:textId="77777777">
                                <w:trPr>
                                  <w:trHeight w:val="36"/>
                                </w:trPr>
                                <w:tc>
                                  <w:tcPr>
                                    <w:tcW w:w="382" w:type="dxa"/>
                                  </w:tcPr>
                                  <w:p w14:paraId="203D35C9" w14:textId="77777777" w:rsidR="004D44CE" w:rsidRDefault="004D44CE">
                                    <w:pPr>
                                      <w:pStyle w:val="EmptyCellLayoutStyle"/>
                                      <w:spacing w:after="0" w:line="240" w:lineRule="auto"/>
                                    </w:pPr>
                                  </w:p>
                                </w:tc>
                                <w:tc>
                                  <w:tcPr>
                                    <w:tcW w:w="8617" w:type="dxa"/>
                                  </w:tcPr>
                                  <w:p w14:paraId="6745361C" w14:textId="77777777" w:rsidR="004D44CE" w:rsidRDefault="004D44CE">
                                    <w:pPr>
                                      <w:pStyle w:val="EmptyCellLayoutStyle"/>
                                      <w:spacing w:after="0" w:line="240" w:lineRule="auto"/>
                                    </w:pPr>
                                  </w:p>
                                </w:tc>
                                <w:tc>
                                  <w:tcPr>
                                    <w:tcW w:w="324" w:type="dxa"/>
                                  </w:tcPr>
                                  <w:p w14:paraId="6539C50F" w14:textId="77777777" w:rsidR="004D44CE" w:rsidRDefault="004D44CE">
                                    <w:pPr>
                                      <w:pStyle w:val="EmptyCellLayoutStyle"/>
                                      <w:spacing w:after="0" w:line="240" w:lineRule="auto"/>
                                    </w:pPr>
                                  </w:p>
                                </w:tc>
                                <w:tc>
                                  <w:tcPr>
                                    <w:tcW w:w="597" w:type="dxa"/>
                                  </w:tcPr>
                                  <w:p w14:paraId="7449B812" w14:textId="77777777" w:rsidR="004D44CE" w:rsidRDefault="004D44CE">
                                    <w:pPr>
                                      <w:pStyle w:val="EmptyCellLayoutStyle"/>
                                      <w:spacing w:after="0" w:line="240" w:lineRule="auto"/>
                                    </w:pPr>
                                  </w:p>
                                </w:tc>
                              </w:tr>
                              <w:tr w:rsidR="00AA1F00" w14:paraId="5AB5F812" w14:textId="77777777" w:rsidTr="00AA1F00">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4D44CE" w14:paraId="5A84C418"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4835FF02" w14:textId="77777777" w:rsidR="004D44CE" w:rsidRDefault="00FB16C0">
                                          <w:pPr>
                                            <w:spacing w:after="0" w:line="240" w:lineRule="auto"/>
                                          </w:pPr>
                                          <w:r>
                                            <w:rPr>
                                              <w:rFonts w:ascii="Arial" w:eastAsia="Arial" w:hAnsi="Arial"/>
                                              <w:b/>
                                              <w:color w:val="2DABE0"/>
                                              <w:sz w:val="28"/>
                                            </w:rPr>
                                            <w:t>Contributing Trust Fund</w:t>
                                          </w:r>
                                        </w:p>
                                      </w:tc>
                                    </w:tr>
                                  </w:tbl>
                                  <w:p w14:paraId="3263BACA" w14:textId="77777777" w:rsidR="004D44CE" w:rsidRDefault="004D44CE">
                                    <w:pPr>
                                      <w:spacing w:after="0" w:line="240" w:lineRule="auto"/>
                                    </w:pPr>
                                  </w:p>
                                </w:tc>
                                <w:tc>
                                  <w:tcPr>
                                    <w:tcW w:w="597" w:type="dxa"/>
                                  </w:tcPr>
                                  <w:p w14:paraId="2298CB24" w14:textId="77777777" w:rsidR="004D44CE" w:rsidRDefault="004D44CE">
                                    <w:pPr>
                                      <w:pStyle w:val="EmptyCellLayoutStyle"/>
                                      <w:spacing w:after="0" w:line="240" w:lineRule="auto"/>
                                    </w:pPr>
                                  </w:p>
                                </w:tc>
                              </w:tr>
                              <w:tr w:rsidR="004D44CE" w14:paraId="2FE238DD" w14:textId="77777777">
                                <w:trPr>
                                  <w:trHeight w:val="38"/>
                                </w:trPr>
                                <w:tc>
                                  <w:tcPr>
                                    <w:tcW w:w="382" w:type="dxa"/>
                                  </w:tcPr>
                                  <w:p w14:paraId="11FABC22" w14:textId="77777777" w:rsidR="004D44CE" w:rsidRDefault="004D44CE">
                                    <w:pPr>
                                      <w:pStyle w:val="EmptyCellLayoutStyle"/>
                                      <w:spacing w:after="0" w:line="240" w:lineRule="auto"/>
                                    </w:pPr>
                                  </w:p>
                                </w:tc>
                                <w:tc>
                                  <w:tcPr>
                                    <w:tcW w:w="8617" w:type="dxa"/>
                                  </w:tcPr>
                                  <w:p w14:paraId="5B1025EA" w14:textId="77777777" w:rsidR="004D44CE" w:rsidRDefault="004D44CE">
                                    <w:pPr>
                                      <w:pStyle w:val="EmptyCellLayoutStyle"/>
                                      <w:spacing w:after="0" w:line="240" w:lineRule="auto"/>
                                    </w:pPr>
                                  </w:p>
                                </w:tc>
                                <w:tc>
                                  <w:tcPr>
                                    <w:tcW w:w="324" w:type="dxa"/>
                                  </w:tcPr>
                                  <w:p w14:paraId="158B5961" w14:textId="77777777" w:rsidR="004D44CE" w:rsidRDefault="004D44CE">
                                    <w:pPr>
                                      <w:pStyle w:val="EmptyCellLayoutStyle"/>
                                      <w:spacing w:after="0" w:line="240" w:lineRule="auto"/>
                                    </w:pPr>
                                  </w:p>
                                </w:tc>
                                <w:tc>
                                  <w:tcPr>
                                    <w:tcW w:w="597" w:type="dxa"/>
                                  </w:tcPr>
                                  <w:p w14:paraId="1DF089C6" w14:textId="77777777" w:rsidR="004D44CE" w:rsidRDefault="004D44CE">
                                    <w:pPr>
                                      <w:pStyle w:val="EmptyCellLayoutStyle"/>
                                      <w:spacing w:after="0" w:line="240" w:lineRule="auto"/>
                                    </w:pPr>
                                  </w:p>
                                </w:tc>
                              </w:tr>
                              <w:tr w:rsidR="004D44CE" w14:paraId="203162BF" w14:textId="77777777">
                                <w:trPr>
                                  <w:trHeight w:val="76"/>
                                </w:trPr>
                                <w:tc>
                                  <w:tcPr>
                                    <w:tcW w:w="382" w:type="dxa"/>
                                    <w:tcBorders>
                                      <w:top w:val="single" w:sz="15" w:space="0" w:color="2DABE0"/>
                                    </w:tcBorders>
                                  </w:tcPr>
                                  <w:p w14:paraId="14AC3826" w14:textId="77777777" w:rsidR="004D44CE" w:rsidRDefault="004D44CE">
                                    <w:pPr>
                                      <w:pStyle w:val="EmptyCellLayoutStyle"/>
                                      <w:spacing w:after="0" w:line="240" w:lineRule="auto"/>
                                    </w:pPr>
                                  </w:p>
                                </w:tc>
                                <w:tc>
                                  <w:tcPr>
                                    <w:tcW w:w="8617" w:type="dxa"/>
                                    <w:tcBorders>
                                      <w:top w:val="single" w:sz="15" w:space="0" w:color="2DABE0"/>
                                    </w:tcBorders>
                                  </w:tcPr>
                                  <w:p w14:paraId="2DF2D6AF" w14:textId="77777777" w:rsidR="004D44CE" w:rsidRDefault="004D44CE">
                                    <w:pPr>
                                      <w:pStyle w:val="EmptyCellLayoutStyle"/>
                                      <w:spacing w:after="0" w:line="240" w:lineRule="auto"/>
                                    </w:pPr>
                                  </w:p>
                                </w:tc>
                                <w:tc>
                                  <w:tcPr>
                                    <w:tcW w:w="324" w:type="dxa"/>
                                    <w:tcBorders>
                                      <w:top w:val="single" w:sz="15" w:space="0" w:color="2DABE0"/>
                                    </w:tcBorders>
                                  </w:tcPr>
                                  <w:p w14:paraId="5822B8FC" w14:textId="77777777" w:rsidR="004D44CE" w:rsidRDefault="004D44CE">
                                    <w:pPr>
                                      <w:pStyle w:val="EmptyCellLayoutStyle"/>
                                      <w:spacing w:after="0" w:line="240" w:lineRule="auto"/>
                                    </w:pPr>
                                  </w:p>
                                </w:tc>
                                <w:tc>
                                  <w:tcPr>
                                    <w:tcW w:w="597" w:type="dxa"/>
                                  </w:tcPr>
                                  <w:p w14:paraId="471F8B57" w14:textId="77777777" w:rsidR="004D44CE" w:rsidRDefault="004D44CE">
                                    <w:pPr>
                                      <w:pStyle w:val="EmptyCellLayoutStyle"/>
                                      <w:spacing w:after="0" w:line="240" w:lineRule="auto"/>
                                    </w:pPr>
                                  </w:p>
                                </w:tc>
                              </w:tr>
                              <w:tr w:rsidR="004D44CE" w14:paraId="56EE4D66" w14:textId="77777777">
                                <w:tc>
                                  <w:tcPr>
                                    <w:tcW w:w="382" w:type="dxa"/>
                                  </w:tcPr>
                                  <w:p w14:paraId="21A60092" w14:textId="77777777" w:rsidR="004D44CE" w:rsidRDefault="004D44CE">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4D44CE" w14:paraId="28CAB222" w14:textId="77777777">
                                      <w:trPr>
                                        <w:trHeight w:val="999"/>
                                      </w:trPr>
                                      <w:tc>
                                        <w:tcPr>
                                          <w:tcW w:w="1644" w:type="dxa"/>
                                          <w:tcBorders>
                                            <w:top w:val="nil"/>
                                            <w:left w:val="nil"/>
                                            <w:bottom w:val="nil"/>
                                            <w:right w:val="nil"/>
                                          </w:tcBorders>
                                          <w:tcMar>
                                            <w:top w:w="0" w:type="dxa"/>
                                            <w:left w:w="0" w:type="dxa"/>
                                            <w:bottom w:w="0" w:type="dxa"/>
                                            <w:right w:w="0" w:type="dxa"/>
                                          </w:tcMar>
                                        </w:tcPr>
                                        <w:p w14:paraId="7870A9F1" w14:textId="77777777" w:rsidR="004D44CE" w:rsidRDefault="00FB16C0">
                                          <w:pPr>
                                            <w:spacing w:after="0" w:line="240" w:lineRule="auto"/>
                                          </w:pPr>
                                          <w:r>
                                            <w:rPr>
                                              <w:noProof/>
                                            </w:rPr>
                                            <w:drawing>
                                              <wp:inline distT="0" distB="0" distL="0" distR="0" wp14:anchorId="2BA5C09A" wp14:editId="10DAA7F1">
                                                <wp:extent cx="1044000" cy="684000"/>
                                                <wp:effectExtent l="0" t="0" r="0" b="0"/>
                                                <wp:docPr id="64" name="img38.png"/>
                                                <wp:cNvGraphicFramePr/>
                                                <a:graphic xmlns:a="http://schemas.openxmlformats.org/drawingml/2006/main">
                                                  <a:graphicData uri="http://schemas.openxmlformats.org/drawingml/2006/picture">
                                                    <pic:pic xmlns:pic="http://schemas.openxmlformats.org/drawingml/2006/picture">
                                                      <pic:nvPicPr>
                                                        <pic:cNvPr id="65" name="img38.png"/>
                                                        <pic:cNvPicPr/>
                                                      </pic:nvPicPr>
                                                      <pic:blipFill>
                                                        <a:blip r:embed="rId4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53478A4" w14:textId="77777777" w:rsidR="004D44CE" w:rsidRDefault="004D44CE">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904E93F" w14:textId="77777777" w:rsidR="004D44CE" w:rsidRDefault="00FB16C0">
                                          <w:pPr>
                                            <w:spacing w:after="0" w:line="240" w:lineRule="auto"/>
                                          </w:pPr>
                                          <w:r>
                                            <w:rPr>
                                              <w:noProof/>
                                            </w:rPr>
                                            <w:drawing>
                                              <wp:inline distT="0" distB="0" distL="0" distR="0" wp14:anchorId="2F6993C8" wp14:editId="00572139">
                                                <wp:extent cx="1044000" cy="684000"/>
                                                <wp:effectExtent l="0" t="0" r="0" b="0"/>
                                                <wp:docPr id="66" name="img39.png"/>
                                                <wp:cNvGraphicFramePr/>
                                                <a:graphic xmlns:a="http://schemas.openxmlformats.org/drawingml/2006/main">
                                                  <a:graphicData uri="http://schemas.openxmlformats.org/drawingml/2006/picture">
                                                    <pic:pic xmlns:pic="http://schemas.openxmlformats.org/drawingml/2006/picture">
                                                      <pic:nvPicPr>
                                                        <pic:cNvPr id="67" name="img39.png"/>
                                                        <pic:cNvPicPr/>
                                                      </pic:nvPicPr>
                                                      <pic:blipFill>
                                                        <a:blip r:embed="rId4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C74DC2B" w14:textId="77777777" w:rsidR="004D44CE" w:rsidRDefault="004D44CE">
                                          <w:pPr>
                                            <w:spacing w:after="0" w:line="240" w:lineRule="auto"/>
                                          </w:pPr>
                                        </w:p>
                                      </w:tc>
                                      <w:tc>
                                        <w:tcPr>
                                          <w:tcW w:w="1644" w:type="dxa"/>
                                        </w:tcPr>
                                        <w:p w14:paraId="5A2F45FF"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29D2286" w14:textId="77777777" w:rsidR="004D44CE" w:rsidRDefault="004D44CE">
                                          <w:pPr>
                                            <w:spacing w:after="0" w:line="240" w:lineRule="auto"/>
                                          </w:pPr>
                                        </w:p>
                                      </w:tc>
                                      <w:tc>
                                        <w:tcPr>
                                          <w:tcW w:w="1644" w:type="dxa"/>
                                        </w:tcPr>
                                        <w:p w14:paraId="4142552F" w14:textId="77777777" w:rsidR="004D44CE" w:rsidRDefault="004D44CE">
                                          <w:pPr>
                                            <w:spacing w:after="0" w:line="240" w:lineRule="auto"/>
                                          </w:pPr>
                                        </w:p>
                                      </w:tc>
                                    </w:tr>
                                    <w:tr w:rsidR="004D44CE" w14:paraId="23FDF83F" w14:textId="77777777">
                                      <w:trPr>
                                        <w:trHeight w:val="31"/>
                                      </w:trPr>
                                      <w:tc>
                                        <w:tcPr>
                                          <w:tcW w:w="1644" w:type="dxa"/>
                                          <w:tcBorders>
                                            <w:top w:val="nil"/>
                                            <w:left w:val="nil"/>
                                            <w:bottom w:val="nil"/>
                                            <w:right w:val="nil"/>
                                          </w:tcBorders>
                                          <w:tcMar>
                                            <w:top w:w="39" w:type="dxa"/>
                                            <w:left w:w="39" w:type="dxa"/>
                                            <w:bottom w:w="39" w:type="dxa"/>
                                            <w:right w:w="39" w:type="dxa"/>
                                          </w:tcMar>
                                        </w:tcPr>
                                        <w:p w14:paraId="032095D3"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4208078"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DED33A5"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FE30653"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3767FA2" w14:textId="77777777" w:rsidR="004D44CE" w:rsidRDefault="004D44CE">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40B4FC2" w14:textId="77777777" w:rsidR="004D44CE" w:rsidRDefault="004D44CE">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0FF7A27" w14:textId="77777777" w:rsidR="004D44CE" w:rsidRDefault="004D44CE">
                                          <w:pPr>
                                            <w:spacing w:after="0" w:line="240" w:lineRule="auto"/>
                                          </w:pPr>
                                        </w:p>
                                      </w:tc>
                                    </w:tr>
                                  </w:tbl>
                                  <w:p w14:paraId="612946B3" w14:textId="77777777" w:rsidR="004D44CE" w:rsidRDefault="004D44CE">
                                    <w:pPr>
                                      <w:spacing w:after="0" w:line="240" w:lineRule="auto"/>
                                    </w:pPr>
                                  </w:p>
                                </w:tc>
                                <w:tc>
                                  <w:tcPr>
                                    <w:tcW w:w="324" w:type="dxa"/>
                                  </w:tcPr>
                                  <w:p w14:paraId="078A3B9D" w14:textId="77777777" w:rsidR="004D44CE" w:rsidRDefault="004D44CE">
                                    <w:pPr>
                                      <w:pStyle w:val="EmptyCellLayoutStyle"/>
                                      <w:spacing w:after="0" w:line="240" w:lineRule="auto"/>
                                    </w:pPr>
                                  </w:p>
                                </w:tc>
                                <w:tc>
                                  <w:tcPr>
                                    <w:tcW w:w="597" w:type="dxa"/>
                                  </w:tcPr>
                                  <w:p w14:paraId="5D1DAFCE" w14:textId="77777777" w:rsidR="004D44CE" w:rsidRDefault="004D44CE">
                                    <w:pPr>
                                      <w:pStyle w:val="EmptyCellLayoutStyle"/>
                                      <w:spacing w:after="0" w:line="240" w:lineRule="auto"/>
                                    </w:pPr>
                                  </w:p>
                                </w:tc>
                              </w:tr>
                            </w:tbl>
                            <w:p w14:paraId="0F1C1A8C" w14:textId="77777777" w:rsidR="004D44CE" w:rsidRDefault="004D44CE">
                              <w:pPr>
                                <w:spacing w:after="0" w:line="240" w:lineRule="auto"/>
                              </w:pPr>
                            </w:p>
                          </w:tc>
                          <w:tc>
                            <w:tcPr>
                              <w:tcW w:w="12" w:type="dxa"/>
                            </w:tcPr>
                            <w:p w14:paraId="3551132A" w14:textId="77777777" w:rsidR="004D44CE" w:rsidRDefault="004D44CE">
                              <w:pPr>
                                <w:pStyle w:val="EmptyCellLayoutStyle"/>
                                <w:spacing w:after="0" w:line="240" w:lineRule="auto"/>
                              </w:pPr>
                            </w:p>
                          </w:tc>
                        </w:tr>
                      </w:tbl>
                      <w:p w14:paraId="2B4C229D" w14:textId="77777777" w:rsidR="004D44CE" w:rsidRDefault="004D44CE">
                        <w:pPr>
                          <w:spacing w:after="0" w:line="240" w:lineRule="auto"/>
                        </w:pPr>
                      </w:p>
                    </w:tc>
                    <w:tc>
                      <w:tcPr>
                        <w:tcW w:w="853" w:type="dxa"/>
                      </w:tcPr>
                      <w:p w14:paraId="22D899FC" w14:textId="77777777" w:rsidR="004D44CE" w:rsidRDefault="004D44CE">
                        <w:pPr>
                          <w:pStyle w:val="EmptyCellLayoutStyle"/>
                          <w:spacing w:after="0" w:line="240" w:lineRule="auto"/>
                        </w:pPr>
                      </w:p>
                    </w:tc>
                  </w:tr>
                </w:tbl>
                <w:p w14:paraId="69C9890B" w14:textId="77777777" w:rsidR="004D44CE" w:rsidRDefault="004D44CE">
                  <w:pPr>
                    <w:spacing w:after="0" w:line="240" w:lineRule="auto"/>
                  </w:pPr>
                </w:p>
              </w:tc>
            </w:tr>
          </w:tbl>
          <w:p w14:paraId="2927DAD6" w14:textId="77777777" w:rsidR="004D44CE" w:rsidRDefault="004D44CE">
            <w:pPr>
              <w:spacing w:after="0" w:line="240" w:lineRule="auto"/>
            </w:pPr>
          </w:p>
        </w:tc>
      </w:tr>
    </w:tbl>
    <w:p w14:paraId="0342E077" w14:textId="77777777" w:rsidR="004D44CE" w:rsidRDefault="004D44CE">
      <w:pPr>
        <w:spacing w:after="0" w:line="240" w:lineRule="auto"/>
      </w:pPr>
    </w:p>
    <w:sectPr w:rsidR="004D44CE">
      <w:headerReference w:type="default" r:id="rId47"/>
      <w:footerReference w:type="default" r:id="rId48"/>
      <w:headerReference w:type="first" r:id="rId49"/>
      <w:footerReference w:type="first" r:id="rId50"/>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A30E7" w14:textId="77777777" w:rsidR="007D64A1" w:rsidRDefault="00FB16C0">
      <w:pPr>
        <w:spacing w:after="0" w:line="240" w:lineRule="auto"/>
      </w:pPr>
      <w:r>
        <w:separator/>
      </w:r>
    </w:p>
  </w:endnote>
  <w:endnote w:type="continuationSeparator" w:id="0">
    <w:p w14:paraId="5B268153" w14:textId="77777777" w:rsidR="007D64A1" w:rsidRDefault="00FB16C0">
      <w:pPr>
        <w:spacing w:after="0" w:line="240" w:lineRule="auto"/>
      </w:pPr>
      <w:r>
        <w:continuationSeparator/>
      </w:r>
    </w:p>
  </w:endnote>
  <w:endnote w:type="continuationNotice" w:id="1">
    <w:p w14:paraId="7DEC57B4" w14:textId="77777777" w:rsidR="00592D86" w:rsidRDefault="00592D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4D44CE" w14:paraId="2615000A" w14:textId="77777777">
      <w:tc>
        <w:tcPr>
          <w:tcW w:w="4944" w:type="dxa"/>
        </w:tcPr>
        <w:p w14:paraId="0EC5FB5A" w14:textId="77777777" w:rsidR="004D44CE" w:rsidRDefault="004D44CE">
          <w:pPr>
            <w:pStyle w:val="EmptyCellLayoutStyle"/>
            <w:spacing w:after="0" w:line="240" w:lineRule="auto"/>
          </w:pPr>
        </w:p>
      </w:tc>
      <w:tc>
        <w:tcPr>
          <w:tcW w:w="1440" w:type="dxa"/>
        </w:tcPr>
        <w:p w14:paraId="5C486FE1" w14:textId="77777777" w:rsidR="004D44CE" w:rsidRDefault="004D44CE">
          <w:pPr>
            <w:pStyle w:val="EmptyCellLayoutStyle"/>
            <w:spacing w:after="0" w:line="240" w:lineRule="auto"/>
          </w:pPr>
        </w:p>
      </w:tc>
      <w:tc>
        <w:tcPr>
          <w:tcW w:w="5521" w:type="dxa"/>
        </w:tcPr>
        <w:p w14:paraId="61F8EFD1" w14:textId="77777777" w:rsidR="004D44CE" w:rsidRDefault="004D44CE">
          <w:pPr>
            <w:pStyle w:val="EmptyCellLayoutStyle"/>
            <w:spacing w:after="0" w:line="240" w:lineRule="auto"/>
          </w:pPr>
        </w:p>
      </w:tc>
    </w:tr>
    <w:tr w:rsidR="004D44CE" w14:paraId="195A55E8" w14:textId="77777777">
      <w:tc>
        <w:tcPr>
          <w:tcW w:w="4944" w:type="dxa"/>
        </w:tcPr>
        <w:p w14:paraId="0EAF54AE" w14:textId="77777777" w:rsidR="004D44CE" w:rsidRDefault="004D44CE">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4D44CE" w14:paraId="5F3CA8E0" w14:textId="77777777">
            <w:trPr>
              <w:trHeight w:val="282"/>
            </w:trPr>
            <w:tc>
              <w:tcPr>
                <w:tcW w:w="1440" w:type="dxa"/>
                <w:tcBorders>
                  <w:top w:val="nil"/>
                  <w:left w:val="nil"/>
                  <w:bottom w:val="nil"/>
                  <w:right w:val="nil"/>
                </w:tcBorders>
                <w:tcMar>
                  <w:top w:w="39" w:type="dxa"/>
                  <w:left w:w="39" w:type="dxa"/>
                  <w:bottom w:w="39" w:type="dxa"/>
                  <w:right w:w="39" w:type="dxa"/>
                </w:tcMar>
              </w:tcPr>
              <w:p w14:paraId="775050E7" w14:textId="77777777" w:rsidR="004D44CE" w:rsidRDefault="00FB16C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35277610" w14:textId="77777777" w:rsidR="004D44CE" w:rsidRDefault="004D44CE">
          <w:pPr>
            <w:spacing w:after="0" w:line="240" w:lineRule="auto"/>
          </w:pPr>
        </w:p>
      </w:tc>
      <w:tc>
        <w:tcPr>
          <w:tcW w:w="5521" w:type="dxa"/>
        </w:tcPr>
        <w:p w14:paraId="45E911BD" w14:textId="77777777" w:rsidR="004D44CE" w:rsidRDefault="004D44CE">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7E7C" w14:textId="77777777" w:rsidR="004D44CE" w:rsidRDefault="004D44CE">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238B6" w14:textId="77777777" w:rsidR="007D64A1" w:rsidRDefault="00FB16C0">
      <w:pPr>
        <w:spacing w:after="0" w:line="240" w:lineRule="auto"/>
      </w:pPr>
      <w:r>
        <w:separator/>
      </w:r>
    </w:p>
  </w:footnote>
  <w:footnote w:type="continuationSeparator" w:id="0">
    <w:p w14:paraId="27E41FC6" w14:textId="77777777" w:rsidR="007D64A1" w:rsidRDefault="00FB16C0">
      <w:pPr>
        <w:spacing w:after="0" w:line="240" w:lineRule="auto"/>
      </w:pPr>
      <w:r>
        <w:continuationSeparator/>
      </w:r>
    </w:p>
  </w:footnote>
  <w:footnote w:type="continuationNotice" w:id="1">
    <w:p w14:paraId="0E880548" w14:textId="77777777" w:rsidR="00592D86" w:rsidRDefault="00592D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40"/>
      <w:gridCol w:w="2376"/>
      <w:gridCol w:w="3426"/>
      <w:gridCol w:w="6"/>
      <w:gridCol w:w="3951"/>
      <w:gridCol w:w="1009"/>
    </w:tblGrid>
    <w:tr w:rsidR="004D44CE" w14:paraId="760C5767" w14:textId="77777777">
      <w:tc>
        <w:tcPr>
          <w:tcW w:w="1140" w:type="dxa"/>
        </w:tcPr>
        <w:p w14:paraId="7587C3B6" w14:textId="77777777" w:rsidR="004D44CE" w:rsidRDefault="004D44CE">
          <w:pPr>
            <w:pStyle w:val="EmptyCellLayoutStyle"/>
            <w:spacing w:after="0" w:line="240" w:lineRule="auto"/>
          </w:pPr>
        </w:p>
      </w:tc>
      <w:tc>
        <w:tcPr>
          <w:tcW w:w="2376" w:type="dxa"/>
        </w:tcPr>
        <w:p w14:paraId="746C26E8" w14:textId="77777777" w:rsidR="004D44CE" w:rsidRDefault="004D44CE">
          <w:pPr>
            <w:pStyle w:val="EmptyCellLayoutStyle"/>
            <w:spacing w:after="0" w:line="240" w:lineRule="auto"/>
          </w:pPr>
        </w:p>
      </w:tc>
      <w:tc>
        <w:tcPr>
          <w:tcW w:w="3427" w:type="dxa"/>
        </w:tcPr>
        <w:p w14:paraId="741D93FB" w14:textId="77777777" w:rsidR="004D44CE" w:rsidRDefault="004D44CE">
          <w:pPr>
            <w:pStyle w:val="EmptyCellLayoutStyle"/>
            <w:spacing w:after="0" w:line="240" w:lineRule="auto"/>
          </w:pPr>
        </w:p>
      </w:tc>
      <w:tc>
        <w:tcPr>
          <w:tcW w:w="0" w:type="dxa"/>
        </w:tcPr>
        <w:p w14:paraId="2DC2EE35" w14:textId="77777777" w:rsidR="004D44CE" w:rsidRDefault="004D44CE">
          <w:pPr>
            <w:pStyle w:val="EmptyCellLayoutStyle"/>
            <w:spacing w:after="0" w:line="240" w:lineRule="auto"/>
          </w:pPr>
        </w:p>
      </w:tc>
      <w:tc>
        <w:tcPr>
          <w:tcW w:w="3952" w:type="dxa"/>
        </w:tcPr>
        <w:p w14:paraId="2A3941FE" w14:textId="77777777" w:rsidR="004D44CE" w:rsidRDefault="004D44CE">
          <w:pPr>
            <w:pStyle w:val="EmptyCellLayoutStyle"/>
            <w:spacing w:after="0" w:line="240" w:lineRule="auto"/>
          </w:pPr>
        </w:p>
      </w:tc>
      <w:tc>
        <w:tcPr>
          <w:tcW w:w="1009" w:type="dxa"/>
        </w:tcPr>
        <w:p w14:paraId="71A585D6" w14:textId="77777777" w:rsidR="004D44CE" w:rsidRDefault="004D44CE">
          <w:pPr>
            <w:pStyle w:val="EmptyCellLayoutStyle"/>
            <w:spacing w:after="0" w:line="240" w:lineRule="auto"/>
          </w:pPr>
        </w:p>
      </w:tc>
    </w:tr>
    <w:tr w:rsidR="004D44CE" w14:paraId="328FB5FA" w14:textId="77777777">
      <w:tc>
        <w:tcPr>
          <w:tcW w:w="1140" w:type="dxa"/>
        </w:tcPr>
        <w:p w14:paraId="52820394" w14:textId="77777777" w:rsidR="004D44CE" w:rsidRDefault="004D44CE">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60D013AA" w14:textId="77777777" w:rsidR="004D44CE" w:rsidRDefault="00FB16C0">
          <w:pPr>
            <w:spacing w:after="0" w:line="240" w:lineRule="auto"/>
          </w:pPr>
          <w:r>
            <w:rPr>
              <w:noProof/>
            </w:rPr>
            <w:drawing>
              <wp:inline distT="0" distB="0" distL="0" distR="0" wp14:anchorId="7D0798AB" wp14:editId="2778D793">
                <wp:extent cx="1174283" cy="365760"/>
                <wp:effectExtent l="0" t="0" r="0" b="0"/>
                <wp:docPr id="909505074"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298F44DD" w14:textId="77777777" w:rsidR="004D44CE" w:rsidRDefault="004D44CE">
          <w:pPr>
            <w:pStyle w:val="EmptyCellLayoutStyle"/>
            <w:spacing w:after="0" w:line="240" w:lineRule="auto"/>
          </w:pPr>
        </w:p>
      </w:tc>
      <w:tc>
        <w:tcPr>
          <w:tcW w:w="0" w:type="dxa"/>
        </w:tcPr>
        <w:p w14:paraId="78519F88" w14:textId="77777777" w:rsidR="004D44CE" w:rsidRDefault="004D44CE">
          <w:pPr>
            <w:pStyle w:val="EmptyCellLayoutStyle"/>
            <w:spacing w:after="0" w:line="240" w:lineRule="auto"/>
          </w:pPr>
        </w:p>
      </w:tc>
      <w:tc>
        <w:tcPr>
          <w:tcW w:w="3952" w:type="dxa"/>
        </w:tcPr>
        <w:p w14:paraId="6E622F05" w14:textId="77777777" w:rsidR="004D44CE" w:rsidRDefault="004D44CE">
          <w:pPr>
            <w:pStyle w:val="EmptyCellLayoutStyle"/>
            <w:spacing w:after="0" w:line="240" w:lineRule="auto"/>
          </w:pPr>
        </w:p>
      </w:tc>
      <w:tc>
        <w:tcPr>
          <w:tcW w:w="1009" w:type="dxa"/>
        </w:tcPr>
        <w:p w14:paraId="47B2D484" w14:textId="77777777" w:rsidR="004D44CE" w:rsidRDefault="004D44CE">
          <w:pPr>
            <w:pStyle w:val="EmptyCellLayoutStyle"/>
            <w:spacing w:after="0" w:line="240" w:lineRule="auto"/>
          </w:pPr>
        </w:p>
      </w:tc>
    </w:tr>
    <w:tr w:rsidR="004D44CE" w14:paraId="0D53E91A" w14:textId="77777777">
      <w:tc>
        <w:tcPr>
          <w:tcW w:w="1140" w:type="dxa"/>
        </w:tcPr>
        <w:p w14:paraId="4E45127C" w14:textId="77777777" w:rsidR="004D44CE" w:rsidRDefault="004D44CE">
          <w:pPr>
            <w:pStyle w:val="EmptyCellLayoutStyle"/>
            <w:spacing w:after="0" w:line="240" w:lineRule="auto"/>
          </w:pPr>
        </w:p>
      </w:tc>
      <w:tc>
        <w:tcPr>
          <w:tcW w:w="2376" w:type="dxa"/>
          <w:vMerge/>
        </w:tcPr>
        <w:p w14:paraId="4AE2F0A5" w14:textId="77777777" w:rsidR="004D44CE" w:rsidRDefault="004D44CE">
          <w:pPr>
            <w:pStyle w:val="EmptyCellLayoutStyle"/>
            <w:spacing w:after="0" w:line="240" w:lineRule="auto"/>
          </w:pPr>
        </w:p>
      </w:tc>
      <w:tc>
        <w:tcPr>
          <w:tcW w:w="3427" w:type="dxa"/>
        </w:tcPr>
        <w:p w14:paraId="7F36BC5C" w14:textId="77777777" w:rsidR="004D44CE" w:rsidRDefault="004D44CE">
          <w:pPr>
            <w:pStyle w:val="EmptyCellLayoutStyle"/>
            <w:spacing w:after="0" w:line="240" w:lineRule="auto"/>
          </w:pPr>
        </w:p>
      </w:tc>
      <w:tc>
        <w:tcPr>
          <w:tcW w:w="0" w:type="dxa"/>
        </w:tcPr>
        <w:p w14:paraId="71E50E21" w14:textId="77777777" w:rsidR="004D44CE" w:rsidRDefault="004D44CE">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4D44CE" w14:paraId="128B2A62" w14:textId="77777777">
            <w:trPr>
              <w:trHeight w:val="174"/>
            </w:trPr>
            <w:tc>
              <w:tcPr>
                <w:tcW w:w="3952" w:type="dxa"/>
                <w:tcBorders>
                  <w:top w:val="nil"/>
                  <w:left w:val="nil"/>
                  <w:bottom w:val="nil"/>
                  <w:right w:val="nil"/>
                </w:tcBorders>
                <w:tcMar>
                  <w:top w:w="39" w:type="dxa"/>
                  <w:left w:w="39" w:type="dxa"/>
                  <w:bottom w:w="39" w:type="dxa"/>
                  <w:right w:w="39" w:type="dxa"/>
                </w:tcMar>
              </w:tcPr>
              <w:p w14:paraId="7B5BF9CD" w14:textId="77777777" w:rsidR="004D44CE" w:rsidRDefault="00FB16C0">
                <w:pPr>
                  <w:spacing w:after="0" w:line="240" w:lineRule="auto"/>
                  <w:jc w:val="right"/>
                </w:pPr>
                <w:r>
                  <w:rPr>
                    <w:rFonts w:ascii="Segoe UI" w:eastAsia="Segoe UI" w:hAnsi="Segoe UI"/>
                    <w:color w:val="2DABE0"/>
                    <w:sz w:val="15"/>
                  </w:rPr>
                  <w:t>Tanzania One UN Fund</w:t>
                </w:r>
              </w:p>
            </w:tc>
          </w:tr>
        </w:tbl>
        <w:p w14:paraId="7FE59D48" w14:textId="77777777" w:rsidR="004D44CE" w:rsidRDefault="004D44CE">
          <w:pPr>
            <w:spacing w:after="0" w:line="240" w:lineRule="auto"/>
          </w:pPr>
        </w:p>
      </w:tc>
      <w:tc>
        <w:tcPr>
          <w:tcW w:w="1009" w:type="dxa"/>
        </w:tcPr>
        <w:p w14:paraId="26CFCF64" w14:textId="77777777" w:rsidR="004D44CE" w:rsidRDefault="004D44CE">
          <w:pPr>
            <w:pStyle w:val="EmptyCellLayoutStyle"/>
            <w:spacing w:after="0" w:line="240" w:lineRule="auto"/>
          </w:pPr>
        </w:p>
      </w:tc>
    </w:tr>
    <w:tr w:rsidR="004D44CE" w14:paraId="5AF9D796" w14:textId="77777777">
      <w:tc>
        <w:tcPr>
          <w:tcW w:w="1140" w:type="dxa"/>
        </w:tcPr>
        <w:p w14:paraId="67223FA4" w14:textId="77777777" w:rsidR="004D44CE" w:rsidRDefault="004D44CE">
          <w:pPr>
            <w:pStyle w:val="EmptyCellLayoutStyle"/>
            <w:spacing w:after="0" w:line="240" w:lineRule="auto"/>
          </w:pPr>
        </w:p>
      </w:tc>
      <w:tc>
        <w:tcPr>
          <w:tcW w:w="2376" w:type="dxa"/>
          <w:vMerge/>
        </w:tcPr>
        <w:p w14:paraId="27F0756F" w14:textId="77777777" w:rsidR="004D44CE" w:rsidRDefault="004D44CE">
          <w:pPr>
            <w:pStyle w:val="EmptyCellLayoutStyle"/>
            <w:spacing w:after="0" w:line="240" w:lineRule="auto"/>
          </w:pPr>
        </w:p>
      </w:tc>
      <w:tc>
        <w:tcPr>
          <w:tcW w:w="3427" w:type="dxa"/>
        </w:tcPr>
        <w:p w14:paraId="4ED5EAA8" w14:textId="77777777" w:rsidR="004D44CE" w:rsidRDefault="004D44CE">
          <w:pPr>
            <w:pStyle w:val="EmptyCellLayoutStyle"/>
            <w:spacing w:after="0" w:line="240" w:lineRule="auto"/>
          </w:pPr>
        </w:p>
      </w:tc>
      <w:tc>
        <w:tcPr>
          <w:tcW w:w="0" w:type="dxa"/>
        </w:tcPr>
        <w:p w14:paraId="7F9805DF" w14:textId="77777777" w:rsidR="004D44CE" w:rsidRDefault="004D44CE">
          <w:pPr>
            <w:pStyle w:val="EmptyCellLayoutStyle"/>
            <w:spacing w:after="0" w:line="240" w:lineRule="auto"/>
          </w:pPr>
        </w:p>
      </w:tc>
      <w:tc>
        <w:tcPr>
          <w:tcW w:w="3952" w:type="dxa"/>
        </w:tcPr>
        <w:p w14:paraId="062629DC" w14:textId="77777777" w:rsidR="004D44CE" w:rsidRDefault="004D44CE">
          <w:pPr>
            <w:pStyle w:val="EmptyCellLayoutStyle"/>
            <w:spacing w:after="0" w:line="240" w:lineRule="auto"/>
          </w:pPr>
        </w:p>
      </w:tc>
      <w:tc>
        <w:tcPr>
          <w:tcW w:w="1009" w:type="dxa"/>
        </w:tcPr>
        <w:p w14:paraId="01209B7E" w14:textId="77777777" w:rsidR="004D44CE" w:rsidRDefault="004D44CE">
          <w:pPr>
            <w:pStyle w:val="EmptyCellLayoutStyle"/>
            <w:spacing w:after="0" w:line="240" w:lineRule="auto"/>
          </w:pPr>
        </w:p>
      </w:tc>
    </w:tr>
    <w:tr w:rsidR="00AA1F00" w14:paraId="5ECDDC45" w14:textId="77777777" w:rsidTr="00AA1F00">
      <w:tc>
        <w:tcPr>
          <w:tcW w:w="1140" w:type="dxa"/>
        </w:tcPr>
        <w:p w14:paraId="3DD072C8" w14:textId="77777777" w:rsidR="004D44CE" w:rsidRDefault="004D44CE">
          <w:pPr>
            <w:pStyle w:val="EmptyCellLayoutStyle"/>
            <w:spacing w:after="0" w:line="240" w:lineRule="auto"/>
          </w:pPr>
        </w:p>
      </w:tc>
      <w:tc>
        <w:tcPr>
          <w:tcW w:w="2376" w:type="dxa"/>
          <w:vMerge/>
        </w:tcPr>
        <w:p w14:paraId="00D02712" w14:textId="77777777" w:rsidR="004D44CE" w:rsidRDefault="004D44CE">
          <w:pPr>
            <w:pStyle w:val="EmptyCellLayoutStyle"/>
            <w:spacing w:after="0" w:line="240" w:lineRule="auto"/>
          </w:pPr>
        </w:p>
      </w:tc>
      <w:tc>
        <w:tcPr>
          <w:tcW w:w="3427" w:type="dxa"/>
        </w:tcPr>
        <w:p w14:paraId="4C778ACC" w14:textId="77777777" w:rsidR="004D44CE" w:rsidRDefault="004D44CE">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4D44CE" w14:paraId="2AED138E"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211482DD" w14:textId="77777777" w:rsidR="004D44CE" w:rsidRDefault="00FB16C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6413FC0F" w14:textId="77777777" w:rsidR="004D44CE" w:rsidRDefault="004D44CE">
          <w:pPr>
            <w:spacing w:after="0" w:line="240" w:lineRule="auto"/>
          </w:pPr>
        </w:p>
      </w:tc>
      <w:tc>
        <w:tcPr>
          <w:tcW w:w="1009" w:type="dxa"/>
        </w:tcPr>
        <w:p w14:paraId="0AB86380" w14:textId="77777777" w:rsidR="004D44CE" w:rsidRDefault="004D44CE">
          <w:pPr>
            <w:pStyle w:val="EmptyCellLayoutStyle"/>
            <w:spacing w:after="0" w:line="240" w:lineRule="auto"/>
          </w:pPr>
        </w:p>
      </w:tc>
    </w:tr>
    <w:tr w:rsidR="004D44CE" w14:paraId="1479D888" w14:textId="77777777">
      <w:tc>
        <w:tcPr>
          <w:tcW w:w="1140" w:type="dxa"/>
        </w:tcPr>
        <w:p w14:paraId="1A883ACE" w14:textId="77777777" w:rsidR="004D44CE" w:rsidRDefault="004D44CE">
          <w:pPr>
            <w:pStyle w:val="EmptyCellLayoutStyle"/>
            <w:spacing w:after="0" w:line="240" w:lineRule="auto"/>
          </w:pPr>
        </w:p>
      </w:tc>
      <w:tc>
        <w:tcPr>
          <w:tcW w:w="2376" w:type="dxa"/>
          <w:vMerge/>
        </w:tcPr>
        <w:p w14:paraId="7744AE59" w14:textId="77777777" w:rsidR="004D44CE" w:rsidRDefault="004D44CE">
          <w:pPr>
            <w:pStyle w:val="EmptyCellLayoutStyle"/>
            <w:spacing w:after="0" w:line="240" w:lineRule="auto"/>
          </w:pPr>
        </w:p>
      </w:tc>
      <w:tc>
        <w:tcPr>
          <w:tcW w:w="3427" w:type="dxa"/>
        </w:tcPr>
        <w:p w14:paraId="20E19168" w14:textId="77777777" w:rsidR="004D44CE" w:rsidRDefault="004D44CE">
          <w:pPr>
            <w:pStyle w:val="EmptyCellLayoutStyle"/>
            <w:spacing w:after="0" w:line="240" w:lineRule="auto"/>
          </w:pPr>
        </w:p>
      </w:tc>
      <w:tc>
        <w:tcPr>
          <w:tcW w:w="0" w:type="dxa"/>
        </w:tcPr>
        <w:p w14:paraId="08940D0A" w14:textId="77777777" w:rsidR="004D44CE" w:rsidRDefault="004D44CE">
          <w:pPr>
            <w:pStyle w:val="EmptyCellLayoutStyle"/>
            <w:spacing w:after="0" w:line="240" w:lineRule="auto"/>
          </w:pPr>
        </w:p>
      </w:tc>
      <w:tc>
        <w:tcPr>
          <w:tcW w:w="3952" w:type="dxa"/>
        </w:tcPr>
        <w:p w14:paraId="32C4EC56" w14:textId="77777777" w:rsidR="004D44CE" w:rsidRDefault="004D44CE">
          <w:pPr>
            <w:pStyle w:val="EmptyCellLayoutStyle"/>
            <w:spacing w:after="0" w:line="240" w:lineRule="auto"/>
          </w:pPr>
        </w:p>
      </w:tc>
      <w:tc>
        <w:tcPr>
          <w:tcW w:w="1009" w:type="dxa"/>
        </w:tcPr>
        <w:p w14:paraId="47AB5F75" w14:textId="77777777" w:rsidR="004D44CE" w:rsidRDefault="004D44CE">
          <w:pPr>
            <w:pStyle w:val="EmptyCellLayoutStyle"/>
            <w:spacing w:after="0" w:line="240" w:lineRule="auto"/>
          </w:pPr>
        </w:p>
      </w:tc>
    </w:tr>
    <w:tr w:rsidR="004D44CE" w14:paraId="463DA3C6" w14:textId="77777777">
      <w:tc>
        <w:tcPr>
          <w:tcW w:w="1140" w:type="dxa"/>
        </w:tcPr>
        <w:p w14:paraId="2174A8C2" w14:textId="77777777" w:rsidR="004D44CE" w:rsidRDefault="004D44CE">
          <w:pPr>
            <w:pStyle w:val="EmptyCellLayoutStyle"/>
            <w:spacing w:after="0" w:line="240" w:lineRule="auto"/>
          </w:pPr>
        </w:p>
      </w:tc>
      <w:tc>
        <w:tcPr>
          <w:tcW w:w="2376" w:type="dxa"/>
        </w:tcPr>
        <w:p w14:paraId="137ADBAB" w14:textId="77777777" w:rsidR="004D44CE" w:rsidRDefault="004D44CE">
          <w:pPr>
            <w:pStyle w:val="EmptyCellLayoutStyle"/>
            <w:spacing w:after="0" w:line="240" w:lineRule="auto"/>
          </w:pPr>
        </w:p>
      </w:tc>
      <w:tc>
        <w:tcPr>
          <w:tcW w:w="3427" w:type="dxa"/>
        </w:tcPr>
        <w:p w14:paraId="6B49E3A5" w14:textId="77777777" w:rsidR="004D44CE" w:rsidRDefault="004D44CE">
          <w:pPr>
            <w:pStyle w:val="EmptyCellLayoutStyle"/>
            <w:spacing w:after="0" w:line="240" w:lineRule="auto"/>
          </w:pPr>
        </w:p>
      </w:tc>
      <w:tc>
        <w:tcPr>
          <w:tcW w:w="0" w:type="dxa"/>
        </w:tcPr>
        <w:p w14:paraId="0CAF1772" w14:textId="77777777" w:rsidR="004D44CE" w:rsidRDefault="004D44CE">
          <w:pPr>
            <w:pStyle w:val="EmptyCellLayoutStyle"/>
            <w:spacing w:after="0" w:line="240" w:lineRule="auto"/>
          </w:pPr>
        </w:p>
      </w:tc>
      <w:tc>
        <w:tcPr>
          <w:tcW w:w="3952" w:type="dxa"/>
        </w:tcPr>
        <w:p w14:paraId="34233679" w14:textId="77777777" w:rsidR="004D44CE" w:rsidRDefault="004D44CE">
          <w:pPr>
            <w:pStyle w:val="EmptyCellLayoutStyle"/>
            <w:spacing w:after="0" w:line="240" w:lineRule="auto"/>
          </w:pPr>
        </w:p>
      </w:tc>
      <w:tc>
        <w:tcPr>
          <w:tcW w:w="1009" w:type="dxa"/>
        </w:tcPr>
        <w:p w14:paraId="45ED936D" w14:textId="77777777" w:rsidR="004D44CE" w:rsidRDefault="004D44CE">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477A0" w14:textId="77777777" w:rsidR="004D44CE" w:rsidRDefault="004D44CE">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4" w15:restartNumberingAfterBreak="0">
    <w:nsid w:val="0000002D"/>
    <w:multiLevelType w:val="multilevel"/>
    <w:tmpl w:val="0000002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5" w15:restartNumberingAfterBreak="0">
    <w:nsid w:val="0000002E"/>
    <w:multiLevelType w:val="multilevel"/>
    <w:tmpl w:val="0000002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6" w15:restartNumberingAfterBreak="0">
    <w:nsid w:val="0000002F"/>
    <w:multiLevelType w:val="multilevel"/>
    <w:tmpl w:val="0000002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7" w15:restartNumberingAfterBreak="0">
    <w:nsid w:val="00000030"/>
    <w:multiLevelType w:val="multilevel"/>
    <w:tmpl w:val="0000003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377774207">
    <w:abstractNumId w:val="0"/>
  </w:num>
  <w:num w:numId="2" w16cid:durableId="497622576">
    <w:abstractNumId w:val="1"/>
  </w:num>
  <w:num w:numId="3" w16cid:durableId="11928262">
    <w:abstractNumId w:val="2"/>
  </w:num>
  <w:num w:numId="4" w16cid:durableId="1607351070">
    <w:abstractNumId w:val="3"/>
  </w:num>
  <w:num w:numId="5" w16cid:durableId="1682312867">
    <w:abstractNumId w:val="4"/>
  </w:num>
  <w:num w:numId="6" w16cid:durableId="1737506591">
    <w:abstractNumId w:val="5"/>
  </w:num>
  <w:num w:numId="7" w16cid:durableId="1522468853">
    <w:abstractNumId w:val="6"/>
  </w:num>
  <w:num w:numId="8" w16cid:durableId="706222763">
    <w:abstractNumId w:val="7"/>
  </w:num>
  <w:num w:numId="9" w16cid:durableId="312834283">
    <w:abstractNumId w:val="8"/>
  </w:num>
  <w:num w:numId="10" w16cid:durableId="761219608">
    <w:abstractNumId w:val="9"/>
  </w:num>
  <w:num w:numId="11" w16cid:durableId="1734229138">
    <w:abstractNumId w:val="10"/>
  </w:num>
  <w:num w:numId="12" w16cid:durableId="848329094">
    <w:abstractNumId w:val="11"/>
  </w:num>
  <w:num w:numId="13" w16cid:durableId="2064599169">
    <w:abstractNumId w:val="12"/>
  </w:num>
  <w:num w:numId="14" w16cid:durableId="155803743">
    <w:abstractNumId w:val="13"/>
  </w:num>
  <w:num w:numId="15" w16cid:durableId="2065564046">
    <w:abstractNumId w:val="14"/>
  </w:num>
  <w:num w:numId="16" w16cid:durableId="74207218">
    <w:abstractNumId w:val="15"/>
  </w:num>
  <w:num w:numId="17" w16cid:durableId="922908322">
    <w:abstractNumId w:val="16"/>
  </w:num>
  <w:num w:numId="18" w16cid:durableId="216019612">
    <w:abstractNumId w:val="17"/>
  </w:num>
  <w:num w:numId="19" w16cid:durableId="920262116">
    <w:abstractNumId w:val="18"/>
  </w:num>
  <w:num w:numId="20" w16cid:durableId="2067336333">
    <w:abstractNumId w:val="19"/>
  </w:num>
  <w:num w:numId="21" w16cid:durableId="1796631580">
    <w:abstractNumId w:val="20"/>
  </w:num>
  <w:num w:numId="22" w16cid:durableId="958923517">
    <w:abstractNumId w:val="21"/>
  </w:num>
  <w:num w:numId="23" w16cid:durableId="1534803869">
    <w:abstractNumId w:val="22"/>
  </w:num>
  <w:num w:numId="24" w16cid:durableId="1080978571">
    <w:abstractNumId w:val="23"/>
  </w:num>
  <w:num w:numId="25" w16cid:durableId="909541216">
    <w:abstractNumId w:val="24"/>
  </w:num>
  <w:num w:numId="26" w16cid:durableId="1747338164">
    <w:abstractNumId w:val="25"/>
  </w:num>
  <w:num w:numId="27" w16cid:durableId="1702126157">
    <w:abstractNumId w:val="26"/>
  </w:num>
  <w:num w:numId="28" w16cid:durableId="546768134">
    <w:abstractNumId w:val="27"/>
  </w:num>
  <w:num w:numId="29" w16cid:durableId="219559642">
    <w:abstractNumId w:val="28"/>
  </w:num>
  <w:num w:numId="30" w16cid:durableId="530150232">
    <w:abstractNumId w:val="29"/>
  </w:num>
  <w:num w:numId="31" w16cid:durableId="1856112395">
    <w:abstractNumId w:val="30"/>
  </w:num>
  <w:num w:numId="32" w16cid:durableId="1574700998">
    <w:abstractNumId w:val="31"/>
  </w:num>
  <w:num w:numId="33" w16cid:durableId="915089481">
    <w:abstractNumId w:val="32"/>
  </w:num>
  <w:num w:numId="34" w16cid:durableId="709304545">
    <w:abstractNumId w:val="33"/>
  </w:num>
  <w:num w:numId="35" w16cid:durableId="596908994">
    <w:abstractNumId w:val="34"/>
  </w:num>
  <w:num w:numId="36" w16cid:durableId="1754085207">
    <w:abstractNumId w:val="35"/>
  </w:num>
  <w:num w:numId="37" w16cid:durableId="328218420">
    <w:abstractNumId w:val="36"/>
  </w:num>
  <w:num w:numId="38" w16cid:durableId="961881946">
    <w:abstractNumId w:val="37"/>
  </w:num>
  <w:num w:numId="39" w16cid:durableId="1036544937">
    <w:abstractNumId w:val="38"/>
  </w:num>
  <w:num w:numId="40" w16cid:durableId="1381587028">
    <w:abstractNumId w:val="39"/>
  </w:num>
  <w:num w:numId="41" w16cid:durableId="1543981818">
    <w:abstractNumId w:val="40"/>
  </w:num>
  <w:num w:numId="42" w16cid:durableId="599724443">
    <w:abstractNumId w:val="41"/>
  </w:num>
  <w:num w:numId="43" w16cid:durableId="1835561036">
    <w:abstractNumId w:val="42"/>
  </w:num>
  <w:num w:numId="44" w16cid:durableId="928853553">
    <w:abstractNumId w:val="43"/>
  </w:num>
  <w:num w:numId="45" w16cid:durableId="2054839680">
    <w:abstractNumId w:val="44"/>
  </w:num>
  <w:num w:numId="46" w16cid:durableId="1164784669">
    <w:abstractNumId w:val="45"/>
  </w:num>
  <w:num w:numId="47" w16cid:durableId="1726755156">
    <w:abstractNumId w:val="46"/>
  </w:num>
  <w:num w:numId="48" w16cid:durableId="199329319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4CE"/>
    <w:rsid w:val="004D44CE"/>
    <w:rsid w:val="00592D86"/>
    <w:rsid w:val="00611EB1"/>
    <w:rsid w:val="007D64A1"/>
    <w:rsid w:val="0082073D"/>
    <w:rsid w:val="00AA1F00"/>
    <w:rsid w:val="00E5687D"/>
    <w:rsid w:val="00FB16C0"/>
    <w:rsid w:val="030DF082"/>
    <w:rsid w:val="6A39F52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B6A02"/>
  <w15:docId w15:val="{DFCA5390-AD2E-428F-A46C-78C59C3B1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Header">
    <w:name w:val="header"/>
    <w:basedOn w:val="Normal"/>
    <w:link w:val="HeaderChar"/>
    <w:uiPriority w:val="99"/>
    <w:semiHidden/>
    <w:unhideWhenUsed/>
    <w:rsid w:val="00592D8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92D86"/>
  </w:style>
  <w:style w:type="paragraph" w:styleId="Footer">
    <w:name w:val="footer"/>
    <w:basedOn w:val="Normal"/>
    <w:link w:val="FooterChar"/>
    <w:uiPriority w:val="99"/>
    <w:semiHidden/>
    <w:unhideWhenUsed/>
    <w:rsid w:val="00592D8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92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ptf.undp.org/fund/tz10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mptf.undp.org/fund/tz10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tz10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MPTF_00016</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CC1E24-DEEC-4DBF-9480-7E07FFA36050}">
  <ds:schemaRefs>
    <ds:schemaRef ds:uri="http://purl.org/dc/terms/"/>
    <ds:schemaRef ds:uri="http://schemas.openxmlformats.org/package/2006/metadata/core-properties"/>
    <ds:schemaRef ds:uri="f27c02c1-2fa3-4265-91c9-dad3eafdd981"/>
    <ds:schemaRef ds:uri="http://schemas.microsoft.com/office/2006/documentManagement/types"/>
    <ds:schemaRef ds:uri="http://schemas.microsoft.com/office/infopath/2007/PartnerControls"/>
    <ds:schemaRef ds:uri="http://purl.org/dc/elements/1.1/"/>
    <ds:schemaRef ds:uri="http://schemas.microsoft.com/office/2006/metadata/properties"/>
    <ds:schemaRef ds:uri="bd47f670-9d88-497c-b499-16ea9e489c50"/>
    <ds:schemaRef ds:uri="http://www.w3.org/XML/1998/namespace"/>
    <ds:schemaRef ds:uri="http://purl.org/dc/dcmitype/"/>
  </ds:schemaRefs>
</ds:datastoreItem>
</file>

<file path=customXml/itemProps2.xml><?xml version="1.0" encoding="utf-8"?>
<ds:datastoreItem xmlns:ds="http://schemas.openxmlformats.org/officeDocument/2006/customXml" ds:itemID="{1A28161B-13EB-4C63-A67A-973299FB1596}">
  <ds:schemaRefs>
    <ds:schemaRef ds:uri="http://schemas.microsoft.com/sharepoint/v3/contenttype/forms"/>
  </ds:schemaRefs>
</ds:datastoreItem>
</file>

<file path=customXml/itemProps3.xml><?xml version="1.0" encoding="utf-8"?>
<ds:datastoreItem xmlns:ds="http://schemas.openxmlformats.org/officeDocument/2006/customXml" ds:itemID="{DEB0924F-CE18-404B-9B68-32F1DE52DBB5}"/>
</file>

<file path=docProps/app.xml><?xml version="1.0" encoding="utf-8"?>
<Properties xmlns="http://schemas.openxmlformats.org/officeDocument/2006/extended-properties" xmlns:vt="http://schemas.openxmlformats.org/officeDocument/2006/docPropsVTypes">
  <Template>Normal</Template>
  <TotalTime>1</TotalTime>
  <Pages>27</Pages>
  <Words>6217</Words>
  <Characters>35438</Characters>
  <Application>Microsoft Office Word</Application>
  <DocSecurity>0</DocSecurity>
  <Lines>295</Lines>
  <Paragraphs>83</Paragraphs>
  <ScaleCrop>false</ScaleCrop>
  <Company/>
  <LinksUpToDate>false</LinksUpToDate>
  <CharactersWithSpaces>41572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Annual Financial Report Tanzania One UN Fund.docx</dc:title>
  <dc:creator>Elizabeth Mwaniki</dc:creator>
  <dc:description/>
  <cp:lastModifiedBy>Mari Matsumoto</cp:lastModifiedBy>
  <cp:revision>2</cp:revision>
  <dcterms:created xsi:type="dcterms:W3CDTF">2023-05-30T18:33:00Z</dcterms:created>
  <dcterms:modified xsi:type="dcterms:W3CDTF">2023-05-30T18:33:00Z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