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6A4F7C" w14:paraId="351A02F4"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6A4F7C" w14:paraId="1C614A72" w14:textId="77777777">
              <w:trPr>
                <w:trHeight w:val="566"/>
              </w:trPr>
              <w:tc>
                <w:tcPr>
                  <w:tcW w:w="11905" w:type="dxa"/>
                  <w:tcMar>
                    <w:top w:w="0" w:type="dxa"/>
                    <w:left w:w="0" w:type="dxa"/>
                    <w:bottom w:w="0" w:type="dxa"/>
                    <w:right w:w="0" w:type="dxa"/>
                  </w:tcMar>
                </w:tcPr>
                <w:p w14:paraId="4B1FC1F9" w14:textId="77777777" w:rsidR="006A4F7C" w:rsidRDefault="006A4F7C">
                  <w:pPr>
                    <w:pStyle w:val="EmptyCellLayoutStyle"/>
                    <w:spacing w:after="0" w:line="240" w:lineRule="auto"/>
                  </w:pPr>
                </w:p>
              </w:tc>
            </w:tr>
          </w:tbl>
          <w:p w14:paraId="5B71BAD9" w14:textId="77777777" w:rsidR="006A4F7C" w:rsidRDefault="006A4F7C">
            <w:pPr>
              <w:spacing w:after="0" w:line="240" w:lineRule="auto"/>
            </w:pPr>
          </w:p>
        </w:tc>
      </w:tr>
      <w:tr w:rsidR="006A4F7C" w14:paraId="099B1E7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7F29915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6A4F7C" w14:paraId="074A9683" w14:textId="77777777">
                    <w:trPr>
                      <w:trHeight w:val="1831"/>
                    </w:trPr>
                    <w:tc>
                      <w:tcPr>
                        <w:tcW w:w="1136" w:type="dxa"/>
                      </w:tcPr>
                      <w:p w14:paraId="41F0289A" w14:textId="77777777" w:rsidR="006A4F7C" w:rsidRDefault="006A4F7C">
                        <w:pPr>
                          <w:pStyle w:val="EmptyCellLayoutStyle"/>
                          <w:spacing w:after="0" w:line="240" w:lineRule="auto"/>
                        </w:pPr>
                      </w:p>
                    </w:tc>
                    <w:tc>
                      <w:tcPr>
                        <w:tcW w:w="708" w:type="dxa"/>
                      </w:tcPr>
                      <w:p w14:paraId="35526D3E" w14:textId="77777777" w:rsidR="006A4F7C" w:rsidRDefault="006A4F7C">
                        <w:pPr>
                          <w:pStyle w:val="EmptyCellLayoutStyle"/>
                          <w:spacing w:after="0" w:line="240" w:lineRule="auto"/>
                        </w:pPr>
                      </w:p>
                    </w:tc>
                    <w:tc>
                      <w:tcPr>
                        <w:tcW w:w="1824" w:type="dxa"/>
                      </w:tcPr>
                      <w:p w14:paraId="3635C06F" w14:textId="77777777" w:rsidR="006A4F7C" w:rsidRDefault="006A4F7C">
                        <w:pPr>
                          <w:pStyle w:val="EmptyCellLayoutStyle"/>
                          <w:spacing w:after="0" w:line="240" w:lineRule="auto"/>
                        </w:pPr>
                      </w:p>
                    </w:tc>
                    <w:tc>
                      <w:tcPr>
                        <w:tcW w:w="24" w:type="dxa"/>
                      </w:tcPr>
                      <w:p w14:paraId="47244528" w14:textId="77777777" w:rsidR="006A4F7C" w:rsidRDefault="006A4F7C">
                        <w:pPr>
                          <w:pStyle w:val="EmptyCellLayoutStyle"/>
                          <w:spacing w:after="0" w:line="240" w:lineRule="auto"/>
                        </w:pPr>
                      </w:p>
                    </w:tc>
                    <w:tc>
                      <w:tcPr>
                        <w:tcW w:w="755" w:type="dxa"/>
                      </w:tcPr>
                      <w:p w14:paraId="557DD969" w14:textId="77777777" w:rsidR="006A4F7C" w:rsidRDefault="006A4F7C">
                        <w:pPr>
                          <w:pStyle w:val="EmptyCellLayoutStyle"/>
                          <w:spacing w:after="0" w:line="240" w:lineRule="auto"/>
                        </w:pPr>
                      </w:p>
                    </w:tc>
                    <w:tc>
                      <w:tcPr>
                        <w:tcW w:w="3420" w:type="dxa"/>
                      </w:tcPr>
                      <w:p w14:paraId="580A6EBB" w14:textId="77777777" w:rsidR="006A4F7C" w:rsidRDefault="006A4F7C">
                        <w:pPr>
                          <w:pStyle w:val="EmptyCellLayoutStyle"/>
                          <w:spacing w:after="0" w:line="240" w:lineRule="auto"/>
                        </w:pPr>
                      </w:p>
                    </w:tc>
                    <w:tc>
                      <w:tcPr>
                        <w:tcW w:w="341" w:type="dxa"/>
                      </w:tcPr>
                      <w:p w14:paraId="2346D0C1" w14:textId="77777777" w:rsidR="006A4F7C" w:rsidRDefault="006A4F7C">
                        <w:pPr>
                          <w:pStyle w:val="EmptyCellLayoutStyle"/>
                          <w:spacing w:after="0" w:line="240" w:lineRule="auto"/>
                        </w:pPr>
                      </w:p>
                    </w:tc>
                    <w:tc>
                      <w:tcPr>
                        <w:tcW w:w="306" w:type="dxa"/>
                      </w:tcPr>
                      <w:p w14:paraId="6EC34744" w14:textId="77777777" w:rsidR="006A4F7C" w:rsidRDefault="006A4F7C">
                        <w:pPr>
                          <w:pStyle w:val="EmptyCellLayoutStyle"/>
                          <w:spacing w:after="0" w:line="240" w:lineRule="auto"/>
                        </w:pPr>
                      </w:p>
                    </w:tc>
                    <w:tc>
                      <w:tcPr>
                        <w:tcW w:w="1679" w:type="dxa"/>
                      </w:tcPr>
                      <w:p w14:paraId="5491DCA9" w14:textId="77777777" w:rsidR="006A4F7C" w:rsidRDefault="006A4F7C">
                        <w:pPr>
                          <w:pStyle w:val="EmptyCellLayoutStyle"/>
                          <w:spacing w:after="0" w:line="240" w:lineRule="auto"/>
                        </w:pPr>
                      </w:p>
                    </w:tc>
                    <w:tc>
                      <w:tcPr>
                        <w:tcW w:w="472" w:type="dxa"/>
                      </w:tcPr>
                      <w:p w14:paraId="7ACB1B07" w14:textId="77777777" w:rsidR="006A4F7C" w:rsidRDefault="006A4F7C">
                        <w:pPr>
                          <w:pStyle w:val="EmptyCellLayoutStyle"/>
                          <w:spacing w:after="0" w:line="240" w:lineRule="auto"/>
                        </w:pPr>
                      </w:p>
                    </w:tc>
                    <w:tc>
                      <w:tcPr>
                        <w:tcW w:w="1236" w:type="dxa"/>
                      </w:tcPr>
                      <w:p w14:paraId="5CD8E15D" w14:textId="77777777" w:rsidR="006A4F7C" w:rsidRDefault="006A4F7C">
                        <w:pPr>
                          <w:pStyle w:val="EmptyCellLayoutStyle"/>
                          <w:spacing w:after="0" w:line="240" w:lineRule="auto"/>
                        </w:pPr>
                      </w:p>
                    </w:tc>
                  </w:tr>
                  <w:tr w:rsidR="009D3A20" w14:paraId="1DED415E" w14:textId="77777777" w:rsidTr="009D3A20">
                    <w:trPr>
                      <w:trHeight w:val="1695"/>
                    </w:trPr>
                    <w:tc>
                      <w:tcPr>
                        <w:tcW w:w="1136" w:type="dxa"/>
                      </w:tcPr>
                      <w:p w14:paraId="537CDE61" w14:textId="77777777" w:rsidR="006A4F7C" w:rsidRDefault="006A4F7C">
                        <w:pPr>
                          <w:pStyle w:val="EmptyCellLayoutStyle"/>
                          <w:spacing w:after="0" w:line="240" w:lineRule="auto"/>
                        </w:pPr>
                      </w:p>
                    </w:tc>
                    <w:tc>
                      <w:tcPr>
                        <w:tcW w:w="708" w:type="dxa"/>
                      </w:tcPr>
                      <w:p w14:paraId="786C1151" w14:textId="77777777" w:rsidR="006A4F7C" w:rsidRDefault="006A4F7C">
                        <w:pPr>
                          <w:pStyle w:val="EmptyCellLayoutStyle"/>
                          <w:spacing w:after="0" w:line="240" w:lineRule="auto"/>
                        </w:pPr>
                      </w:p>
                    </w:tc>
                    <w:tc>
                      <w:tcPr>
                        <w:tcW w:w="1824" w:type="dxa"/>
                      </w:tcPr>
                      <w:p w14:paraId="64E147B6" w14:textId="77777777" w:rsidR="006A4F7C" w:rsidRDefault="006A4F7C">
                        <w:pPr>
                          <w:pStyle w:val="EmptyCellLayoutStyle"/>
                          <w:spacing w:after="0" w:line="240" w:lineRule="auto"/>
                        </w:pPr>
                      </w:p>
                    </w:tc>
                    <w:tc>
                      <w:tcPr>
                        <w:tcW w:w="24" w:type="dxa"/>
                      </w:tcPr>
                      <w:p w14:paraId="3188F18D" w14:textId="77777777" w:rsidR="006A4F7C" w:rsidRDefault="006A4F7C">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DA77F4B" w14:textId="77777777" w:rsidR="006A4F7C" w:rsidRDefault="007008C1">
                        <w:pPr>
                          <w:spacing w:after="0" w:line="240" w:lineRule="auto"/>
                        </w:pPr>
                        <w:r>
                          <w:rPr>
                            <w:noProof/>
                            <w:lang w:val="en-US" w:eastAsia="en-US"/>
                          </w:rPr>
                          <w:drawing>
                            <wp:inline distT="0" distB="0" distL="0" distR="0" wp14:anchorId="40F51738" wp14:editId="158895E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40119C0F" w14:textId="77777777" w:rsidR="006A4F7C" w:rsidRDefault="006A4F7C">
                        <w:pPr>
                          <w:pStyle w:val="EmptyCellLayoutStyle"/>
                          <w:spacing w:after="0" w:line="240" w:lineRule="auto"/>
                        </w:pPr>
                      </w:p>
                    </w:tc>
                    <w:tc>
                      <w:tcPr>
                        <w:tcW w:w="1679" w:type="dxa"/>
                      </w:tcPr>
                      <w:p w14:paraId="7E9CCF7A" w14:textId="77777777" w:rsidR="006A4F7C" w:rsidRDefault="006A4F7C">
                        <w:pPr>
                          <w:pStyle w:val="EmptyCellLayoutStyle"/>
                          <w:spacing w:after="0" w:line="240" w:lineRule="auto"/>
                        </w:pPr>
                      </w:p>
                    </w:tc>
                    <w:tc>
                      <w:tcPr>
                        <w:tcW w:w="472" w:type="dxa"/>
                      </w:tcPr>
                      <w:p w14:paraId="60D067F7" w14:textId="77777777" w:rsidR="006A4F7C" w:rsidRDefault="006A4F7C">
                        <w:pPr>
                          <w:pStyle w:val="EmptyCellLayoutStyle"/>
                          <w:spacing w:after="0" w:line="240" w:lineRule="auto"/>
                        </w:pPr>
                      </w:p>
                    </w:tc>
                    <w:tc>
                      <w:tcPr>
                        <w:tcW w:w="1236" w:type="dxa"/>
                      </w:tcPr>
                      <w:p w14:paraId="36315742" w14:textId="77777777" w:rsidR="006A4F7C" w:rsidRDefault="006A4F7C">
                        <w:pPr>
                          <w:pStyle w:val="EmptyCellLayoutStyle"/>
                          <w:spacing w:after="0" w:line="240" w:lineRule="auto"/>
                        </w:pPr>
                      </w:p>
                    </w:tc>
                  </w:tr>
                  <w:tr w:rsidR="006A4F7C" w14:paraId="51653BB0" w14:textId="77777777">
                    <w:trPr>
                      <w:trHeight w:val="99"/>
                    </w:trPr>
                    <w:tc>
                      <w:tcPr>
                        <w:tcW w:w="1136" w:type="dxa"/>
                      </w:tcPr>
                      <w:p w14:paraId="31F16414" w14:textId="77777777" w:rsidR="006A4F7C" w:rsidRDefault="006A4F7C">
                        <w:pPr>
                          <w:pStyle w:val="EmptyCellLayoutStyle"/>
                          <w:spacing w:after="0" w:line="240" w:lineRule="auto"/>
                        </w:pPr>
                      </w:p>
                    </w:tc>
                    <w:tc>
                      <w:tcPr>
                        <w:tcW w:w="708" w:type="dxa"/>
                      </w:tcPr>
                      <w:p w14:paraId="14991E32" w14:textId="77777777" w:rsidR="006A4F7C" w:rsidRDefault="006A4F7C">
                        <w:pPr>
                          <w:pStyle w:val="EmptyCellLayoutStyle"/>
                          <w:spacing w:after="0" w:line="240" w:lineRule="auto"/>
                        </w:pPr>
                      </w:p>
                    </w:tc>
                    <w:tc>
                      <w:tcPr>
                        <w:tcW w:w="1824" w:type="dxa"/>
                      </w:tcPr>
                      <w:p w14:paraId="51283037" w14:textId="77777777" w:rsidR="006A4F7C" w:rsidRDefault="006A4F7C">
                        <w:pPr>
                          <w:pStyle w:val="EmptyCellLayoutStyle"/>
                          <w:spacing w:after="0" w:line="240" w:lineRule="auto"/>
                        </w:pPr>
                      </w:p>
                    </w:tc>
                    <w:tc>
                      <w:tcPr>
                        <w:tcW w:w="24" w:type="dxa"/>
                      </w:tcPr>
                      <w:p w14:paraId="0DCE95D6" w14:textId="77777777" w:rsidR="006A4F7C" w:rsidRDefault="006A4F7C">
                        <w:pPr>
                          <w:pStyle w:val="EmptyCellLayoutStyle"/>
                          <w:spacing w:after="0" w:line="240" w:lineRule="auto"/>
                        </w:pPr>
                      </w:p>
                    </w:tc>
                    <w:tc>
                      <w:tcPr>
                        <w:tcW w:w="755" w:type="dxa"/>
                      </w:tcPr>
                      <w:p w14:paraId="4956DCC7" w14:textId="77777777" w:rsidR="006A4F7C" w:rsidRDefault="006A4F7C">
                        <w:pPr>
                          <w:pStyle w:val="EmptyCellLayoutStyle"/>
                          <w:spacing w:after="0" w:line="240" w:lineRule="auto"/>
                        </w:pPr>
                      </w:p>
                    </w:tc>
                    <w:tc>
                      <w:tcPr>
                        <w:tcW w:w="3420" w:type="dxa"/>
                      </w:tcPr>
                      <w:p w14:paraId="24609450" w14:textId="77777777" w:rsidR="006A4F7C" w:rsidRDefault="006A4F7C">
                        <w:pPr>
                          <w:pStyle w:val="EmptyCellLayoutStyle"/>
                          <w:spacing w:after="0" w:line="240" w:lineRule="auto"/>
                        </w:pPr>
                      </w:p>
                    </w:tc>
                    <w:tc>
                      <w:tcPr>
                        <w:tcW w:w="341" w:type="dxa"/>
                      </w:tcPr>
                      <w:p w14:paraId="2826889F" w14:textId="77777777" w:rsidR="006A4F7C" w:rsidRDefault="006A4F7C">
                        <w:pPr>
                          <w:pStyle w:val="EmptyCellLayoutStyle"/>
                          <w:spacing w:after="0" w:line="240" w:lineRule="auto"/>
                        </w:pPr>
                      </w:p>
                    </w:tc>
                    <w:tc>
                      <w:tcPr>
                        <w:tcW w:w="306" w:type="dxa"/>
                      </w:tcPr>
                      <w:p w14:paraId="69540125" w14:textId="77777777" w:rsidR="006A4F7C" w:rsidRDefault="006A4F7C">
                        <w:pPr>
                          <w:pStyle w:val="EmptyCellLayoutStyle"/>
                          <w:spacing w:after="0" w:line="240" w:lineRule="auto"/>
                        </w:pPr>
                      </w:p>
                    </w:tc>
                    <w:tc>
                      <w:tcPr>
                        <w:tcW w:w="1679" w:type="dxa"/>
                      </w:tcPr>
                      <w:p w14:paraId="56BCC9EC" w14:textId="77777777" w:rsidR="006A4F7C" w:rsidRDefault="006A4F7C">
                        <w:pPr>
                          <w:pStyle w:val="EmptyCellLayoutStyle"/>
                          <w:spacing w:after="0" w:line="240" w:lineRule="auto"/>
                        </w:pPr>
                      </w:p>
                    </w:tc>
                    <w:tc>
                      <w:tcPr>
                        <w:tcW w:w="472" w:type="dxa"/>
                      </w:tcPr>
                      <w:p w14:paraId="239B48A4" w14:textId="77777777" w:rsidR="006A4F7C" w:rsidRDefault="006A4F7C">
                        <w:pPr>
                          <w:pStyle w:val="EmptyCellLayoutStyle"/>
                          <w:spacing w:after="0" w:line="240" w:lineRule="auto"/>
                        </w:pPr>
                      </w:p>
                    </w:tc>
                    <w:tc>
                      <w:tcPr>
                        <w:tcW w:w="1236" w:type="dxa"/>
                      </w:tcPr>
                      <w:p w14:paraId="173E7041" w14:textId="77777777" w:rsidR="006A4F7C" w:rsidRDefault="006A4F7C">
                        <w:pPr>
                          <w:pStyle w:val="EmptyCellLayoutStyle"/>
                          <w:spacing w:after="0" w:line="240" w:lineRule="auto"/>
                        </w:pPr>
                      </w:p>
                    </w:tc>
                  </w:tr>
                  <w:tr w:rsidR="009D3A20" w14:paraId="60C1EF0A" w14:textId="77777777" w:rsidTr="009D3A2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6A4F7C" w14:paraId="4B9F3B8B" w14:textId="77777777">
                          <w:trPr>
                            <w:trHeight w:val="155"/>
                          </w:trPr>
                          <w:tc>
                            <w:tcPr>
                              <w:tcW w:w="672" w:type="dxa"/>
                              <w:shd w:val="clear" w:color="auto" w:fill="15385F"/>
                            </w:tcPr>
                            <w:p w14:paraId="33AFB31E" w14:textId="77777777" w:rsidR="006A4F7C" w:rsidRDefault="006A4F7C">
                              <w:pPr>
                                <w:pStyle w:val="EmptyCellLayoutStyle"/>
                                <w:spacing w:after="0" w:line="240" w:lineRule="auto"/>
                              </w:pPr>
                            </w:p>
                          </w:tc>
                          <w:tc>
                            <w:tcPr>
                              <w:tcW w:w="10588" w:type="dxa"/>
                              <w:shd w:val="clear" w:color="auto" w:fill="15385F"/>
                            </w:tcPr>
                            <w:p w14:paraId="76775A1D" w14:textId="77777777" w:rsidR="006A4F7C" w:rsidRDefault="006A4F7C">
                              <w:pPr>
                                <w:pStyle w:val="EmptyCellLayoutStyle"/>
                                <w:spacing w:after="0" w:line="240" w:lineRule="auto"/>
                              </w:pPr>
                            </w:p>
                          </w:tc>
                          <w:tc>
                            <w:tcPr>
                              <w:tcW w:w="643" w:type="dxa"/>
                              <w:shd w:val="clear" w:color="auto" w:fill="15385F"/>
                            </w:tcPr>
                            <w:p w14:paraId="5BC91108" w14:textId="77777777" w:rsidR="006A4F7C" w:rsidRDefault="006A4F7C">
                              <w:pPr>
                                <w:pStyle w:val="EmptyCellLayoutStyle"/>
                                <w:spacing w:after="0" w:line="240" w:lineRule="auto"/>
                              </w:pPr>
                            </w:p>
                          </w:tc>
                        </w:tr>
                        <w:tr w:rsidR="006A4F7C" w14:paraId="30CA113B" w14:textId="77777777">
                          <w:trPr>
                            <w:trHeight w:val="1104"/>
                          </w:trPr>
                          <w:tc>
                            <w:tcPr>
                              <w:tcW w:w="672" w:type="dxa"/>
                              <w:shd w:val="clear" w:color="auto" w:fill="15385F"/>
                            </w:tcPr>
                            <w:p w14:paraId="36BC22F5" w14:textId="77777777" w:rsidR="006A4F7C" w:rsidRDefault="006A4F7C">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6A4F7C" w14:paraId="0C027D7E" w14:textId="77777777">
                                <w:trPr>
                                  <w:trHeight w:val="1026"/>
                                </w:trPr>
                                <w:tc>
                                  <w:tcPr>
                                    <w:tcW w:w="10588" w:type="dxa"/>
                                    <w:tcBorders>
                                      <w:top w:val="nil"/>
                                      <w:left w:val="nil"/>
                                      <w:bottom w:val="nil"/>
                                      <w:right w:val="nil"/>
                                    </w:tcBorders>
                                    <w:tcMar>
                                      <w:top w:w="39" w:type="dxa"/>
                                      <w:left w:w="39" w:type="dxa"/>
                                      <w:bottom w:w="39" w:type="dxa"/>
                                      <w:right w:w="39" w:type="dxa"/>
                                    </w:tcMar>
                                  </w:tcPr>
                                  <w:p w14:paraId="6A95D436" w14:textId="77777777" w:rsidR="006A4F7C" w:rsidRDefault="007008C1">
                                    <w:pPr>
                                      <w:spacing w:after="0" w:line="240" w:lineRule="auto"/>
                                      <w:jc w:val="center"/>
                                    </w:pPr>
                                    <w:r>
                                      <w:rPr>
                                        <w:rFonts w:ascii="Arial" w:eastAsia="Arial" w:hAnsi="Arial"/>
                                        <w:b/>
                                        <w:color w:val="FFFFFF"/>
                                        <w:sz w:val="44"/>
                                      </w:rPr>
                                      <w:t>CONSOLIDATED ANNUAL FINANCIAL REPORT</w:t>
                                    </w:r>
                                  </w:p>
                                  <w:p w14:paraId="10FB1933" w14:textId="77777777" w:rsidR="006A4F7C" w:rsidRDefault="007008C1">
                                    <w:pPr>
                                      <w:spacing w:after="0" w:line="240" w:lineRule="auto"/>
                                      <w:ind w:left="1109" w:right="410"/>
                                      <w:jc w:val="center"/>
                                    </w:pPr>
                                    <w:r>
                                      <w:rPr>
                                        <w:rFonts w:ascii="Arial" w:eastAsia="Arial" w:hAnsi="Arial"/>
                                        <w:color w:val="FFFFFF"/>
                                        <w:sz w:val="40"/>
                                      </w:rPr>
                                      <w:t>of the Administrative Agent</w:t>
                                    </w:r>
                                  </w:p>
                                </w:tc>
                              </w:tr>
                            </w:tbl>
                            <w:p w14:paraId="5694F495" w14:textId="77777777" w:rsidR="006A4F7C" w:rsidRDefault="006A4F7C">
                              <w:pPr>
                                <w:spacing w:after="0" w:line="240" w:lineRule="auto"/>
                              </w:pPr>
                            </w:p>
                          </w:tc>
                          <w:tc>
                            <w:tcPr>
                              <w:tcW w:w="643" w:type="dxa"/>
                              <w:shd w:val="clear" w:color="auto" w:fill="15385F"/>
                            </w:tcPr>
                            <w:p w14:paraId="2B77DF9B" w14:textId="77777777" w:rsidR="006A4F7C" w:rsidRDefault="006A4F7C">
                              <w:pPr>
                                <w:pStyle w:val="EmptyCellLayoutStyle"/>
                                <w:spacing w:after="0" w:line="240" w:lineRule="auto"/>
                              </w:pPr>
                            </w:p>
                          </w:tc>
                        </w:tr>
                        <w:tr w:rsidR="006A4F7C" w14:paraId="40BF0892" w14:textId="77777777">
                          <w:trPr>
                            <w:trHeight w:val="204"/>
                          </w:trPr>
                          <w:tc>
                            <w:tcPr>
                              <w:tcW w:w="672" w:type="dxa"/>
                              <w:shd w:val="clear" w:color="auto" w:fill="15385F"/>
                            </w:tcPr>
                            <w:p w14:paraId="5303C8B1" w14:textId="77777777" w:rsidR="006A4F7C" w:rsidRDefault="006A4F7C">
                              <w:pPr>
                                <w:pStyle w:val="EmptyCellLayoutStyle"/>
                                <w:spacing w:after="0" w:line="240" w:lineRule="auto"/>
                              </w:pPr>
                            </w:p>
                          </w:tc>
                          <w:tc>
                            <w:tcPr>
                              <w:tcW w:w="10588" w:type="dxa"/>
                              <w:shd w:val="clear" w:color="auto" w:fill="15385F"/>
                            </w:tcPr>
                            <w:p w14:paraId="53371A59" w14:textId="77777777" w:rsidR="006A4F7C" w:rsidRDefault="006A4F7C">
                              <w:pPr>
                                <w:pStyle w:val="EmptyCellLayoutStyle"/>
                                <w:spacing w:after="0" w:line="240" w:lineRule="auto"/>
                              </w:pPr>
                            </w:p>
                          </w:tc>
                          <w:tc>
                            <w:tcPr>
                              <w:tcW w:w="643" w:type="dxa"/>
                              <w:shd w:val="clear" w:color="auto" w:fill="15385F"/>
                            </w:tcPr>
                            <w:p w14:paraId="03FA9F54" w14:textId="77777777" w:rsidR="006A4F7C" w:rsidRDefault="006A4F7C">
                              <w:pPr>
                                <w:pStyle w:val="EmptyCellLayoutStyle"/>
                                <w:spacing w:after="0" w:line="240" w:lineRule="auto"/>
                              </w:pPr>
                            </w:p>
                          </w:tc>
                        </w:tr>
                      </w:tbl>
                      <w:p w14:paraId="7BB8A592" w14:textId="77777777" w:rsidR="006A4F7C" w:rsidRDefault="006A4F7C">
                        <w:pPr>
                          <w:spacing w:after="0" w:line="240" w:lineRule="auto"/>
                        </w:pPr>
                      </w:p>
                    </w:tc>
                  </w:tr>
                  <w:tr w:rsidR="006A4F7C" w14:paraId="40F9841A" w14:textId="77777777">
                    <w:trPr>
                      <w:trHeight w:val="1244"/>
                    </w:trPr>
                    <w:tc>
                      <w:tcPr>
                        <w:tcW w:w="1136" w:type="dxa"/>
                      </w:tcPr>
                      <w:p w14:paraId="0AFC3AC9" w14:textId="77777777" w:rsidR="006A4F7C" w:rsidRDefault="006A4F7C">
                        <w:pPr>
                          <w:pStyle w:val="EmptyCellLayoutStyle"/>
                          <w:spacing w:after="0" w:line="240" w:lineRule="auto"/>
                        </w:pPr>
                      </w:p>
                    </w:tc>
                    <w:tc>
                      <w:tcPr>
                        <w:tcW w:w="708" w:type="dxa"/>
                      </w:tcPr>
                      <w:p w14:paraId="0967F6EE" w14:textId="77777777" w:rsidR="006A4F7C" w:rsidRDefault="006A4F7C">
                        <w:pPr>
                          <w:pStyle w:val="EmptyCellLayoutStyle"/>
                          <w:spacing w:after="0" w:line="240" w:lineRule="auto"/>
                        </w:pPr>
                      </w:p>
                    </w:tc>
                    <w:tc>
                      <w:tcPr>
                        <w:tcW w:w="1824" w:type="dxa"/>
                      </w:tcPr>
                      <w:p w14:paraId="7478CDFE" w14:textId="77777777" w:rsidR="006A4F7C" w:rsidRDefault="006A4F7C">
                        <w:pPr>
                          <w:pStyle w:val="EmptyCellLayoutStyle"/>
                          <w:spacing w:after="0" w:line="240" w:lineRule="auto"/>
                        </w:pPr>
                      </w:p>
                    </w:tc>
                    <w:tc>
                      <w:tcPr>
                        <w:tcW w:w="24" w:type="dxa"/>
                      </w:tcPr>
                      <w:p w14:paraId="598378B1" w14:textId="77777777" w:rsidR="006A4F7C" w:rsidRDefault="006A4F7C">
                        <w:pPr>
                          <w:pStyle w:val="EmptyCellLayoutStyle"/>
                          <w:spacing w:after="0" w:line="240" w:lineRule="auto"/>
                        </w:pPr>
                      </w:p>
                    </w:tc>
                    <w:tc>
                      <w:tcPr>
                        <w:tcW w:w="755" w:type="dxa"/>
                      </w:tcPr>
                      <w:p w14:paraId="23B9FC0A" w14:textId="77777777" w:rsidR="006A4F7C" w:rsidRDefault="006A4F7C">
                        <w:pPr>
                          <w:pStyle w:val="EmptyCellLayoutStyle"/>
                          <w:spacing w:after="0" w:line="240" w:lineRule="auto"/>
                        </w:pPr>
                      </w:p>
                    </w:tc>
                    <w:tc>
                      <w:tcPr>
                        <w:tcW w:w="3420" w:type="dxa"/>
                      </w:tcPr>
                      <w:p w14:paraId="3106C807" w14:textId="77777777" w:rsidR="006A4F7C" w:rsidRDefault="006A4F7C">
                        <w:pPr>
                          <w:pStyle w:val="EmptyCellLayoutStyle"/>
                          <w:spacing w:after="0" w:line="240" w:lineRule="auto"/>
                        </w:pPr>
                      </w:p>
                    </w:tc>
                    <w:tc>
                      <w:tcPr>
                        <w:tcW w:w="341" w:type="dxa"/>
                      </w:tcPr>
                      <w:p w14:paraId="6C347774" w14:textId="77777777" w:rsidR="006A4F7C" w:rsidRDefault="006A4F7C">
                        <w:pPr>
                          <w:pStyle w:val="EmptyCellLayoutStyle"/>
                          <w:spacing w:after="0" w:line="240" w:lineRule="auto"/>
                        </w:pPr>
                      </w:p>
                    </w:tc>
                    <w:tc>
                      <w:tcPr>
                        <w:tcW w:w="306" w:type="dxa"/>
                      </w:tcPr>
                      <w:p w14:paraId="33D77ED9" w14:textId="77777777" w:rsidR="006A4F7C" w:rsidRDefault="006A4F7C">
                        <w:pPr>
                          <w:pStyle w:val="EmptyCellLayoutStyle"/>
                          <w:spacing w:after="0" w:line="240" w:lineRule="auto"/>
                        </w:pPr>
                      </w:p>
                    </w:tc>
                    <w:tc>
                      <w:tcPr>
                        <w:tcW w:w="1679" w:type="dxa"/>
                      </w:tcPr>
                      <w:p w14:paraId="6D2A1F46" w14:textId="77777777" w:rsidR="006A4F7C" w:rsidRDefault="006A4F7C">
                        <w:pPr>
                          <w:pStyle w:val="EmptyCellLayoutStyle"/>
                          <w:spacing w:after="0" w:line="240" w:lineRule="auto"/>
                        </w:pPr>
                      </w:p>
                    </w:tc>
                    <w:tc>
                      <w:tcPr>
                        <w:tcW w:w="472" w:type="dxa"/>
                      </w:tcPr>
                      <w:p w14:paraId="03FEB579" w14:textId="77777777" w:rsidR="006A4F7C" w:rsidRDefault="006A4F7C">
                        <w:pPr>
                          <w:pStyle w:val="EmptyCellLayoutStyle"/>
                          <w:spacing w:after="0" w:line="240" w:lineRule="auto"/>
                        </w:pPr>
                      </w:p>
                    </w:tc>
                    <w:tc>
                      <w:tcPr>
                        <w:tcW w:w="1236" w:type="dxa"/>
                      </w:tcPr>
                      <w:p w14:paraId="5D848BF1" w14:textId="77777777" w:rsidR="006A4F7C" w:rsidRDefault="006A4F7C">
                        <w:pPr>
                          <w:pStyle w:val="EmptyCellLayoutStyle"/>
                          <w:spacing w:after="0" w:line="240" w:lineRule="auto"/>
                        </w:pPr>
                      </w:p>
                    </w:tc>
                  </w:tr>
                  <w:tr w:rsidR="009D3A20" w14:paraId="1884164C" w14:textId="77777777" w:rsidTr="009D3A20">
                    <w:trPr>
                      <w:trHeight w:val="540"/>
                    </w:trPr>
                    <w:tc>
                      <w:tcPr>
                        <w:tcW w:w="1136" w:type="dxa"/>
                      </w:tcPr>
                      <w:p w14:paraId="3F4DB455" w14:textId="77777777" w:rsidR="006A4F7C" w:rsidRDefault="006A4F7C">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6A4F7C" w14:paraId="1F8400A9" w14:textId="77777777">
                          <w:trPr>
                            <w:trHeight w:val="462"/>
                          </w:trPr>
                          <w:tc>
                            <w:tcPr>
                              <w:tcW w:w="9532" w:type="dxa"/>
                              <w:tcBorders>
                                <w:top w:val="nil"/>
                                <w:left w:val="nil"/>
                                <w:bottom w:val="nil"/>
                                <w:right w:val="nil"/>
                              </w:tcBorders>
                              <w:tcMar>
                                <w:top w:w="39" w:type="dxa"/>
                                <w:left w:w="39" w:type="dxa"/>
                                <w:bottom w:w="39" w:type="dxa"/>
                                <w:right w:w="39" w:type="dxa"/>
                              </w:tcMar>
                            </w:tcPr>
                            <w:p w14:paraId="230C0762" w14:textId="77777777" w:rsidR="006A4F7C" w:rsidRDefault="007008C1">
                              <w:pPr>
                                <w:spacing w:after="0" w:line="240" w:lineRule="auto"/>
                                <w:jc w:val="center"/>
                              </w:pPr>
                              <w:r>
                                <w:rPr>
                                  <w:rFonts w:ascii="Arial" w:eastAsia="Arial" w:hAnsi="Arial"/>
                                  <w:b/>
                                  <w:color w:val="2DABE0"/>
                                  <w:sz w:val="45"/>
                                </w:rPr>
                                <w:t>Syria Urban and Rural Resilience Joint Programme</w:t>
                              </w:r>
                            </w:p>
                          </w:tc>
                        </w:tr>
                      </w:tbl>
                      <w:p w14:paraId="261A26DE" w14:textId="77777777" w:rsidR="006A4F7C" w:rsidRDefault="006A4F7C">
                        <w:pPr>
                          <w:spacing w:after="0" w:line="240" w:lineRule="auto"/>
                        </w:pPr>
                      </w:p>
                    </w:tc>
                    <w:tc>
                      <w:tcPr>
                        <w:tcW w:w="1236" w:type="dxa"/>
                      </w:tcPr>
                      <w:p w14:paraId="29A776C4" w14:textId="77777777" w:rsidR="006A4F7C" w:rsidRDefault="006A4F7C">
                        <w:pPr>
                          <w:pStyle w:val="EmptyCellLayoutStyle"/>
                          <w:spacing w:after="0" w:line="240" w:lineRule="auto"/>
                        </w:pPr>
                      </w:p>
                    </w:tc>
                  </w:tr>
                  <w:tr w:rsidR="009D3A20" w14:paraId="47BBB3B6" w14:textId="77777777" w:rsidTr="009D3A20">
                    <w:trPr>
                      <w:trHeight w:val="672"/>
                    </w:trPr>
                    <w:tc>
                      <w:tcPr>
                        <w:tcW w:w="1136" w:type="dxa"/>
                      </w:tcPr>
                      <w:p w14:paraId="1E5813F7" w14:textId="77777777" w:rsidR="006A4F7C" w:rsidRDefault="006A4F7C">
                        <w:pPr>
                          <w:pStyle w:val="EmptyCellLayoutStyle"/>
                          <w:spacing w:after="0" w:line="240" w:lineRule="auto"/>
                        </w:pPr>
                      </w:p>
                    </w:tc>
                    <w:tc>
                      <w:tcPr>
                        <w:tcW w:w="708" w:type="dxa"/>
                      </w:tcPr>
                      <w:p w14:paraId="3402A09B" w14:textId="77777777" w:rsidR="006A4F7C" w:rsidRDefault="006A4F7C">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6A4F7C" w14:paraId="760821FC" w14:textId="77777777">
                          <w:trPr>
                            <w:trHeight w:val="594"/>
                          </w:trPr>
                          <w:tc>
                            <w:tcPr>
                              <w:tcW w:w="8352" w:type="dxa"/>
                              <w:tcBorders>
                                <w:top w:val="nil"/>
                                <w:left w:val="nil"/>
                                <w:bottom w:val="nil"/>
                                <w:right w:val="nil"/>
                              </w:tcBorders>
                              <w:tcMar>
                                <w:top w:w="39" w:type="dxa"/>
                                <w:left w:w="39" w:type="dxa"/>
                                <w:bottom w:w="39" w:type="dxa"/>
                                <w:right w:w="39" w:type="dxa"/>
                              </w:tcMar>
                            </w:tcPr>
                            <w:p w14:paraId="63D824C9" w14:textId="77777777" w:rsidR="006A4F7C" w:rsidRDefault="007008C1">
                              <w:pPr>
                                <w:spacing w:after="0" w:line="240" w:lineRule="auto"/>
                                <w:jc w:val="center"/>
                              </w:pPr>
                              <w:r>
                                <w:rPr>
                                  <w:rFonts w:ascii="Arial" w:eastAsia="Arial" w:hAnsi="Arial"/>
                                  <w:color w:val="000000"/>
                                  <w:sz w:val="28"/>
                                </w:rPr>
                                <w:t>for the period 1 January to 31 December 2022</w:t>
                              </w:r>
                            </w:p>
                          </w:tc>
                        </w:tr>
                      </w:tbl>
                      <w:p w14:paraId="310CC120" w14:textId="77777777" w:rsidR="006A4F7C" w:rsidRDefault="006A4F7C">
                        <w:pPr>
                          <w:spacing w:after="0" w:line="240" w:lineRule="auto"/>
                        </w:pPr>
                      </w:p>
                    </w:tc>
                    <w:tc>
                      <w:tcPr>
                        <w:tcW w:w="472" w:type="dxa"/>
                      </w:tcPr>
                      <w:p w14:paraId="6A11EDF9" w14:textId="77777777" w:rsidR="006A4F7C" w:rsidRDefault="006A4F7C">
                        <w:pPr>
                          <w:pStyle w:val="EmptyCellLayoutStyle"/>
                          <w:spacing w:after="0" w:line="240" w:lineRule="auto"/>
                        </w:pPr>
                      </w:p>
                    </w:tc>
                    <w:tc>
                      <w:tcPr>
                        <w:tcW w:w="1236" w:type="dxa"/>
                      </w:tcPr>
                      <w:p w14:paraId="4CE35188" w14:textId="77777777" w:rsidR="006A4F7C" w:rsidRDefault="006A4F7C">
                        <w:pPr>
                          <w:pStyle w:val="EmptyCellLayoutStyle"/>
                          <w:spacing w:after="0" w:line="240" w:lineRule="auto"/>
                        </w:pPr>
                      </w:p>
                    </w:tc>
                  </w:tr>
                  <w:tr w:rsidR="006A4F7C" w14:paraId="173476FA" w14:textId="77777777">
                    <w:trPr>
                      <w:trHeight w:val="1661"/>
                    </w:trPr>
                    <w:tc>
                      <w:tcPr>
                        <w:tcW w:w="1136" w:type="dxa"/>
                      </w:tcPr>
                      <w:p w14:paraId="06EA16C7" w14:textId="77777777" w:rsidR="006A4F7C" w:rsidRDefault="006A4F7C">
                        <w:pPr>
                          <w:pStyle w:val="EmptyCellLayoutStyle"/>
                          <w:spacing w:after="0" w:line="240" w:lineRule="auto"/>
                        </w:pPr>
                      </w:p>
                    </w:tc>
                    <w:tc>
                      <w:tcPr>
                        <w:tcW w:w="708" w:type="dxa"/>
                      </w:tcPr>
                      <w:p w14:paraId="5D78729C" w14:textId="77777777" w:rsidR="006A4F7C" w:rsidRDefault="006A4F7C">
                        <w:pPr>
                          <w:pStyle w:val="EmptyCellLayoutStyle"/>
                          <w:spacing w:after="0" w:line="240" w:lineRule="auto"/>
                        </w:pPr>
                      </w:p>
                    </w:tc>
                    <w:tc>
                      <w:tcPr>
                        <w:tcW w:w="1824" w:type="dxa"/>
                      </w:tcPr>
                      <w:p w14:paraId="70D1ABDA" w14:textId="77777777" w:rsidR="006A4F7C" w:rsidRDefault="006A4F7C">
                        <w:pPr>
                          <w:pStyle w:val="EmptyCellLayoutStyle"/>
                          <w:spacing w:after="0" w:line="240" w:lineRule="auto"/>
                        </w:pPr>
                      </w:p>
                    </w:tc>
                    <w:tc>
                      <w:tcPr>
                        <w:tcW w:w="24" w:type="dxa"/>
                      </w:tcPr>
                      <w:p w14:paraId="36BABA97" w14:textId="77777777" w:rsidR="006A4F7C" w:rsidRDefault="006A4F7C">
                        <w:pPr>
                          <w:pStyle w:val="EmptyCellLayoutStyle"/>
                          <w:spacing w:after="0" w:line="240" w:lineRule="auto"/>
                        </w:pPr>
                      </w:p>
                    </w:tc>
                    <w:tc>
                      <w:tcPr>
                        <w:tcW w:w="755" w:type="dxa"/>
                      </w:tcPr>
                      <w:p w14:paraId="3494F804" w14:textId="77777777" w:rsidR="006A4F7C" w:rsidRDefault="006A4F7C">
                        <w:pPr>
                          <w:pStyle w:val="EmptyCellLayoutStyle"/>
                          <w:spacing w:after="0" w:line="240" w:lineRule="auto"/>
                        </w:pPr>
                      </w:p>
                    </w:tc>
                    <w:tc>
                      <w:tcPr>
                        <w:tcW w:w="3420" w:type="dxa"/>
                      </w:tcPr>
                      <w:p w14:paraId="51FB7E07" w14:textId="77777777" w:rsidR="006A4F7C" w:rsidRDefault="006A4F7C">
                        <w:pPr>
                          <w:pStyle w:val="EmptyCellLayoutStyle"/>
                          <w:spacing w:after="0" w:line="240" w:lineRule="auto"/>
                        </w:pPr>
                      </w:p>
                    </w:tc>
                    <w:tc>
                      <w:tcPr>
                        <w:tcW w:w="341" w:type="dxa"/>
                      </w:tcPr>
                      <w:p w14:paraId="381EC4CF" w14:textId="77777777" w:rsidR="006A4F7C" w:rsidRDefault="006A4F7C">
                        <w:pPr>
                          <w:pStyle w:val="EmptyCellLayoutStyle"/>
                          <w:spacing w:after="0" w:line="240" w:lineRule="auto"/>
                        </w:pPr>
                      </w:p>
                    </w:tc>
                    <w:tc>
                      <w:tcPr>
                        <w:tcW w:w="306" w:type="dxa"/>
                      </w:tcPr>
                      <w:p w14:paraId="0F71131E" w14:textId="77777777" w:rsidR="006A4F7C" w:rsidRDefault="006A4F7C">
                        <w:pPr>
                          <w:pStyle w:val="EmptyCellLayoutStyle"/>
                          <w:spacing w:after="0" w:line="240" w:lineRule="auto"/>
                        </w:pPr>
                      </w:p>
                    </w:tc>
                    <w:tc>
                      <w:tcPr>
                        <w:tcW w:w="1679" w:type="dxa"/>
                      </w:tcPr>
                      <w:p w14:paraId="7FF7182C" w14:textId="77777777" w:rsidR="006A4F7C" w:rsidRDefault="006A4F7C">
                        <w:pPr>
                          <w:pStyle w:val="EmptyCellLayoutStyle"/>
                          <w:spacing w:after="0" w:line="240" w:lineRule="auto"/>
                        </w:pPr>
                      </w:p>
                    </w:tc>
                    <w:tc>
                      <w:tcPr>
                        <w:tcW w:w="472" w:type="dxa"/>
                      </w:tcPr>
                      <w:p w14:paraId="45674B9E" w14:textId="77777777" w:rsidR="006A4F7C" w:rsidRDefault="006A4F7C">
                        <w:pPr>
                          <w:pStyle w:val="EmptyCellLayoutStyle"/>
                          <w:spacing w:after="0" w:line="240" w:lineRule="auto"/>
                        </w:pPr>
                      </w:p>
                    </w:tc>
                    <w:tc>
                      <w:tcPr>
                        <w:tcW w:w="1236" w:type="dxa"/>
                      </w:tcPr>
                      <w:p w14:paraId="26CCBB26" w14:textId="77777777" w:rsidR="006A4F7C" w:rsidRDefault="006A4F7C">
                        <w:pPr>
                          <w:pStyle w:val="EmptyCellLayoutStyle"/>
                          <w:spacing w:after="0" w:line="240" w:lineRule="auto"/>
                        </w:pPr>
                      </w:p>
                    </w:tc>
                  </w:tr>
                  <w:tr w:rsidR="009D3A20" w14:paraId="334899B9" w14:textId="77777777" w:rsidTr="009D3A20">
                    <w:trPr>
                      <w:trHeight w:val="1176"/>
                    </w:trPr>
                    <w:tc>
                      <w:tcPr>
                        <w:tcW w:w="1136" w:type="dxa"/>
                      </w:tcPr>
                      <w:p w14:paraId="52C503F3" w14:textId="77777777" w:rsidR="006A4F7C" w:rsidRDefault="006A4F7C">
                        <w:pPr>
                          <w:pStyle w:val="EmptyCellLayoutStyle"/>
                          <w:spacing w:after="0" w:line="240" w:lineRule="auto"/>
                        </w:pPr>
                      </w:p>
                    </w:tc>
                    <w:tc>
                      <w:tcPr>
                        <w:tcW w:w="708" w:type="dxa"/>
                      </w:tcPr>
                      <w:p w14:paraId="6B3564C8" w14:textId="77777777" w:rsidR="006A4F7C" w:rsidRDefault="006A4F7C">
                        <w:pPr>
                          <w:pStyle w:val="EmptyCellLayoutStyle"/>
                          <w:spacing w:after="0" w:line="240" w:lineRule="auto"/>
                        </w:pPr>
                      </w:p>
                    </w:tc>
                    <w:tc>
                      <w:tcPr>
                        <w:tcW w:w="1824" w:type="dxa"/>
                      </w:tcPr>
                      <w:p w14:paraId="7A682EE2" w14:textId="77777777" w:rsidR="006A4F7C" w:rsidRDefault="006A4F7C">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6A4F7C" w14:paraId="4898BD4A" w14:textId="77777777">
                          <w:trPr>
                            <w:trHeight w:val="1098"/>
                          </w:trPr>
                          <w:tc>
                            <w:tcPr>
                              <w:tcW w:w="4848" w:type="dxa"/>
                              <w:tcBorders>
                                <w:top w:val="nil"/>
                                <w:left w:val="nil"/>
                                <w:bottom w:val="nil"/>
                                <w:right w:val="nil"/>
                              </w:tcBorders>
                              <w:tcMar>
                                <w:top w:w="39" w:type="dxa"/>
                                <w:left w:w="39" w:type="dxa"/>
                                <w:bottom w:w="39" w:type="dxa"/>
                                <w:right w:w="39" w:type="dxa"/>
                              </w:tcMar>
                            </w:tcPr>
                            <w:p w14:paraId="09DB9967" w14:textId="77777777" w:rsidR="006A4F7C" w:rsidRDefault="007008C1">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6A2948E" w14:textId="77777777" w:rsidR="006A4F7C" w:rsidRDefault="006A4F7C">
                        <w:pPr>
                          <w:spacing w:after="0" w:line="240" w:lineRule="auto"/>
                        </w:pPr>
                      </w:p>
                    </w:tc>
                    <w:tc>
                      <w:tcPr>
                        <w:tcW w:w="1679" w:type="dxa"/>
                      </w:tcPr>
                      <w:p w14:paraId="7BF618BA" w14:textId="77777777" w:rsidR="006A4F7C" w:rsidRDefault="006A4F7C">
                        <w:pPr>
                          <w:pStyle w:val="EmptyCellLayoutStyle"/>
                          <w:spacing w:after="0" w:line="240" w:lineRule="auto"/>
                        </w:pPr>
                      </w:p>
                    </w:tc>
                    <w:tc>
                      <w:tcPr>
                        <w:tcW w:w="472" w:type="dxa"/>
                      </w:tcPr>
                      <w:p w14:paraId="2B1F90A8" w14:textId="77777777" w:rsidR="006A4F7C" w:rsidRDefault="006A4F7C">
                        <w:pPr>
                          <w:pStyle w:val="EmptyCellLayoutStyle"/>
                          <w:spacing w:after="0" w:line="240" w:lineRule="auto"/>
                        </w:pPr>
                      </w:p>
                    </w:tc>
                    <w:tc>
                      <w:tcPr>
                        <w:tcW w:w="1236" w:type="dxa"/>
                      </w:tcPr>
                      <w:p w14:paraId="74FD44E2" w14:textId="77777777" w:rsidR="006A4F7C" w:rsidRDefault="006A4F7C">
                        <w:pPr>
                          <w:pStyle w:val="EmptyCellLayoutStyle"/>
                          <w:spacing w:after="0" w:line="240" w:lineRule="auto"/>
                        </w:pPr>
                      </w:p>
                    </w:tc>
                  </w:tr>
                  <w:tr w:rsidR="006A4F7C" w14:paraId="221DEA03" w14:textId="77777777">
                    <w:trPr>
                      <w:trHeight w:val="229"/>
                    </w:trPr>
                    <w:tc>
                      <w:tcPr>
                        <w:tcW w:w="1136" w:type="dxa"/>
                      </w:tcPr>
                      <w:p w14:paraId="033E1F5C" w14:textId="77777777" w:rsidR="006A4F7C" w:rsidRDefault="006A4F7C">
                        <w:pPr>
                          <w:pStyle w:val="EmptyCellLayoutStyle"/>
                          <w:spacing w:after="0" w:line="240" w:lineRule="auto"/>
                        </w:pPr>
                      </w:p>
                    </w:tc>
                    <w:tc>
                      <w:tcPr>
                        <w:tcW w:w="708" w:type="dxa"/>
                      </w:tcPr>
                      <w:p w14:paraId="0145B50A" w14:textId="77777777" w:rsidR="006A4F7C" w:rsidRDefault="006A4F7C">
                        <w:pPr>
                          <w:pStyle w:val="EmptyCellLayoutStyle"/>
                          <w:spacing w:after="0" w:line="240" w:lineRule="auto"/>
                        </w:pPr>
                      </w:p>
                    </w:tc>
                    <w:tc>
                      <w:tcPr>
                        <w:tcW w:w="1824" w:type="dxa"/>
                      </w:tcPr>
                      <w:p w14:paraId="6A3EDEFB" w14:textId="77777777" w:rsidR="006A4F7C" w:rsidRDefault="006A4F7C">
                        <w:pPr>
                          <w:pStyle w:val="EmptyCellLayoutStyle"/>
                          <w:spacing w:after="0" w:line="240" w:lineRule="auto"/>
                        </w:pPr>
                      </w:p>
                    </w:tc>
                    <w:tc>
                      <w:tcPr>
                        <w:tcW w:w="24" w:type="dxa"/>
                      </w:tcPr>
                      <w:p w14:paraId="08FD2350" w14:textId="77777777" w:rsidR="006A4F7C" w:rsidRDefault="006A4F7C">
                        <w:pPr>
                          <w:pStyle w:val="EmptyCellLayoutStyle"/>
                          <w:spacing w:after="0" w:line="240" w:lineRule="auto"/>
                        </w:pPr>
                      </w:p>
                    </w:tc>
                    <w:tc>
                      <w:tcPr>
                        <w:tcW w:w="755" w:type="dxa"/>
                      </w:tcPr>
                      <w:p w14:paraId="72407C84" w14:textId="77777777" w:rsidR="006A4F7C" w:rsidRDefault="006A4F7C">
                        <w:pPr>
                          <w:pStyle w:val="EmptyCellLayoutStyle"/>
                          <w:spacing w:after="0" w:line="240" w:lineRule="auto"/>
                        </w:pPr>
                      </w:p>
                    </w:tc>
                    <w:tc>
                      <w:tcPr>
                        <w:tcW w:w="3420" w:type="dxa"/>
                      </w:tcPr>
                      <w:p w14:paraId="2EF5C698" w14:textId="77777777" w:rsidR="006A4F7C" w:rsidRDefault="006A4F7C">
                        <w:pPr>
                          <w:pStyle w:val="EmptyCellLayoutStyle"/>
                          <w:spacing w:after="0" w:line="240" w:lineRule="auto"/>
                        </w:pPr>
                      </w:p>
                    </w:tc>
                    <w:tc>
                      <w:tcPr>
                        <w:tcW w:w="341" w:type="dxa"/>
                      </w:tcPr>
                      <w:p w14:paraId="25D08BC3" w14:textId="77777777" w:rsidR="006A4F7C" w:rsidRDefault="006A4F7C">
                        <w:pPr>
                          <w:pStyle w:val="EmptyCellLayoutStyle"/>
                          <w:spacing w:after="0" w:line="240" w:lineRule="auto"/>
                        </w:pPr>
                      </w:p>
                    </w:tc>
                    <w:tc>
                      <w:tcPr>
                        <w:tcW w:w="306" w:type="dxa"/>
                      </w:tcPr>
                      <w:p w14:paraId="4C8E89D0" w14:textId="77777777" w:rsidR="006A4F7C" w:rsidRDefault="006A4F7C">
                        <w:pPr>
                          <w:pStyle w:val="EmptyCellLayoutStyle"/>
                          <w:spacing w:after="0" w:line="240" w:lineRule="auto"/>
                        </w:pPr>
                      </w:p>
                    </w:tc>
                    <w:tc>
                      <w:tcPr>
                        <w:tcW w:w="1679" w:type="dxa"/>
                      </w:tcPr>
                      <w:p w14:paraId="1349BF77" w14:textId="77777777" w:rsidR="006A4F7C" w:rsidRDefault="006A4F7C">
                        <w:pPr>
                          <w:pStyle w:val="EmptyCellLayoutStyle"/>
                          <w:spacing w:after="0" w:line="240" w:lineRule="auto"/>
                        </w:pPr>
                      </w:p>
                    </w:tc>
                    <w:tc>
                      <w:tcPr>
                        <w:tcW w:w="472" w:type="dxa"/>
                      </w:tcPr>
                      <w:p w14:paraId="0F42F5FA" w14:textId="77777777" w:rsidR="006A4F7C" w:rsidRDefault="006A4F7C">
                        <w:pPr>
                          <w:pStyle w:val="EmptyCellLayoutStyle"/>
                          <w:spacing w:after="0" w:line="240" w:lineRule="auto"/>
                        </w:pPr>
                      </w:p>
                    </w:tc>
                    <w:tc>
                      <w:tcPr>
                        <w:tcW w:w="1236" w:type="dxa"/>
                      </w:tcPr>
                      <w:p w14:paraId="16E31EB6" w14:textId="77777777" w:rsidR="006A4F7C" w:rsidRDefault="006A4F7C">
                        <w:pPr>
                          <w:pStyle w:val="EmptyCellLayoutStyle"/>
                          <w:spacing w:after="0" w:line="240" w:lineRule="auto"/>
                        </w:pPr>
                      </w:p>
                    </w:tc>
                  </w:tr>
                  <w:tr w:rsidR="006A4F7C" w14:paraId="25BB6EE3" w14:textId="77777777">
                    <w:trPr>
                      <w:trHeight w:val="335"/>
                    </w:trPr>
                    <w:tc>
                      <w:tcPr>
                        <w:tcW w:w="1136" w:type="dxa"/>
                      </w:tcPr>
                      <w:p w14:paraId="70A729E9" w14:textId="77777777" w:rsidR="006A4F7C" w:rsidRDefault="006A4F7C">
                        <w:pPr>
                          <w:pStyle w:val="EmptyCellLayoutStyle"/>
                          <w:spacing w:after="0" w:line="240" w:lineRule="auto"/>
                        </w:pPr>
                      </w:p>
                    </w:tc>
                    <w:tc>
                      <w:tcPr>
                        <w:tcW w:w="708" w:type="dxa"/>
                      </w:tcPr>
                      <w:p w14:paraId="57FFD205" w14:textId="77777777" w:rsidR="006A4F7C" w:rsidRDefault="006A4F7C">
                        <w:pPr>
                          <w:pStyle w:val="EmptyCellLayoutStyle"/>
                          <w:spacing w:after="0" w:line="240" w:lineRule="auto"/>
                        </w:pPr>
                      </w:p>
                    </w:tc>
                    <w:tc>
                      <w:tcPr>
                        <w:tcW w:w="1824" w:type="dxa"/>
                      </w:tcPr>
                      <w:p w14:paraId="0C28E5C2" w14:textId="77777777" w:rsidR="006A4F7C" w:rsidRDefault="006A4F7C">
                        <w:pPr>
                          <w:pStyle w:val="EmptyCellLayoutStyle"/>
                          <w:spacing w:after="0" w:line="240" w:lineRule="auto"/>
                        </w:pPr>
                      </w:p>
                    </w:tc>
                    <w:tc>
                      <w:tcPr>
                        <w:tcW w:w="24" w:type="dxa"/>
                      </w:tcPr>
                      <w:p w14:paraId="1802F216" w14:textId="77777777" w:rsidR="006A4F7C" w:rsidRDefault="006A4F7C">
                        <w:pPr>
                          <w:pStyle w:val="EmptyCellLayoutStyle"/>
                          <w:spacing w:after="0" w:line="240" w:lineRule="auto"/>
                        </w:pPr>
                      </w:p>
                    </w:tc>
                    <w:tc>
                      <w:tcPr>
                        <w:tcW w:w="755" w:type="dxa"/>
                      </w:tcPr>
                      <w:p w14:paraId="440DE8B8" w14:textId="77777777" w:rsidR="006A4F7C" w:rsidRDefault="006A4F7C">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6A4F7C" w14:paraId="43E6513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4A5B38F" w14:textId="2161A808" w:rsidR="006A4F7C" w:rsidRDefault="007008C1">
                              <w:pPr>
                                <w:spacing w:after="0" w:line="240" w:lineRule="auto"/>
                                <w:jc w:val="center"/>
                              </w:pPr>
                              <w:r>
                                <w:rPr>
                                  <w:rFonts w:ascii="Arial" w:eastAsia="Arial" w:hAnsi="Arial"/>
                                  <w:b/>
                                  <w:color w:val="000000"/>
                                </w:rPr>
                                <w:t>May 2023</w:t>
                              </w:r>
                            </w:p>
                          </w:tc>
                        </w:tr>
                      </w:tbl>
                      <w:p w14:paraId="75C568EA" w14:textId="77777777" w:rsidR="006A4F7C" w:rsidRDefault="006A4F7C">
                        <w:pPr>
                          <w:spacing w:after="0" w:line="240" w:lineRule="auto"/>
                        </w:pPr>
                      </w:p>
                    </w:tc>
                    <w:tc>
                      <w:tcPr>
                        <w:tcW w:w="341" w:type="dxa"/>
                      </w:tcPr>
                      <w:p w14:paraId="3156C7FA" w14:textId="77777777" w:rsidR="006A4F7C" w:rsidRDefault="006A4F7C">
                        <w:pPr>
                          <w:pStyle w:val="EmptyCellLayoutStyle"/>
                          <w:spacing w:after="0" w:line="240" w:lineRule="auto"/>
                        </w:pPr>
                      </w:p>
                    </w:tc>
                    <w:tc>
                      <w:tcPr>
                        <w:tcW w:w="306" w:type="dxa"/>
                      </w:tcPr>
                      <w:p w14:paraId="69429C1B" w14:textId="77777777" w:rsidR="006A4F7C" w:rsidRDefault="006A4F7C">
                        <w:pPr>
                          <w:pStyle w:val="EmptyCellLayoutStyle"/>
                          <w:spacing w:after="0" w:line="240" w:lineRule="auto"/>
                        </w:pPr>
                      </w:p>
                    </w:tc>
                    <w:tc>
                      <w:tcPr>
                        <w:tcW w:w="1679" w:type="dxa"/>
                      </w:tcPr>
                      <w:p w14:paraId="3B6BB34B" w14:textId="77777777" w:rsidR="006A4F7C" w:rsidRDefault="006A4F7C">
                        <w:pPr>
                          <w:pStyle w:val="EmptyCellLayoutStyle"/>
                          <w:spacing w:after="0" w:line="240" w:lineRule="auto"/>
                        </w:pPr>
                      </w:p>
                    </w:tc>
                    <w:tc>
                      <w:tcPr>
                        <w:tcW w:w="472" w:type="dxa"/>
                      </w:tcPr>
                      <w:p w14:paraId="2DCA04E9" w14:textId="77777777" w:rsidR="006A4F7C" w:rsidRDefault="006A4F7C">
                        <w:pPr>
                          <w:pStyle w:val="EmptyCellLayoutStyle"/>
                          <w:spacing w:after="0" w:line="240" w:lineRule="auto"/>
                        </w:pPr>
                      </w:p>
                    </w:tc>
                    <w:tc>
                      <w:tcPr>
                        <w:tcW w:w="1236" w:type="dxa"/>
                      </w:tcPr>
                      <w:p w14:paraId="3A2B2F1E" w14:textId="77777777" w:rsidR="006A4F7C" w:rsidRDefault="006A4F7C">
                        <w:pPr>
                          <w:pStyle w:val="EmptyCellLayoutStyle"/>
                          <w:spacing w:after="0" w:line="240" w:lineRule="auto"/>
                        </w:pPr>
                      </w:p>
                    </w:tc>
                  </w:tr>
                  <w:tr w:rsidR="006A4F7C" w14:paraId="2F89FEAB" w14:textId="77777777">
                    <w:trPr>
                      <w:trHeight w:val="364"/>
                    </w:trPr>
                    <w:tc>
                      <w:tcPr>
                        <w:tcW w:w="1136" w:type="dxa"/>
                      </w:tcPr>
                      <w:p w14:paraId="2299BDE7" w14:textId="77777777" w:rsidR="006A4F7C" w:rsidRDefault="006A4F7C">
                        <w:pPr>
                          <w:pStyle w:val="EmptyCellLayoutStyle"/>
                          <w:spacing w:after="0" w:line="240" w:lineRule="auto"/>
                        </w:pPr>
                      </w:p>
                    </w:tc>
                    <w:tc>
                      <w:tcPr>
                        <w:tcW w:w="708" w:type="dxa"/>
                      </w:tcPr>
                      <w:p w14:paraId="7F170CAC" w14:textId="77777777" w:rsidR="006A4F7C" w:rsidRDefault="006A4F7C">
                        <w:pPr>
                          <w:pStyle w:val="EmptyCellLayoutStyle"/>
                          <w:spacing w:after="0" w:line="240" w:lineRule="auto"/>
                        </w:pPr>
                      </w:p>
                    </w:tc>
                    <w:tc>
                      <w:tcPr>
                        <w:tcW w:w="1824" w:type="dxa"/>
                      </w:tcPr>
                      <w:p w14:paraId="324E26CF" w14:textId="77777777" w:rsidR="006A4F7C" w:rsidRDefault="006A4F7C">
                        <w:pPr>
                          <w:pStyle w:val="EmptyCellLayoutStyle"/>
                          <w:spacing w:after="0" w:line="240" w:lineRule="auto"/>
                        </w:pPr>
                      </w:p>
                    </w:tc>
                    <w:tc>
                      <w:tcPr>
                        <w:tcW w:w="24" w:type="dxa"/>
                      </w:tcPr>
                      <w:p w14:paraId="7B33A4A5" w14:textId="77777777" w:rsidR="006A4F7C" w:rsidRDefault="006A4F7C">
                        <w:pPr>
                          <w:pStyle w:val="EmptyCellLayoutStyle"/>
                          <w:spacing w:after="0" w:line="240" w:lineRule="auto"/>
                        </w:pPr>
                      </w:p>
                    </w:tc>
                    <w:tc>
                      <w:tcPr>
                        <w:tcW w:w="755" w:type="dxa"/>
                      </w:tcPr>
                      <w:p w14:paraId="074038CB" w14:textId="77777777" w:rsidR="006A4F7C" w:rsidRDefault="006A4F7C">
                        <w:pPr>
                          <w:pStyle w:val="EmptyCellLayoutStyle"/>
                          <w:spacing w:after="0" w:line="240" w:lineRule="auto"/>
                        </w:pPr>
                      </w:p>
                    </w:tc>
                    <w:tc>
                      <w:tcPr>
                        <w:tcW w:w="3420" w:type="dxa"/>
                      </w:tcPr>
                      <w:p w14:paraId="45CF781F" w14:textId="77777777" w:rsidR="006A4F7C" w:rsidRDefault="006A4F7C">
                        <w:pPr>
                          <w:pStyle w:val="EmptyCellLayoutStyle"/>
                          <w:spacing w:after="0" w:line="240" w:lineRule="auto"/>
                        </w:pPr>
                      </w:p>
                    </w:tc>
                    <w:tc>
                      <w:tcPr>
                        <w:tcW w:w="341" w:type="dxa"/>
                      </w:tcPr>
                      <w:p w14:paraId="434015D4" w14:textId="77777777" w:rsidR="006A4F7C" w:rsidRDefault="006A4F7C">
                        <w:pPr>
                          <w:pStyle w:val="EmptyCellLayoutStyle"/>
                          <w:spacing w:after="0" w:line="240" w:lineRule="auto"/>
                        </w:pPr>
                      </w:p>
                    </w:tc>
                    <w:tc>
                      <w:tcPr>
                        <w:tcW w:w="306" w:type="dxa"/>
                      </w:tcPr>
                      <w:p w14:paraId="0C923452" w14:textId="77777777" w:rsidR="006A4F7C" w:rsidRDefault="006A4F7C">
                        <w:pPr>
                          <w:pStyle w:val="EmptyCellLayoutStyle"/>
                          <w:spacing w:after="0" w:line="240" w:lineRule="auto"/>
                        </w:pPr>
                      </w:p>
                    </w:tc>
                    <w:tc>
                      <w:tcPr>
                        <w:tcW w:w="1679" w:type="dxa"/>
                      </w:tcPr>
                      <w:p w14:paraId="5FEDDA25" w14:textId="77777777" w:rsidR="006A4F7C" w:rsidRDefault="006A4F7C">
                        <w:pPr>
                          <w:pStyle w:val="EmptyCellLayoutStyle"/>
                          <w:spacing w:after="0" w:line="240" w:lineRule="auto"/>
                        </w:pPr>
                      </w:p>
                    </w:tc>
                    <w:tc>
                      <w:tcPr>
                        <w:tcW w:w="472" w:type="dxa"/>
                      </w:tcPr>
                      <w:p w14:paraId="42D6ABA9" w14:textId="77777777" w:rsidR="006A4F7C" w:rsidRDefault="006A4F7C">
                        <w:pPr>
                          <w:pStyle w:val="EmptyCellLayoutStyle"/>
                          <w:spacing w:after="0" w:line="240" w:lineRule="auto"/>
                        </w:pPr>
                      </w:p>
                    </w:tc>
                    <w:tc>
                      <w:tcPr>
                        <w:tcW w:w="1236" w:type="dxa"/>
                      </w:tcPr>
                      <w:p w14:paraId="408453A7" w14:textId="77777777" w:rsidR="006A4F7C" w:rsidRDefault="006A4F7C">
                        <w:pPr>
                          <w:pStyle w:val="EmptyCellLayoutStyle"/>
                          <w:spacing w:after="0" w:line="240" w:lineRule="auto"/>
                        </w:pPr>
                      </w:p>
                    </w:tc>
                  </w:tr>
                  <w:tr w:rsidR="006A4F7C" w14:paraId="7114D2CB" w14:textId="77777777">
                    <w:trPr>
                      <w:trHeight w:val="780"/>
                    </w:trPr>
                    <w:tc>
                      <w:tcPr>
                        <w:tcW w:w="1136" w:type="dxa"/>
                      </w:tcPr>
                      <w:p w14:paraId="5BFBA728" w14:textId="77777777" w:rsidR="006A4F7C" w:rsidRDefault="006A4F7C">
                        <w:pPr>
                          <w:pStyle w:val="EmptyCellLayoutStyle"/>
                          <w:spacing w:after="0" w:line="240" w:lineRule="auto"/>
                        </w:pPr>
                      </w:p>
                    </w:tc>
                    <w:tc>
                      <w:tcPr>
                        <w:tcW w:w="708" w:type="dxa"/>
                      </w:tcPr>
                      <w:p w14:paraId="60489CD8" w14:textId="77777777" w:rsidR="006A4F7C" w:rsidRDefault="006A4F7C">
                        <w:pPr>
                          <w:pStyle w:val="EmptyCellLayoutStyle"/>
                          <w:spacing w:after="0" w:line="240" w:lineRule="auto"/>
                        </w:pPr>
                      </w:p>
                    </w:tc>
                    <w:tc>
                      <w:tcPr>
                        <w:tcW w:w="1824" w:type="dxa"/>
                      </w:tcPr>
                      <w:p w14:paraId="5CB5F936" w14:textId="77777777" w:rsidR="006A4F7C" w:rsidRDefault="006A4F7C">
                        <w:pPr>
                          <w:pStyle w:val="EmptyCellLayoutStyle"/>
                          <w:spacing w:after="0" w:line="240" w:lineRule="auto"/>
                        </w:pPr>
                      </w:p>
                    </w:tc>
                    <w:tc>
                      <w:tcPr>
                        <w:tcW w:w="24" w:type="dxa"/>
                      </w:tcPr>
                      <w:p w14:paraId="4C26784A" w14:textId="77777777" w:rsidR="006A4F7C" w:rsidRDefault="006A4F7C">
                        <w:pPr>
                          <w:pStyle w:val="EmptyCellLayoutStyle"/>
                          <w:spacing w:after="0" w:line="240" w:lineRule="auto"/>
                        </w:pPr>
                      </w:p>
                    </w:tc>
                    <w:tc>
                      <w:tcPr>
                        <w:tcW w:w="755" w:type="dxa"/>
                      </w:tcPr>
                      <w:p w14:paraId="7AE18965" w14:textId="77777777" w:rsidR="006A4F7C" w:rsidRDefault="006A4F7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960D1B7" w14:textId="77777777" w:rsidR="006A4F7C" w:rsidRDefault="007008C1">
                        <w:pPr>
                          <w:spacing w:after="0" w:line="240" w:lineRule="auto"/>
                        </w:pPr>
                        <w:r>
                          <w:rPr>
                            <w:noProof/>
                            <w:lang w:val="en-US" w:eastAsia="en-US"/>
                          </w:rPr>
                          <w:drawing>
                            <wp:inline distT="0" distB="0" distL="0" distR="0" wp14:anchorId="33EAF770" wp14:editId="58235296">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525A3438" w14:textId="77777777" w:rsidR="006A4F7C" w:rsidRDefault="006A4F7C">
                        <w:pPr>
                          <w:pStyle w:val="EmptyCellLayoutStyle"/>
                          <w:spacing w:after="0" w:line="240" w:lineRule="auto"/>
                        </w:pPr>
                      </w:p>
                    </w:tc>
                    <w:tc>
                      <w:tcPr>
                        <w:tcW w:w="306" w:type="dxa"/>
                      </w:tcPr>
                      <w:p w14:paraId="699220E8" w14:textId="77777777" w:rsidR="006A4F7C" w:rsidRDefault="006A4F7C">
                        <w:pPr>
                          <w:pStyle w:val="EmptyCellLayoutStyle"/>
                          <w:spacing w:after="0" w:line="240" w:lineRule="auto"/>
                        </w:pPr>
                      </w:p>
                    </w:tc>
                    <w:tc>
                      <w:tcPr>
                        <w:tcW w:w="1679" w:type="dxa"/>
                      </w:tcPr>
                      <w:p w14:paraId="260558F2" w14:textId="77777777" w:rsidR="006A4F7C" w:rsidRDefault="006A4F7C">
                        <w:pPr>
                          <w:pStyle w:val="EmptyCellLayoutStyle"/>
                          <w:spacing w:after="0" w:line="240" w:lineRule="auto"/>
                        </w:pPr>
                      </w:p>
                    </w:tc>
                    <w:tc>
                      <w:tcPr>
                        <w:tcW w:w="472" w:type="dxa"/>
                      </w:tcPr>
                      <w:p w14:paraId="36320EA3" w14:textId="77777777" w:rsidR="006A4F7C" w:rsidRDefault="006A4F7C">
                        <w:pPr>
                          <w:pStyle w:val="EmptyCellLayoutStyle"/>
                          <w:spacing w:after="0" w:line="240" w:lineRule="auto"/>
                        </w:pPr>
                      </w:p>
                    </w:tc>
                    <w:tc>
                      <w:tcPr>
                        <w:tcW w:w="1236" w:type="dxa"/>
                      </w:tcPr>
                      <w:p w14:paraId="39684B12" w14:textId="77777777" w:rsidR="006A4F7C" w:rsidRDefault="006A4F7C">
                        <w:pPr>
                          <w:pStyle w:val="EmptyCellLayoutStyle"/>
                          <w:spacing w:after="0" w:line="240" w:lineRule="auto"/>
                        </w:pPr>
                      </w:p>
                    </w:tc>
                  </w:tr>
                  <w:tr w:rsidR="006A4F7C" w14:paraId="650AFC35" w14:textId="77777777">
                    <w:trPr>
                      <w:trHeight w:val="465"/>
                    </w:trPr>
                    <w:tc>
                      <w:tcPr>
                        <w:tcW w:w="1136" w:type="dxa"/>
                      </w:tcPr>
                      <w:p w14:paraId="46E7AD1B" w14:textId="77777777" w:rsidR="006A4F7C" w:rsidRDefault="006A4F7C">
                        <w:pPr>
                          <w:pStyle w:val="EmptyCellLayoutStyle"/>
                          <w:spacing w:after="0" w:line="240" w:lineRule="auto"/>
                        </w:pPr>
                      </w:p>
                    </w:tc>
                    <w:tc>
                      <w:tcPr>
                        <w:tcW w:w="708" w:type="dxa"/>
                      </w:tcPr>
                      <w:p w14:paraId="40E8CC49" w14:textId="77777777" w:rsidR="006A4F7C" w:rsidRDefault="006A4F7C">
                        <w:pPr>
                          <w:pStyle w:val="EmptyCellLayoutStyle"/>
                          <w:spacing w:after="0" w:line="240" w:lineRule="auto"/>
                        </w:pPr>
                      </w:p>
                    </w:tc>
                    <w:tc>
                      <w:tcPr>
                        <w:tcW w:w="1824" w:type="dxa"/>
                      </w:tcPr>
                      <w:p w14:paraId="3DF1E071" w14:textId="77777777" w:rsidR="006A4F7C" w:rsidRDefault="006A4F7C">
                        <w:pPr>
                          <w:pStyle w:val="EmptyCellLayoutStyle"/>
                          <w:spacing w:after="0" w:line="240" w:lineRule="auto"/>
                        </w:pPr>
                      </w:p>
                    </w:tc>
                    <w:tc>
                      <w:tcPr>
                        <w:tcW w:w="24" w:type="dxa"/>
                      </w:tcPr>
                      <w:p w14:paraId="033C1351" w14:textId="77777777" w:rsidR="006A4F7C" w:rsidRDefault="006A4F7C">
                        <w:pPr>
                          <w:pStyle w:val="EmptyCellLayoutStyle"/>
                          <w:spacing w:after="0" w:line="240" w:lineRule="auto"/>
                        </w:pPr>
                      </w:p>
                    </w:tc>
                    <w:tc>
                      <w:tcPr>
                        <w:tcW w:w="755" w:type="dxa"/>
                      </w:tcPr>
                      <w:p w14:paraId="32BDA9BF" w14:textId="77777777" w:rsidR="006A4F7C" w:rsidRDefault="006A4F7C">
                        <w:pPr>
                          <w:pStyle w:val="EmptyCellLayoutStyle"/>
                          <w:spacing w:after="0" w:line="240" w:lineRule="auto"/>
                        </w:pPr>
                      </w:p>
                    </w:tc>
                    <w:tc>
                      <w:tcPr>
                        <w:tcW w:w="3420" w:type="dxa"/>
                      </w:tcPr>
                      <w:p w14:paraId="3125DB62" w14:textId="77777777" w:rsidR="006A4F7C" w:rsidRDefault="006A4F7C">
                        <w:pPr>
                          <w:pStyle w:val="EmptyCellLayoutStyle"/>
                          <w:spacing w:after="0" w:line="240" w:lineRule="auto"/>
                        </w:pPr>
                      </w:p>
                    </w:tc>
                    <w:tc>
                      <w:tcPr>
                        <w:tcW w:w="341" w:type="dxa"/>
                      </w:tcPr>
                      <w:p w14:paraId="145E04AA" w14:textId="77777777" w:rsidR="006A4F7C" w:rsidRDefault="006A4F7C">
                        <w:pPr>
                          <w:pStyle w:val="EmptyCellLayoutStyle"/>
                          <w:spacing w:after="0" w:line="240" w:lineRule="auto"/>
                        </w:pPr>
                      </w:p>
                    </w:tc>
                    <w:tc>
                      <w:tcPr>
                        <w:tcW w:w="306" w:type="dxa"/>
                      </w:tcPr>
                      <w:p w14:paraId="75E59ADD" w14:textId="77777777" w:rsidR="006A4F7C" w:rsidRDefault="006A4F7C">
                        <w:pPr>
                          <w:pStyle w:val="EmptyCellLayoutStyle"/>
                          <w:spacing w:after="0" w:line="240" w:lineRule="auto"/>
                        </w:pPr>
                      </w:p>
                    </w:tc>
                    <w:tc>
                      <w:tcPr>
                        <w:tcW w:w="1679" w:type="dxa"/>
                      </w:tcPr>
                      <w:p w14:paraId="0472F777" w14:textId="77777777" w:rsidR="006A4F7C" w:rsidRDefault="006A4F7C">
                        <w:pPr>
                          <w:pStyle w:val="EmptyCellLayoutStyle"/>
                          <w:spacing w:after="0" w:line="240" w:lineRule="auto"/>
                        </w:pPr>
                      </w:p>
                    </w:tc>
                    <w:tc>
                      <w:tcPr>
                        <w:tcW w:w="472" w:type="dxa"/>
                      </w:tcPr>
                      <w:p w14:paraId="498C485A" w14:textId="77777777" w:rsidR="006A4F7C" w:rsidRDefault="006A4F7C">
                        <w:pPr>
                          <w:pStyle w:val="EmptyCellLayoutStyle"/>
                          <w:spacing w:after="0" w:line="240" w:lineRule="auto"/>
                        </w:pPr>
                      </w:p>
                    </w:tc>
                    <w:tc>
                      <w:tcPr>
                        <w:tcW w:w="1236" w:type="dxa"/>
                      </w:tcPr>
                      <w:p w14:paraId="25C08069" w14:textId="77777777" w:rsidR="006A4F7C" w:rsidRDefault="006A4F7C">
                        <w:pPr>
                          <w:pStyle w:val="EmptyCellLayoutStyle"/>
                          <w:spacing w:after="0" w:line="240" w:lineRule="auto"/>
                        </w:pPr>
                      </w:p>
                    </w:tc>
                  </w:tr>
                </w:tbl>
                <w:p w14:paraId="717A62B4" w14:textId="77777777" w:rsidR="006A4F7C" w:rsidRDefault="006A4F7C">
                  <w:pPr>
                    <w:spacing w:after="0" w:line="240" w:lineRule="auto"/>
                  </w:pPr>
                </w:p>
              </w:tc>
            </w:tr>
          </w:tbl>
          <w:p w14:paraId="78B9C3D8" w14:textId="77777777" w:rsidR="006A4F7C" w:rsidRDefault="006A4F7C">
            <w:pPr>
              <w:spacing w:after="0" w:line="240" w:lineRule="auto"/>
            </w:pPr>
          </w:p>
        </w:tc>
      </w:tr>
    </w:tbl>
    <w:p w14:paraId="1EEBC153"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39C36FF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157A8395"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6A4F7C" w14:paraId="3F2AC79D" w14:textId="77777777">
                    <w:trPr>
                      <w:trHeight w:val="4491"/>
                    </w:trPr>
                    <w:tc>
                      <w:tcPr>
                        <w:tcW w:w="1824" w:type="dxa"/>
                      </w:tcPr>
                      <w:p w14:paraId="556452AF" w14:textId="77777777" w:rsidR="006A4F7C" w:rsidRDefault="006A4F7C">
                        <w:pPr>
                          <w:pStyle w:val="EmptyCellLayoutStyle"/>
                          <w:spacing w:after="0" w:line="240" w:lineRule="auto"/>
                        </w:pPr>
                      </w:p>
                    </w:tc>
                    <w:tc>
                      <w:tcPr>
                        <w:tcW w:w="8404" w:type="dxa"/>
                      </w:tcPr>
                      <w:p w14:paraId="04C4F2FF" w14:textId="77777777" w:rsidR="006A4F7C" w:rsidRDefault="006A4F7C">
                        <w:pPr>
                          <w:pStyle w:val="EmptyCellLayoutStyle"/>
                          <w:spacing w:after="0" w:line="240" w:lineRule="auto"/>
                        </w:pPr>
                      </w:p>
                    </w:tc>
                    <w:tc>
                      <w:tcPr>
                        <w:tcW w:w="1676" w:type="dxa"/>
                      </w:tcPr>
                      <w:p w14:paraId="12AAD7F0" w14:textId="77777777" w:rsidR="006A4F7C" w:rsidRDefault="006A4F7C">
                        <w:pPr>
                          <w:pStyle w:val="EmptyCellLayoutStyle"/>
                          <w:spacing w:after="0" w:line="240" w:lineRule="auto"/>
                        </w:pPr>
                      </w:p>
                    </w:tc>
                  </w:tr>
                  <w:tr w:rsidR="006A4F7C" w14:paraId="61B48622" w14:textId="77777777">
                    <w:tc>
                      <w:tcPr>
                        <w:tcW w:w="1824" w:type="dxa"/>
                      </w:tcPr>
                      <w:p w14:paraId="67389911" w14:textId="77777777" w:rsidR="006A4F7C" w:rsidRDefault="006A4F7C">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6"/>
                          <w:gridCol w:w="8387"/>
                          <w:gridCol w:w="11"/>
                        </w:tblGrid>
                        <w:tr w:rsidR="006A4F7C" w14:paraId="1F0CA275" w14:textId="77777777">
                          <w:trPr>
                            <w:trHeight w:val="755"/>
                          </w:trPr>
                          <w:tc>
                            <w:tcPr>
                              <w:tcW w:w="0" w:type="dxa"/>
                              <w:shd w:val="clear" w:color="auto" w:fill="B4E0EF"/>
                            </w:tcPr>
                            <w:p w14:paraId="01550283" w14:textId="77777777" w:rsidR="006A4F7C" w:rsidRDefault="006A4F7C">
                              <w:pPr>
                                <w:pStyle w:val="EmptyCellLayoutStyle"/>
                                <w:spacing w:after="0" w:line="240" w:lineRule="auto"/>
                              </w:pPr>
                            </w:p>
                          </w:tc>
                          <w:tc>
                            <w:tcPr>
                              <w:tcW w:w="8392" w:type="dxa"/>
                              <w:shd w:val="clear" w:color="auto" w:fill="B4E0EF"/>
                            </w:tcPr>
                            <w:p w14:paraId="354E0D31" w14:textId="77777777" w:rsidR="006A4F7C" w:rsidRDefault="006A4F7C">
                              <w:pPr>
                                <w:pStyle w:val="EmptyCellLayoutStyle"/>
                                <w:spacing w:after="0" w:line="240" w:lineRule="auto"/>
                              </w:pPr>
                            </w:p>
                          </w:tc>
                          <w:tc>
                            <w:tcPr>
                              <w:tcW w:w="11" w:type="dxa"/>
                              <w:shd w:val="clear" w:color="auto" w:fill="B4E0EF"/>
                            </w:tcPr>
                            <w:p w14:paraId="0E5CF416" w14:textId="77777777" w:rsidR="006A4F7C" w:rsidRDefault="006A4F7C">
                              <w:pPr>
                                <w:pStyle w:val="EmptyCellLayoutStyle"/>
                                <w:spacing w:after="0" w:line="240" w:lineRule="auto"/>
                              </w:pPr>
                            </w:p>
                          </w:tc>
                        </w:tr>
                        <w:tr w:rsidR="006A4F7C" w14:paraId="46FA34C7" w14:textId="77777777">
                          <w:trPr>
                            <w:trHeight w:val="719"/>
                          </w:trPr>
                          <w:tc>
                            <w:tcPr>
                              <w:tcW w:w="0" w:type="dxa"/>
                              <w:shd w:val="clear" w:color="auto" w:fill="B4E0EF"/>
                            </w:tcPr>
                            <w:p w14:paraId="42C13603" w14:textId="77777777" w:rsidR="006A4F7C" w:rsidRDefault="006A4F7C">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87"/>
                              </w:tblGrid>
                              <w:tr w:rsidR="006A4F7C" w14:paraId="4083F22B" w14:textId="77777777">
                                <w:trPr>
                                  <w:trHeight w:val="641"/>
                                </w:trPr>
                                <w:tc>
                                  <w:tcPr>
                                    <w:tcW w:w="8392" w:type="dxa"/>
                                    <w:tcBorders>
                                      <w:top w:val="nil"/>
                                      <w:left w:val="nil"/>
                                      <w:bottom w:val="nil"/>
                                      <w:right w:val="nil"/>
                                    </w:tcBorders>
                                    <w:tcMar>
                                      <w:top w:w="39" w:type="dxa"/>
                                      <w:left w:w="39" w:type="dxa"/>
                                      <w:bottom w:w="39" w:type="dxa"/>
                                      <w:right w:w="39" w:type="dxa"/>
                                    </w:tcMar>
                                  </w:tcPr>
                                  <w:p w14:paraId="0941E893" w14:textId="77777777" w:rsidR="006A4F7C" w:rsidRDefault="007008C1">
                                    <w:pPr>
                                      <w:spacing w:after="0" w:line="240" w:lineRule="auto"/>
                                      <w:jc w:val="center"/>
                                    </w:pPr>
                                    <w:r>
                                      <w:rPr>
                                        <w:rFonts w:ascii="Arial" w:eastAsia="Arial" w:hAnsi="Arial"/>
                                        <w:b/>
                                        <w:color w:val="2DABE0"/>
                                        <w:sz w:val="45"/>
                                      </w:rPr>
                                      <w:t>Syria Urban and Rural Resilience Joint Programme</w:t>
                                    </w:r>
                                  </w:p>
                                </w:tc>
                              </w:tr>
                            </w:tbl>
                            <w:p w14:paraId="20EE4041" w14:textId="77777777" w:rsidR="006A4F7C" w:rsidRDefault="006A4F7C">
                              <w:pPr>
                                <w:spacing w:after="0" w:line="240" w:lineRule="auto"/>
                              </w:pPr>
                            </w:p>
                          </w:tc>
                          <w:tc>
                            <w:tcPr>
                              <w:tcW w:w="11" w:type="dxa"/>
                              <w:shd w:val="clear" w:color="auto" w:fill="B4E0EF"/>
                            </w:tcPr>
                            <w:p w14:paraId="6F23AEEA" w14:textId="77777777" w:rsidR="006A4F7C" w:rsidRDefault="006A4F7C">
                              <w:pPr>
                                <w:pStyle w:val="EmptyCellLayoutStyle"/>
                                <w:spacing w:after="0" w:line="240" w:lineRule="auto"/>
                              </w:pPr>
                            </w:p>
                          </w:tc>
                        </w:tr>
                        <w:tr w:rsidR="009D3A20" w14:paraId="596141E1" w14:textId="77777777" w:rsidTr="009D3A20">
                          <w:trPr>
                            <w:trHeight w:val="1596"/>
                          </w:trPr>
                          <w:tc>
                            <w:tcPr>
                              <w:tcW w:w="0" w:type="dxa"/>
                              <w:shd w:val="clear" w:color="auto" w:fill="B4E0EF"/>
                            </w:tcPr>
                            <w:p w14:paraId="07C7942F" w14:textId="77777777" w:rsidR="006A4F7C" w:rsidRDefault="006A4F7C">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8"/>
                              </w:tblGrid>
                              <w:tr w:rsidR="006A4F7C" w14:paraId="706C1661" w14:textId="77777777">
                                <w:trPr>
                                  <w:trHeight w:val="1518"/>
                                </w:trPr>
                                <w:tc>
                                  <w:tcPr>
                                    <w:tcW w:w="8404" w:type="dxa"/>
                                    <w:tcBorders>
                                      <w:top w:val="nil"/>
                                      <w:left w:val="nil"/>
                                      <w:bottom w:val="nil"/>
                                      <w:right w:val="nil"/>
                                    </w:tcBorders>
                                    <w:tcMar>
                                      <w:top w:w="39" w:type="dxa"/>
                                      <w:left w:w="39" w:type="dxa"/>
                                      <w:bottom w:w="39" w:type="dxa"/>
                                      <w:right w:w="39" w:type="dxa"/>
                                    </w:tcMar>
                                  </w:tcPr>
                                  <w:p w14:paraId="0E8C730B" w14:textId="77777777" w:rsidR="006A4F7C" w:rsidRDefault="007008C1">
                                    <w:pPr>
                                      <w:spacing w:before="99" w:after="99" w:line="240" w:lineRule="auto"/>
                                      <w:jc w:val="center"/>
                                    </w:pPr>
                                    <w:r>
                                      <w:rPr>
                                        <w:rFonts w:ascii="Arial" w:eastAsia="Arial" w:hAnsi="Arial"/>
                                        <w:color w:val="15385F"/>
                                        <w:sz w:val="48"/>
                                      </w:rPr>
                                      <w:t xml:space="preserve">Financial Report </w:t>
                                    </w:r>
                                  </w:p>
                                  <w:p w14:paraId="3D2627AA" w14:textId="77777777" w:rsidR="006A4F7C" w:rsidRDefault="007008C1">
                                    <w:pPr>
                                      <w:spacing w:before="99" w:after="99" w:line="240" w:lineRule="auto"/>
                                      <w:jc w:val="center"/>
                                    </w:pPr>
                                    <w:r>
                                      <w:rPr>
                                        <w:rFonts w:ascii="Arial" w:eastAsia="Arial" w:hAnsi="Arial"/>
                                        <w:color w:val="15385F"/>
                                        <w:sz w:val="48"/>
                                      </w:rPr>
                                      <w:t>prepared by the Administrative Agent</w:t>
                                    </w:r>
                                  </w:p>
                                  <w:p w14:paraId="7BCC8736" w14:textId="77777777" w:rsidR="006A4F7C" w:rsidRDefault="006A4F7C">
                                    <w:pPr>
                                      <w:spacing w:before="99" w:after="99" w:line="240" w:lineRule="auto"/>
                                      <w:ind w:left="1432" w:right="505"/>
                                      <w:jc w:val="center"/>
                                    </w:pPr>
                                  </w:p>
                                </w:tc>
                              </w:tr>
                            </w:tbl>
                            <w:p w14:paraId="7DA37980" w14:textId="77777777" w:rsidR="006A4F7C" w:rsidRDefault="006A4F7C">
                              <w:pPr>
                                <w:spacing w:after="0" w:line="240" w:lineRule="auto"/>
                              </w:pPr>
                            </w:p>
                          </w:tc>
                        </w:tr>
                        <w:tr w:rsidR="006A4F7C" w14:paraId="1A7FA6D5" w14:textId="77777777">
                          <w:trPr>
                            <w:trHeight w:val="19"/>
                          </w:trPr>
                          <w:tc>
                            <w:tcPr>
                              <w:tcW w:w="0" w:type="dxa"/>
                              <w:shd w:val="clear" w:color="auto" w:fill="B4E0EF"/>
                            </w:tcPr>
                            <w:p w14:paraId="03292CDC" w14:textId="77777777" w:rsidR="006A4F7C" w:rsidRDefault="006A4F7C">
                              <w:pPr>
                                <w:pStyle w:val="EmptyCellLayoutStyle"/>
                                <w:spacing w:after="0" w:line="240" w:lineRule="auto"/>
                              </w:pPr>
                            </w:p>
                          </w:tc>
                          <w:tc>
                            <w:tcPr>
                              <w:tcW w:w="8392" w:type="dxa"/>
                              <w:shd w:val="clear" w:color="auto" w:fill="B4E0EF"/>
                            </w:tcPr>
                            <w:p w14:paraId="5DAA9869" w14:textId="77777777" w:rsidR="006A4F7C" w:rsidRDefault="006A4F7C">
                              <w:pPr>
                                <w:pStyle w:val="EmptyCellLayoutStyle"/>
                                <w:spacing w:after="0" w:line="240" w:lineRule="auto"/>
                              </w:pPr>
                            </w:p>
                          </w:tc>
                          <w:tc>
                            <w:tcPr>
                              <w:tcW w:w="11" w:type="dxa"/>
                              <w:shd w:val="clear" w:color="auto" w:fill="B4E0EF"/>
                            </w:tcPr>
                            <w:p w14:paraId="74A5DF97" w14:textId="77777777" w:rsidR="006A4F7C" w:rsidRDefault="006A4F7C">
                              <w:pPr>
                                <w:pStyle w:val="EmptyCellLayoutStyle"/>
                                <w:spacing w:after="0" w:line="240" w:lineRule="auto"/>
                              </w:pPr>
                            </w:p>
                          </w:tc>
                        </w:tr>
                        <w:tr w:rsidR="009D3A20" w14:paraId="74D65B97" w14:textId="77777777" w:rsidTr="009D3A20">
                          <w:trPr>
                            <w:trHeight w:val="576"/>
                          </w:trPr>
                          <w:tc>
                            <w:tcPr>
                              <w:tcW w:w="0"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2"/>
                              </w:tblGrid>
                              <w:tr w:rsidR="006A4F7C" w14:paraId="0289BD9C"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E300056" w14:textId="42CB5FB8" w:rsidR="006A4F7C" w:rsidRDefault="007008C1">
                                    <w:pPr>
                                      <w:spacing w:after="0" w:line="240" w:lineRule="auto"/>
                                      <w:jc w:val="center"/>
                                    </w:pPr>
                                    <w:r>
                                      <w:rPr>
                                        <w:rFonts w:ascii="Arial" w:eastAsia="Arial" w:hAnsi="Arial"/>
                                        <w:b/>
                                        <w:color w:val="2DABE0"/>
                                        <w:sz w:val="24"/>
                                      </w:rPr>
                                      <w:t>May 2023</w:t>
                                    </w:r>
                                  </w:p>
                                </w:tc>
                              </w:tr>
                            </w:tbl>
                            <w:p w14:paraId="793BBF64" w14:textId="77777777" w:rsidR="006A4F7C" w:rsidRDefault="006A4F7C">
                              <w:pPr>
                                <w:spacing w:after="0" w:line="240" w:lineRule="auto"/>
                              </w:pPr>
                            </w:p>
                          </w:tc>
                          <w:tc>
                            <w:tcPr>
                              <w:tcW w:w="11" w:type="dxa"/>
                              <w:shd w:val="clear" w:color="auto" w:fill="B4E0EF"/>
                            </w:tcPr>
                            <w:p w14:paraId="69FB9D81" w14:textId="77777777" w:rsidR="006A4F7C" w:rsidRDefault="006A4F7C">
                              <w:pPr>
                                <w:pStyle w:val="EmptyCellLayoutStyle"/>
                                <w:spacing w:after="0" w:line="240" w:lineRule="auto"/>
                              </w:pPr>
                            </w:p>
                          </w:tc>
                        </w:tr>
                        <w:tr w:rsidR="006A4F7C" w14:paraId="395A984B" w14:textId="77777777">
                          <w:trPr>
                            <w:trHeight w:val="880"/>
                          </w:trPr>
                          <w:tc>
                            <w:tcPr>
                              <w:tcW w:w="0" w:type="dxa"/>
                              <w:shd w:val="clear" w:color="auto" w:fill="B4E0EF"/>
                            </w:tcPr>
                            <w:p w14:paraId="5E84A81D" w14:textId="77777777" w:rsidR="006A4F7C" w:rsidRDefault="006A4F7C">
                              <w:pPr>
                                <w:pStyle w:val="EmptyCellLayoutStyle"/>
                                <w:spacing w:after="0" w:line="240" w:lineRule="auto"/>
                              </w:pPr>
                            </w:p>
                          </w:tc>
                          <w:tc>
                            <w:tcPr>
                              <w:tcW w:w="8392" w:type="dxa"/>
                              <w:shd w:val="clear" w:color="auto" w:fill="B4E0EF"/>
                            </w:tcPr>
                            <w:p w14:paraId="22324EE8" w14:textId="77777777" w:rsidR="006A4F7C" w:rsidRDefault="006A4F7C">
                              <w:pPr>
                                <w:pStyle w:val="EmptyCellLayoutStyle"/>
                                <w:spacing w:after="0" w:line="240" w:lineRule="auto"/>
                              </w:pPr>
                            </w:p>
                          </w:tc>
                          <w:tc>
                            <w:tcPr>
                              <w:tcW w:w="11" w:type="dxa"/>
                              <w:shd w:val="clear" w:color="auto" w:fill="B4E0EF"/>
                            </w:tcPr>
                            <w:p w14:paraId="7F09E31C" w14:textId="77777777" w:rsidR="006A4F7C" w:rsidRDefault="006A4F7C">
                              <w:pPr>
                                <w:pStyle w:val="EmptyCellLayoutStyle"/>
                                <w:spacing w:after="0" w:line="240" w:lineRule="auto"/>
                              </w:pPr>
                            </w:p>
                          </w:tc>
                        </w:tr>
                      </w:tbl>
                      <w:p w14:paraId="6391371B" w14:textId="77777777" w:rsidR="006A4F7C" w:rsidRDefault="006A4F7C">
                        <w:pPr>
                          <w:spacing w:after="0" w:line="240" w:lineRule="auto"/>
                        </w:pPr>
                      </w:p>
                    </w:tc>
                    <w:tc>
                      <w:tcPr>
                        <w:tcW w:w="1676" w:type="dxa"/>
                      </w:tcPr>
                      <w:p w14:paraId="54FBFA0C" w14:textId="77777777" w:rsidR="006A4F7C" w:rsidRDefault="006A4F7C">
                        <w:pPr>
                          <w:pStyle w:val="EmptyCellLayoutStyle"/>
                          <w:spacing w:after="0" w:line="240" w:lineRule="auto"/>
                        </w:pPr>
                      </w:p>
                    </w:tc>
                  </w:tr>
                </w:tbl>
                <w:p w14:paraId="658AB625" w14:textId="77777777" w:rsidR="006A4F7C" w:rsidRDefault="006A4F7C">
                  <w:pPr>
                    <w:spacing w:after="0" w:line="240" w:lineRule="auto"/>
                  </w:pPr>
                </w:p>
              </w:tc>
            </w:tr>
          </w:tbl>
          <w:p w14:paraId="1816B250" w14:textId="77777777" w:rsidR="006A4F7C" w:rsidRDefault="006A4F7C">
            <w:pPr>
              <w:spacing w:after="0" w:line="240" w:lineRule="auto"/>
            </w:pPr>
          </w:p>
        </w:tc>
      </w:tr>
    </w:tbl>
    <w:p w14:paraId="19AB4CD2"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6A4F7C" w14:paraId="4424F7CD"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6A4F7C" w14:paraId="5A6D0F36"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9D3A20" w14:paraId="5242E01C" w14:textId="77777777" w:rsidTr="009D3A20">
                    <w:trPr>
                      <w:trHeight w:val="297"/>
                    </w:trPr>
                    <w:tc>
                      <w:tcPr>
                        <w:tcW w:w="1115" w:type="dxa"/>
                      </w:tcPr>
                      <w:p w14:paraId="5BAED1F4" w14:textId="77777777" w:rsidR="006A4F7C" w:rsidRDefault="006A4F7C">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6A4F7C" w14:paraId="502F5AE5"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CB96A49" w14:textId="77777777" w:rsidR="006A4F7C" w:rsidRDefault="007008C1">
                              <w:pPr>
                                <w:spacing w:after="0" w:line="240" w:lineRule="auto"/>
                              </w:pPr>
                              <w:r>
                                <w:rPr>
                                  <w:rFonts w:ascii="Arial" w:eastAsia="Arial" w:hAnsi="Arial"/>
                                  <w:b/>
                                  <w:color w:val="0082BF"/>
                                  <w:sz w:val="21"/>
                                </w:rPr>
                                <w:t>DEFINITIONS</w:t>
                              </w:r>
                            </w:p>
                          </w:tc>
                        </w:tr>
                      </w:tbl>
                      <w:p w14:paraId="43BEDE01" w14:textId="77777777" w:rsidR="006A4F7C" w:rsidRDefault="006A4F7C">
                        <w:pPr>
                          <w:spacing w:after="0" w:line="240" w:lineRule="auto"/>
                        </w:pPr>
                      </w:p>
                    </w:tc>
                    <w:tc>
                      <w:tcPr>
                        <w:tcW w:w="1133" w:type="dxa"/>
                      </w:tcPr>
                      <w:p w14:paraId="3001DB32" w14:textId="77777777" w:rsidR="006A4F7C" w:rsidRDefault="006A4F7C">
                        <w:pPr>
                          <w:pStyle w:val="EmptyCellLayoutStyle"/>
                          <w:spacing w:after="0" w:line="240" w:lineRule="auto"/>
                        </w:pPr>
                      </w:p>
                    </w:tc>
                  </w:tr>
                  <w:tr w:rsidR="006A4F7C" w14:paraId="7A414914" w14:textId="77777777">
                    <w:trPr>
                      <w:trHeight w:val="364"/>
                    </w:trPr>
                    <w:tc>
                      <w:tcPr>
                        <w:tcW w:w="1115" w:type="dxa"/>
                      </w:tcPr>
                      <w:p w14:paraId="6A9C6EEE" w14:textId="77777777" w:rsidR="006A4F7C" w:rsidRDefault="006A4F7C">
                        <w:pPr>
                          <w:pStyle w:val="EmptyCellLayoutStyle"/>
                          <w:spacing w:after="0" w:line="240" w:lineRule="auto"/>
                        </w:pPr>
                      </w:p>
                    </w:tc>
                    <w:tc>
                      <w:tcPr>
                        <w:tcW w:w="72" w:type="dxa"/>
                      </w:tcPr>
                      <w:p w14:paraId="0E589BB9" w14:textId="77777777" w:rsidR="006A4F7C" w:rsidRDefault="006A4F7C">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6A4F7C" w14:paraId="4AB6E791" w14:textId="77777777">
                          <w:trPr>
                            <w:trHeight w:val="306"/>
                          </w:trPr>
                          <w:tc>
                            <w:tcPr>
                              <w:tcW w:w="4464" w:type="dxa"/>
                              <w:tcBorders>
                                <w:top w:val="nil"/>
                                <w:left w:val="nil"/>
                                <w:bottom w:val="nil"/>
                                <w:right w:val="nil"/>
                              </w:tcBorders>
                              <w:tcMar>
                                <w:top w:w="39" w:type="dxa"/>
                                <w:left w:w="39" w:type="dxa"/>
                                <w:bottom w:w="39" w:type="dxa"/>
                                <w:right w:w="39" w:type="dxa"/>
                              </w:tcMar>
                            </w:tcPr>
                            <w:p w14:paraId="785AB3F6" w14:textId="71DF9089" w:rsidR="006A4F7C" w:rsidRDefault="007008C1">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9233FD">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costs for inter-agency pass-through Joint Programmes.</w:t>
                              </w:r>
                            </w:p>
                          </w:tc>
                        </w:tr>
                      </w:tbl>
                      <w:p w14:paraId="65DE819C" w14:textId="77777777" w:rsidR="006A4F7C" w:rsidRDefault="006A4F7C">
                        <w:pPr>
                          <w:spacing w:after="0" w:line="240" w:lineRule="auto"/>
                        </w:pPr>
                      </w:p>
                    </w:tc>
                    <w:tc>
                      <w:tcPr>
                        <w:tcW w:w="623" w:type="dxa"/>
                      </w:tcPr>
                      <w:p w14:paraId="241F3902" w14:textId="77777777" w:rsidR="006A4F7C" w:rsidRDefault="006A4F7C">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6A4F7C" w14:paraId="4D499EDB" w14:textId="77777777">
                          <w:trPr>
                            <w:trHeight w:val="286"/>
                          </w:trPr>
                          <w:tc>
                            <w:tcPr>
                              <w:tcW w:w="4476" w:type="dxa"/>
                              <w:tcBorders>
                                <w:top w:val="nil"/>
                                <w:left w:val="nil"/>
                                <w:bottom w:val="nil"/>
                                <w:right w:val="nil"/>
                              </w:tcBorders>
                              <w:tcMar>
                                <w:top w:w="39" w:type="dxa"/>
                                <w:left w:w="39" w:type="dxa"/>
                                <w:bottom w:w="39" w:type="dxa"/>
                                <w:right w:w="39" w:type="dxa"/>
                              </w:tcMar>
                            </w:tcPr>
                            <w:p w14:paraId="5CDAB474" w14:textId="77777777" w:rsidR="006A4F7C" w:rsidRDefault="007008C1">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1C6013CC" w14:textId="77777777" w:rsidR="006A4F7C" w:rsidRDefault="006A4F7C">
                        <w:pPr>
                          <w:spacing w:after="0" w:line="240" w:lineRule="auto"/>
                        </w:pPr>
                      </w:p>
                    </w:tc>
                    <w:tc>
                      <w:tcPr>
                        <w:tcW w:w="23" w:type="dxa"/>
                      </w:tcPr>
                      <w:p w14:paraId="2CE44397" w14:textId="77777777" w:rsidR="006A4F7C" w:rsidRDefault="006A4F7C">
                        <w:pPr>
                          <w:pStyle w:val="EmptyCellLayoutStyle"/>
                          <w:spacing w:after="0" w:line="240" w:lineRule="auto"/>
                        </w:pPr>
                      </w:p>
                    </w:tc>
                    <w:tc>
                      <w:tcPr>
                        <w:tcW w:w="1133" w:type="dxa"/>
                      </w:tcPr>
                      <w:p w14:paraId="4C01C076" w14:textId="77777777" w:rsidR="006A4F7C" w:rsidRDefault="006A4F7C">
                        <w:pPr>
                          <w:pStyle w:val="EmptyCellLayoutStyle"/>
                          <w:spacing w:after="0" w:line="240" w:lineRule="auto"/>
                        </w:pPr>
                      </w:p>
                    </w:tc>
                  </w:tr>
                  <w:tr w:rsidR="006A4F7C" w14:paraId="1A862224" w14:textId="77777777">
                    <w:trPr>
                      <w:trHeight w:val="20"/>
                    </w:trPr>
                    <w:tc>
                      <w:tcPr>
                        <w:tcW w:w="1115" w:type="dxa"/>
                      </w:tcPr>
                      <w:p w14:paraId="359D78C8" w14:textId="77777777" w:rsidR="006A4F7C" w:rsidRDefault="006A4F7C">
                        <w:pPr>
                          <w:pStyle w:val="EmptyCellLayoutStyle"/>
                          <w:spacing w:after="0" w:line="240" w:lineRule="auto"/>
                        </w:pPr>
                      </w:p>
                    </w:tc>
                    <w:tc>
                      <w:tcPr>
                        <w:tcW w:w="72" w:type="dxa"/>
                      </w:tcPr>
                      <w:p w14:paraId="752F5583" w14:textId="77777777" w:rsidR="006A4F7C" w:rsidRDefault="006A4F7C">
                        <w:pPr>
                          <w:pStyle w:val="EmptyCellLayoutStyle"/>
                          <w:spacing w:after="0" w:line="240" w:lineRule="auto"/>
                        </w:pPr>
                      </w:p>
                    </w:tc>
                    <w:tc>
                      <w:tcPr>
                        <w:tcW w:w="4464" w:type="dxa"/>
                        <w:vMerge/>
                      </w:tcPr>
                      <w:p w14:paraId="33F08005" w14:textId="77777777" w:rsidR="006A4F7C" w:rsidRDefault="006A4F7C">
                        <w:pPr>
                          <w:pStyle w:val="EmptyCellLayoutStyle"/>
                          <w:spacing w:after="0" w:line="240" w:lineRule="auto"/>
                        </w:pPr>
                      </w:p>
                    </w:tc>
                    <w:tc>
                      <w:tcPr>
                        <w:tcW w:w="623" w:type="dxa"/>
                      </w:tcPr>
                      <w:p w14:paraId="2C6C1C5B" w14:textId="77777777" w:rsidR="006A4F7C" w:rsidRDefault="006A4F7C">
                        <w:pPr>
                          <w:pStyle w:val="EmptyCellLayoutStyle"/>
                          <w:spacing w:after="0" w:line="240" w:lineRule="auto"/>
                        </w:pPr>
                      </w:p>
                    </w:tc>
                    <w:tc>
                      <w:tcPr>
                        <w:tcW w:w="4476" w:type="dxa"/>
                      </w:tcPr>
                      <w:p w14:paraId="4A888F0C" w14:textId="77777777" w:rsidR="006A4F7C" w:rsidRDefault="006A4F7C">
                        <w:pPr>
                          <w:pStyle w:val="EmptyCellLayoutStyle"/>
                          <w:spacing w:after="0" w:line="240" w:lineRule="auto"/>
                        </w:pPr>
                      </w:p>
                    </w:tc>
                    <w:tc>
                      <w:tcPr>
                        <w:tcW w:w="23" w:type="dxa"/>
                      </w:tcPr>
                      <w:p w14:paraId="73E49DD7" w14:textId="77777777" w:rsidR="006A4F7C" w:rsidRDefault="006A4F7C">
                        <w:pPr>
                          <w:pStyle w:val="EmptyCellLayoutStyle"/>
                          <w:spacing w:after="0" w:line="240" w:lineRule="auto"/>
                        </w:pPr>
                      </w:p>
                    </w:tc>
                    <w:tc>
                      <w:tcPr>
                        <w:tcW w:w="1133" w:type="dxa"/>
                      </w:tcPr>
                      <w:p w14:paraId="2488432F" w14:textId="77777777" w:rsidR="006A4F7C" w:rsidRDefault="006A4F7C">
                        <w:pPr>
                          <w:pStyle w:val="EmptyCellLayoutStyle"/>
                          <w:spacing w:after="0" w:line="240" w:lineRule="auto"/>
                        </w:pPr>
                      </w:p>
                    </w:tc>
                  </w:tr>
                </w:tbl>
                <w:p w14:paraId="26D87E2B" w14:textId="77777777" w:rsidR="006A4F7C" w:rsidRDefault="006A4F7C">
                  <w:pPr>
                    <w:spacing w:after="0" w:line="240" w:lineRule="auto"/>
                  </w:pPr>
                </w:p>
              </w:tc>
            </w:tr>
          </w:tbl>
          <w:p w14:paraId="24ED716C" w14:textId="77777777" w:rsidR="006A4F7C" w:rsidRDefault="006A4F7C">
            <w:pPr>
              <w:spacing w:after="0" w:line="240" w:lineRule="auto"/>
            </w:pPr>
          </w:p>
        </w:tc>
      </w:tr>
    </w:tbl>
    <w:p w14:paraId="59435CD2"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0067E1E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7AB086F5"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6A4F7C" w14:paraId="1AFE080E" w14:textId="77777777">
                    <w:trPr>
                      <w:trHeight w:val="297"/>
                    </w:trPr>
                    <w:tc>
                      <w:tcPr>
                        <w:tcW w:w="1122" w:type="dxa"/>
                      </w:tcPr>
                      <w:p w14:paraId="084CCCF8" w14:textId="77777777" w:rsidR="006A4F7C" w:rsidRDefault="006A4F7C">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6A4F7C" w14:paraId="426FC26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55FF00F" w14:textId="77777777" w:rsidR="006A4F7C" w:rsidRDefault="007008C1">
                              <w:pPr>
                                <w:spacing w:after="0" w:line="240" w:lineRule="auto"/>
                              </w:pPr>
                              <w:r>
                                <w:rPr>
                                  <w:rFonts w:ascii="Arial" w:eastAsia="Arial" w:hAnsi="Arial"/>
                                  <w:b/>
                                  <w:color w:val="2DABE0"/>
                                  <w:sz w:val="21"/>
                                </w:rPr>
                                <w:t>TABLE OF CONTENTS</w:t>
                              </w:r>
                            </w:p>
                            <w:p w14:paraId="4C891823" w14:textId="77777777" w:rsidR="006A4F7C" w:rsidRDefault="006A4F7C">
                              <w:pPr>
                                <w:spacing w:after="0" w:line="240" w:lineRule="auto"/>
                              </w:pPr>
                            </w:p>
                          </w:tc>
                        </w:tr>
                      </w:tbl>
                      <w:p w14:paraId="548161B3" w14:textId="77777777" w:rsidR="006A4F7C" w:rsidRDefault="006A4F7C">
                        <w:pPr>
                          <w:spacing w:after="0" w:line="240" w:lineRule="auto"/>
                        </w:pPr>
                      </w:p>
                    </w:tc>
                    <w:tc>
                      <w:tcPr>
                        <w:tcW w:w="1146" w:type="dxa"/>
                      </w:tcPr>
                      <w:p w14:paraId="028DF509" w14:textId="77777777" w:rsidR="006A4F7C" w:rsidRDefault="006A4F7C">
                        <w:pPr>
                          <w:pStyle w:val="EmptyCellLayoutStyle"/>
                          <w:spacing w:after="0" w:line="240" w:lineRule="auto"/>
                        </w:pPr>
                      </w:p>
                    </w:tc>
                  </w:tr>
                  <w:tr w:rsidR="006A4F7C" w14:paraId="27566D06" w14:textId="77777777">
                    <w:trPr>
                      <w:trHeight w:val="20"/>
                    </w:trPr>
                    <w:tc>
                      <w:tcPr>
                        <w:tcW w:w="1122" w:type="dxa"/>
                      </w:tcPr>
                      <w:p w14:paraId="1E87B3E4" w14:textId="77777777" w:rsidR="006A4F7C" w:rsidRDefault="006A4F7C">
                        <w:pPr>
                          <w:pStyle w:val="EmptyCellLayoutStyle"/>
                          <w:spacing w:after="0" w:line="240" w:lineRule="auto"/>
                        </w:pPr>
                      </w:p>
                    </w:tc>
                    <w:tc>
                      <w:tcPr>
                        <w:tcW w:w="9636" w:type="dxa"/>
                      </w:tcPr>
                      <w:p w14:paraId="570D0226" w14:textId="77777777" w:rsidR="006A4F7C" w:rsidRDefault="006A4F7C">
                        <w:pPr>
                          <w:pStyle w:val="EmptyCellLayoutStyle"/>
                          <w:spacing w:after="0" w:line="240" w:lineRule="auto"/>
                        </w:pPr>
                      </w:p>
                    </w:tc>
                    <w:tc>
                      <w:tcPr>
                        <w:tcW w:w="1146" w:type="dxa"/>
                      </w:tcPr>
                      <w:p w14:paraId="29186138" w14:textId="77777777" w:rsidR="006A4F7C" w:rsidRDefault="006A4F7C">
                        <w:pPr>
                          <w:pStyle w:val="EmptyCellLayoutStyle"/>
                          <w:spacing w:after="0" w:line="240" w:lineRule="auto"/>
                        </w:pPr>
                      </w:p>
                    </w:tc>
                  </w:tr>
                  <w:tr w:rsidR="006A4F7C" w14:paraId="20B264BA" w14:textId="77777777">
                    <w:tc>
                      <w:tcPr>
                        <w:tcW w:w="1122" w:type="dxa"/>
                      </w:tcPr>
                      <w:p w14:paraId="39A14430" w14:textId="77777777" w:rsidR="006A4F7C" w:rsidRDefault="006A4F7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6A4F7C" w14:paraId="0A1FC868" w14:textId="77777777">
                          <w:trPr>
                            <w:trHeight w:val="323"/>
                          </w:trPr>
                          <w:tc>
                            <w:tcPr>
                              <w:tcW w:w="8847" w:type="dxa"/>
                              <w:tcBorders>
                                <w:top w:val="nil"/>
                                <w:left w:val="nil"/>
                                <w:bottom w:val="nil"/>
                                <w:right w:val="nil"/>
                              </w:tcBorders>
                              <w:tcMar>
                                <w:top w:w="39" w:type="dxa"/>
                                <w:left w:w="39" w:type="dxa"/>
                                <w:bottom w:w="39" w:type="dxa"/>
                                <w:right w:w="39" w:type="dxa"/>
                              </w:tcMar>
                            </w:tcPr>
                            <w:p w14:paraId="7AC1CA70" w14:textId="77777777" w:rsidR="006A4F7C" w:rsidRDefault="007008C1">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7802531" w14:textId="77777777" w:rsidR="006A4F7C" w:rsidRDefault="007008C1">
                              <w:pPr>
                                <w:spacing w:after="0" w:line="240" w:lineRule="auto"/>
                                <w:jc w:val="right"/>
                              </w:pPr>
                              <w:r>
                                <w:rPr>
                                  <w:rFonts w:ascii="Arial" w:eastAsia="Arial" w:hAnsi="Arial"/>
                                  <w:color w:val="000000"/>
                                </w:rPr>
                                <w:t>5</w:t>
                              </w:r>
                            </w:p>
                          </w:tc>
                        </w:tr>
                        <w:tr w:rsidR="006A4F7C" w14:paraId="698BD8E3" w14:textId="77777777">
                          <w:trPr>
                            <w:trHeight w:val="262"/>
                          </w:trPr>
                          <w:tc>
                            <w:tcPr>
                              <w:tcW w:w="8847" w:type="dxa"/>
                              <w:tcBorders>
                                <w:top w:val="nil"/>
                                <w:left w:val="nil"/>
                                <w:bottom w:val="nil"/>
                                <w:right w:val="nil"/>
                              </w:tcBorders>
                              <w:tcMar>
                                <w:top w:w="39" w:type="dxa"/>
                                <w:left w:w="39" w:type="dxa"/>
                                <w:bottom w:w="39" w:type="dxa"/>
                                <w:right w:w="39" w:type="dxa"/>
                              </w:tcMar>
                            </w:tcPr>
                            <w:p w14:paraId="0057FE26" w14:textId="77777777" w:rsidR="006A4F7C" w:rsidRDefault="007008C1">
                              <w:pPr>
                                <w:spacing w:after="0" w:line="240" w:lineRule="auto"/>
                              </w:pPr>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ABDAC67" w14:textId="77777777" w:rsidR="006A4F7C" w:rsidRDefault="007008C1">
                              <w:pPr>
                                <w:spacing w:after="0" w:line="240" w:lineRule="auto"/>
                                <w:jc w:val="right"/>
                              </w:pPr>
                              <w:r>
                                <w:rPr>
                                  <w:rFonts w:ascii="Arial" w:eastAsia="Arial" w:hAnsi="Arial"/>
                                  <w:color w:val="000000"/>
                                </w:rPr>
                                <w:t>6</w:t>
                              </w:r>
                            </w:p>
                          </w:tc>
                        </w:tr>
                        <w:tr w:rsidR="006A4F7C" w14:paraId="5A532605" w14:textId="77777777">
                          <w:trPr>
                            <w:trHeight w:val="262"/>
                          </w:trPr>
                          <w:tc>
                            <w:tcPr>
                              <w:tcW w:w="8847" w:type="dxa"/>
                              <w:tcBorders>
                                <w:top w:val="nil"/>
                                <w:left w:val="nil"/>
                                <w:bottom w:val="nil"/>
                                <w:right w:val="nil"/>
                              </w:tcBorders>
                              <w:tcMar>
                                <w:top w:w="39" w:type="dxa"/>
                                <w:left w:w="39" w:type="dxa"/>
                                <w:bottom w:w="39" w:type="dxa"/>
                                <w:right w:w="39" w:type="dxa"/>
                              </w:tcMar>
                            </w:tcPr>
                            <w:p w14:paraId="350C7327" w14:textId="77777777" w:rsidR="006A4F7C" w:rsidRDefault="007008C1">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AA6E38" w14:textId="77777777" w:rsidR="006A4F7C" w:rsidRDefault="007008C1">
                              <w:pPr>
                                <w:spacing w:after="0" w:line="240" w:lineRule="auto"/>
                                <w:jc w:val="right"/>
                              </w:pPr>
                              <w:r>
                                <w:rPr>
                                  <w:rFonts w:ascii="Arial" w:eastAsia="Arial" w:hAnsi="Arial"/>
                                  <w:color w:val="000000"/>
                                </w:rPr>
                                <w:t>7</w:t>
                              </w:r>
                            </w:p>
                          </w:tc>
                        </w:tr>
                        <w:tr w:rsidR="006A4F7C" w14:paraId="61F7C232" w14:textId="77777777">
                          <w:trPr>
                            <w:trHeight w:val="262"/>
                          </w:trPr>
                          <w:tc>
                            <w:tcPr>
                              <w:tcW w:w="8847" w:type="dxa"/>
                              <w:tcBorders>
                                <w:top w:val="nil"/>
                                <w:left w:val="nil"/>
                                <w:bottom w:val="nil"/>
                                <w:right w:val="nil"/>
                              </w:tcBorders>
                              <w:tcMar>
                                <w:top w:w="39" w:type="dxa"/>
                                <w:left w:w="39" w:type="dxa"/>
                                <w:bottom w:w="39" w:type="dxa"/>
                                <w:right w:w="39" w:type="dxa"/>
                              </w:tcMar>
                            </w:tcPr>
                            <w:p w14:paraId="42E67930" w14:textId="77777777" w:rsidR="006A4F7C" w:rsidRDefault="007008C1">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EC40B71" w14:textId="77777777" w:rsidR="006A4F7C" w:rsidRDefault="007008C1">
                              <w:pPr>
                                <w:spacing w:after="0" w:line="240" w:lineRule="auto"/>
                                <w:jc w:val="right"/>
                              </w:pPr>
                              <w:r>
                                <w:rPr>
                                  <w:rFonts w:ascii="Arial" w:eastAsia="Arial" w:hAnsi="Arial"/>
                                  <w:color w:val="000000"/>
                                </w:rPr>
                                <w:t>8</w:t>
                              </w:r>
                            </w:p>
                          </w:tc>
                        </w:tr>
                        <w:tr w:rsidR="006A4F7C" w14:paraId="4A7273B8" w14:textId="77777777">
                          <w:trPr>
                            <w:trHeight w:val="262"/>
                          </w:trPr>
                          <w:tc>
                            <w:tcPr>
                              <w:tcW w:w="8847" w:type="dxa"/>
                              <w:tcBorders>
                                <w:top w:val="nil"/>
                                <w:left w:val="nil"/>
                                <w:bottom w:val="nil"/>
                                <w:right w:val="nil"/>
                              </w:tcBorders>
                              <w:tcMar>
                                <w:top w:w="39" w:type="dxa"/>
                                <w:left w:w="39" w:type="dxa"/>
                                <w:bottom w:w="39" w:type="dxa"/>
                                <w:right w:w="39" w:type="dxa"/>
                              </w:tcMar>
                            </w:tcPr>
                            <w:p w14:paraId="78E1D153" w14:textId="77777777" w:rsidR="006A4F7C" w:rsidRDefault="007008C1">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286334" w14:textId="77777777" w:rsidR="006A4F7C" w:rsidRDefault="007008C1">
                              <w:pPr>
                                <w:spacing w:after="0" w:line="240" w:lineRule="auto"/>
                                <w:jc w:val="right"/>
                              </w:pPr>
                              <w:r>
                                <w:rPr>
                                  <w:rFonts w:ascii="Arial" w:eastAsia="Arial" w:hAnsi="Arial"/>
                                  <w:color w:val="000000"/>
                                </w:rPr>
                                <w:t>9</w:t>
                              </w:r>
                            </w:p>
                          </w:tc>
                        </w:tr>
                        <w:tr w:rsidR="006A4F7C" w14:paraId="120611FA" w14:textId="77777777">
                          <w:trPr>
                            <w:trHeight w:val="262"/>
                          </w:trPr>
                          <w:tc>
                            <w:tcPr>
                              <w:tcW w:w="8847" w:type="dxa"/>
                              <w:tcBorders>
                                <w:top w:val="nil"/>
                                <w:left w:val="nil"/>
                                <w:bottom w:val="nil"/>
                                <w:right w:val="nil"/>
                              </w:tcBorders>
                              <w:tcMar>
                                <w:top w:w="39" w:type="dxa"/>
                                <w:left w:w="39" w:type="dxa"/>
                                <w:bottom w:w="39" w:type="dxa"/>
                                <w:right w:w="39" w:type="dxa"/>
                              </w:tcMar>
                            </w:tcPr>
                            <w:p w14:paraId="23CE2BAB" w14:textId="77777777" w:rsidR="006A4F7C" w:rsidRDefault="007008C1">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6E0016" w14:textId="77777777" w:rsidR="006A4F7C" w:rsidRDefault="007008C1">
                              <w:pPr>
                                <w:spacing w:after="0" w:line="240" w:lineRule="auto"/>
                                <w:jc w:val="right"/>
                              </w:pPr>
                              <w:r>
                                <w:rPr>
                                  <w:rFonts w:ascii="Arial" w:eastAsia="Arial" w:hAnsi="Arial"/>
                                  <w:color w:val="000000"/>
                                </w:rPr>
                                <w:t>10</w:t>
                              </w:r>
                            </w:p>
                          </w:tc>
                        </w:tr>
                        <w:tr w:rsidR="006A4F7C" w14:paraId="3E6A5B07" w14:textId="77777777">
                          <w:trPr>
                            <w:trHeight w:val="262"/>
                          </w:trPr>
                          <w:tc>
                            <w:tcPr>
                              <w:tcW w:w="8847" w:type="dxa"/>
                              <w:tcBorders>
                                <w:top w:val="nil"/>
                                <w:left w:val="nil"/>
                                <w:bottom w:val="nil"/>
                                <w:right w:val="nil"/>
                              </w:tcBorders>
                              <w:tcMar>
                                <w:top w:w="39" w:type="dxa"/>
                                <w:left w:w="39" w:type="dxa"/>
                                <w:bottom w:w="39" w:type="dxa"/>
                                <w:right w:w="39" w:type="dxa"/>
                              </w:tcMar>
                            </w:tcPr>
                            <w:p w14:paraId="0DEC7053" w14:textId="77777777" w:rsidR="006A4F7C" w:rsidRDefault="007008C1">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29DE516" w14:textId="77777777" w:rsidR="006A4F7C" w:rsidRDefault="007008C1">
                              <w:pPr>
                                <w:spacing w:after="0" w:line="240" w:lineRule="auto"/>
                                <w:jc w:val="right"/>
                              </w:pPr>
                              <w:r>
                                <w:rPr>
                                  <w:rFonts w:ascii="Arial" w:eastAsia="Arial" w:hAnsi="Arial"/>
                                  <w:color w:val="000000"/>
                                </w:rPr>
                                <w:t>12</w:t>
                              </w:r>
                            </w:p>
                          </w:tc>
                        </w:tr>
                        <w:tr w:rsidR="006A4F7C" w14:paraId="6857E11D" w14:textId="77777777">
                          <w:trPr>
                            <w:trHeight w:val="262"/>
                          </w:trPr>
                          <w:tc>
                            <w:tcPr>
                              <w:tcW w:w="8847" w:type="dxa"/>
                              <w:tcBorders>
                                <w:top w:val="nil"/>
                                <w:left w:val="nil"/>
                                <w:bottom w:val="nil"/>
                                <w:right w:val="nil"/>
                              </w:tcBorders>
                              <w:tcMar>
                                <w:top w:w="39" w:type="dxa"/>
                                <w:left w:w="39" w:type="dxa"/>
                                <w:bottom w:w="39" w:type="dxa"/>
                                <w:right w:w="39" w:type="dxa"/>
                              </w:tcMar>
                            </w:tcPr>
                            <w:p w14:paraId="1132F3D0" w14:textId="77777777" w:rsidR="006A4F7C" w:rsidRDefault="007008C1">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AC024FD" w14:textId="77777777" w:rsidR="006A4F7C" w:rsidRDefault="007008C1">
                              <w:pPr>
                                <w:spacing w:after="0" w:line="240" w:lineRule="auto"/>
                                <w:jc w:val="right"/>
                              </w:pPr>
                              <w:r>
                                <w:rPr>
                                  <w:rFonts w:ascii="Arial" w:eastAsia="Arial" w:hAnsi="Arial"/>
                                  <w:color w:val="000000"/>
                                </w:rPr>
                                <w:t>12</w:t>
                              </w:r>
                            </w:p>
                          </w:tc>
                        </w:tr>
                        <w:tr w:rsidR="006A4F7C" w14:paraId="6FF59BB1" w14:textId="77777777">
                          <w:trPr>
                            <w:trHeight w:val="262"/>
                          </w:trPr>
                          <w:tc>
                            <w:tcPr>
                              <w:tcW w:w="8847" w:type="dxa"/>
                              <w:tcBorders>
                                <w:top w:val="nil"/>
                                <w:left w:val="nil"/>
                                <w:bottom w:val="nil"/>
                                <w:right w:val="nil"/>
                              </w:tcBorders>
                              <w:tcMar>
                                <w:top w:w="39" w:type="dxa"/>
                                <w:left w:w="39" w:type="dxa"/>
                                <w:bottom w:w="39" w:type="dxa"/>
                                <w:right w:w="39" w:type="dxa"/>
                              </w:tcMar>
                            </w:tcPr>
                            <w:p w14:paraId="0E640242" w14:textId="77777777" w:rsidR="006A4F7C" w:rsidRDefault="007008C1">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DB766F5" w14:textId="77777777" w:rsidR="006A4F7C" w:rsidRDefault="007008C1">
                              <w:pPr>
                                <w:spacing w:after="0" w:line="240" w:lineRule="auto"/>
                                <w:jc w:val="right"/>
                              </w:pPr>
                              <w:r>
                                <w:rPr>
                                  <w:rFonts w:ascii="Arial" w:eastAsia="Arial" w:hAnsi="Arial"/>
                                  <w:color w:val="000000"/>
                                </w:rPr>
                                <w:t>12</w:t>
                              </w:r>
                            </w:p>
                          </w:tc>
                        </w:tr>
                        <w:tr w:rsidR="006A4F7C" w14:paraId="6B94ED4D" w14:textId="77777777">
                          <w:trPr>
                            <w:trHeight w:val="262"/>
                          </w:trPr>
                          <w:tc>
                            <w:tcPr>
                              <w:tcW w:w="8847" w:type="dxa"/>
                              <w:tcBorders>
                                <w:top w:val="nil"/>
                                <w:left w:val="nil"/>
                                <w:bottom w:val="nil"/>
                                <w:right w:val="nil"/>
                              </w:tcBorders>
                              <w:tcMar>
                                <w:top w:w="39" w:type="dxa"/>
                                <w:left w:w="39" w:type="dxa"/>
                                <w:bottom w:w="39" w:type="dxa"/>
                                <w:right w:w="39" w:type="dxa"/>
                              </w:tcMar>
                            </w:tcPr>
                            <w:p w14:paraId="3C62DB93" w14:textId="77777777" w:rsidR="006A4F7C" w:rsidRDefault="007008C1">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8E5D10" w14:textId="77777777" w:rsidR="006A4F7C" w:rsidRDefault="007008C1">
                              <w:pPr>
                                <w:spacing w:after="0" w:line="240" w:lineRule="auto"/>
                                <w:jc w:val="right"/>
                              </w:pPr>
                              <w:r>
                                <w:rPr>
                                  <w:rFonts w:ascii="Arial" w:eastAsia="Arial" w:hAnsi="Arial"/>
                                  <w:color w:val="000000"/>
                                </w:rPr>
                                <w:t>13</w:t>
                              </w:r>
                            </w:p>
                          </w:tc>
                        </w:tr>
                      </w:tbl>
                      <w:p w14:paraId="4B608F8B" w14:textId="77777777" w:rsidR="006A4F7C" w:rsidRDefault="006A4F7C">
                        <w:pPr>
                          <w:spacing w:after="0" w:line="240" w:lineRule="auto"/>
                        </w:pPr>
                      </w:p>
                    </w:tc>
                    <w:tc>
                      <w:tcPr>
                        <w:tcW w:w="1146" w:type="dxa"/>
                      </w:tcPr>
                      <w:p w14:paraId="526FA8FA" w14:textId="77777777" w:rsidR="006A4F7C" w:rsidRDefault="006A4F7C">
                        <w:pPr>
                          <w:pStyle w:val="EmptyCellLayoutStyle"/>
                          <w:spacing w:after="0" w:line="240" w:lineRule="auto"/>
                        </w:pPr>
                      </w:p>
                    </w:tc>
                  </w:tr>
                </w:tbl>
                <w:p w14:paraId="76CEE83E" w14:textId="77777777" w:rsidR="006A4F7C" w:rsidRDefault="006A4F7C">
                  <w:pPr>
                    <w:spacing w:after="0" w:line="240" w:lineRule="auto"/>
                  </w:pPr>
                </w:p>
              </w:tc>
            </w:tr>
          </w:tbl>
          <w:p w14:paraId="61366FB2" w14:textId="77777777" w:rsidR="006A4F7C" w:rsidRDefault="006A4F7C">
            <w:pPr>
              <w:spacing w:after="0" w:line="240" w:lineRule="auto"/>
            </w:pPr>
          </w:p>
        </w:tc>
      </w:tr>
    </w:tbl>
    <w:p w14:paraId="2C51ED0D"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2933429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2B7CB25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6A4F7C" w14:paraId="47F7E541" w14:textId="77777777">
                    <w:tc>
                      <w:tcPr>
                        <w:tcW w:w="1128" w:type="dxa"/>
                      </w:tcPr>
                      <w:p w14:paraId="5DFFE3EA" w14:textId="77777777" w:rsidR="006A4F7C" w:rsidRDefault="006A4F7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6A4F7C" w14:paraId="35054E13" w14:textId="77777777">
                          <w:trPr>
                            <w:trHeight w:val="72"/>
                          </w:trPr>
                          <w:tc>
                            <w:tcPr>
                              <w:tcW w:w="4422" w:type="dxa"/>
                            </w:tcPr>
                            <w:p w14:paraId="3CD76837" w14:textId="77777777" w:rsidR="006A4F7C" w:rsidRDefault="006A4F7C">
                              <w:pPr>
                                <w:pStyle w:val="EmptyCellLayoutStyle"/>
                                <w:spacing w:after="0" w:line="240" w:lineRule="auto"/>
                              </w:pPr>
                            </w:p>
                          </w:tc>
                          <w:tc>
                            <w:tcPr>
                              <w:tcW w:w="791" w:type="dxa"/>
                            </w:tcPr>
                            <w:p w14:paraId="2EC5E883" w14:textId="77777777" w:rsidR="006A4F7C" w:rsidRDefault="006A4F7C">
                              <w:pPr>
                                <w:pStyle w:val="EmptyCellLayoutStyle"/>
                                <w:spacing w:after="0" w:line="240" w:lineRule="auto"/>
                              </w:pPr>
                            </w:p>
                          </w:tc>
                          <w:tc>
                            <w:tcPr>
                              <w:tcW w:w="4422" w:type="dxa"/>
                            </w:tcPr>
                            <w:p w14:paraId="7975BDF5" w14:textId="77777777" w:rsidR="006A4F7C" w:rsidRDefault="006A4F7C">
                              <w:pPr>
                                <w:pStyle w:val="EmptyCellLayoutStyle"/>
                                <w:spacing w:after="0" w:line="240" w:lineRule="auto"/>
                              </w:pPr>
                            </w:p>
                          </w:tc>
                        </w:tr>
                        <w:tr w:rsidR="009D3A20" w14:paraId="5F8F5735" w14:textId="77777777" w:rsidTr="009D3A20">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6A4F7C" w14:paraId="0111FDD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791024D" w14:textId="77777777" w:rsidR="006A4F7C" w:rsidRDefault="007008C1">
                                    <w:pPr>
                                      <w:spacing w:after="0" w:line="240" w:lineRule="auto"/>
                                    </w:pPr>
                                    <w:r>
                                      <w:rPr>
                                        <w:rFonts w:ascii="Arial" w:eastAsia="Arial" w:hAnsi="Arial"/>
                                        <w:b/>
                                        <w:color w:val="0082BF"/>
                                        <w:sz w:val="21"/>
                                      </w:rPr>
                                      <w:t>INTRODUCTION</w:t>
                                    </w:r>
                                  </w:p>
                                </w:tc>
                              </w:tr>
                            </w:tbl>
                            <w:p w14:paraId="2A431D75" w14:textId="77777777" w:rsidR="006A4F7C" w:rsidRDefault="006A4F7C">
                              <w:pPr>
                                <w:spacing w:after="0" w:line="240" w:lineRule="auto"/>
                              </w:pPr>
                            </w:p>
                          </w:tc>
                        </w:tr>
                        <w:tr w:rsidR="006A4F7C" w14:paraId="413619C2" w14:textId="77777777">
                          <w:trPr>
                            <w:trHeight w:val="19"/>
                          </w:trPr>
                          <w:tc>
                            <w:tcPr>
                              <w:tcW w:w="4422" w:type="dxa"/>
                            </w:tcPr>
                            <w:p w14:paraId="1911838B" w14:textId="77777777" w:rsidR="006A4F7C" w:rsidRDefault="006A4F7C">
                              <w:pPr>
                                <w:pStyle w:val="EmptyCellLayoutStyle"/>
                                <w:spacing w:after="0" w:line="240" w:lineRule="auto"/>
                              </w:pPr>
                            </w:p>
                          </w:tc>
                          <w:tc>
                            <w:tcPr>
                              <w:tcW w:w="791" w:type="dxa"/>
                            </w:tcPr>
                            <w:p w14:paraId="4FF02591" w14:textId="77777777" w:rsidR="006A4F7C" w:rsidRDefault="006A4F7C">
                              <w:pPr>
                                <w:pStyle w:val="EmptyCellLayoutStyle"/>
                                <w:spacing w:after="0" w:line="240" w:lineRule="auto"/>
                              </w:pPr>
                            </w:p>
                          </w:tc>
                          <w:tc>
                            <w:tcPr>
                              <w:tcW w:w="4422" w:type="dxa"/>
                            </w:tcPr>
                            <w:p w14:paraId="4ADDFCBF" w14:textId="77777777" w:rsidR="006A4F7C" w:rsidRDefault="006A4F7C">
                              <w:pPr>
                                <w:pStyle w:val="EmptyCellLayoutStyle"/>
                                <w:spacing w:after="0" w:line="240" w:lineRule="auto"/>
                              </w:pPr>
                            </w:p>
                          </w:tc>
                        </w:tr>
                        <w:tr w:rsidR="006A4F7C" w14:paraId="7D46A13E"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6A4F7C" w14:paraId="7ABDCF74" w14:textId="77777777">
                                <w:trPr>
                                  <w:trHeight w:val="306"/>
                                </w:trPr>
                                <w:tc>
                                  <w:tcPr>
                                    <w:tcW w:w="4422" w:type="dxa"/>
                                    <w:tcBorders>
                                      <w:top w:val="nil"/>
                                      <w:left w:val="nil"/>
                                      <w:bottom w:val="nil"/>
                                      <w:right w:val="nil"/>
                                    </w:tcBorders>
                                    <w:tcMar>
                                      <w:top w:w="39" w:type="dxa"/>
                                      <w:left w:w="39" w:type="dxa"/>
                                      <w:bottom w:w="39" w:type="dxa"/>
                                      <w:right w:w="39" w:type="dxa"/>
                                    </w:tcMar>
                                  </w:tcPr>
                                  <w:p w14:paraId="5386F04E" w14:textId="77777777" w:rsidR="006A4F7C" w:rsidRDefault="007008C1">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Syria Urban and Rural Resilience Joint Programme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ECC7D4A" w14:textId="77777777" w:rsidR="006A4F7C" w:rsidRDefault="006A4F7C">
                              <w:pPr>
                                <w:spacing w:after="0" w:line="240" w:lineRule="auto"/>
                              </w:pPr>
                            </w:p>
                          </w:tc>
                          <w:tc>
                            <w:tcPr>
                              <w:tcW w:w="791" w:type="dxa"/>
                            </w:tcPr>
                            <w:p w14:paraId="65EF6C4D" w14:textId="77777777" w:rsidR="006A4F7C" w:rsidRDefault="006A4F7C">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6A4F7C" w14:paraId="763D2902" w14:textId="77777777">
                                <w:trPr>
                                  <w:trHeight w:val="306"/>
                                </w:trPr>
                                <w:tc>
                                  <w:tcPr>
                                    <w:tcW w:w="4422" w:type="dxa"/>
                                    <w:tcBorders>
                                      <w:top w:val="nil"/>
                                      <w:left w:val="nil"/>
                                      <w:bottom w:val="nil"/>
                                      <w:right w:val="nil"/>
                                    </w:tcBorders>
                                    <w:tcMar>
                                      <w:top w:w="39" w:type="dxa"/>
                                      <w:left w:w="39" w:type="dxa"/>
                                      <w:bottom w:w="39" w:type="dxa"/>
                                      <w:right w:w="39" w:type="dxa"/>
                                    </w:tcMar>
                                  </w:tcPr>
                                  <w:p w14:paraId="2D1ABFCF" w14:textId="77777777" w:rsidR="006A4F7C" w:rsidRDefault="007008C1">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Syria Urban and Rural Resilience Joint Programme</w:t>
                                    </w:r>
                                    <w:r>
                                      <w:rPr>
                                        <w:rFonts w:ascii="Arial" w:eastAsia="Arial" w:hAnsi="Arial"/>
                                        <w:color w:val="000000"/>
                                      </w:rPr>
                                      <w:t>. It is posted on the MPTF Office GATEWAY (</w:t>
                                    </w:r>
                                    <w:hyperlink r:id="rId13" w:history="1">
                                      <w:r>
                                        <w:rPr>
                                          <w:rFonts w:ascii="Arial" w:eastAsia="Arial" w:hAnsi="Arial"/>
                                          <w:color w:val="0000FF"/>
                                          <w:u w:val="single"/>
                                        </w:rPr>
                                        <w:t>https://mptf.undp.org/fund/4x100</w:t>
                                      </w:r>
                                    </w:hyperlink>
                                    <w:r>
                                      <w:rPr>
                                        <w:rFonts w:ascii="Arial" w:eastAsia="Arial" w:hAnsi="Arial"/>
                                        <w:color w:val="000000"/>
                                      </w:rPr>
                                      <w:t>).</w:t>
                                    </w:r>
                                  </w:p>
                                </w:tc>
                              </w:tr>
                            </w:tbl>
                            <w:p w14:paraId="235B3680" w14:textId="77777777" w:rsidR="006A4F7C" w:rsidRDefault="006A4F7C">
                              <w:pPr>
                                <w:spacing w:after="0" w:line="240" w:lineRule="auto"/>
                              </w:pPr>
                            </w:p>
                          </w:tc>
                        </w:tr>
                      </w:tbl>
                      <w:p w14:paraId="19A4B213" w14:textId="77777777" w:rsidR="006A4F7C" w:rsidRDefault="006A4F7C">
                        <w:pPr>
                          <w:spacing w:after="0" w:line="240" w:lineRule="auto"/>
                        </w:pPr>
                      </w:p>
                    </w:tc>
                    <w:tc>
                      <w:tcPr>
                        <w:tcW w:w="1140" w:type="dxa"/>
                      </w:tcPr>
                      <w:p w14:paraId="5E5041C4" w14:textId="77777777" w:rsidR="006A4F7C" w:rsidRDefault="006A4F7C">
                        <w:pPr>
                          <w:pStyle w:val="EmptyCellLayoutStyle"/>
                          <w:spacing w:after="0" w:line="240" w:lineRule="auto"/>
                        </w:pPr>
                      </w:p>
                    </w:tc>
                  </w:tr>
                </w:tbl>
                <w:p w14:paraId="0C22BB6B" w14:textId="77777777" w:rsidR="006A4F7C" w:rsidRDefault="006A4F7C">
                  <w:pPr>
                    <w:spacing w:after="0" w:line="240" w:lineRule="auto"/>
                  </w:pPr>
                </w:p>
              </w:tc>
            </w:tr>
          </w:tbl>
          <w:p w14:paraId="69D19AF9" w14:textId="77777777" w:rsidR="006A4F7C" w:rsidRDefault="006A4F7C">
            <w:pPr>
              <w:spacing w:after="0" w:line="240" w:lineRule="auto"/>
            </w:pPr>
          </w:p>
        </w:tc>
      </w:tr>
    </w:tbl>
    <w:p w14:paraId="2E8E3F32"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48C0B80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2DAF8844"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9D3A20" w14:paraId="14E16CB9" w14:textId="77777777" w:rsidTr="009D3A20">
                    <w:trPr>
                      <w:trHeight w:val="297"/>
                    </w:trPr>
                    <w:tc>
                      <w:tcPr>
                        <w:tcW w:w="1134" w:type="dxa"/>
                      </w:tcPr>
                      <w:p w14:paraId="221B3EAD" w14:textId="77777777" w:rsidR="006A4F7C" w:rsidRDefault="006A4F7C">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6A4F7C" w14:paraId="5DFEE24D" w14:textId="77777777">
                          <w:trPr>
                            <w:trHeight w:val="219"/>
                          </w:trPr>
                          <w:tc>
                            <w:tcPr>
                              <w:tcW w:w="9636" w:type="dxa"/>
                              <w:tcBorders>
                                <w:top w:val="nil"/>
                                <w:left w:val="nil"/>
                                <w:bottom w:val="nil"/>
                                <w:right w:val="nil"/>
                              </w:tcBorders>
                              <w:tcMar>
                                <w:top w:w="39" w:type="dxa"/>
                                <w:left w:w="39" w:type="dxa"/>
                                <w:bottom w:w="39" w:type="dxa"/>
                                <w:right w:w="39" w:type="dxa"/>
                              </w:tcMar>
                            </w:tcPr>
                            <w:p w14:paraId="0A4040B4" w14:textId="77777777" w:rsidR="006A4F7C" w:rsidRDefault="007008C1">
                              <w:pPr>
                                <w:spacing w:after="0" w:line="240" w:lineRule="auto"/>
                              </w:pPr>
                              <w:r>
                                <w:rPr>
                                  <w:rFonts w:ascii="Arial" w:eastAsia="Arial" w:hAnsi="Arial"/>
                                  <w:b/>
                                  <w:color w:val="2DABE0"/>
                                  <w:sz w:val="21"/>
                                </w:rPr>
                                <w:t>2022 FINANCIAL PERFORMANCE</w:t>
                              </w:r>
                            </w:p>
                          </w:tc>
                        </w:tr>
                      </w:tbl>
                      <w:p w14:paraId="163C848F" w14:textId="77777777" w:rsidR="006A4F7C" w:rsidRDefault="006A4F7C">
                        <w:pPr>
                          <w:spacing w:after="0" w:line="240" w:lineRule="auto"/>
                        </w:pPr>
                      </w:p>
                    </w:tc>
                    <w:tc>
                      <w:tcPr>
                        <w:tcW w:w="1134" w:type="dxa"/>
                      </w:tcPr>
                      <w:p w14:paraId="22EA62EA" w14:textId="77777777" w:rsidR="006A4F7C" w:rsidRDefault="006A4F7C">
                        <w:pPr>
                          <w:pStyle w:val="EmptyCellLayoutStyle"/>
                          <w:spacing w:after="0" w:line="240" w:lineRule="auto"/>
                        </w:pPr>
                      </w:p>
                    </w:tc>
                  </w:tr>
                  <w:tr w:rsidR="006A4F7C" w14:paraId="7E85E923" w14:textId="77777777">
                    <w:trPr>
                      <w:trHeight w:val="340"/>
                    </w:trPr>
                    <w:tc>
                      <w:tcPr>
                        <w:tcW w:w="1134" w:type="dxa"/>
                      </w:tcPr>
                      <w:p w14:paraId="2714B426" w14:textId="77777777" w:rsidR="006A4F7C" w:rsidRDefault="006A4F7C">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A4F7C" w14:paraId="733C7A8B" w14:textId="77777777">
                          <w:trPr>
                            <w:trHeight w:val="262"/>
                          </w:trPr>
                          <w:tc>
                            <w:tcPr>
                              <w:tcW w:w="4524" w:type="dxa"/>
                              <w:tcBorders>
                                <w:top w:val="nil"/>
                                <w:left w:val="nil"/>
                                <w:bottom w:val="nil"/>
                                <w:right w:val="nil"/>
                              </w:tcBorders>
                              <w:tcMar>
                                <w:top w:w="39" w:type="dxa"/>
                                <w:left w:w="39" w:type="dxa"/>
                                <w:bottom w:w="39" w:type="dxa"/>
                                <w:right w:w="39" w:type="dxa"/>
                              </w:tcMar>
                            </w:tcPr>
                            <w:p w14:paraId="604FDF75" w14:textId="77777777" w:rsidR="006A4F7C" w:rsidRDefault="007008C1">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Syria Urban and Rural Resilience Joint Programme</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https://mptf.undp.org/fund/4x100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27,939,627</w:t>
                              </w:r>
                              <w:r>
                                <w:rPr>
                                  <w:rFonts w:ascii="Arial" w:eastAsia="Arial" w:hAnsi="Arial"/>
                                  <w:color w:val="000000"/>
                                </w:rPr>
                                <w:t xml:space="preserve"> and US$ </w:t>
                              </w:r>
                              <w:r>
                                <w:rPr>
                                  <w:rFonts w:ascii="Arial" w:eastAsia="Arial" w:hAnsi="Arial"/>
                                  <w:b/>
                                  <w:color w:val="000000"/>
                                </w:rPr>
                                <w:t>651,846</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2362E0A" w14:textId="77777777" w:rsidR="006A4F7C" w:rsidRDefault="006A4F7C">
                        <w:pPr>
                          <w:spacing w:after="0" w:line="240" w:lineRule="auto"/>
                        </w:pPr>
                      </w:p>
                    </w:tc>
                    <w:tc>
                      <w:tcPr>
                        <w:tcW w:w="623" w:type="dxa"/>
                      </w:tcPr>
                      <w:p w14:paraId="2391261A" w14:textId="77777777" w:rsidR="006A4F7C" w:rsidRDefault="006A4F7C">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A4F7C" w14:paraId="5A80D2BA" w14:textId="77777777">
                          <w:trPr>
                            <w:trHeight w:val="262"/>
                          </w:trPr>
                          <w:tc>
                            <w:tcPr>
                              <w:tcW w:w="4488" w:type="dxa"/>
                              <w:tcBorders>
                                <w:top w:val="nil"/>
                                <w:left w:val="nil"/>
                                <w:bottom w:val="nil"/>
                                <w:right w:val="nil"/>
                              </w:tcBorders>
                              <w:tcMar>
                                <w:top w:w="39" w:type="dxa"/>
                                <w:left w:w="39" w:type="dxa"/>
                                <w:bottom w:w="39" w:type="dxa"/>
                                <w:right w:w="39" w:type="dxa"/>
                              </w:tcMar>
                            </w:tcPr>
                            <w:p w14:paraId="126F7FA7" w14:textId="00325BA3" w:rsidR="006A4F7C" w:rsidRDefault="007008C1">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28,591,473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23,241,204</w:t>
                              </w:r>
                              <w:r>
                                <w:rPr>
                                  <w:rFonts w:ascii="Arial" w:eastAsia="Arial" w:hAnsi="Arial"/>
                                  <w:color w:val="000000"/>
                                </w:rPr>
                                <w:t xml:space="preserve"> has been net funded to </w:t>
                              </w:r>
                              <w:r>
                                <w:rPr>
                                  <w:rFonts w:ascii="Arial" w:eastAsia="Arial" w:hAnsi="Arial"/>
                                  <w:b/>
                                  <w:color w:val="000000"/>
                                </w:rPr>
                                <w:t>6</w:t>
                              </w:r>
                              <w:r>
                                <w:rPr>
                                  <w:rFonts w:ascii="Arial" w:eastAsia="Arial" w:hAnsi="Arial"/>
                                  <w:color w:val="000000"/>
                                </w:rPr>
                                <w:t xml:space="preserve"> Participating Organizations, of which US$ </w:t>
                              </w:r>
                              <w:r>
                                <w:rPr>
                                  <w:rFonts w:ascii="Arial" w:eastAsia="Arial" w:hAnsi="Arial"/>
                                  <w:b/>
                                  <w:color w:val="000000"/>
                                </w:rPr>
                                <w:t xml:space="preserve">15,278,015 </w:t>
                              </w:r>
                              <w:r>
                                <w:rPr>
                                  <w:rFonts w:ascii="Arial" w:eastAsia="Arial" w:hAnsi="Arial"/>
                                  <w:color w:val="000000"/>
                                </w:rPr>
                                <w:t xml:space="preserve">has been reported as expenditure. </w:t>
                              </w:r>
                              <w:r w:rsidR="005838A8">
                                <w:rPr>
                                  <w:rFonts w:ascii="Arial" w:eastAsia="Arial" w:hAnsi="Arial"/>
                                  <w:color w:val="000000"/>
                                  <w:lang w:val="en-US"/>
                                </w:rPr>
                                <w:t xml:space="preserve">Cumulatively, </w:t>
                              </w:r>
                              <w:r w:rsidR="005838A8" w:rsidRPr="005838A8">
                                <w:rPr>
                                  <w:rFonts w:ascii="Arial" w:eastAsia="Arial" w:hAnsi="Arial"/>
                                  <w:color w:val="000000"/>
                                  <w:lang w:val="en-US"/>
                                </w:rPr>
                                <w:t>the Administrative Agent costs for Norway and the EU are US$ 68,593 and US$ 201,803 respectively.</w:t>
                              </w:r>
                              <w:r>
                                <w:rPr>
                                  <w:rFonts w:ascii="Arial" w:eastAsia="Arial" w:hAnsi="Arial"/>
                                  <w:color w:val="000000"/>
                                </w:rPr>
                                <w:t xml:space="preserve"> Table 1 provides an overview of the overall sources, uses, and balance of the </w:t>
                              </w:r>
                              <w:r>
                                <w:rPr>
                                  <w:rFonts w:ascii="Arial" w:eastAsia="Arial" w:hAnsi="Arial"/>
                                  <w:b/>
                                  <w:color w:val="000000"/>
                                </w:rPr>
                                <w:t>Syria Urban and Rural Resilience Joint Programme</w:t>
                              </w:r>
                              <w:r>
                                <w:rPr>
                                  <w:rFonts w:ascii="Arial" w:eastAsia="Arial" w:hAnsi="Arial"/>
                                  <w:color w:val="000000"/>
                                </w:rPr>
                                <w:t xml:space="preserve"> as of 31 December 2022.</w:t>
                              </w:r>
                            </w:p>
                          </w:tc>
                        </w:tr>
                      </w:tbl>
                      <w:p w14:paraId="1B211818" w14:textId="77777777" w:rsidR="006A4F7C" w:rsidRDefault="006A4F7C">
                        <w:pPr>
                          <w:spacing w:after="0" w:line="240" w:lineRule="auto"/>
                        </w:pPr>
                      </w:p>
                    </w:tc>
                    <w:tc>
                      <w:tcPr>
                        <w:tcW w:w="1134" w:type="dxa"/>
                      </w:tcPr>
                      <w:p w14:paraId="5FA6011F" w14:textId="77777777" w:rsidR="006A4F7C" w:rsidRDefault="006A4F7C">
                        <w:pPr>
                          <w:pStyle w:val="EmptyCellLayoutStyle"/>
                          <w:spacing w:after="0" w:line="240" w:lineRule="auto"/>
                        </w:pPr>
                      </w:p>
                    </w:tc>
                  </w:tr>
                </w:tbl>
                <w:p w14:paraId="724DCC9D" w14:textId="77777777" w:rsidR="006A4F7C" w:rsidRDefault="006A4F7C">
                  <w:pPr>
                    <w:spacing w:after="0" w:line="240" w:lineRule="auto"/>
                  </w:pPr>
                </w:p>
              </w:tc>
            </w:tr>
          </w:tbl>
          <w:p w14:paraId="420B5B77" w14:textId="77777777" w:rsidR="006A4F7C" w:rsidRDefault="006A4F7C">
            <w:pPr>
              <w:spacing w:after="0" w:line="240" w:lineRule="auto"/>
            </w:pPr>
          </w:p>
        </w:tc>
      </w:tr>
      <w:tr w:rsidR="006A4F7C" w14:paraId="04810D3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03A04E51"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6A4F7C" w14:paraId="6EA6340C" w14:textId="77777777">
                    <w:trPr>
                      <w:trHeight w:val="328"/>
                    </w:trPr>
                    <w:tc>
                      <w:tcPr>
                        <w:tcW w:w="1134" w:type="dxa"/>
                      </w:tcPr>
                      <w:p w14:paraId="245FB4B0" w14:textId="77777777" w:rsidR="006A4F7C" w:rsidRDefault="006A4F7C">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A4F7C" w14:paraId="4C1FA18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6A391DE" w14:textId="77777777" w:rsidR="006A4F7C" w:rsidRDefault="007008C1">
                              <w:pPr>
                                <w:spacing w:after="0" w:line="240" w:lineRule="auto"/>
                              </w:pPr>
                              <w:r>
                                <w:rPr>
                                  <w:rFonts w:ascii="Arial" w:eastAsia="Arial" w:hAnsi="Arial"/>
                                  <w:b/>
                                  <w:color w:val="66809D"/>
                                </w:rPr>
                                <w:t>Table 1 Financial Overview, as of 31 December 2022 (in US Dollars)</w:t>
                              </w:r>
                            </w:p>
                          </w:tc>
                        </w:tr>
                      </w:tbl>
                      <w:p w14:paraId="74849480" w14:textId="77777777" w:rsidR="006A4F7C" w:rsidRDefault="006A4F7C">
                        <w:pPr>
                          <w:spacing w:after="0" w:line="240" w:lineRule="auto"/>
                        </w:pPr>
                      </w:p>
                    </w:tc>
                    <w:tc>
                      <w:tcPr>
                        <w:tcW w:w="99" w:type="dxa"/>
                      </w:tcPr>
                      <w:p w14:paraId="1D41F840" w14:textId="77777777" w:rsidR="006A4F7C" w:rsidRDefault="006A4F7C">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A4F7C" w14:paraId="77747BFB" w14:textId="77777777">
                          <w:trPr>
                            <w:trHeight w:val="250"/>
                          </w:trPr>
                          <w:tc>
                            <w:tcPr>
                              <w:tcW w:w="540" w:type="dxa"/>
                              <w:tcBorders>
                                <w:top w:val="nil"/>
                                <w:left w:val="nil"/>
                                <w:bottom w:val="nil"/>
                                <w:right w:val="nil"/>
                              </w:tcBorders>
                              <w:tcMar>
                                <w:top w:w="39" w:type="dxa"/>
                                <w:left w:w="39" w:type="dxa"/>
                                <w:bottom w:w="39" w:type="dxa"/>
                                <w:right w:w="39" w:type="dxa"/>
                              </w:tcMar>
                            </w:tcPr>
                            <w:p w14:paraId="06DD6B92" w14:textId="77777777" w:rsidR="006A4F7C" w:rsidRDefault="007008C1">
                              <w:pPr>
                                <w:spacing w:after="0" w:line="240" w:lineRule="auto"/>
                              </w:pPr>
                              <w:r>
                                <w:rPr>
                                  <w:rFonts w:ascii="Segoe UI" w:eastAsia="Segoe UI" w:hAnsi="Segoe UI"/>
                                  <w:color w:val="000000"/>
                                </w:rPr>
                                <w:t xml:space="preserve"> </w:t>
                              </w:r>
                            </w:p>
                          </w:tc>
                        </w:tr>
                      </w:tbl>
                      <w:p w14:paraId="4AC53203" w14:textId="77777777" w:rsidR="006A4F7C" w:rsidRDefault="006A4F7C">
                        <w:pPr>
                          <w:spacing w:after="0" w:line="240" w:lineRule="auto"/>
                        </w:pPr>
                      </w:p>
                    </w:tc>
                    <w:tc>
                      <w:tcPr>
                        <w:tcW w:w="212" w:type="dxa"/>
                      </w:tcPr>
                      <w:p w14:paraId="0A1C713D" w14:textId="77777777" w:rsidR="006A4F7C" w:rsidRDefault="006A4F7C">
                        <w:pPr>
                          <w:pStyle w:val="EmptyCellLayoutStyle"/>
                          <w:spacing w:after="0" w:line="240" w:lineRule="auto"/>
                        </w:pPr>
                      </w:p>
                    </w:tc>
                    <w:tc>
                      <w:tcPr>
                        <w:tcW w:w="1134" w:type="dxa"/>
                      </w:tcPr>
                      <w:p w14:paraId="0030E3F7" w14:textId="77777777" w:rsidR="006A4F7C" w:rsidRDefault="006A4F7C">
                        <w:pPr>
                          <w:pStyle w:val="EmptyCellLayoutStyle"/>
                          <w:spacing w:after="0" w:line="240" w:lineRule="auto"/>
                        </w:pPr>
                      </w:p>
                    </w:tc>
                  </w:tr>
                  <w:tr w:rsidR="009D3A20" w14:paraId="302CA871" w14:textId="77777777" w:rsidTr="009D3A20">
                    <w:tc>
                      <w:tcPr>
                        <w:tcW w:w="1134" w:type="dxa"/>
                      </w:tcPr>
                      <w:p w14:paraId="7927AED6" w14:textId="77777777" w:rsidR="006A4F7C" w:rsidRDefault="006A4F7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6A4F7C" w14:paraId="3CD476D1"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26B4759" w14:textId="77777777" w:rsidR="006A4F7C" w:rsidRDefault="006A4F7C">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89CE1B1" w14:textId="77777777" w:rsidR="006A4F7C" w:rsidRDefault="007008C1">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58B44A1" w14:textId="77777777" w:rsidR="006A4F7C" w:rsidRDefault="007008C1">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AD4B29A" w14:textId="77777777" w:rsidR="006A4F7C" w:rsidRDefault="007008C1">
                              <w:pPr>
                                <w:spacing w:after="0" w:line="240" w:lineRule="auto"/>
                                <w:jc w:val="center"/>
                              </w:pPr>
                              <w:r>
                                <w:rPr>
                                  <w:rFonts w:ascii="Arial" w:eastAsia="Arial" w:hAnsi="Arial"/>
                                  <w:b/>
                                  <w:color w:val="FFFFFF"/>
                                  <w:sz w:val="16"/>
                                </w:rPr>
                                <w:t>Cumulative</w:t>
                              </w:r>
                            </w:p>
                          </w:tc>
                        </w:tr>
                        <w:tr w:rsidR="006A4F7C" w14:paraId="117F175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DDF0498" w14:textId="77777777" w:rsidR="006A4F7C" w:rsidRDefault="007008C1">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C01ECD" w14:textId="77777777" w:rsidR="006A4F7C" w:rsidRDefault="006A4F7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6A614E" w14:textId="77777777" w:rsidR="006A4F7C" w:rsidRDefault="006A4F7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423EE70" w14:textId="77777777" w:rsidR="006A4F7C" w:rsidRDefault="006A4F7C">
                              <w:pPr>
                                <w:spacing w:after="0" w:line="240" w:lineRule="auto"/>
                              </w:pPr>
                            </w:p>
                          </w:tc>
                        </w:tr>
                        <w:tr w:rsidR="006A4F7C" w14:paraId="52669F7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3AEC6C8" w14:textId="77777777" w:rsidR="006A4F7C" w:rsidRDefault="007008C1">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0CDB9E" w14:textId="77777777" w:rsidR="006A4F7C" w:rsidRDefault="007008C1">
                              <w:pPr>
                                <w:spacing w:after="0" w:line="240" w:lineRule="auto"/>
                                <w:jc w:val="right"/>
                              </w:pPr>
                              <w:r>
                                <w:rPr>
                                  <w:rFonts w:ascii="Arial" w:eastAsia="Arial" w:hAnsi="Arial"/>
                                  <w:color w:val="000000"/>
                                  <w:sz w:val="16"/>
                                </w:rPr>
                                <w:t>2,329,319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522AFE" w14:textId="77777777" w:rsidR="006A4F7C" w:rsidRDefault="007008C1">
                              <w:pPr>
                                <w:spacing w:after="0" w:line="240" w:lineRule="auto"/>
                                <w:jc w:val="right"/>
                              </w:pPr>
                              <w:r>
                                <w:rPr>
                                  <w:rFonts w:ascii="Arial" w:eastAsia="Arial" w:hAnsi="Arial"/>
                                  <w:color w:val="000000"/>
                                  <w:sz w:val="16"/>
                                </w:rPr>
                                <w:t>5,106,215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E483003" w14:textId="77777777" w:rsidR="006A4F7C" w:rsidRDefault="007008C1">
                              <w:pPr>
                                <w:spacing w:after="0" w:line="240" w:lineRule="auto"/>
                                <w:jc w:val="right"/>
                              </w:pPr>
                              <w:r>
                                <w:rPr>
                                  <w:rFonts w:ascii="Arial" w:eastAsia="Arial" w:hAnsi="Arial"/>
                                  <w:color w:val="000000"/>
                                  <w:sz w:val="16"/>
                                </w:rPr>
                                <w:t>27,939,627</w:t>
                              </w:r>
                            </w:p>
                          </w:tc>
                        </w:tr>
                        <w:tr w:rsidR="006A4F7C" w14:paraId="4BFEEF1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6011AF5" w14:textId="77777777" w:rsidR="006A4F7C" w:rsidRDefault="007008C1">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740AB6" w14:textId="77777777" w:rsidR="006A4F7C" w:rsidRDefault="007008C1">
                              <w:pPr>
                                <w:spacing w:after="0" w:line="240" w:lineRule="auto"/>
                                <w:jc w:val="right"/>
                              </w:pPr>
                              <w:r>
                                <w:rPr>
                                  <w:rFonts w:ascii="Arial" w:eastAsia="Arial" w:hAnsi="Arial"/>
                                  <w:b/>
                                  <w:color w:val="000000"/>
                                  <w:sz w:val="16"/>
                                </w:rPr>
                                <w:t>2,329,319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CBBC91" w14:textId="77777777" w:rsidR="006A4F7C" w:rsidRDefault="007008C1">
                              <w:pPr>
                                <w:spacing w:after="0" w:line="240" w:lineRule="auto"/>
                                <w:jc w:val="right"/>
                              </w:pPr>
                              <w:r>
                                <w:rPr>
                                  <w:rFonts w:ascii="Arial" w:eastAsia="Arial" w:hAnsi="Arial"/>
                                  <w:b/>
                                  <w:color w:val="000000"/>
                                  <w:sz w:val="16"/>
                                </w:rPr>
                                <w:t>5,106,215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0DAEFC" w14:textId="77777777" w:rsidR="006A4F7C" w:rsidRDefault="007008C1">
                              <w:pPr>
                                <w:spacing w:after="0" w:line="240" w:lineRule="auto"/>
                                <w:jc w:val="right"/>
                              </w:pPr>
                              <w:r>
                                <w:rPr>
                                  <w:rFonts w:ascii="Arial" w:eastAsia="Arial" w:hAnsi="Arial"/>
                                  <w:b/>
                                  <w:color w:val="000000"/>
                                  <w:sz w:val="16"/>
                                </w:rPr>
                                <w:t>27,939,627</w:t>
                              </w:r>
                            </w:p>
                          </w:tc>
                        </w:tr>
                        <w:tr w:rsidR="006A4F7C" w14:paraId="5639E68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27DEDD" w14:textId="77777777" w:rsidR="006A4F7C" w:rsidRDefault="007008C1">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9D8806" w14:textId="77777777" w:rsidR="006A4F7C" w:rsidRDefault="007008C1">
                              <w:pPr>
                                <w:spacing w:after="0" w:line="240" w:lineRule="auto"/>
                                <w:jc w:val="right"/>
                              </w:pPr>
                              <w:r>
                                <w:rPr>
                                  <w:rFonts w:ascii="Arial" w:eastAsia="Arial" w:hAnsi="Arial"/>
                                  <w:color w:val="000000"/>
                                  <w:sz w:val="16"/>
                                </w:rPr>
                                <w:t>35,653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780972" w14:textId="77777777" w:rsidR="006A4F7C" w:rsidRDefault="007008C1">
                              <w:pPr>
                                <w:spacing w:after="0" w:line="240" w:lineRule="auto"/>
                                <w:jc w:val="right"/>
                              </w:pPr>
                              <w:r>
                                <w:rPr>
                                  <w:rFonts w:ascii="Arial" w:eastAsia="Arial" w:hAnsi="Arial"/>
                                  <w:color w:val="000000"/>
                                  <w:sz w:val="16"/>
                                </w:rPr>
                                <w:t>13,555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0F4E41" w14:textId="77777777" w:rsidR="006A4F7C" w:rsidRDefault="007008C1">
                              <w:pPr>
                                <w:spacing w:after="0" w:line="240" w:lineRule="auto"/>
                                <w:jc w:val="right"/>
                              </w:pPr>
                              <w:r>
                                <w:rPr>
                                  <w:rFonts w:ascii="Arial" w:eastAsia="Arial" w:hAnsi="Arial"/>
                                  <w:color w:val="000000"/>
                                  <w:sz w:val="16"/>
                                </w:rPr>
                                <w:t>651,846</w:t>
                              </w:r>
                            </w:p>
                          </w:tc>
                        </w:tr>
                        <w:tr w:rsidR="006A4F7C" w14:paraId="0F75EE0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4ED8B7" w14:textId="77777777" w:rsidR="006A4F7C" w:rsidRDefault="007008C1">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DC9303" w14:textId="77777777" w:rsidR="006A4F7C" w:rsidRDefault="007008C1">
                              <w:pPr>
                                <w:spacing w:after="0" w:line="240" w:lineRule="auto"/>
                                <w:jc w:val="right"/>
                              </w:pPr>
                              <w:r>
                                <w:rPr>
                                  <w:rFonts w:ascii="Arial" w:eastAsia="Arial" w:hAnsi="Arial"/>
                                  <w:b/>
                                  <w:color w:val="000000"/>
                                  <w:sz w:val="16"/>
                                </w:rPr>
                                <w:t>2,364,972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00AC36" w14:textId="77777777" w:rsidR="006A4F7C" w:rsidRDefault="007008C1">
                              <w:pPr>
                                <w:spacing w:after="0" w:line="240" w:lineRule="auto"/>
                                <w:jc w:val="right"/>
                              </w:pPr>
                              <w:r>
                                <w:rPr>
                                  <w:rFonts w:ascii="Arial" w:eastAsia="Arial" w:hAnsi="Arial"/>
                                  <w:b/>
                                  <w:color w:val="000000"/>
                                  <w:sz w:val="16"/>
                                </w:rPr>
                                <w:t>5,119,770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DB7074" w14:textId="77777777" w:rsidR="006A4F7C" w:rsidRDefault="007008C1">
                              <w:pPr>
                                <w:spacing w:after="0" w:line="240" w:lineRule="auto"/>
                                <w:jc w:val="right"/>
                              </w:pPr>
                              <w:r>
                                <w:rPr>
                                  <w:rFonts w:ascii="Arial" w:eastAsia="Arial" w:hAnsi="Arial"/>
                                  <w:b/>
                                  <w:color w:val="000000"/>
                                  <w:sz w:val="16"/>
                                </w:rPr>
                                <w:t>28,591,473</w:t>
                              </w:r>
                            </w:p>
                          </w:tc>
                        </w:tr>
                        <w:tr w:rsidR="006A4F7C" w14:paraId="0936CED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A386A5D" w14:textId="77777777" w:rsidR="006A4F7C" w:rsidRDefault="007008C1">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554F00" w14:textId="77777777" w:rsidR="006A4F7C" w:rsidRDefault="006A4F7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C464FA" w14:textId="77777777" w:rsidR="006A4F7C" w:rsidRDefault="006A4F7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962AA94" w14:textId="77777777" w:rsidR="006A4F7C" w:rsidRDefault="006A4F7C">
                              <w:pPr>
                                <w:spacing w:after="0" w:line="240" w:lineRule="auto"/>
                              </w:pPr>
                            </w:p>
                          </w:tc>
                        </w:tr>
                        <w:tr w:rsidR="006A4F7C" w14:paraId="4F72B8F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AA47EE" w14:textId="77777777" w:rsidR="006A4F7C" w:rsidRDefault="007008C1">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963AEC" w14:textId="77777777" w:rsidR="006A4F7C" w:rsidRDefault="007008C1">
                              <w:pPr>
                                <w:spacing w:after="0" w:line="240" w:lineRule="auto"/>
                                <w:jc w:val="right"/>
                              </w:pPr>
                              <w:r>
                                <w:rPr>
                                  <w:rFonts w:ascii="Arial" w:eastAsia="Arial" w:hAnsi="Arial"/>
                                  <w:color w:val="000000"/>
                                  <w:sz w:val="16"/>
                                </w:rPr>
                                <w:t>13,191,730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5F31D3" w14:textId="77777777" w:rsidR="006A4F7C" w:rsidRDefault="007008C1">
                              <w:pPr>
                                <w:spacing w:after="0" w:line="240" w:lineRule="auto"/>
                                <w:jc w:val="right"/>
                              </w:pPr>
                              <w:r>
                                <w:rPr>
                                  <w:rFonts w:ascii="Arial" w:eastAsia="Arial" w:hAnsi="Arial"/>
                                  <w:color w:val="000000"/>
                                  <w:sz w:val="16"/>
                                </w:rPr>
                                <w:t>1,102,451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A072713" w14:textId="77777777" w:rsidR="006A4F7C" w:rsidRDefault="007008C1">
                              <w:pPr>
                                <w:spacing w:after="0" w:line="240" w:lineRule="auto"/>
                                <w:jc w:val="right"/>
                              </w:pPr>
                              <w:r>
                                <w:rPr>
                                  <w:rFonts w:ascii="Arial" w:eastAsia="Arial" w:hAnsi="Arial"/>
                                  <w:color w:val="000000"/>
                                  <w:sz w:val="16"/>
                                </w:rPr>
                                <w:t>23,241,204</w:t>
                              </w:r>
                            </w:p>
                          </w:tc>
                        </w:tr>
                        <w:tr w:rsidR="006A4F7C" w14:paraId="3B1946C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2E3331" w14:textId="77777777" w:rsidR="006A4F7C" w:rsidRDefault="007008C1">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6ED4BD" w14:textId="77777777" w:rsidR="006A4F7C" w:rsidRDefault="007008C1">
                              <w:pPr>
                                <w:spacing w:after="0" w:line="240" w:lineRule="auto"/>
                                <w:jc w:val="right"/>
                              </w:pPr>
                              <w:r>
                                <w:rPr>
                                  <w:rFonts w:ascii="Arial" w:eastAsia="Arial" w:hAnsi="Arial"/>
                                  <w:b/>
                                  <w:color w:val="000000"/>
                                  <w:sz w:val="16"/>
                                </w:rPr>
                                <w:t>13,191,730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E42CE6" w14:textId="77777777" w:rsidR="006A4F7C" w:rsidRDefault="007008C1">
                              <w:pPr>
                                <w:spacing w:after="0" w:line="240" w:lineRule="auto"/>
                                <w:jc w:val="right"/>
                              </w:pPr>
                              <w:r>
                                <w:rPr>
                                  <w:rFonts w:ascii="Arial" w:eastAsia="Arial" w:hAnsi="Arial"/>
                                  <w:b/>
                                  <w:color w:val="000000"/>
                                  <w:sz w:val="16"/>
                                </w:rPr>
                                <w:t>1,102,451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49B7661" w14:textId="77777777" w:rsidR="006A4F7C" w:rsidRDefault="007008C1">
                              <w:pPr>
                                <w:spacing w:after="0" w:line="240" w:lineRule="auto"/>
                                <w:jc w:val="right"/>
                              </w:pPr>
                              <w:r>
                                <w:rPr>
                                  <w:rFonts w:ascii="Arial" w:eastAsia="Arial" w:hAnsi="Arial"/>
                                  <w:b/>
                                  <w:color w:val="000000"/>
                                  <w:sz w:val="16"/>
                                </w:rPr>
                                <w:t>23,241,204</w:t>
                              </w:r>
                            </w:p>
                          </w:tc>
                        </w:tr>
                        <w:tr w:rsidR="006A4F7C" w14:paraId="6D7BC16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3BCE41C" w14:textId="77777777" w:rsidR="006A4F7C" w:rsidRDefault="007008C1">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87D945" w14:textId="77777777" w:rsidR="006A4F7C" w:rsidRDefault="007008C1">
                              <w:pPr>
                                <w:spacing w:after="0" w:line="240" w:lineRule="auto"/>
                                <w:jc w:val="right"/>
                              </w:pPr>
                              <w:r>
                                <w:rPr>
                                  <w:rFonts w:ascii="Arial" w:eastAsia="Arial" w:hAnsi="Arial"/>
                                  <w:color w:val="000000"/>
                                  <w:sz w:val="16"/>
                                </w:rPr>
                                <w:t>23,293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A6F067" w14:textId="77777777" w:rsidR="006A4F7C" w:rsidRDefault="007008C1">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D616C13" w14:textId="77777777" w:rsidR="006A4F7C" w:rsidRDefault="007008C1">
                              <w:pPr>
                                <w:spacing w:after="0" w:line="240" w:lineRule="auto"/>
                                <w:jc w:val="right"/>
                              </w:pPr>
                              <w:r>
                                <w:rPr>
                                  <w:rFonts w:ascii="Arial" w:eastAsia="Arial" w:hAnsi="Arial"/>
                                  <w:color w:val="000000"/>
                                  <w:sz w:val="16"/>
                                </w:rPr>
                                <w:t>68,593</w:t>
                              </w:r>
                            </w:p>
                          </w:tc>
                        </w:tr>
                        <w:tr w:rsidR="006A4F7C" w14:paraId="292FB4B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B7AEF0" w14:textId="77777777" w:rsidR="006A4F7C" w:rsidRDefault="007008C1">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BF0648" w14:textId="77777777" w:rsidR="006A4F7C" w:rsidRDefault="007008C1">
                              <w:pPr>
                                <w:spacing w:after="0" w:line="240" w:lineRule="auto"/>
                                <w:jc w:val="right"/>
                              </w:pPr>
                              <w:r>
                                <w:rPr>
                                  <w:rFonts w:ascii="Arial" w:eastAsia="Arial" w:hAnsi="Arial"/>
                                  <w:color w:val="000000"/>
                                  <w:sz w:val="16"/>
                                </w:rPr>
                                <w:t>252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60AA82" w14:textId="77777777" w:rsidR="006A4F7C" w:rsidRDefault="007008C1">
                              <w:pPr>
                                <w:spacing w:after="0" w:line="240" w:lineRule="auto"/>
                                <w:jc w:val="right"/>
                              </w:pPr>
                              <w:r>
                                <w:rPr>
                                  <w:rFonts w:ascii="Arial" w:eastAsia="Arial" w:hAnsi="Arial"/>
                                  <w:color w:val="000000"/>
                                  <w:sz w:val="16"/>
                                </w:rPr>
                                <w:t>21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7A1977" w14:textId="77777777" w:rsidR="006A4F7C" w:rsidRDefault="007008C1">
                              <w:pPr>
                                <w:spacing w:after="0" w:line="240" w:lineRule="auto"/>
                                <w:jc w:val="right"/>
                              </w:pPr>
                              <w:r>
                                <w:rPr>
                                  <w:rFonts w:ascii="Arial" w:eastAsia="Arial" w:hAnsi="Arial"/>
                                  <w:color w:val="000000"/>
                                  <w:sz w:val="16"/>
                                </w:rPr>
                                <w:t>1,274</w:t>
                              </w:r>
                            </w:p>
                          </w:tc>
                        </w:tr>
                        <w:tr w:rsidR="006A4F7C" w14:paraId="6EEA1D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63472B9" w14:textId="46CDC4D4" w:rsidR="006A4F7C" w:rsidRDefault="007008C1">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21FD6C" w14:textId="77777777" w:rsidR="006A4F7C" w:rsidRDefault="007008C1">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03E662" w14:textId="77777777" w:rsidR="006A4F7C" w:rsidRDefault="007008C1">
                              <w:pPr>
                                <w:spacing w:after="0" w:line="240" w:lineRule="auto"/>
                                <w:jc w:val="right"/>
                              </w:pPr>
                              <w:r>
                                <w:rPr>
                                  <w:rFonts w:ascii="Arial" w:eastAsia="Arial" w:hAnsi="Arial"/>
                                  <w:color w:val="000000"/>
                                  <w:sz w:val="16"/>
                                </w:rPr>
                                <w:t>51,062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AA28BF" w14:textId="77777777" w:rsidR="006A4F7C" w:rsidRDefault="007008C1">
                              <w:pPr>
                                <w:spacing w:after="0" w:line="240" w:lineRule="auto"/>
                                <w:jc w:val="right"/>
                              </w:pPr>
                              <w:r>
                                <w:rPr>
                                  <w:rFonts w:ascii="Arial" w:eastAsia="Arial" w:hAnsi="Arial"/>
                                  <w:color w:val="000000"/>
                                  <w:sz w:val="16"/>
                                </w:rPr>
                                <w:t>210,803</w:t>
                              </w:r>
                            </w:p>
                          </w:tc>
                        </w:tr>
                        <w:tr w:rsidR="006A4F7C" w14:paraId="7CE9860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687EE57" w14:textId="77777777" w:rsidR="006A4F7C" w:rsidRDefault="007008C1">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CF57A5" w14:textId="77777777" w:rsidR="006A4F7C" w:rsidRDefault="007008C1">
                              <w:pPr>
                                <w:spacing w:after="0" w:line="240" w:lineRule="auto"/>
                                <w:jc w:val="right"/>
                              </w:pPr>
                              <w:r>
                                <w:rPr>
                                  <w:rFonts w:ascii="Arial" w:eastAsia="Arial" w:hAnsi="Arial"/>
                                  <w:b/>
                                  <w:color w:val="000000"/>
                                  <w:sz w:val="16"/>
                                </w:rPr>
                                <w:t>13,215,276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623F30" w14:textId="77777777" w:rsidR="006A4F7C" w:rsidRDefault="007008C1">
                              <w:pPr>
                                <w:spacing w:after="0" w:line="240" w:lineRule="auto"/>
                                <w:jc w:val="right"/>
                              </w:pPr>
                              <w:r>
                                <w:rPr>
                                  <w:rFonts w:ascii="Arial" w:eastAsia="Arial" w:hAnsi="Arial"/>
                                  <w:b/>
                                  <w:color w:val="000000"/>
                                  <w:sz w:val="16"/>
                                </w:rPr>
                                <w:t>1,153,535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C1F0401" w14:textId="77777777" w:rsidR="006A4F7C" w:rsidRDefault="007008C1">
                              <w:pPr>
                                <w:spacing w:after="0" w:line="240" w:lineRule="auto"/>
                                <w:jc w:val="right"/>
                              </w:pPr>
                              <w:r>
                                <w:rPr>
                                  <w:rFonts w:ascii="Arial" w:eastAsia="Arial" w:hAnsi="Arial"/>
                                  <w:b/>
                                  <w:color w:val="000000"/>
                                  <w:sz w:val="16"/>
                                </w:rPr>
                                <w:t>23,521,874</w:t>
                              </w:r>
                            </w:p>
                          </w:tc>
                        </w:tr>
                        <w:tr w:rsidR="006A4F7C" w14:paraId="7B2A22D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C7E1DC" w14:textId="77777777" w:rsidR="006A4F7C" w:rsidRDefault="007008C1">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07FA1" w14:textId="77777777" w:rsidR="006A4F7C" w:rsidRDefault="007008C1">
                              <w:pPr>
                                <w:spacing w:after="0" w:line="240" w:lineRule="auto"/>
                                <w:jc w:val="right"/>
                              </w:pPr>
                              <w:r>
                                <w:rPr>
                                  <w:rFonts w:ascii="Arial" w:eastAsia="Arial" w:hAnsi="Arial"/>
                                  <w:b/>
                                  <w:color w:val="FFFFFF"/>
                                  <w:sz w:val="16"/>
                                </w:rPr>
                                <w:t>(10,850,304)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9CFAA2" w14:textId="77777777" w:rsidR="006A4F7C" w:rsidRDefault="007008C1">
                              <w:pPr>
                                <w:spacing w:after="0" w:line="240" w:lineRule="auto"/>
                                <w:jc w:val="right"/>
                              </w:pPr>
                              <w:r>
                                <w:rPr>
                                  <w:rFonts w:ascii="Arial" w:eastAsia="Arial" w:hAnsi="Arial"/>
                                  <w:b/>
                                  <w:color w:val="FFFFFF"/>
                                  <w:sz w:val="16"/>
                                </w:rPr>
                                <w:t>3,966,235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4480D12" w14:textId="77777777" w:rsidR="006A4F7C" w:rsidRDefault="007008C1">
                              <w:pPr>
                                <w:spacing w:after="0" w:line="240" w:lineRule="auto"/>
                                <w:jc w:val="right"/>
                              </w:pPr>
                              <w:r>
                                <w:rPr>
                                  <w:rFonts w:ascii="Arial" w:eastAsia="Arial" w:hAnsi="Arial"/>
                                  <w:b/>
                                  <w:color w:val="FFFFFF"/>
                                  <w:sz w:val="16"/>
                                </w:rPr>
                                <w:t>5,069,599</w:t>
                              </w:r>
                            </w:p>
                          </w:tc>
                        </w:tr>
                        <w:tr w:rsidR="006A4F7C" w14:paraId="5A85402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874788" w14:textId="77777777" w:rsidR="006A4F7C" w:rsidRDefault="007008C1">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CFF383" w14:textId="77777777" w:rsidR="006A4F7C" w:rsidRDefault="007008C1">
                              <w:pPr>
                                <w:spacing w:after="0" w:line="240" w:lineRule="auto"/>
                                <w:jc w:val="right"/>
                              </w:pPr>
                              <w:r>
                                <w:rPr>
                                  <w:rFonts w:ascii="Arial" w:eastAsia="Arial" w:hAnsi="Arial"/>
                                  <w:color w:val="000000"/>
                                  <w:sz w:val="16"/>
                                </w:rPr>
                                <w:t>11,953,668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BDD0E5" w14:textId="77777777" w:rsidR="006A4F7C" w:rsidRDefault="007008C1">
                              <w:pPr>
                                <w:spacing w:after="0" w:line="240" w:lineRule="auto"/>
                                <w:jc w:val="right"/>
                              </w:pPr>
                              <w:r>
                                <w:rPr>
                                  <w:rFonts w:ascii="Arial" w:eastAsia="Arial" w:hAnsi="Arial"/>
                                  <w:color w:val="000000"/>
                                  <w:sz w:val="16"/>
                                </w:rPr>
                                <w:t>1,103,364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3038EAD" w14:textId="77777777" w:rsidR="006A4F7C" w:rsidRDefault="007008C1">
                              <w:pPr>
                                <w:spacing w:after="0" w:line="240" w:lineRule="auto"/>
                                <w:jc w:val="right"/>
                              </w:pPr>
                              <w:r>
                                <w:rPr>
                                  <w:rFonts w:ascii="Arial" w:eastAsia="Arial" w:hAnsi="Arial"/>
                                  <w:color w:val="000000"/>
                                  <w:sz w:val="16"/>
                                </w:rPr>
                                <w:t>-</w:t>
                              </w:r>
                            </w:p>
                          </w:tc>
                        </w:tr>
                        <w:tr w:rsidR="006A4F7C" w14:paraId="0A52709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4FA6EE2" w14:textId="77777777" w:rsidR="006A4F7C" w:rsidRDefault="007008C1">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7CAAB8" w14:textId="77777777" w:rsidR="006A4F7C" w:rsidRDefault="007008C1">
                              <w:pPr>
                                <w:spacing w:after="0" w:line="240" w:lineRule="auto"/>
                                <w:jc w:val="right"/>
                              </w:pPr>
                              <w:r>
                                <w:rPr>
                                  <w:rFonts w:ascii="Arial" w:eastAsia="Arial" w:hAnsi="Arial"/>
                                  <w:b/>
                                  <w:color w:val="FFFFFF"/>
                                  <w:sz w:val="16"/>
                                </w:rPr>
                                <w:t>1,103,364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AE2DCA" w14:textId="77777777" w:rsidR="006A4F7C" w:rsidRDefault="007008C1">
                              <w:pPr>
                                <w:spacing w:after="0" w:line="240" w:lineRule="auto"/>
                                <w:jc w:val="right"/>
                              </w:pPr>
                              <w:r>
                                <w:rPr>
                                  <w:rFonts w:ascii="Arial" w:eastAsia="Arial" w:hAnsi="Arial"/>
                                  <w:b/>
                                  <w:color w:val="FFFFFF"/>
                                  <w:sz w:val="16"/>
                                </w:rPr>
                                <w:t>5,069,599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01F42CC" w14:textId="77777777" w:rsidR="006A4F7C" w:rsidRDefault="007008C1">
                              <w:pPr>
                                <w:spacing w:after="0" w:line="240" w:lineRule="auto"/>
                                <w:jc w:val="right"/>
                              </w:pPr>
                              <w:r>
                                <w:rPr>
                                  <w:rFonts w:ascii="Arial" w:eastAsia="Arial" w:hAnsi="Arial"/>
                                  <w:b/>
                                  <w:color w:val="FFFFFF"/>
                                  <w:sz w:val="16"/>
                                </w:rPr>
                                <w:t>5,069,599</w:t>
                              </w:r>
                            </w:p>
                          </w:tc>
                        </w:tr>
                        <w:tr w:rsidR="006A4F7C" w14:paraId="1565E7B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7B61A96" w14:textId="77777777" w:rsidR="006A4F7C" w:rsidRDefault="007008C1">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26BC24" w14:textId="77777777" w:rsidR="006A4F7C" w:rsidRDefault="007008C1">
                              <w:pPr>
                                <w:spacing w:after="0" w:line="240" w:lineRule="auto"/>
                                <w:jc w:val="right"/>
                              </w:pPr>
                              <w:r>
                                <w:rPr>
                                  <w:rFonts w:ascii="Arial" w:eastAsia="Arial" w:hAnsi="Arial"/>
                                  <w:color w:val="000000"/>
                                  <w:sz w:val="16"/>
                                </w:rPr>
                                <w:t>13,191,730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0C8E24" w14:textId="77777777" w:rsidR="006A4F7C" w:rsidRDefault="007008C1">
                              <w:pPr>
                                <w:spacing w:after="0" w:line="240" w:lineRule="auto"/>
                                <w:jc w:val="right"/>
                              </w:pPr>
                              <w:r>
                                <w:rPr>
                                  <w:rFonts w:ascii="Arial" w:eastAsia="Arial" w:hAnsi="Arial"/>
                                  <w:color w:val="000000"/>
                                  <w:sz w:val="16"/>
                                </w:rPr>
                                <w:t>1,102,451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1B5C57B" w14:textId="77777777" w:rsidR="006A4F7C" w:rsidRDefault="007008C1">
                              <w:pPr>
                                <w:spacing w:after="0" w:line="240" w:lineRule="auto"/>
                                <w:jc w:val="right"/>
                              </w:pPr>
                              <w:r>
                                <w:rPr>
                                  <w:rFonts w:ascii="Arial" w:eastAsia="Arial" w:hAnsi="Arial"/>
                                  <w:color w:val="000000"/>
                                  <w:sz w:val="16"/>
                                </w:rPr>
                                <w:t>23,241,204</w:t>
                              </w:r>
                            </w:p>
                          </w:tc>
                        </w:tr>
                        <w:tr w:rsidR="006A4F7C" w14:paraId="4CB15F7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17602EA" w14:textId="77777777" w:rsidR="006A4F7C" w:rsidRDefault="007008C1">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5A726C" w14:textId="77777777" w:rsidR="006A4F7C" w:rsidRDefault="007008C1">
                              <w:pPr>
                                <w:spacing w:after="0" w:line="240" w:lineRule="auto"/>
                                <w:jc w:val="right"/>
                              </w:pPr>
                              <w:r>
                                <w:rPr>
                                  <w:rFonts w:ascii="Arial" w:eastAsia="Arial" w:hAnsi="Arial"/>
                                  <w:color w:val="000000"/>
                                  <w:sz w:val="16"/>
                                </w:rPr>
                                <w:t>2,832,569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E4618A" w14:textId="77777777" w:rsidR="006A4F7C" w:rsidRDefault="007008C1">
                              <w:pPr>
                                <w:spacing w:after="0" w:line="240" w:lineRule="auto"/>
                                <w:jc w:val="right"/>
                              </w:pPr>
                              <w:r>
                                <w:rPr>
                                  <w:rFonts w:ascii="Arial" w:eastAsia="Arial" w:hAnsi="Arial"/>
                                  <w:color w:val="000000"/>
                                  <w:sz w:val="16"/>
                                </w:rPr>
                                <w:t>10,480,285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B7EDB56" w14:textId="77777777" w:rsidR="006A4F7C" w:rsidRDefault="007008C1">
                              <w:pPr>
                                <w:spacing w:after="0" w:line="240" w:lineRule="auto"/>
                                <w:jc w:val="right"/>
                              </w:pPr>
                              <w:r>
                                <w:rPr>
                                  <w:rFonts w:ascii="Arial" w:eastAsia="Arial" w:hAnsi="Arial"/>
                                  <w:color w:val="000000"/>
                                  <w:sz w:val="16"/>
                                </w:rPr>
                                <w:t>15,278,015</w:t>
                              </w:r>
                            </w:p>
                          </w:tc>
                        </w:tr>
                        <w:tr w:rsidR="006A4F7C" w14:paraId="695C2FF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BA911F4" w14:textId="77777777" w:rsidR="006A4F7C" w:rsidRDefault="007008C1">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22ABC9" w14:textId="77777777" w:rsidR="006A4F7C" w:rsidRDefault="007008C1">
                              <w:pPr>
                                <w:spacing w:after="0" w:line="240" w:lineRule="auto"/>
                                <w:jc w:val="right"/>
                              </w:pPr>
                              <w:r>
                                <w:rPr>
                                  <w:rFonts w:ascii="Arial" w:eastAsia="Arial" w:hAnsi="Arial"/>
                                  <w:b/>
                                  <w:color w:val="FFFFFF"/>
                                  <w:sz w:val="16"/>
                                </w:rPr>
                                <w:t>10,359,161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25184F" w14:textId="77777777" w:rsidR="006A4F7C" w:rsidRDefault="007008C1">
                              <w:pPr>
                                <w:spacing w:after="0" w:line="240" w:lineRule="auto"/>
                                <w:jc w:val="right"/>
                              </w:pPr>
                              <w:r>
                                <w:rPr>
                                  <w:rFonts w:ascii="Arial" w:eastAsia="Arial" w:hAnsi="Arial"/>
                                  <w:b/>
                                  <w:color w:val="FFFFFF"/>
                                  <w:sz w:val="16"/>
                                </w:rPr>
                                <w:t>(9,377,834)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32263D1" w14:textId="77777777" w:rsidR="006A4F7C" w:rsidRDefault="007008C1">
                              <w:pPr>
                                <w:spacing w:after="0" w:line="240" w:lineRule="auto"/>
                                <w:jc w:val="right"/>
                              </w:pPr>
                              <w:r>
                                <w:rPr>
                                  <w:rFonts w:ascii="Arial" w:eastAsia="Arial" w:hAnsi="Arial"/>
                                  <w:b/>
                                  <w:color w:val="FFFFFF"/>
                                  <w:sz w:val="16"/>
                                </w:rPr>
                                <w:t>7,963,189</w:t>
                              </w:r>
                            </w:p>
                          </w:tc>
                        </w:tr>
                      </w:tbl>
                      <w:p w14:paraId="10A8741E" w14:textId="77777777" w:rsidR="006A4F7C" w:rsidRDefault="006A4F7C">
                        <w:pPr>
                          <w:spacing w:after="0" w:line="240" w:lineRule="auto"/>
                        </w:pPr>
                      </w:p>
                    </w:tc>
                    <w:tc>
                      <w:tcPr>
                        <w:tcW w:w="1134" w:type="dxa"/>
                      </w:tcPr>
                      <w:p w14:paraId="3CB61411" w14:textId="77777777" w:rsidR="006A4F7C" w:rsidRDefault="006A4F7C">
                        <w:pPr>
                          <w:pStyle w:val="EmptyCellLayoutStyle"/>
                          <w:spacing w:after="0" w:line="240" w:lineRule="auto"/>
                        </w:pPr>
                      </w:p>
                    </w:tc>
                  </w:tr>
                </w:tbl>
                <w:p w14:paraId="3C46CFD7" w14:textId="77777777" w:rsidR="006A4F7C" w:rsidRDefault="006A4F7C">
                  <w:pPr>
                    <w:spacing w:after="0" w:line="240" w:lineRule="auto"/>
                  </w:pPr>
                </w:p>
              </w:tc>
            </w:tr>
          </w:tbl>
          <w:p w14:paraId="37E9196C" w14:textId="77777777" w:rsidR="006A4F7C" w:rsidRDefault="006A4F7C">
            <w:pPr>
              <w:spacing w:after="0" w:line="240" w:lineRule="auto"/>
            </w:pPr>
          </w:p>
        </w:tc>
      </w:tr>
    </w:tbl>
    <w:p w14:paraId="65E4CDAC"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03043A3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3924CF0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9D3A20" w14:paraId="71434825" w14:textId="77777777" w:rsidTr="009D3A20">
                    <w:trPr>
                      <w:trHeight w:val="297"/>
                    </w:trPr>
                    <w:tc>
                      <w:tcPr>
                        <w:tcW w:w="1127" w:type="dxa"/>
                      </w:tcPr>
                      <w:p w14:paraId="15B31F65" w14:textId="77777777" w:rsidR="006A4F7C" w:rsidRDefault="006A4F7C">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6A4F7C" w14:paraId="015A3731" w14:textId="77777777">
                          <w:trPr>
                            <w:trHeight w:val="219"/>
                          </w:trPr>
                          <w:tc>
                            <w:tcPr>
                              <w:tcW w:w="9636" w:type="dxa"/>
                              <w:tcBorders>
                                <w:top w:val="nil"/>
                                <w:left w:val="nil"/>
                                <w:bottom w:val="nil"/>
                                <w:right w:val="nil"/>
                              </w:tcBorders>
                              <w:tcMar>
                                <w:top w:w="39" w:type="dxa"/>
                                <w:left w:w="39" w:type="dxa"/>
                                <w:bottom w:w="39" w:type="dxa"/>
                                <w:right w:w="39" w:type="dxa"/>
                              </w:tcMar>
                            </w:tcPr>
                            <w:p w14:paraId="13C82C5A" w14:textId="77777777" w:rsidR="006A4F7C" w:rsidRDefault="007008C1">
                              <w:pPr>
                                <w:spacing w:after="0" w:line="240" w:lineRule="auto"/>
                              </w:pPr>
                              <w:r>
                                <w:rPr>
                                  <w:rFonts w:ascii="Arial" w:eastAsia="Arial" w:hAnsi="Arial"/>
                                  <w:b/>
                                  <w:color w:val="2DABE0"/>
                                  <w:sz w:val="21"/>
                                </w:rPr>
                                <w:t>2. PARTNER CONTRIBUTIONS</w:t>
                              </w:r>
                            </w:p>
                          </w:tc>
                        </w:tr>
                      </w:tbl>
                      <w:p w14:paraId="7D03F2A4" w14:textId="77777777" w:rsidR="006A4F7C" w:rsidRDefault="006A4F7C">
                        <w:pPr>
                          <w:spacing w:after="0" w:line="240" w:lineRule="auto"/>
                        </w:pPr>
                      </w:p>
                    </w:tc>
                    <w:tc>
                      <w:tcPr>
                        <w:tcW w:w="1142" w:type="dxa"/>
                      </w:tcPr>
                      <w:p w14:paraId="0E4E69F3" w14:textId="77777777" w:rsidR="006A4F7C" w:rsidRDefault="006A4F7C">
                        <w:pPr>
                          <w:pStyle w:val="EmptyCellLayoutStyle"/>
                          <w:spacing w:after="0" w:line="240" w:lineRule="auto"/>
                        </w:pPr>
                      </w:p>
                    </w:tc>
                  </w:tr>
                  <w:tr w:rsidR="006A4F7C" w14:paraId="0A708F41" w14:textId="77777777">
                    <w:trPr>
                      <w:trHeight w:val="20"/>
                    </w:trPr>
                    <w:tc>
                      <w:tcPr>
                        <w:tcW w:w="1127" w:type="dxa"/>
                      </w:tcPr>
                      <w:p w14:paraId="3D33AE79" w14:textId="77777777" w:rsidR="006A4F7C" w:rsidRDefault="006A4F7C">
                        <w:pPr>
                          <w:pStyle w:val="EmptyCellLayoutStyle"/>
                          <w:spacing w:after="0" w:line="240" w:lineRule="auto"/>
                        </w:pPr>
                      </w:p>
                    </w:tc>
                    <w:tc>
                      <w:tcPr>
                        <w:tcW w:w="4536" w:type="dxa"/>
                      </w:tcPr>
                      <w:p w14:paraId="02B93BB1" w14:textId="77777777" w:rsidR="006A4F7C" w:rsidRDefault="006A4F7C">
                        <w:pPr>
                          <w:pStyle w:val="EmptyCellLayoutStyle"/>
                          <w:spacing w:after="0" w:line="240" w:lineRule="auto"/>
                        </w:pPr>
                      </w:p>
                    </w:tc>
                    <w:tc>
                      <w:tcPr>
                        <w:tcW w:w="611" w:type="dxa"/>
                      </w:tcPr>
                      <w:p w14:paraId="17339FB7" w14:textId="77777777" w:rsidR="006A4F7C" w:rsidRDefault="006A4F7C">
                        <w:pPr>
                          <w:pStyle w:val="EmptyCellLayoutStyle"/>
                          <w:spacing w:after="0" w:line="240" w:lineRule="auto"/>
                        </w:pPr>
                      </w:p>
                    </w:tc>
                    <w:tc>
                      <w:tcPr>
                        <w:tcW w:w="4488" w:type="dxa"/>
                      </w:tcPr>
                      <w:p w14:paraId="3282DB9E" w14:textId="77777777" w:rsidR="006A4F7C" w:rsidRDefault="006A4F7C">
                        <w:pPr>
                          <w:pStyle w:val="EmptyCellLayoutStyle"/>
                          <w:spacing w:after="0" w:line="240" w:lineRule="auto"/>
                        </w:pPr>
                      </w:p>
                    </w:tc>
                    <w:tc>
                      <w:tcPr>
                        <w:tcW w:w="1142" w:type="dxa"/>
                      </w:tcPr>
                      <w:p w14:paraId="6130065A" w14:textId="77777777" w:rsidR="006A4F7C" w:rsidRDefault="006A4F7C">
                        <w:pPr>
                          <w:pStyle w:val="EmptyCellLayoutStyle"/>
                          <w:spacing w:after="0" w:line="240" w:lineRule="auto"/>
                        </w:pPr>
                      </w:p>
                    </w:tc>
                  </w:tr>
                  <w:tr w:rsidR="006A4F7C" w14:paraId="10094FDF" w14:textId="77777777">
                    <w:trPr>
                      <w:trHeight w:val="328"/>
                    </w:trPr>
                    <w:tc>
                      <w:tcPr>
                        <w:tcW w:w="1127" w:type="dxa"/>
                      </w:tcPr>
                      <w:p w14:paraId="1B345AF3" w14:textId="77777777" w:rsidR="006A4F7C" w:rsidRDefault="006A4F7C">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6A4F7C" w14:paraId="7276A745" w14:textId="77777777">
                          <w:trPr>
                            <w:trHeight w:val="250"/>
                          </w:trPr>
                          <w:tc>
                            <w:tcPr>
                              <w:tcW w:w="4536" w:type="dxa"/>
                              <w:tcBorders>
                                <w:top w:val="nil"/>
                                <w:left w:val="nil"/>
                                <w:bottom w:val="nil"/>
                                <w:right w:val="nil"/>
                              </w:tcBorders>
                              <w:tcMar>
                                <w:top w:w="39" w:type="dxa"/>
                                <w:left w:w="39" w:type="dxa"/>
                                <w:bottom w:w="39" w:type="dxa"/>
                                <w:right w:w="39" w:type="dxa"/>
                              </w:tcMar>
                            </w:tcPr>
                            <w:p w14:paraId="4291E7CE" w14:textId="77777777" w:rsidR="006A4F7C" w:rsidRDefault="007008C1">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Syria Urban and Rural Resilience Joint Programme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CFBEF50" w14:textId="77777777" w:rsidR="006A4F7C" w:rsidRDefault="006A4F7C">
                        <w:pPr>
                          <w:spacing w:after="0" w:line="240" w:lineRule="auto"/>
                        </w:pPr>
                      </w:p>
                    </w:tc>
                    <w:tc>
                      <w:tcPr>
                        <w:tcW w:w="611" w:type="dxa"/>
                      </w:tcPr>
                      <w:p w14:paraId="7818A39B" w14:textId="77777777" w:rsidR="006A4F7C" w:rsidRDefault="006A4F7C">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A4F7C" w14:paraId="6DDFBF94" w14:textId="77777777">
                          <w:trPr>
                            <w:trHeight w:val="250"/>
                          </w:trPr>
                          <w:tc>
                            <w:tcPr>
                              <w:tcW w:w="4488" w:type="dxa"/>
                              <w:tcBorders>
                                <w:top w:val="nil"/>
                                <w:left w:val="nil"/>
                                <w:bottom w:val="nil"/>
                                <w:right w:val="nil"/>
                              </w:tcBorders>
                              <w:tcMar>
                                <w:top w:w="39" w:type="dxa"/>
                                <w:left w:w="39" w:type="dxa"/>
                                <w:bottom w:w="39" w:type="dxa"/>
                                <w:right w:w="39" w:type="dxa"/>
                              </w:tcMar>
                            </w:tcPr>
                            <w:p w14:paraId="64495F74" w14:textId="77777777" w:rsidR="006A4F7C" w:rsidRDefault="007008C1">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BC573D2" w14:textId="77777777" w:rsidR="006A4F7C" w:rsidRDefault="006A4F7C">
                        <w:pPr>
                          <w:spacing w:after="0" w:line="240" w:lineRule="auto"/>
                        </w:pPr>
                      </w:p>
                    </w:tc>
                    <w:tc>
                      <w:tcPr>
                        <w:tcW w:w="1142" w:type="dxa"/>
                      </w:tcPr>
                      <w:p w14:paraId="20F91E3A" w14:textId="77777777" w:rsidR="006A4F7C" w:rsidRDefault="006A4F7C">
                        <w:pPr>
                          <w:pStyle w:val="EmptyCellLayoutStyle"/>
                          <w:spacing w:after="0" w:line="240" w:lineRule="auto"/>
                        </w:pPr>
                      </w:p>
                    </w:tc>
                  </w:tr>
                </w:tbl>
                <w:p w14:paraId="5049C559" w14:textId="77777777" w:rsidR="006A4F7C" w:rsidRDefault="006A4F7C">
                  <w:pPr>
                    <w:spacing w:after="0" w:line="240" w:lineRule="auto"/>
                  </w:pPr>
                </w:p>
              </w:tc>
            </w:tr>
          </w:tbl>
          <w:p w14:paraId="54274EBB" w14:textId="77777777" w:rsidR="006A4F7C" w:rsidRDefault="006A4F7C">
            <w:pPr>
              <w:spacing w:after="0" w:line="240" w:lineRule="auto"/>
            </w:pPr>
          </w:p>
        </w:tc>
      </w:tr>
      <w:tr w:rsidR="006A4F7C" w14:paraId="05B658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63D37997"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6A4F7C" w14:paraId="40CE9CFE" w14:textId="77777777">
                    <w:trPr>
                      <w:trHeight w:val="19"/>
                    </w:trPr>
                    <w:tc>
                      <w:tcPr>
                        <w:tcW w:w="1146" w:type="dxa"/>
                      </w:tcPr>
                      <w:p w14:paraId="543956F8" w14:textId="77777777" w:rsidR="006A4F7C" w:rsidRDefault="006A4F7C">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A4F7C" w14:paraId="0C0D8B7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6CA5AE3" w14:textId="77777777" w:rsidR="006A4F7C" w:rsidRDefault="007008C1">
                              <w:pPr>
                                <w:spacing w:after="0" w:line="240" w:lineRule="auto"/>
                              </w:pPr>
                              <w:r>
                                <w:rPr>
                                  <w:rFonts w:ascii="Arial" w:eastAsia="Arial" w:hAnsi="Arial"/>
                                  <w:b/>
                                  <w:color w:val="66809D"/>
                                </w:rPr>
                                <w:t>Table 2. Contributions, as of 31 December 2022 (in US Dollars)</w:t>
                              </w:r>
                            </w:p>
                          </w:tc>
                        </w:tr>
                      </w:tbl>
                      <w:p w14:paraId="7EAAFA69" w14:textId="77777777" w:rsidR="006A4F7C" w:rsidRDefault="006A4F7C">
                        <w:pPr>
                          <w:spacing w:after="0" w:line="240" w:lineRule="auto"/>
                        </w:pPr>
                      </w:p>
                    </w:tc>
                    <w:tc>
                      <w:tcPr>
                        <w:tcW w:w="115" w:type="dxa"/>
                      </w:tcPr>
                      <w:p w14:paraId="00558D3A" w14:textId="77777777" w:rsidR="006A4F7C" w:rsidRDefault="006A4F7C">
                        <w:pPr>
                          <w:pStyle w:val="EmptyCellLayoutStyle"/>
                          <w:spacing w:after="0" w:line="240" w:lineRule="auto"/>
                        </w:pPr>
                      </w:p>
                    </w:tc>
                    <w:tc>
                      <w:tcPr>
                        <w:tcW w:w="539" w:type="dxa"/>
                      </w:tcPr>
                      <w:p w14:paraId="6D179FF1" w14:textId="77777777" w:rsidR="006A4F7C" w:rsidRDefault="006A4F7C">
                        <w:pPr>
                          <w:pStyle w:val="EmptyCellLayoutStyle"/>
                          <w:spacing w:after="0" w:line="240" w:lineRule="auto"/>
                        </w:pPr>
                      </w:p>
                    </w:tc>
                    <w:tc>
                      <w:tcPr>
                        <w:tcW w:w="172" w:type="dxa"/>
                      </w:tcPr>
                      <w:p w14:paraId="3E5FD165" w14:textId="77777777" w:rsidR="006A4F7C" w:rsidRDefault="006A4F7C">
                        <w:pPr>
                          <w:pStyle w:val="EmptyCellLayoutStyle"/>
                          <w:spacing w:after="0" w:line="240" w:lineRule="auto"/>
                        </w:pPr>
                      </w:p>
                    </w:tc>
                    <w:tc>
                      <w:tcPr>
                        <w:tcW w:w="1146" w:type="dxa"/>
                      </w:tcPr>
                      <w:p w14:paraId="7CF0E6AE" w14:textId="77777777" w:rsidR="006A4F7C" w:rsidRDefault="006A4F7C">
                        <w:pPr>
                          <w:pStyle w:val="EmptyCellLayoutStyle"/>
                          <w:spacing w:after="0" w:line="240" w:lineRule="auto"/>
                        </w:pPr>
                      </w:p>
                    </w:tc>
                  </w:tr>
                  <w:tr w:rsidR="006A4F7C" w14:paraId="5B8C4596" w14:textId="77777777">
                    <w:trPr>
                      <w:trHeight w:val="294"/>
                    </w:trPr>
                    <w:tc>
                      <w:tcPr>
                        <w:tcW w:w="1146" w:type="dxa"/>
                      </w:tcPr>
                      <w:p w14:paraId="516998CF" w14:textId="77777777" w:rsidR="006A4F7C" w:rsidRDefault="006A4F7C">
                        <w:pPr>
                          <w:pStyle w:val="EmptyCellLayoutStyle"/>
                          <w:spacing w:after="0" w:line="240" w:lineRule="auto"/>
                        </w:pPr>
                      </w:p>
                    </w:tc>
                    <w:tc>
                      <w:tcPr>
                        <w:tcW w:w="8784" w:type="dxa"/>
                        <w:vMerge/>
                      </w:tcPr>
                      <w:p w14:paraId="5B18238D" w14:textId="77777777" w:rsidR="006A4F7C" w:rsidRDefault="006A4F7C">
                        <w:pPr>
                          <w:pStyle w:val="EmptyCellLayoutStyle"/>
                          <w:spacing w:after="0" w:line="240" w:lineRule="auto"/>
                        </w:pPr>
                      </w:p>
                    </w:tc>
                    <w:tc>
                      <w:tcPr>
                        <w:tcW w:w="115" w:type="dxa"/>
                      </w:tcPr>
                      <w:p w14:paraId="4818B6B5" w14:textId="77777777" w:rsidR="006A4F7C" w:rsidRDefault="006A4F7C">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A4F7C" w14:paraId="0BABD0A9" w14:textId="77777777">
                          <w:trPr>
                            <w:trHeight w:val="216"/>
                          </w:trPr>
                          <w:tc>
                            <w:tcPr>
                              <w:tcW w:w="540" w:type="dxa"/>
                              <w:tcBorders>
                                <w:top w:val="nil"/>
                                <w:left w:val="nil"/>
                                <w:bottom w:val="nil"/>
                                <w:right w:val="nil"/>
                              </w:tcBorders>
                              <w:tcMar>
                                <w:top w:w="39" w:type="dxa"/>
                                <w:left w:w="39" w:type="dxa"/>
                                <w:bottom w:w="39" w:type="dxa"/>
                                <w:right w:w="39" w:type="dxa"/>
                              </w:tcMar>
                            </w:tcPr>
                            <w:p w14:paraId="77261977" w14:textId="77777777" w:rsidR="006A4F7C" w:rsidRDefault="007008C1">
                              <w:pPr>
                                <w:spacing w:after="0" w:line="240" w:lineRule="auto"/>
                              </w:pPr>
                              <w:r>
                                <w:rPr>
                                  <w:rFonts w:ascii="Segoe UI" w:eastAsia="Segoe UI" w:hAnsi="Segoe UI"/>
                                  <w:color w:val="000000"/>
                                </w:rPr>
                                <w:t xml:space="preserve"> </w:t>
                              </w:r>
                            </w:p>
                          </w:tc>
                        </w:tr>
                      </w:tbl>
                      <w:p w14:paraId="5970A28F" w14:textId="77777777" w:rsidR="006A4F7C" w:rsidRDefault="006A4F7C">
                        <w:pPr>
                          <w:spacing w:after="0" w:line="240" w:lineRule="auto"/>
                        </w:pPr>
                      </w:p>
                    </w:tc>
                    <w:tc>
                      <w:tcPr>
                        <w:tcW w:w="172" w:type="dxa"/>
                      </w:tcPr>
                      <w:p w14:paraId="51192682" w14:textId="77777777" w:rsidR="006A4F7C" w:rsidRDefault="006A4F7C">
                        <w:pPr>
                          <w:pStyle w:val="EmptyCellLayoutStyle"/>
                          <w:spacing w:after="0" w:line="240" w:lineRule="auto"/>
                        </w:pPr>
                      </w:p>
                    </w:tc>
                    <w:tc>
                      <w:tcPr>
                        <w:tcW w:w="1146" w:type="dxa"/>
                      </w:tcPr>
                      <w:p w14:paraId="4CE72BE8" w14:textId="77777777" w:rsidR="006A4F7C" w:rsidRDefault="006A4F7C">
                        <w:pPr>
                          <w:pStyle w:val="EmptyCellLayoutStyle"/>
                          <w:spacing w:after="0" w:line="240" w:lineRule="auto"/>
                        </w:pPr>
                      </w:p>
                    </w:tc>
                  </w:tr>
                  <w:tr w:rsidR="006A4F7C" w14:paraId="4BB91669" w14:textId="77777777">
                    <w:trPr>
                      <w:trHeight w:val="34"/>
                    </w:trPr>
                    <w:tc>
                      <w:tcPr>
                        <w:tcW w:w="1146" w:type="dxa"/>
                      </w:tcPr>
                      <w:p w14:paraId="2F567152" w14:textId="77777777" w:rsidR="006A4F7C" w:rsidRDefault="006A4F7C">
                        <w:pPr>
                          <w:pStyle w:val="EmptyCellLayoutStyle"/>
                          <w:spacing w:after="0" w:line="240" w:lineRule="auto"/>
                        </w:pPr>
                      </w:p>
                    </w:tc>
                    <w:tc>
                      <w:tcPr>
                        <w:tcW w:w="8784" w:type="dxa"/>
                        <w:vMerge/>
                      </w:tcPr>
                      <w:p w14:paraId="22462ADC" w14:textId="77777777" w:rsidR="006A4F7C" w:rsidRDefault="006A4F7C">
                        <w:pPr>
                          <w:pStyle w:val="EmptyCellLayoutStyle"/>
                          <w:spacing w:after="0" w:line="240" w:lineRule="auto"/>
                        </w:pPr>
                      </w:p>
                    </w:tc>
                    <w:tc>
                      <w:tcPr>
                        <w:tcW w:w="115" w:type="dxa"/>
                      </w:tcPr>
                      <w:p w14:paraId="78E70C1D" w14:textId="77777777" w:rsidR="006A4F7C" w:rsidRDefault="006A4F7C">
                        <w:pPr>
                          <w:pStyle w:val="EmptyCellLayoutStyle"/>
                          <w:spacing w:after="0" w:line="240" w:lineRule="auto"/>
                        </w:pPr>
                      </w:p>
                    </w:tc>
                    <w:tc>
                      <w:tcPr>
                        <w:tcW w:w="539" w:type="dxa"/>
                      </w:tcPr>
                      <w:p w14:paraId="52C8BEB4" w14:textId="77777777" w:rsidR="006A4F7C" w:rsidRDefault="006A4F7C">
                        <w:pPr>
                          <w:pStyle w:val="EmptyCellLayoutStyle"/>
                          <w:spacing w:after="0" w:line="240" w:lineRule="auto"/>
                        </w:pPr>
                      </w:p>
                    </w:tc>
                    <w:tc>
                      <w:tcPr>
                        <w:tcW w:w="172" w:type="dxa"/>
                      </w:tcPr>
                      <w:p w14:paraId="7A48D721" w14:textId="77777777" w:rsidR="006A4F7C" w:rsidRDefault="006A4F7C">
                        <w:pPr>
                          <w:pStyle w:val="EmptyCellLayoutStyle"/>
                          <w:spacing w:after="0" w:line="240" w:lineRule="auto"/>
                        </w:pPr>
                      </w:p>
                    </w:tc>
                    <w:tc>
                      <w:tcPr>
                        <w:tcW w:w="1146" w:type="dxa"/>
                      </w:tcPr>
                      <w:p w14:paraId="577201BA" w14:textId="77777777" w:rsidR="006A4F7C" w:rsidRDefault="006A4F7C">
                        <w:pPr>
                          <w:pStyle w:val="EmptyCellLayoutStyle"/>
                          <w:spacing w:after="0" w:line="240" w:lineRule="auto"/>
                        </w:pPr>
                      </w:p>
                    </w:tc>
                  </w:tr>
                  <w:tr w:rsidR="006A4F7C" w14:paraId="33896B05" w14:textId="77777777">
                    <w:trPr>
                      <w:trHeight w:val="25"/>
                    </w:trPr>
                    <w:tc>
                      <w:tcPr>
                        <w:tcW w:w="1146" w:type="dxa"/>
                      </w:tcPr>
                      <w:p w14:paraId="169D8BD2" w14:textId="77777777" w:rsidR="006A4F7C" w:rsidRDefault="006A4F7C">
                        <w:pPr>
                          <w:pStyle w:val="EmptyCellLayoutStyle"/>
                          <w:spacing w:after="0" w:line="240" w:lineRule="auto"/>
                        </w:pPr>
                      </w:p>
                    </w:tc>
                    <w:tc>
                      <w:tcPr>
                        <w:tcW w:w="8784" w:type="dxa"/>
                      </w:tcPr>
                      <w:p w14:paraId="3509AA51" w14:textId="77777777" w:rsidR="006A4F7C" w:rsidRDefault="006A4F7C">
                        <w:pPr>
                          <w:pStyle w:val="EmptyCellLayoutStyle"/>
                          <w:spacing w:after="0" w:line="240" w:lineRule="auto"/>
                        </w:pPr>
                      </w:p>
                    </w:tc>
                    <w:tc>
                      <w:tcPr>
                        <w:tcW w:w="115" w:type="dxa"/>
                      </w:tcPr>
                      <w:p w14:paraId="4ED7B3A6" w14:textId="77777777" w:rsidR="006A4F7C" w:rsidRDefault="006A4F7C">
                        <w:pPr>
                          <w:pStyle w:val="EmptyCellLayoutStyle"/>
                          <w:spacing w:after="0" w:line="240" w:lineRule="auto"/>
                        </w:pPr>
                      </w:p>
                    </w:tc>
                    <w:tc>
                      <w:tcPr>
                        <w:tcW w:w="539" w:type="dxa"/>
                      </w:tcPr>
                      <w:p w14:paraId="4413D96C" w14:textId="77777777" w:rsidR="006A4F7C" w:rsidRDefault="006A4F7C">
                        <w:pPr>
                          <w:pStyle w:val="EmptyCellLayoutStyle"/>
                          <w:spacing w:after="0" w:line="240" w:lineRule="auto"/>
                        </w:pPr>
                      </w:p>
                    </w:tc>
                    <w:tc>
                      <w:tcPr>
                        <w:tcW w:w="172" w:type="dxa"/>
                      </w:tcPr>
                      <w:p w14:paraId="4888D036" w14:textId="77777777" w:rsidR="006A4F7C" w:rsidRDefault="006A4F7C">
                        <w:pPr>
                          <w:pStyle w:val="EmptyCellLayoutStyle"/>
                          <w:spacing w:after="0" w:line="240" w:lineRule="auto"/>
                        </w:pPr>
                      </w:p>
                    </w:tc>
                    <w:tc>
                      <w:tcPr>
                        <w:tcW w:w="1146" w:type="dxa"/>
                      </w:tcPr>
                      <w:p w14:paraId="43A88880" w14:textId="77777777" w:rsidR="006A4F7C" w:rsidRDefault="006A4F7C">
                        <w:pPr>
                          <w:pStyle w:val="EmptyCellLayoutStyle"/>
                          <w:spacing w:after="0" w:line="240" w:lineRule="auto"/>
                        </w:pPr>
                      </w:p>
                    </w:tc>
                  </w:tr>
                  <w:tr w:rsidR="009D3A20" w14:paraId="7D141C47" w14:textId="77777777" w:rsidTr="009D3A20">
                    <w:tc>
                      <w:tcPr>
                        <w:tcW w:w="1146" w:type="dxa"/>
                      </w:tcPr>
                      <w:p w14:paraId="39DB7476" w14:textId="77777777" w:rsidR="006A4F7C" w:rsidRDefault="006A4F7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6A4F7C" w14:paraId="6B365117" w14:textId="77777777">
                          <w:trPr>
                            <w:trHeight w:val="189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6A4F7C" w14:paraId="170017AE"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30F9DF2" w14:textId="77777777" w:rsidR="006A4F7C" w:rsidRDefault="007008C1">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92B26E6" w14:textId="77777777" w:rsidR="006A4F7C" w:rsidRDefault="007008C1">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6A4F7C" w14:paraId="5FDE4B30" w14:textId="77777777">
                                      <w:trPr>
                                        <w:trHeight w:hRule="exact" w:val="750"/>
                                      </w:trPr>
                                      <w:tc>
                                        <w:tcPr>
                                          <w:tcW w:w="1460" w:type="dxa"/>
                                          <w:shd w:val="clear" w:color="auto" w:fill="15385F"/>
                                          <w:tcMar>
                                            <w:top w:w="0" w:type="dxa"/>
                                            <w:left w:w="0" w:type="dxa"/>
                                            <w:bottom w:w="0" w:type="dxa"/>
                                            <w:right w:w="0" w:type="dxa"/>
                                          </w:tcMar>
                                          <w:vAlign w:val="center"/>
                                        </w:tcPr>
                                        <w:p w14:paraId="07804B88" w14:textId="77777777" w:rsidR="006A4F7C" w:rsidRDefault="007008C1">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DF765C6" w14:textId="77777777" w:rsidR="006A4F7C" w:rsidRDefault="006A4F7C">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6A4F7C" w14:paraId="23BF1792" w14:textId="77777777">
                                      <w:trPr>
                                        <w:trHeight w:hRule="exact" w:val="750"/>
                                      </w:trPr>
                                      <w:tc>
                                        <w:tcPr>
                                          <w:tcW w:w="1364" w:type="dxa"/>
                                          <w:shd w:val="clear" w:color="auto" w:fill="15385F"/>
                                          <w:tcMar>
                                            <w:top w:w="0" w:type="dxa"/>
                                            <w:left w:w="0" w:type="dxa"/>
                                            <w:bottom w:w="0" w:type="dxa"/>
                                            <w:right w:w="0" w:type="dxa"/>
                                          </w:tcMar>
                                          <w:vAlign w:val="center"/>
                                        </w:tcPr>
                                        <w:p w14:paraId="47084801" w14:textId="77777777" w:rsidR="006A4F7C" w:rsidRDefault="007008C1">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4F80145" w14:textId="77777777" w:rsidR="006A4F7C" w:rsidRDefault="006A4F7C">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955ADF9" w14:textId="77777777" w:rsidR="006A4F7C" w:rsidRDefault="007008C1">
                                    <w:pPr>
                                      <w:spacing w:after="0" w:line="240" w:lineRule="auto"/>
                                    </w:pPr>
                                    <w:r>
                                      <w:rPr>
                                        <w:rFonts w:ascii="Arial" w:eastAsia="Arial" w:hAnsi="Arial"/>
                                        <w:b/>
                                        <w:color w:val="FFFFFF"/>
                                        <w:sz w:val="18"/>
                                      </w:rPr>
                                      <w:t>Total Deposits</w:t>
                                    </w:r>
                                  </w:p>
                                </w:tc>
                              </w:tr>
                              <w:tr w:rsidR="006A4F7C" w14:paraId="7D5594E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99291A" w14:textId="77777777" w:rsidR="006A4F7C" w:rsidRDefault="007008C1">
                                    <w:pPr>
                                      <w:spacing w:after="0" w:line="240" w:lineRule="auto"/>
                                    </w:pPr>
                                    <w:r>
                                      <w:rPr>
                                        <w:rFonts w:ascii="Arial" w:eastAsia="Arial" w:hAnsi="Arial"/>
                                        <w:color w:val="000000"/>
                                        <w:sz w:val="16"/>
                                      </w:rPr>
                                      <w:t>European Union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CAC1CF" w14:textId="77777777" w:rsidR="006A4F7C" w:rsidRDefault="007008C1">
                                    <w:pPr>
                                      <w:spacing w:after="0" w:line="240" w:lineRule="auto"/>
                                      <w:jc w:val="right"/>
                                    </w:pPr>
                                    <w:r>
                                      <w:rPr>
                                        <w:rFonts w:ascii="Arial" w:eastAsia="Arial" w:hAnsi="Arial"/>
                                        <w:color w:val="000000"/>
                                        <w:sz w:val="16"/>
                                      </w:rPr>
                                      <w:t>21,080,289</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79E351" w14:textId="77777777" w:rsidR="006A4F7C" w:rsidRDefault="007008C1">
                                    <w:pPr>
                                      <w:spacing w:after="0" w:line="240" w:lineRule="auto"/>
                                      <w:jc w:val="right"/>
                                    </w:pPr>
                                    <w:r>
                                      <w:rPr>
                                        <w:rFonts w:ascii="Arial" w:eastAsia="Arial" w:hAnsi="Arial"/>
                                        <w:color w:val="000000"/>
                                        <w:sz w:val="16"/>
                                      </w:rPr>
                                      <w:t>15,974,074</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1247FC" w14:textId="77777777" w:rsidR="006A4F7C" w:rsidRDefault="007008C1">
                                    <w:pPr>
                                      <w:spacing w:after="0" w:line="240" w:lineRule="auto"/>
                                      <w:jc w:val="right"/>
                                    </w:pPr>
                                    <w:r>
                                      <w:rPr>
                                        <w:rFonts w:ascii="Arial" w:eastAsia="Arial" w:hAnsi="Arial"/>
                                        <w:color w:val="000000"/>
                                        <w:sz w:val="16"/>
                                      </w:rPr>
                                      <w:t>5,106,215</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F6052CF" w14:textId="77777777" w:rsidR="006A4F7C" w:rsidRDefault="007008C1">
                                    <w:pPr>
                                      <w:spacing w:after="0" w:line="240" w:lineRule="auto"/>
                                      <w:jc w:val="right"/>
                                    </w:pPr>
                                    <w:r>
                                      <w:rPr>
                                        <w:rFonts w:ascii="Arial" w:eastAsia="Arial" w:hAnsi="Arial"/>
                                        <w:color w:val="000000"/>
                                        <w:sz w:val="16"/>
                                      </w:rPr>
                                      <w:t>21,080,289</w:t>
                                    </w:r>
                                  </w:p>
                                </w:tc>
                              </w:tr>
                              <w:tr w:rsidR="006A4F7C" w14:paraId="7E8D9830"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3D7918" w14:textId="77777777" w:rsidR="006A4F7C" w:rsidRDefault="007008C1">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5B6336" w14:textId="77777777" w:rsidR="006A4F7C" w:rsidRDefault="007008C1">
                                    <w:pPr>
                                      <w:spacing w:after="0" w:line="240" w:lineRule="auto"/>
                                      <w:jc w:val="right"/>
                                    </w:pPr>
                                    <w:r>
                                      <w:rPr>
                                        <w:rFonts w:ascii="Arial" w:eastAsia="Arial" w:hAnsi="Arial"/>
                                        <w:color w:val="000000"/>
                                        <w:sz w:val="16"/>
                                      </w:rPr>
                                      <w:t>6,859,338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F9F220" w14:textId="77777777" w:rsidR="006A4F7C" w:rsidRDefault="007008C1">
                                    <w:pPr>
                                      <w:spacing w:after="0" w:line="240" w:lineRule="auto"/>
                                      <w:jc w:val="right"/>
                                    </w:pPr>
                                    <w:r>
                                      <w:rPr>
                                        <w:rFonts w:ascii="Arial" w:eastAsia="Arial" w:hAnsi="Arial"/>
                                        <w:color w:val="000000"/>
                                        <w:sz w:val="16"/>
                                      </w:rPr>
                                      <w:t>6,859,338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CA717D" w14:textId="77777777" w:rsidR="006A4F7C" w:rsidRDefault="007008C1">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C70CDA2" w14:textId="77777777" w:rsidR="006A4F7C" w:rsidRDefault="007008C1">
                                    <w:pPr>
                                      <w:spacing w:after="0" w:line="240" w:lineRule="auto"/>
                                      <w:jc w:val="right"/>
                                    </w:pPr>
                                    <w:r>
                                      <w:rPr>
                                        <w:rFonts w:ascii="Arial" w:eastAsia="Arial" w:hAnsi="Arial"/>
                                        <w:color w:val="000000"/>
                                        <w:sz w:val="16"/>
                                      </w:rPr>
                                      <w:t>6,859,338</w:t>
                                    </w:r>
                                  </w:p>
                                </w:tc>
                              </w:tr>
                              <w:tr w:rsidR="006A4F7C" w14:paraId="691E862D"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146F90" w14:textId="77777777" w:rsidR="006A4F7C" w:rsidRDefault="007008C1">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08A02F" w14:textId="77777777" w:rsidR="006A4F7C" w:rsidRDefault="007008C1">
                                    <w:pPr>
                                      <w:spacing w:after="0" w:line="240" w:lineRule="auto"/>
                                      <w:jc w:val="right"/>
                                    </w:pPr>
                                    <w:r>
                                      <w:rPr>
                                        <w:rFonts w:ascii="Arial" w:eastAsia="Arial" w:hAnsi="Arial"/>
                                        <w:b/>
                                        <w:color w:val="FFFFFF"/>
                                        <w:sz w:val="16"/>
                                      </w:rPr>
                                      <w:t>27,939,627</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F5FFBF" w14:textId="77777777" w:rsidR="006A4F7C" w:rsidRDefault="007008C1">
                                    <w:pPr>
                                      <w:spacing w:after="0" w:line="240" w:lineRule="auto"/>
                                      <w:jc w:val="right"/>
                                    </w:pPr>
                                    <w:r>
                                      <w:rPr>
                                        <w:rFonts w:ascii="Arial" w:eastAsia="Arial" w:hAnsi="Arial"/>
                                        <w:b/>
                                        <w:color w:val="FFFFFF"/>
                                        <w:sz w:val="16"/>
                                      </w:rPr>
                                      <w:t>22,833,412</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60FF9A" w14:textId="77777777" w:rsidR="006A4F7C" w:rsidRDefault="007008C1">
                                    <w:pPr>
                                      <w:spacing w:after="0" w:line="240" w:lineRule="auto"/>
                                      <w:jc w:val="right"/>
                                    </w:pPr>
                                    <w:r>
                                      <w:rPr>
                                        <w:rFonts w:ascii="Arial" w:eastAsia="Arial" w:hAnsi="Arial"/>
                                        <w:b/>
                                        <w:color w:val="FFFFFF"/>
                                        <w:sz w:val="16"/>
                                      </w:rPr>
                                      <w:t>5,106,215</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493AA025" w14:textId="77777777" w:rsidR="006A4F7C" w:rsidRDefault="007008C1">
                                    <w:pPr>
                                      <w:spacing w:after="0" w:line="240" w:lineRule="auto"/>
                                      <w:jc w:val="right"/>
                                    </w:pPr>
                                    <w:r>
                                      <w:rPr>
                                        <w:rFonts w:ascii="Arial" w:eastAsia="Arial" w:hAnsi="Arial"/>
                                        <w:b/>
                                        <w:color w:val="FFFFFF"/>
                                        <w:sz w:val="16"/>
                                      </w:rPr>
                                      <w:t>27,939,627</w:t>
                                    </w:r>
                                  </w:p>
                                </w:tc>
                              </w:tr>
                            </w:tbl>
                            <w:p w14:paraId="530E6B46" w14:textId="77777777" w:rsidR="006A4F7C" w:rsidRDefault="006A4F7C">
                              <w:pPr>
                                <w:spacing w:after="0" w:line="240" w:lineRule="auto"/>
                              </w:pPr>
                            </w:p>
                          </w:tc>
                        </w:tr>
                      </w:tbl>
                      <w:p w14:paraId="1DD1D871" w14:textId="77777777" w:rsidR="006A4F7C" w:rsidRDefault="006A4F7C">
                        <w:pPr>
                          <w:spacing w:after="0" w:line="240" w:lineRule="auto"/>
                        </w:pPr>
                      </w:p>
                    </w:tc>
                    <w:tc>
                      <w:tcPr>
                        <w:tcW w:w="1146" w:type="dxa"/>
                      </w:tcPr>
                      <w:p w14:paraId="154E6F64" w14:textId="77777777" w:rsidR="006A4F7C" w:rsidRDefault="006A4F7C">
                        <w:pPr>
                          <w:pStyle w:val="EmptyCellLayoutStyle"/>
                          <w:spacing w:after="0" w:line="240" w:lineRule="auto"/>
                        </w:pPr>
                      </w:p>
                    </w:tc>
                  </w:tr>
                </w:tbl>
                <w:p w14:paraId="078DBE8A" w14:textId="77777777" w:rsidR="006A4F7C" w:rsidRDefault="006A4F7C">
                  <w:pPr>
                    <w:spacing w:after="0" w:line="240" w:lineRule="auto"/>
                  </w:pPr>
                </w:p>
              </w:tc>
            </w:tr>
          </w:tbl>
          <w:p w14:paraId="42EC7E4E" w14:textId="77777777" w:rsidR="006A4F7C" w:rsidRDefault="006A4F7C">
            <w:pPr>
              <w:spacing w:after="0" w:line="240" w:lineRule="auto"/>
            </w:pPr>
          </w:p>
        </w:tc>
      </w:tr>
    </w:tbl>
    <w:p w14:paraId="3F5F5250"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6271D05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6F9B499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9D3A20" w14:paraId="3010B46A" w14:textId="77777777" w:rsidTr="009D3A20">
                    <w:trPr>
                      <w:trHeight w:val="297"/>
                    </w:trPr>
                    <w:tc>
                      <w:tcPr>
                        <w:tcW w:w="1140" w:type="dxa"/>
                      </w:tcPr>
                      <w:p w14:paraId="46E5919E" w14:textId="77777777" w:rsidR="006A4F7C" w:rsidRDefault="006A4F7C">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6A4F7C" w14:paraId="37270B8D" w14:textId="77777777">
                          <w:trPr>
                            <w:trHeight w:val="219"/>
                          </w:trPr>
                          <w:tc>
                            <w:tcPr>
                              <w:tcW w:w="9623" w:type="dxa"/>
                              <w:tcBorders>
                                <w:top w:val="nil"/>
                                <w:left w:val="nil"/>
                                <w:bottom w:val="nil"/>
                                <w:right w:val="nil"/>
                              </w:tcBorders>
                              <w:tcMar>
                                <w:top w:w="39" w:type="dxa"/>
                                <w:left w:w="39" w:type="dxa"/>
                                <w:bottom w:w="39" w:type="dxa"/>
                                <w:right w:w="39" w:type="dxa"/>
                              </w:tcMar>
                            </w:tcPr>
                            <w:p w14:paraId="701029F8" w14:textId="77777777" w:rsidR="006A4F7C" w:rsidRDefault="007008C1">
                              <w:pPr>
                                <w:spacing w:after="0" w:line="240" w:lineRule="auto"/>
                              </w:pPr>
                              <w:r>
                                <w:rPr>
                                  <w:rFonts w:ascii="Arial" w:eastAsia="Arial" w:hAnsi="Arial"/>
                                  <w:b/>
                                  <w:color w:val="0082BE"/>
                                  <w:sz w:val="21"/>
                                </w:rPr>
                                <w:t>3. INTEREST EARNED</w:t>
                              </w:r>
                            </w:p>
                          </w:tc>
                        </w:tr>
                      </w:tbl>
                      <w:p w14:paraId="6FF2EED2" w14:textId="77777777" w:rsidR="006A4F7C" w:rsidRDefault="006A4F7C">
                        <w:pPr>
                          <w:spacing w:after="0" w:line="240" w:lineRule="auto"/>
                        </w:pPr>
                      </w:p>
                    </w:tc>
                    <w:tc>
                      <w:tcPr>
                        <w:tcW w:w="1140" w:type="dxa"/>
                      </w:tcPr>
                      <w:p w14:paraId="45C19F7F" w14:textId="77777777" w:rsidR="006A4F7C" w:rsidRDefault="006A4F7C">
                        <w:pPr>
                          <w:pStyle w:val="EmptyCellLayoutStyle"/>
                          <w:spacing w:after="0" w:line="240" w:lineRule="auto"/>
                        </w:pPr>
                      </w:p>
                    </w:tc>
                  </w:tr>
                  <w:tr w:rsidR="006A4F7C" w14:paraId="5C12E47A" w14:textId="77777777">
                    <w:trPr>
                      <w:trHeight w:val="20"/>
                    </w:trPr>
                    <w:tc>
                      <w:tcPr>
                        <w:tcW w:w="1140" w:type="dxa"/>
                      </w:tcPr>
                      <w:p w14:paraId="0BE601DB" w14:textId="77777777" w:rsidR="006A4F7C" w:rsidRDefault="006A4F7C">
                        <w:pPr>
                          <w:pStyle w:val="EmptyCellLayoutStyle"/>
                          <w:spacing w:after="0" w:line="240" w:lineRule="auto"/>
                        </w:pPr>
                      </w:p>
                    </w:tc>
                    <w:tc>
                      <w:tcPr>
                        <w:tcW w:w="4524" w:type="dxa"/>
                      </w:tcPr>
                      <w:p w14:paraId="11E1DCA5" w14:textId="77777777" w:rsidR="006A4F7C" w:rsidRDefault="006A4F7C">
                        <w:pPr>
                          <w:pStyle w:val="EmptyCellLayoutStyle"/>
                          <w:spacing w:after="0" w:line="240" w:lineRule="auto"/>
                        </w:pPr>
                      </w:p>
                    </w:tc>
                    <w:tc>
                      <w:tcPr>
                        <w:tcW w:w="611" w:type="dxa"/>
                      </w:tcPr>
                      <w:p w14:paraId="20DA4E41" w14:textId="77777777" w:rsidR="006A4F7C" w:rsidRDefault="006A4F7C">
                        <w:pPr>
                          <w:pStyle w:val="EmptyCellLayoutStyle"/>
                          <w:spacing w:after="0" w:line="240" w:lineRule="auto"/>
                        </w:pPr>
                      </w:p>
                    </w:tc>
                    <w:tc>
                      <w:tcPr>
                        <w:tcW w:w="4487" w:type="dxa"/>
                      </w:tcPr>
                      <w:p w14:paraId="71F8E2CF" w14:textId="77777777" w:rsidR="006A4F7C" w:rsidRDefault="006A4F7C">
                        <w:pPr>
                          <w:pStyle w:val="EmptyCellLayoutStyle"/>
                          <w:spacing w:after="0" w:line="240" w:lineRule="auto"/>
                        </w:pPr>
                      </w:p>
                    </w:tc>
                    <w:tc>
                      <w:tcPr>
                        <w:tcW w:w="1140" w:type="dxa"/>
                      </w:tcPr>
                      <w:p w14:paraId="74221F2D" w14:textId="77777777" w:rsidR="006A4F7C" w:rsidRDefault="006A4F7C">
                        <w:pPr>
                          <w:pStyle w:val="EmptyCellLayoutStyle"/>
                          <w:spacing w:after="0" w:line="240" w:lineRule="auto"/>
                        </w:pPr>
                      </w:p>
                    </w:tc>
                  </w:tr>
                  <w:tr w:rsidR="006A4F7C" w14:paraId="734A3EB2" w14:textId="77777777">
                    <w:trPr>
                      <w:trHeight w:val="328"/>
                    </w:trPr>
                    <w:tc>
                      <w:tcPr>
                        <w:tcW w:w="1140" w:type="dxa"/>
                      </w:tcPr>
                      <w:p w14:paraId="5BD40226" w14:textId="77777777" w:rsidR="006A4F7C" w:rsidRDefault="006A4F7C">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A4F7C" w14:paraId="4D964692" w14:textId="77777777">
                          <w:trPr>
                            <w:trHeight w:val="250"/>
                          </w:trPr>
                          <w:tc>
                            <w:tcPr>
                              <w:tcW w:w="4524" w:type="dxa"/>
                              <w:tcBorders>
                                <w:top w:val="nil"/>
                                <w:left w:val="nil"/>
                                <w:bottom w:val="nil"/>
                                <w:right w:val="nil"/>
                              </w:tcBorders>
                              <w:tcMar>
                                <w:top w:w="39" w:type="dxa"/>
                                <w:left w:w="39" w:type="dxa"/>
                                <w:bottom w:w="39" w:type="dxa"/>
                                <w:right w:w="39" w:type="dxa"/>
                              </w:tcMar>
                            </w:tcPr>
                            <w:p w14:paraId="6F633FDF" w14:textId="77777777" w:rsidR="006A4F7C" w:rsidRDefault="007008C1">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91E32EC" w14:textId="77777777" w:rsidR="006A4F7C" w:rsidRDefault="006A4F7C">
                        <w:pPr>
                          <w:spacing w:after="0" w:line="240" w:lineRule="auto"/>
                        </w:pPr>
                      </w:p>
                    </w:tc>
                    <w:tc>
                      <w:tcPr>
                        <w:tcW w:w="611" w:type="dxa"/>
                      </w:tcPr>
                      <w:p w14:paraId="36944015" w14:textId="77777777" w:rsidR="006A4F7C" w:rsidRDefault="006A4F7C">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6A4F7C" w14:paraId="5B18CB2A" w14:textId="77777777">
                          <w:trPr>
                            <w:trHeight w:val="250"/>
                          </w:trPr>
                          <w:tc>
                            <w:tcPr>
                              <w:tcW w:w="4488" w:type="dxa"/>
                              <w:tcBorders>
                                <w:top w:val="nil"/>
                                <w:left w:val="nil"/>
                                <w:bottom w:val="nil"/>
                                <w:right w:val="nil"/>
                              </w:tcBorders>
                              <w:tcMar>
                                <w:top w:w="39" w:type="dxa"/>
                                <w:left w:w="39" w:type="dxa"/>
                                <w:bottom w:w="39" w:type="dxa"/>
                                <w:right w:w="39" w:type="dxa"/>
                              </w:tcMar>
                            </w:tcPr>
                            <w:p w14:paraId="706B2FE1" w14:textId="004BA20E" w:rsidR="006A4F7C" w:rsidRDefault="007008C1">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651,846</w:t>
                              </w:r>
                              <w:r>
                                <w:rPr>
                                  <w:rFonts w:ascii="Arial" w:eastAsia="Arial" w:hAnsi="Arial"/>
                                  <w:color w:val="000000"/>
                                </w:rPr>
                                <w:t>.</w:t>
                              </w:r>
                              <w:r>
                                <w:rPr>
                                  <w:rFonts w:ascii="Arial" w:eastAsia="Arial" w:hAnsi="Arial"/>
                                  <w:color w:val="000000"/>
                                </w:rPr>
                                <w:br/>
                              </w:r>
                              <w:r>
                                <w:rPr>
                                  <w:rFonts w:ascii="Arial" w:eastAsia="Arial" w:hAnsi="Arial"/>
                                  <w:color w:val="000000"/>
                                </w:rPr>
                                <w:br/>
                              </w:r>
                              <w:r w:rsidR="009D3A20">
                                <w:rPr>
                                  <w:rFonts w:ascii="Arial" w:eastAsia="Arial" w:hAnsi="Arial"/>
                                  <w:color w:val="000000"/>
                                  <w:lang w:val="en-US"/>
                                </w:rPr>
                                <w:t xml:space="preserve">No </w:t>
                              </w:r>
                              <w:proofErr w:type="spellStart"/>
                              <w:r w:rsidR="009D3A20">
                                <w:rPr>
                                  <w:rFonts w:ascii="Arial" w:eastAsia="Arial" w:hAnsi="Arial"/>
                                  <w:color w:val="000000"/>
                                  <w:lang w:val="en-US"/>
                                </w:rPr>
                                <w:t>i</w:t>
                              </w:r>
                              <w:proofErr w:type="spellEnd"/>
                              <w:r>
                                <w:rPr>
                                  <w:rFonts w:ascii="Arial" w:eastAsia="Arial" w:hAnsi="Arial"/>
                                  <w:color w:val="000000"/>
                                </w:rPr>
                                <w:t xml:space="preserve">nterest </w:t>
                              </w:r>
                              <w:r w:rsidR="009D3A20">
                                <w:rPr>
                                  <w:rFonts w:ascii="Arial" w:eastAsia="Arial" w:hAnsi="Arial"/>
                                  <w:color w:val="000000"/>
                                  <w:lang w:val="en-US"/>
                                </w:rPr>
                                <w:t xml:space="preserve">was </w:t>
                              </w:r>
                              <w:r>
                                <w:rPr>
                                  <w:rFonts w:ascii="Arial" w:eastAsia="Arial" w:hAnsi="Arial"/>
                                  <w:color w:val="000000"/>
                                </w:rPr>
                                <w:t xml:space="preserve">received from </w:t>
                              </w:r>
                              <w:r w:rsidR="009D3A20">
                                <w:rPr>
                                  <w:rFonts w:ascii="Arial" w:eastAsia="Arial" w:hAnsi="Arial"/>
                                  <w:color w:val="000000"/>
                                  <w:lang w:val="en-US"/>
                                </w:rPr>
                                <w:t xml:space="preserve">the </w:t>
                              </w:r>
                              <w:r>
                                <w:rPr>
                                  <w:rFonts w:ascii="Arial" w:eastAsia="Arial" w:hAnsi="Arial"/>
                                  <w:color w:val="000000"/>
                                </w:rPr>
                                <w:t>Participating Organizations</w:t>
                              </w:r>
                              <w:r w:rsidR="009D3A20">
                                <w:rPr>
                                  <w:rFonts w:ascii="Arial" w:eastAsia="Arial" w:hAnsi="Arial"/>
                                  <w:color w:val="000000"/>
                                  <w:lang w:val="en-US"/>
                                </w:rPr>
                                <w:t>. T</w:t>
                              </w:r>
                              <w:r>
                                <w:rPr>
                                  <w:rFonts w:ascii="Arial" w:eastAsia="Arial" w:hAnsi="Arial"/>
                                  <w:color w:val="000000"/>
                                </w:rPr>
                                <w:t xml:space="preserve">he cumulative interest received to US$ </w:t>
                              </w:r>
                              <w:r>
                                <w:rPr>
                                  <w:rFonts w:ascii="Arial" w:eastAsia="Arial" w:hAnsi="Arial"/>
                                  <w:b/>
                                  <w:color w:val="000000"/>
                                </w:rPr>
                                <w:t>651,846</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6136F0FC" w14:textId="77777777" w:rsidR="006A4F7C" w:rsidRDefault="006A4F7C">
                        <w:pPr>
                          <w:spacing w:after="0" w:line="240" w:lineRule="auto"/>
                        </w:pPr>
                      </w:p>
                    </w:tc>
                    <w:tc>
                      <w:tcPr>
                        <w:tcW w:w="1140" w:type="dxa"/>
                      </w:tcPr>
                      <w:p w14:paraId="13C7CE83" w14:textId="77777777" w:rsidR="006A4F7C" w:rsidRDefault="006A4F7C">
                        <w:pPr>
                          <w:pStyle w:val="EmptyCellLayoutStyle"/>
                          <w:spacing w:after="0" w:line="240" w:lineRule="auto"/>
                        </w:pPr>
                      </w:p>
                    </w:tc>
                  </w:tr>
                </w:tbl>
                <w:p w14:paraId="02541AF8" w14:textId="77777777" w:rsidR="006A4F7C" w:rsidRDefault="006A4F7C">
                  <w:pPr>
                    <w:spacing w:after="0" w:line="240" w:lineRule="auto"/>
                  </w:pPr>
                </w:p>
              </w:tc>
            </w:tr>
          </w:tbl>
          <w:p w14:paraId="3362700F" w14:textId="77777777" w:rsidR="006A4F7C" w:rsidRDefault="006A4F7C">
            <w:pPr>
              <w:spacing w:after="0" w:line="240" w:lineRule="auto"/>
            </w:pPr>
          </w:p>
        </w:tc>
      </w:tr>
      <w:tr w:rsidR="006A4F7C" w14:paraId="40C16E9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140B5F6C"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6A4F7C" w14:paraId="119A623E" w14:textId="77777777">
                    <w:trPr>
                      <w:trHeight w:val="19"/>
                    </w:trPr>
                    <w:tc>
                      <w:tcPr>
                        <w:tcW w:w="1140" w:type="dxa"/>
                      </w:tcPr>
                      <w:p w14:paraId="43522166" w14:textId="77777777" w:rsidR="006A4F7C" w:rsidRDefault="006A4F7C">
                        <w:pPr>
                          <w:pStyle w:val="EmptyCellLayoutStyle"/>
                          <w:spacing w:after="0" w:line="240" w:lineRule="auto"/>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6A4F7C" w14:paraId="3DAB6D1B"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40D81BB3" w14:textId="77777777" w:rsidR="006A4F7C" w:rsidRDefault="007008C1">
                              <w:pPr>
                                <w:spacing w:after="0" w:line="240" w:lineRule="auto"/>
                              </w:pPr>
                              <w:r>
                                <w:rPr>
                                  <w:rFonts w:ascii="Arial" w:eastAsia="Arial" w:hAnsi="Arial"/>
                                  <w:b/>
                                  <w:color w:val="53A8E2"/>
                                </w:rPr>
                                <w:t>Table 3. Sources of Interest and Investment Income, as of 31 December 2022 (in US Dollars)</w:t>
                              </w:r>
                            </w:p>
                          </w:tc>
                        </w:tr>
                      </w:tbl>
                      <w:p w14:paraId="74857ECB" w14:textId="77777777" w:rsidR="006A4F7C" w:rsidRDefault="006A4F7C">
                        <w:pPr>
                          <w:spacing w:after="0" w:line="240" w:lineRule="auto"/>
                        </w:pPr>
                      </w:p>
                    </w:tc>
                    <w:tc>
                      <w:tcPr>
                        <w:tcW w:w="100" w:type="dxa"/>
                      </w:tcPr>
                      <w:p w14:paraId="405E37B8" w14:textId="77777777" w:rsidR="006A4F7C" w:rsidRDefault="006A4F7C">
                        <w:pPr>
                          <w:pStyle w:val="EmptyCellLayoutStyle"/>
                          <w:spacing w:after="0" w:line="240" w:lineRule="auto"/>
                        </w:pPr>
                      </w:p>
                    </w:tc>
                    <w:tc>
                      <w:tcPr>
                        <w:tcW w:w="675" w:type="dxa"/>
                      </w:tcPr>
                      <w:p w14:paraId="798C5EFD" w14:textId="77777777" w:rsidR="006A4F7C" w:rsidRDefault="006A4F7C">
                        <w:pPr>
                          <w:pStyle w:val="EmptyCellLayoutStyle"/>
                          <w:spacing w:after="0" w:line="240" w:lineRule="auto"/>
                        </w:pPr>
                      </w:p>
                    </w:tc>
                    <w:tc>
                      <w:tcPr>
                        <w:tcW w:w="364" w:type="dxa"/>
                      </w:tcPr>
                      <w:p w14:paraId="19250540" w14:textId="77777777" w:rsidR="006A4F7C" w:rsidRDefault="006A4F7C">
                        <w:pPr>
                          <w:pStyle w:val="EmptyCellLayoutStyle"/>
                          <w:spacing w:after="0" w:line="240" w:lineRule="auto"/>
                        </w:pPr>
                      </w:p>
                    </w:tc>
                    <w:tc>
                      <w:tcPr>
                        <w:tcW w:w="1141" w:type="dxa"/>
                      </w:tcPr>
                      <w:p w14:paraId="3C472D1C" w14:textId="77777777" w:rsidR="006A4F7C" w:rsidRDefault="006A4F7C">
                        <w:pPr>
                          <w:pStyle w:val="EmptyCellLayoutStyle"/>
                          <w:spacing w:after="0" w:line="240" w:lineRule="auto"/>
                        </w:pPr>
                      </w:p>
                    </w:tc>
                  </w:tr>
                  <w:tr w:rsidR="006A4F7C" w14:paraId="0817E18E" w14:textId="77777777">
                    <w:trPr>
                      <w:trHeight w:val="288"/>
                    </w:trPr>
                    <w:tc>
                      <w:tcPr>
                        <w:tcW w:w="1140" w:type="dxa"/>
                      </w:tcPr>
                      <w:p w14:paraId="6AB79A8B" w14:textId="77777777" w:rsidR="006A4F7C" w:rsidRDefault="006A4F7C">
                        <w:pPr>
                          <w:pStyle w:val="EmptyCellLayoutStyle"/>
                          <w:spacing w:after="0" w:line="240" w:lineRule="auto"/>
                        </w:pPr>
                      </w:p>
                    </w:tc>
                    <w:tc>
                      <w:tcPr>
                        <w:tcW w:w="8483" w:type="dxa"/>
                        <w:vMerge/>
                      </w:tcPr>
                      <w:p w14:paraId="20B0C547" w14:textId="77777777" w:rsidR="006A4F7C" w:rsidRDefault="006A4F7C">
                        <w:pPr>
                          <w:pStyle w:val="EmptyCellLayoutStyle"/>
                          <w:spacing w:after="0" w:line="240" w:lineRule="auto"/>
                        </w:pPr>
                      </w:p>
                    </w:tc>
                    <w:tc>
                      <w:tcPr>
                        <w:tcW w:w="100" w:type="dxa"/>
                      </w:tcPr>
                      <w:p w14:paraId="388CF528" w14:textId="77777777" w:rsidR="006A4F7C" w:rsidRDefault="006A4F7C">
                        <w:pPr>
                          <w:pStyle w:val="EmptyCellLayoutStyle"/>
                          <w:spacing w:after="0" w:line="240" w:lineRule="auto"/>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6A4F7C" w14:paraId="7FBC013D" w14:textId="77777777">
                          <w:trPr>
                            <w:trHeight w:val="210"/>
                          </w:trPr>
                          <w:tc>
                            <w:tcPr>
                              <w:tcW w:w="675" w:type="dxa"/>
                              <w:tcBorders>
                                <w:top w:val="nil"/>
                                <w:left w:val="nil"/>
                                <w:bottom w:val="nil"/>
                                <w:right w:val="nil"/>
                              </w:tcBorders>
                              <w:tcMar>
                                <w:top w:w="39" w:type="dxa"/>
                                <w:left w:w="39" w:type="dxa"/>
                                <w:bottom w:w="39" w:type="dxa"/>
                                <w:right w:w="39" w:type="dxa"/>
                              </w:tcMar>
                            </w:tcPr>
                            <w:p w14:paraId="12A5DA7F" w14:textId="77777777" w:rsidR="006A4F7C" w:rsidRDefault="007008C1">
                              <w:pPr>
                                <w:spacing w:after="0" w:line="240" w:lineRule="auto"/>
                              </w:pPr>
                              <w:r>
                                <w:rPr>
                                  <w:rFonts w:ascii="Segoe UI" w:eastAsia="Segoe UI" w:hAnsi="Segoe UI"/>
                                  <w:color w:val="000000"/>
                                </w:rPr>
                                <w:t xml:space="preserve">  </w:t>
                              </w:r>
                            </w:p>
                          </w:tc>
                        </w:tr>
                      </w:tbl>
                      <w:p w14:paraId="6A888FD2" w14:textId="77777777" w:rsidR="006A4F7C" w:rsidRDefault="006A4F7C">
                        <w:pPr>
                          <w:spacing w:after="0" w:line="240" w:lineRule="auto"/>
                        </w:pPr>
                      </w:p>
                    </w:tc>
                    <w:tc>
                      <w:tcPr>
                        <w:tcW w:w="364" w:type="dxa"/>
                      </w:tcPr>
                      <w:p w14:paraId="14026580" w14:textId="77777777" w:rsidR="006A4F7C" w:rsidRDefault="006A4F7C">
                        <w:pPr>
                          <w:pStyle w:val="EmptyCellLayoutStyle"/>
                          <w:spacing w:after="0" w:line="240" w:lineRule="auto"/>
                        </w:pPr>
                      </w:p>
                    </w:tc>
                    <w:tc>
                      <w:tcPr>
                        <w:tcW w:w="1141" w:type="dxa"/>
                      </w:tcPr>
                      <w:p w14:paraId="3AFC9CCB" w14:textId="77777777" w:rsidR="006A4F7C" w:rsidRDefault="006A4F7C">
                        <w:pPr>
                          <w:pStyle w:val="EmptyCellLayoutStyle"/>
                          <w:spacing w:after="0" w:line="240" w:lineRule="auto"/>
                        </w:pPr>
                      </w:p>
                    </w:tc>
                  </w:tr>
                  <w:tr w:rsidR="006A4F7C" w14:paraId="7959BB2A" w14:textId="77777777">
                    <w:trPr>
                      <w:trHeight w:val="39"/>
                    </w:trPr>
                    <w:tc>
                      <w:tcPr>
                        <w:tcW w:w="1140" w:type="dxa"/>
                      </w:tcPr>
                      <w:p w14:paraId="1734B4D8" w14:textId="77777777" w:rsidR="006A4F7C" w:rsidRDefault="006A4F7C">
                        <w:pPr>
                          <w:pStyle w:val="EmptyCellLayoutStyle"/>
                          <w:spacing w:after="0" w:line="240" w:lineRule="auto"/>
                        </w:pPr>
                      </w:p>
                    </w:tc>
                    <w:tc>
                      <w:tcPr>
                        <w:tcW w:w="8483" w:type="dxa"/>
                        <w:vMerge/>
                      </w:tcPr>
                      <w:p w14:paraId="5C0A750B" w14:textId="77777777" w:rsidR="006A4F7C" w:rsidRDefault="006A4F7C">
                        <w:pPr>
                          <w:pStyle w:val="EmptyCellLayoutStyle"/>
                          <w:spacing w:after="0" w:line="240" w:lineRule="auto"/>
                        </w:pPr>
                      </w:p>
                    </w:tc>
                    <w:tc>
                      <w:tcPr>
                        <w:tcW w:w="100" w:type="dxa"/>
                      </w:tcPr>
                      <w:p w14:paraId="18391824" w14:textId="77777777" w:rsidR="006A4F7C" w:rsidRDefault="006A4F7C">
                        <w:pPr>
                          <w:pStyle w:val="EmptyCellLayoutStyle"/>
                          <w:spacing w:after="0" w:line="240" w:lineRule="auto"/>
                        </w:pPr>
                      </w:p>
                    </w:tc>
                    <w:tc>
                      <w:tcPr>
                        <w:tcW w:w="675" w:type="dxa"/>
                      </w:tcPr>
                      <w:p w14:paraId="615FDB31" w14:textId="77777777" w:rsidR="006A4F7C" w:rsidRDefault="006A4F7C">
                        <w:pPr>
                          <w:pStyle w:val="EmptyCellLayoutStyle"/>
                          <w:spacing w:after="0" w:line="240" w:lineRule="auto"/>
                        </w:pPr>
                      </w:p>
                    </w:tc>
                    <w:tc>
                      <w:tcPr>
                        <w:tcW w:w="364" w:type="dxa"/>
                      </w:tcPr>
                      <w:p w14:paraId="3568D6E5" w14:textId="77777777" w:rsidR="006A4F7C" w:rsidRDefault="006A4F7C">
                        <w:pPr>
                          <w:pStyle w:val="EmptyCellLayoutStyle"/>
                          <w:spacing w:after="0" w:line="240" w:lineRule="auto"/>
                        </w:pPr>
                      </w:p>
                    </w:tc>
                    <w:tc>
                      <w:tcPr>
                        <w:tcW w:w="1141" w:type="dxa"/>
                      </w:tcPr>
                      <w:p w14:paraId="1208DED8" w14:textId="77777777" w:rsidR="006A4F7C" w:rsidRDefault="006A4F7C">
                        <w:pPr>
                          <w:pStyle w:val="EmptyCellLayoutStyle"/>
                          <w:spacing w:after="0" w:line="240" w:lineRule="auto"/>
                        </w:pPr>
                      </w:p>
                    </w:tc>
                  </w:tr>
                  <w:tr w:rsidR="006A4F7C" w14:paraId="119F4EFB" w14:textId="77777777">
                    <w:trPr>
                      <w:trHeight w:val="20"/>
                    </w:trPr>
                    <w:tc>
                      <w:tcPr>
                        <w:tcW w:w="1140" w:type="dxa"/>
                      </w:tcPr>
                      <w:p w14:paraId="026E2B07" w14:textId="77777777" w:rsidR="006A4F7C" w:rsidRDefault="006A4F7C">
                        <w:pPr>
                          <w:pStyle w:val="EmptyCellLayoutStyle"/>
                          <w:spacing w:after="0" w:line="240" w:lineRule="auto"/>
                        </w:pPr>
                      </w:p>
                    </w:tc>
                    <w:tc>
                      <w:tcPr>
                        <w:tcW w:w="8483" w:type="dxa"/>
                      </w:tcPr>
                      <w:p w14:paraId="57756D41" w14:textId="77777777" w:rsidR="006A4F7C" w:rsidRDefault="006A4F7C">
                        <w:pPr>
                          <w:pStyle w:val="EmptyCellLayoutStyle"/>
                          <w:spacing w:after="0" w:line="240" w:lineRule="auto"/>
                        </w:pPr>
                      </w:p>
                    </w:tc>
                    <w:tc>
                      <w:tcPr>
                        <w:tcW w:w="100" w:type="dxa"/>
                      </w:tcPr>
                      <w:p w14:paraId="4EED3BEB" w14:textId="77777777" w:rsidR="006A4F7C" w:rsidRDefault="006A4F7C">
                        <w:pPr>
                          <w:pStyle w:val="EmptyCellLayoutStyle"/>
                          <w:spacing w:after="0" w:line="240" w:lineRule="auto"/>
                        </w:pPr>
                      </w:p>
                    </w:tc>
                    <w:tc>
                      <w:tcPr>
                        <w:tcW w:w="675" w:type="dxa"/>
                      </w:tcPr>
                      <w:p w14:paraId="7E208706" w14:textId="77777777" w:rsidR="006A4F7C" w:rsidRDefault="006A4F7C">
                        <w:pPr>
                          <w:pStyle w:val="EmptyCellLayoutStyle"/>
                          <w:spacing w:after="0" w:line="240" w:lineRule="auto"/>
                        </w:pPr>
                      </w:p>
                    </w:tc>
                    <w:tc>
                      <w:tcPr>
                        <w:tcW w:w="364" w:type="dxa"/>
                      </w:tcPr>
                      <w:p w14:paraId="40E8FD85" w14:textId="77777777" w:rsidR="006A4F7C" w:rsidRDefault="006A4F7C">
                        <w:pPr>
                          <w:pStyle w:val="EmptyCellLayoutStyle"/>
                          <w:spacing w:after="0" w:line="240" w:lineRule="auto"/>
                        </w:pPr>
                      </w:p>
                    </w:tc>
                    <w:tc>
                      <w:tcPr>
                        <w:tcW w:w="1141" w:type="dxa"/>
                      </w:tcPr>
                      <w:p w14:paraId="4552B966" w14:textId="77777777" w:rsidR="006A4F7C" w:rsidRDefault="006A4F7C">
                        <w:pPr>
                          <w:pStyle w:val="EmptyCellLayoutStyle"/>
                          <w:spacing w:after="0" w:line="240" w:lineRule="auto"/>
                        </w:pPr>
                      </w:p>
                    </w:tc>
                  </w:tr>
                  <w:tr w:rsidR="009D3A20" w14:paraId="5BE67080" w14:textId="77777777" w:rsidTr="009D3A20">
                    <w:tc>
                      <w:tcPr>
                        <w:tcW w:w="1140" w:type="dxa"/>
                      </w:tcPr>
                      <w:p w14:paraId="27A5AD41" w14:textId="77777777" w:rsidR="006A4F7C" w:rsidRDefault="006A4F7C">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6A4F7C" w14:paraId="4B205B4E"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9F467B0" w14:textId="77777777" w:rsidR="006A4F7C" w:rsidRDefault="007008C1">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03A92F1" w14:textId="77777777" w:rsidR="006A4F7C" w:rsidRDefault="007008C1">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22416BE" w14:textId="77777777" w:rsidR="006A4F7C" w:rsidRDefault="007008C1">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D896624" w14:textId="77777777" w:rsidR="006A4F7C" w:rsidRDefault="007008C1">
                              <w:pPr>
                                <w:spacing w:after="0" w:line="240" w:lineRule="auto"/>
                                <w:jc w:val="center"/>
                              </w:pPr>
                              <w:r>
                                <w:rPr>
                                  <w:rFonts w:ascii="Arial" w:eastAsia="Arial" w:hAnsi="Arial"/>
                                  <w:color w:val="FFFFFF"/>
                                  <w:sz w:val="18"/>
                                </w:rPr>
                                <w:t>Total</w:t>
                              </w:r>
                            </w:p>
                          </w:tc>
                        </w:tr>
                        <w:tr w:rsidR="006A4F7C" w14:paraId="68CCC3F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35B8C4A" w14:textId="77777777" w:rsidR="006A4F7C" w:rsidRDefault="007008C1">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21BB43" w14:textId="77777777" w:rsidR="006A4F7C" w:rsidRDefault="006A4F7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19E503" w14:textId="77777777" w:rsidR="006A4F7C" w:rsidRDefault="006A4F7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B737E9B" w14:textId="77777777" w:rsidR="006A4F7C" w:rsidRDefault="006A4F7C">
                              <w:pPr>
                                <w:spacing w:after="0" w:line="240" w:lineRule="auto"/>
                              </w:pPr>
                            </w:p>
                          </w:tc>
                        </w:tr>
                        <w:tr w:rsidR="006A4F7C" w14:paraId="08CC75E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286DBC3" w14:textId="77777777" w:rsidR="006A4F7C" w:rsidRDefault="007008C1">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97312" w14:textId="77777777" w:rsidR="006A4F7C" w:rsidRDefault="007008C1">
                              <w:pPr>
                                <w:spacing w:after="0" w:line="240" w:lineRule="auto"/>
                                <w:jc w:val="right"/>
                              </w:pPr>
                              <w:r>
                                <w:rPr>
                                  <w:rFonts w:ascii="Arial" w:eastAsia="Arial" w:hAnsi="Arial"/>
                                  <w:b/>
                                  <w:color w:val="000000"/>
                                  <w:sz w:val="16"/>
                                </w:rPr>
                                <w:t>638,291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B07253" w14:textId="77777777" w:rsidR="006A4F7C" w:rsidRDefault="007008C1">
                              <w:pPr>
                                <w:spacing w:after="0" w:line="240" w:lineRule="auto"/>
                                <w:jc w:val="right"/>
                              </w:pPr>
                              <w:r>
                                <w:rPr>
                                  <w:rFonts w:ascii="Arial" w:eastAsia="Arial" w:hAnsi="Arial"/>
                                  <w:b/>
                                  <w:color w:val="000000"/>
                                  <w:sz w:val="16"/>
                                </w:rPr>
                                <w:t>13,555</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91EAC7F" w14:textId="77777777" w:rsidR="006A4F7C" w:rsidRDefault="007008C1">
                              <w:pPr>
                                <w:spacing w:after="0" w:line="240" w:lineRule="auto"/>
                                <w:jc w:val="right"/>
                              </w:pPr>
                              <w:r>
                                <w:rPr>
                                  <w:rFonts w:ascii="Arial" w:eastAsia="Arial" w:hAnsi="Arial"/>
                                  <w:b/>
                                  <w:color w:val="000000"/>
                                  <w:sz w:val="16"/>
                                </w:rPr>
                                <w:t>651,846</w:t>
                              </w:r>
                            </w:p>
                          </w:tc>
                        </w:tr>
                        <w:tr w:rsidR="006A4F7C" w14:paraId="28EBECC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6D3083D" w14:textId="77777777" w:rsidR="006A4F7C" w:rsidRDefault="007008C1">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EFDB4A" w14:textId="77777777" w:rsidR="006A4F7C" w:rsidRDefault="007008C1">
                              <w:pPr>
                                <w:spacing w:after="0" w:line="240" w:lineRule="auto"/>
                                <w:jc w:val="right"/>
                              </w:pPr>
                              <w:r>
                                <w:rPr>
                                  <w:rFonts w:ascii="Arial" w:eastAsia="Arial" w:hAnsi="Arial"/>
                                  <w:b/>
                                  <w:color w:val="000000"/>
                                  <w:sz w:val="16"/>
                                </w:rPr>
                                <w:t>638,291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BC522A" w14:textId="77777777" w:rsidR="006A4F7C" w:rsidRDefault="007008C1">
                              <w:pPr>
                                <w:spacing w:after="0" w:line="240" w:lineRule="auto"/>
                                <w:jc w:val="right"/>
                              </w:pPr>
                              <w:r>
                                <w:rPr>
                                  <w:rFonts w:ascii="Arial" w:eastAsia="Arial" w:hAnsi="Arial"/>
                                  <w:b/>
                                  <w:color w:val="000000"/>
                                  <w:sz w:val="16"/>
                                </w:rPr>
                                <w:t>13,555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7A8FC82" w14:textId="77777777" w:rsidR="006A4F7C" w:rsidRDefault="007008C1">
                              <w:pPr>
                                <w:spacing w:after="0" w:line="240" w:lineRule="auto"/>
                                <w:jc w:val="right"/>
                              </w:pPr>
                              <w:r>
                                <w:rPr>
                                  <w:rFonts w:ascii="Arial" w:eastAsia="Arial" w:hAnsi="Arial"/>
                                  <w:b/>
                                  <w:color w:val="000000"/>
                                  <w:sz w:val="16"/>
                                </w:rPr>
                                <w:t>651,846</w:t>
                              </w:r>
                            </w:p>
                          </w:tc>
                        </w:tr>
                        <w:tr w:rsidR="006A4F7C" w14:paraId="45103E4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DE686BF" w14:textId="77777777" w:rsidR="006A4F7C" w:rsidRDefault="007008C1">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CC370A" w14:textId="77777777" w:rsidR="006A4F7C" w:rsidRDefault="006A4F7C">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68329B" w14:textId="77777777" w:rsidR="006A4F7C" w:rsidRDefault="006A4F7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06A3216" w14:textId="77777777" w:rsidR="006A4F7C" w:rsidRDefault="006A4F7C">
                              <w:pPr>
                                <w:spacing w:after="0" w:line="240" w:lineRule="auto"/>
                              </w:pPr>
                            </w:p>
                          </w:tc>
                        </w:tr>
                        <w:tr w:rsidR="006A4F7C" w14:paraId="7263211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B32CE51" w14:textId="77777777" w:rsidR="006A4F7C" w:rsidRDefault="007008C1">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21B1B3" w14:textId="77777777" w:rsidR="006A4F7C" w:rsidRDefault="007008C1">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AAE350" w14:textId="77777777" w:rsidR="006A4F7C" w:rsidRDefault="007008C1">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0DF523F" w14:textId="77777777" w:rsidR="006A4F7C" w:rsidRDefault="007008C1">
                              <w:pPr>
                                <w:spacing w:after="0" w:line="240" w:lineRule="auto"/>
                                <w:jc w:val="right"/>
                              </w:pPr>
                              <w:r>
                                <w:rPr>
                                  <w:rFonts w:ascii="Arial" w:eastAsia="Arial" w:hAnsi="Arial"/>
                                  <w:b/>
                                  <w:color w:val="000000"/>
                                  <w:sz w:val="16"/>
                                </w:rPr>
                                <w:t>-</w:t>
                              </w:r>
                            </w:p>
                          </w:tc>
                        </w:tr>
                        <w:tr w:rsidR="006A4F7C" w14:paraId="03F5ECB6" w14:textId="77777777">
                          <w:trPr>
                            <w:trHeight w:val="345"/>
                          </w:trPr>
                          <w:tc>
                            <w:tcPr>
                              <w:tcW w:w="4601" w:type="dxa"/>
                            </w:tcPr>
                            <w:p w14:paraId="5FF93FE7" w14:textId="77777777" w:rsidR="006A4F7C" w:rsidRDefault="006A4F7C">
                              <w:pPr>
                                <w:spacing w:after="0" w:line="240" w:lineRule="auto"/>
                              </w:pPr>
                            </w:p>
                          </w:tc>
                          <w:tc>
                            <w:tcPr>
                              <w:tcW w:w="1750" w:type="dxa"/>
                            </w:tcPr>
                            <w:p w14:paraId="781564F2" w14:textId="77777777" w:rsidR="006A4F7C" w:rsidRDefault="006A4F7C">
                              <w:pPr>
                                <w:spacing w:after="0" w:line="240" w:lineRule="auto"/>
                              </w:pPr>
                            </w:p>
                          </w:tc>
                          <w:tc>
                            <w:tcPr>
                              <w:tcW w:w="1642" w:type="dxa"/>
                            </w:tcPr>
                            <w:p w14:paraId="67CE848F" w14:textId="77777777" w:rsidR="006A4F7C" w:rsidRDefault="006A4F7C">
                              <w:pPr>
                                <w:spacing w:after="0" w:line="240" w:lineRule="auto"/>
                              </w:pPr>
                            </w:p>
                          </w:tc>
                          <w:tc>
                            <w:tcPr>
                              <w:tcW w:w="1630" w:type="dxa"/>
                            </w:tcPr>
                            <w:p w14:paraId="78C04A79" w14:textId="77777777" w:rsidR="006A4F7C" w:rsidRDefault="006A4F7C">
                              <w:pPr>
                                <w:spacing w:after="0" w:line="240" w:lineRule="auto"/>
                              </w:pPr>
                            </w:p>
                          </w:tc>
                        </w:tr>
                        <w:tr w:rsidR="006A4F7C" w14:paraId="7843CBF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C86B333" w14:textId="77777777" w:rsidR="006A4F7C" w:rsidRDefault="007008C1">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955E08" w14:textId="77777777" w:rsidR="006A4F7C" w:rsidRDefault="007008C1">
                              <w:pPr>
                                <w:spacing w:after="0" w:line="240" w:lineRule="auto"/>
                                <w:jc w:val="right"/>
                              </w:pPr>
                              <w:r>
                                <w:rPr>
                                  <w:rFonts w:ascii="Arial" w:eastAsia="Arial" w:hAnsi="Arial"/>
                                  <w:b/>
                                  <w:color w:val="FFFFFF"/>
                                  <w:sz w:val="16"/>
                                </w:rPr>
                                <w:t>638,291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451CB7" w14:textId="77777777" w:rsidR="006A4F7C" w:rsidRDefault="007008C1">
                              <w:pPr>
                                <w:spacing w:after="0" w:line="240" w:lineRule="auto"/>
                                <w:jc w:val="right"/>
                              </w:pPr>
                              <w:r>
                                <w:rPr>
                                  <w:rFonts w:ascii="Arial" w:eastAsia="Arial" w:hAnsi="Arial"/>
                                  <w:b/>
                                  <w:color w:val="FFFFFF"/>
                                  <w:sz w:val="16"/>
                                </w:rPr>
                                <w:t>13,555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56B8115" w14:textId="77777777" w:rsidR="006A4F7C" w:rsidRDefault="007008C1">
                              <w:pPr>
                                <w:spacing w:after="0" w:line="240" w:lineRule="auto"/>
                                <w:jc w:val="right"/>
                              </w:pPr>
                              <w:r>
                                <w:rPr>
                                  <w:rFonts w:ascii="Arial" w:eastAsia="Arial" w:hAnsi="Arial"/>
                                  <w:b/>
                                  <w:color w:val="FFFFFF"/>
                                  <w:sz w:val="16"/>
                                </w:rPr>
                                <w:t>651,846</w:t>
                              </w:r>
                            </w:p>
                          </w:tc>
                        </w:tr>
                      </w:tbl>
                      <w:p w14:paraId="5BF555B7" w14:textId="77777777" w:rsidR="006A4F7C" w:rsidRDefault="006A4F7C">
                        <w:pPr>
                          <w:spacing w:after="0" w:line="240" w:lineRule="auto"/>
                        </w:pPr>
                      </w:p>
                    </w:tc>
                    <w:tc>
                      <w:tcPr>
                        <w:tcW w:w="1141" w:type="dxa"/>
                      </w:tcPr>
                      <w:p w14:paraId="2A6410D4" w14:textId="77777777" w:rsidR="006A4F7C" w:rsidRDefault="006A4F7C">
                        <w:pPr>
                          <w:pStyle w:val="EmptyCellLayoutStyle"/>
                          <w:spacing w:after="0" w:line="240" w:lineRule="auto"/>
                        </w:pPr>
                      </w:p>
                    </w:tc>
                  </w:tr>
                </w:tbl>
                <w:p w14:paraId="3276D663" w14:textId="77777777" w:rsidR="006A4F7C" w:rsidRDefault="006A4F7C">
                  <w:pPr>
                    <w:spacing w:after="0" w:line="240" w:lineRule="auto"/>
                  </w:pPr>
                </w:p>
              </w:tc>
            </w:tr>
          </w:tbl>
          <w:p w14:paraId="13586257" w14:textId="77777777" w:rsidR="006A4F7C" w:rsidRDefault="006A4F7C">
            <w:pPr>
              <w:spacing w:after="0" w:line="240" w:lineRule="auto"/>
            </w:pPr>
          </w:p>
        </w:tc>
      </w:tr>
    </w:tbl>
    <w:p w14:paraId="57BD29B1"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28B5599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6407F38A"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6A4F7C" w14:paraId="551AF694" w14:textId="77777777">
                    <w:trPr>
                      <w:trHeight w:val="273"/>
                    </w:trPr>
                    <w:tc>
                      <w:tcPr>
                        <w:tcW w:w="1140" w:type="dxa"/>
                      </w:tcPr>
                      <w:p w14:paraId="0EF54F09" w14:textId="77777777" w:rsidR="006A4F7C" w:rsidRDefault="006A4F7C">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A4F7C" w14:paraId="4E9E03B5" w14:textId="77777777">
                          <w:trPr>
                            <w:trHeight w:val="219"/>
                          </w:trPr>
                          <w:tc>
                            <w:tcPr>
                              <w:tcW w:w="4524" w:type="dxa"/>
                              <w:tcBorders>
                                <w:top w:val="nil"/>
                                <w:left w:val="nil"/>
                                <w:bottom w:val="nil"/>
                                <w:right w:val="nil"/>
                              </w:tcBorders>
                              <w:tcMar>
                                <w:top w:w="39" w:type="dxa"/>
                                <w:left w:w="39" w:type="dxa"/>
                                <w:bottom w:w="39" w:type="dxa"/>
                                <w:right w:w="39" w:type="dxa"/>
                              </w:tcMar>
                            </w:tcPr>
                            <w:p w14:paraId="73E5B6AD" w14:textId="77777777" w:rsidR="006A4F7C" w:rsidRDefault="007008C1">
                              <w:pPr>
                                <w:spacing w:after="0" w:line="240" w:lineRule="auto"/>
                              </w:pPr>
                              <w:r>
                                <w:rPr>
                                  <w:rFonts w:ascii="Arial" w:eastAsia="Arial" w:hAnsi="Arial"/>
                                  <w:b/>
                                  <w:color w:val="2DABE0"/>
                                  <w:sz w:val="21"/>
                                </w:rPr>
                                <w:t>4. TRANSFER OF FUNDS</w:t>
                              </w:r>
                            </w:p>
                          </w:tc>
                        </w:tr>
                      </w:tbl>
                      <w:p w14:paraId="1F011025" w14:textId="77777777" w:rsidR="006A4F7C" w:rsidRDefault="006A4F7C">
                        <w:pPr>
                          <w:spacing w:after="0" w:line="240" w:lineRule="auto"/>
                        </w:pPr>
                      </w:p>
                    </w:tc>
                    <w:tc>
                      <w:tcPr>
                        <w:tcW w:w="575" w:type="dxa"/>
                      </w:tcPr>
                      <w:p w14:paraId="06D529AC" w14:textId="77777777" w:rsidR="006A4F7C" w:rsidRDefault="006A4F7C">
                        <w:pPr>
                          <w:pStyle w:val="EmptyCellLayoutStyle"/>
                          <w:spacing w:after="0" w:line="240" w:lineRule="auto"/>
                        </w:pPr>
                      </w:p>
                    </w:tc>
                    <w:tc>
                      <w:tcPr>
                        <w:tcW w:w="4524" w:type="dxa"/>
                      </w:tcPr>
                      <w:p w14:paraId="3AAC50E0" w14:textId="77777777" w:rsidR="006A4F7C" w:rsidRDefault="006A4F7C">
                        <w:pPr>
                          <w:pStyle w:val="EmptyCellLayoutStyle"/>
                          <w:spacing w:after="0" w:line="240" w:lineRule="auto"/>
                        </w:pPr>
                      </w:p>
                    </w:tc>
                    <w:tc>
                      <w:tcPr>
                        <w:tcW w:w="1141" w:type="dxa"/>
                      </w:tcPr>
                      <w:p w14:paraId="7FA76D59" w14:textId="77777777" w:rsidR="006A4F7C" w:rsidRDefault="006A4F7C">
                        <w:pPr>
                          <w:pStyle w:val="EmptyCellLayoutStyle"/>
                          <w:spacing w:after="0" w:line="240" w:lineRule="auto"/>
                        </w:pPr>
                      </w:p>
                    </w:tc>
                  </w:tr>
                  <w:tr w:rsidR="006A4F7C" w14:paraId="2C11BAA8" w14:textId="77777777">
                    <w:trPr>
                      <w:trHeight w:val="24"/>
                    </w:trPr>
                    <w:tc>
                      <w:tcPr>
                        <w:tcW w:w="1140" w:type="dxa"/>
                      </w:tcPr>
                      <w:p w14:paraId="0672605D" w14:textId="77777777" w:rsidR="006A4F7C" w:rsidRDefault="006A4F7C">
                        <w:pPr>
                          <w:pStyle w:val="EmptyCellLayoutStyle"/>
                          <w:spacing w:after="0" w:line="240" w:lineRule="auto"/>
                        </w:pPr>
                      </w:p>
                    </w:tc>
                    <w:tc>
                      <w:tcPr>
                        <w:tcW w:w="4524" w:type="dxa"/>
                        <w:vMerge/>
                      </w:tcPr>
                      <w:p w14:paraId="6CE78608" w14:textId="77777777" w:rsidR="006A4F7C" w:rsidRDefault="006A4F7C">
                        <w:pPr>
                          <w:pStyle w:val="EmptyCellLayoutStyle"/>
                          <w:spacing w:after="0" w:line="240" w:lineRule="auto"/>
                        </w:pPr>
                      </w:p>
                    </w:tc>
                    <w:tc>
                      <w:tcPr>
                        <w:tcW w:w="575" w:type="dxa"/>
                      </w:tcPr>
                      <w:p w14:paraId="090DCE3B" w14:textId="77777777" w:rsidR="006A4F7C" w:rsidRDefault="006A4F7C">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A4F7C" w14:paraId="23829B49" w14:textId="77777777">
                          <w:trPr>
                            <w:trHeight w:val="202"/>
                          </w:trPr>
                          <w:tc>
                            <w:tcPr>
                              <w:tcW w:w="4524" w:type="dxa"/>
                              <w:tcBorders>
                                <w:top w:val="nil"/>
                                <w:left w:val="nil"/>
                                <w:bottom w:val="nil"/>
                                <w:right w:val="nil"/>
                              </w:tcBorders>
                              <w:tcMar>
                                <w:top w:w="39" w:type="dxa"/>
                                <w:left w:w="39" w:type="dxa"/>
                                <w:bottom w:w="39" w:type="dxa"/>
                                <w:right w:w="39" w:type="dxa"/>
                              </w:tcMar>
                            </w:tcPr>
                            <w:p w14:paraId="71AD6182" w14:textId="77777777" w:rsidR="006A4F7C" w:rsidRDefault="007008C1">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48BF817" w14:textId="77777777" w:rsidR="006A4F7C" w:rsidRDefault="006A4F7C">
                        <w:pPr>
                          <w:spacing w:after="0" w:line="240" w:lineRule="auto"/>
                        </w:pPr>
                      </w:p>
                    </w:tc>
                    <w:tc>
                      <w:tcPr>
                        <w:tcW w:w="1141" w:type="dxa"/>
                      </w:tcPr>
                      <w:p w14:paraId="68B96983" w14:textId="77777777" w:rsidR="006A4F7C" w:rsidRDefault="006A4F7C">
                        <w:pPr>
                          <w:pStyle w:val="EmptyCellLayoutStyle"/>
                          <w:spacing w:after="0" w:line="240" w:lineRule="auto"/>
                        </w:pPr>
                      </w:p>
                    </w:tc>
                  </w:tr>
                  <w:tr w:rsidR="006A4F7C" w14:paraId="6BBDA6D7" w14:textId="77777777">
                    <w:trPr>
                      <w:trHeight w:val="256"/>
                    </w:trPr>
                    <w:tc>
                      <w:tcPr>
                        <w:tcW w:w="1140" w:type="dxa"/>
                      </w:tcPr>
                      <w:p w14:paraId="3F32805E" w14:textId="77777777" w:rsidR="006A4F7C" w:rsidRDefault="006A4F7C">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6A4F7C" w14:paraId="5CDAF4B7" w14:textId="77777777">
                          <w:trPr>
                            <w:trHeight w:val="202"/>
                          </w:trPr>
                          <w:tc>
                            <w:tcPr>
                              <w:tcW w:w="4524" w:type="dxa"/>
                              <w:tcBorders>
                                <w:top w:val="nil"/>
                                <w:left w:val="nil"/>
                                <w:bottom w:val="nil"/>
                                <w:right w:val="nil"/>
                              </w:tcBorders>
                              <w:tcMar>
                                <w:top w:w="39" w:type="dxa"/>
                                <w:left w:w="39" w:type="dxa"/>
                                <w:bottom w:w="39" w:type="dxa"/>
                                <w:right w:w="39" w:type="dxa"/>
                              </w:tcMar>
                            </w:tcPr>
                            <w:p w14:paraId="0F737EFA" w14:textId="77777777" w:rsidR="006A4F7C" w:rsidRDefault="007008C1">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23,241,204</w:t>
                              </w:r>
                              <w:r>
                                <w:rPr>
                                  <w:rFonts w:ascii="Arial" w:eastAsia="Arial" w:hAnsi="Arial"/>
                                  <w:color w:val="000000"/>
                                </w:rPr>
                                <w:t xml:space="preserve"> to </w:t>
                              </w:r>
                              <w:r>
                                <w:rPr>
                                  <w:rFonts w:ascii="Arial" w:eastAsia="Arial" w:hAnsi="Arial"/>
                                  <w:b/>
                                  <w:color w:val="000000"/>
                                </w:rPr>
                                <w:t>6</w:t>
                              </w:r>
                              <w:r>
                                <w:rPr>
                                  <w:rFonts w:ascii="Arial" w:eastAsia="Arial" w:hAnsi="Arial"/>
                                  <w:color w:val="000000"/>
                                </w:rPr>
                                <w:t xml:space="preserve"> Participating Organizations (see list below). </w:t>
                              </w:r>
                            </w:p>
                          </w:tc>
                        </w:tr>
                      </w:tbl>
                      <w:p w14:paraId="56EAFDA6" w14:textId="77777777" w:rsidR="006A4F7C" w:rsidRDefault="006A4F7C">
                        <w:pPr>
                          <w:spacing w:after="0" w:line="240" w:lineRule="auto"/>
                        </w:pPr>
                      </w:p>
                    </w:tc>
                    <w:tc>
                      <w:tcPr>
                        <w:tcW w:w="575" w:type="dxa"/>
                      </w:tcPr>
                      <w:p w14:paraId="1011BC19" w14:textId="77777777" w:rsidR="006A4F7C" w:rsidRDefault="006A4F7C">
                        <w:pPr>
                          <w:pStyle w:val="EmptyCellLayoutStyle"/>
                          <w:spacing w:after="0" w:line="240" w:lineRule="auto"/>
                        </w:pPr>
                      </w:p>
                    </w:tc>
                    <w:tc>
                      <w:tcPr>
                        <w:tcW w:w="4524" w:type="dxa"/>
                        <w:vMerge/>
                      </w:tcPr>
                      <w:p w14:paraId="1369C90D" w14:textId="77777777" w:rsidR="006A4F7C" w:rsidRDefault="006A4F7C">
                        <w:pPr>
                          <w:pStyle w:val="EmptyCellLayoutStyle"/>
                          <w:spacing w:after="0" w:line="240" w:lineRule="auto"/>
                        </w:pPr>
                      </w:p>
                    </w:tc>
                    <w:tc>
                      <w:tcPr>
                        <w:tcW w:w="1141" w:type="dxa"/>
                      </w:tcPr>
                      <w:p w14:paraId="5C52B384" w14:textId="77777777" w:rsidR="006A4F7C" w:rsidRDefault="006A4F7C">
                        <w:pPr>
                          <w:pStyle w:val="EmptyCellLayoutStyle"/>
                          <w:spacing w:after="0" w:line="240" w:lineRule="auto"/>
                        </w:pPr>
                      </w:p>
                    </w:tc>
                  </w:tr>
                  <w:tr w:rsidR="006A4F7C" w14:paraId="3FD8F00E" w14:textId="77777777">
                    <w:trPr>
                      <w:trHeight w:val="24"/>
                    </w:trPr>
                    <w:tc>
                      <w:tcPr>
                        <w:tcW w:w="1140" w:type="dxa"/>
                      </w:tcPr>
                      <w:p w14:paraId="65B688C7" w14:textId="77777777" w:rsidR="006A4F7C" w:rsidRDefault="006A4F7C">
                        <w:pPr>
                          <w:pStyle w:val="EmptyCellLayoutStyle"/>
                          <w:spacing w:after="0" w:line="240" w:lineRule="auto"/>
                        </w:pPr>
                      </w:p>
                    </w:tc>
                    <w:tc>
                      <w:tcPr>
                        <w:tcW w:w="4524" w:type="dxa"/>
                        <w:vMerge/>
                      </w:tcPr>
                      <w:p w14:paraId="26AA321B" w14:textId="77777777" w:rsidR="006A4F7C" w:rsidRDefault="006A4F7C">
                        <w:pPr>
                          <w:pStyle w:val="EmptyCellLayoutStyle"/>
                          <w:spacing w:after="0" w:line="240" w:lineRule="auto"/>
                        </w:pPr>
                      </w:p>
                    </w:tc>
                    <w:tc>
                      <w:tcPr>
                        <w:tcW w:w="575" w:type="dxa"/>
                      </w:tcPr>
                      <w:p w14:paraId="6A50FA4A" w14:textId="77777777" w:rsidR="006A4F7C" w:rsidRDefault="006A4F7C">
                        <w:pPr>
                          <w:pStyle w:val="EmptyCellLayoutStyle"/>
                          <w:spacing w:after="0" w:line="240" w:lineRule="auto"/>
                        </w:pPr>
                      </w:p>
                    </w:tc>
                    <w:tc>
                      <w:tcPr>
                        <w:tcW w:w="4524" w:type="dxa"/>
                      </w:tcPr>
                      <w:p w14:paraId="3F9EE9D6" w14:textId="77777777" w:rsidR="006A4F7C" w:rsidRDefault="006A4F7C">
                        <w:pPr>
                          <w:pStyle w:val="EmptyCellLayoutStyle"/>
                          <w:spacing w:after="0" w:line="240" w:lineRule="auto"/>
                        </w:pPr>
                      </w:p>
                    </w:tc>
                    <w:tc>
                      <w:tcPr>
                        <w:tcW w:w="1141" w:type="dxa"/>
                      </w:tcPr>
                      <w:p w14:paraId="4E7D815F" w14:textId="77777777" w:rsidR="006A4F7C" w:rsidRDefault="006A4F7C">
                        <w:pPr>
                          <w:pStyle w:val="EmptyCellLayoutStyle"/>
                          <w:spacing w:after="0" w:line="240" w:lineRule="auto"/>
                        </w:pPr>
                      </w:p>
                    </w:tc>
                  </w:tr>
                  <w:tr w:rsidR="006A4F7C" w14:paraId="47B45B2B" w14:textId="77777777">
                    <w:trPr>
                      <w:trHeight w:val="40"/>
                    </w:trPr>
                    <w:tc>
                      <w:tcPr>
                        <w:tcW w:w="1140" w:type="dxa"/>
                      </w:tcPr>
                      <w:p w14:paraId="007E1B10" w14:textId="77777777" w:rsidR="006A4F7C" w:rsidRDefault="006A4F7C">
                        <w:pPr>
                          <w:pStyle w:val="EmptyCellLayoutStyle"/>
                          <w:spacing w:after="0" w:line="240" w:lineRule="auto"/>
                        </w:pPr>
                      </w:p>
                    </w:tc>
                    <w:tc>
                      <w:tcPr>
                        <w:tcW w:w="4524" w:type="dxa"/>
                      </w:tcPr>
                      <w:p w14:paraId="00E0DD5A" w14:textId="77777777" w:rsidR="006A4F7C" w:rsidRDefault="006A4F7C">
                        <w:pPr>
                          <w:pStyle w:val="EmptyCellLayoutStyle"/>
                          <w:spacing w:after="0" w:line="240" w:lineRule="auto"/>
                        </w:pPr>
                      </w:p>
                    </w:tc>
                    <w:tc>
                      <w:tcPr>
                        <w:tcW w:w="575" w:type="dxa"/>
                      </w:tcPr>
                      <w:p w14:paraId="4D988370" w14:textId="77777777" w:rsidR="006A4F7C" w:rsidRDefault="006A4F7C">
                        <w:pPr>
                          <w:pStyle w:val="EmptyCellLayoutStyle"/>
                          <w:spacing w:after="0" w:line="240" w:lineRule="auto"/>
                        </w:pPr>
                      </w:p>
                    </w:tc>
                    <w:tc>
                      <w:tcPr>
                        <w:tcW w:w="4524" w:type="dxa"/>
                      </w:tcPr>
                      <w:p w14:paraId="6EF7386F" w14:textId="77777777" w:rsidR="006A4F7C" w:rsidRDefault="006A4F7C">
                        <w:pPr>
                          <w:pStyle w:val="EmptyCellLayoutStyle"/>
                          <w:spacing w:after="0" w:line="240" w:lineRule="auto"/>
                        </w:pPr>
                      </w:p>
                    </w:tc>
                    <w:tc>
                      <w:tcPr>
                        <w:tcW w:w="1141" w:type="dxa"/>
                      </w:tcPr>
                      <w:p w14:paraId="1D3CFCA1" w14:textId="77777777" w:rsidR="006A4F7C" w:rsidRDefault="006A4F7C">
                        <w:pPr>
                          <w:pStyle w:val="EmptyCellLayoutStyle"/>
                          <w:spacing w:after="0" w:line="240" w:lineRule="auto"/>
                        </w:pPr>
                      </w:p>
                    </w:tc>
                  </w:tr>
                  <w:tr w:rsidR="006A4F7C" w14:paraId="16977FC1" w14:textId="77777777">
                    <w:trPr>
                      <w:trHeight w:val="280"/>
                    </w:trPr>
                    <w:tc>
                      <w:tcPr>
                        <w:tcW w:w="1140" w:type="dxa"/>
                      </w:tcPr>
                      <w:p w14:paraId="6D1A60AD" w14:textId="77777777" w:rsidR="006A4F7C" w:rsidRDefault="006A4F7C">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A4F7C" w14:paraId="012D0687" w14:textId="77777777">
                          <w:trPr>
                            <w:trHeight w:val="202"/>
                          </w:trPr>
                          <w:tc>
                            <w:tcPr>
                              <w:tcW w:w="4524" w:type="dxa"/>
                              <w:tcBorders>
                                <w:top w:val="nil"/>
                                <w:left w:val="nil"/>
                                <w:bottom w:val="nil"/>
                                <w:right w:val="nil"/>
                              </w:tcBorders>
                              <w:tcMar>
                                <w:top w:w="39" w:type="dxa"/>
                                <w:left w:w="39" w:type="dxa"/>
                                <w:bottom w:w="39" w:type="dxa"/>
                                <w:right w:w="39" w:type="dxa"/>
                              </w:tcMar>
                            </w:tcPr>
                            <w:p w14:paraId="27FBC7CF" w14:textId="77777777" w:rsidR="006A4F7C" w:rsidRDefault="006A4F7C">
                              <w:pPr>
                                <w:spacing w:after="0" w:line="240" w:lineRule="auto"/>
                              </w:pPr>
                            </w:p>
                          </w:tc>
                        </w:tr>
                      </w:tbl>
                      <w:p w14:paraId="3760109B" w14:textId="77777777" w:rsidR="006A4F7C" w:rsidRDefault="006A4F7C">
                        <w:pPr>
                          <w:spacing w:after="0" w:line="240" w:lineRule="auto"/>
                        </w:pPr>
                      </w:p>
                    </w:tc>
                    <w:tc>
                      <w:tcPr>
                        <w:tcW w:w="575" w:type="dxa"/>
                      </w:tcPr>
                      <w:p w14:paraId="7B69E08D" w14:textId="77777777" w:rsidR="006A4F7C" w:rsidRDefault="006A4F7C">
                        <w:pPr>
                          <w:pStyle w:val="EmptyCellLayoutStyle"/>
                          <w:spacing w:after="0" w:line="240" w:lineRule="auto"/>
                        </w:pPr>
                      </w:p>
                    </w:tc>
                    <w:tc>
                      <w:tcPr>
                        <w:tcW w:w="4524" w:type="dxa"/>
                      </w:tcPr>
                      <w:p w14:paraId="27D86926" w14:textId="77777777" w:rsidR="006A4F7C" w:rsidRDefault="006A4F7C">
                        <w:pPr>
                          <w:pStyle w:val="EmptyCellLayoutStyle"/>
                          <w:spacing w:after="0" w:line="240" w:lineRule="auto"/>
                        </w:pPr>
                      </w:p>
                    </w:tc>
                    <w:tc>
                      <w:tcPr>
                        <w:tcW w:w="1141" w:type="dxa"/>
                      </w:tcPr>
                      <w:p w14:paraId="3446AE3F" w14:textId="77777777" w:rsidR="006A4F7C" w:rsidRDefault="006A4F7C">
                        <w:pPr>
                          <w:pStyle w:val="EmptyCellLayoutStyle"/>
                          <w:spacing w:after="0" w:line="240" w:lineRule="auto"/>
                        </w:pPr>
                      </w:p>
                    </w:tc>
                  </w:tr>
                  <w:tr w:rsidR="006A4F7C" w14:paraId="53DDC07A" w14:textId="77777777">
                    <w:trPr>
                      <w:trHeight w:val="94"/>
                    </w:trPr>
                    <w:tc>
                      <w:tcPr>
                        <w:tcW w:w="1140" w:type="dxa"/>
                      </w:tcPr>
                      <w:p w14:paraId="4D0CD2EC" w14:textId="77777777" w:rsidR="006A4F7C" w:rsidRDefault="006A4F7C">
                        <w:pPr>
                          <w:pStyle w:val="EmptyCellLayoutStyle"/>
                          <w:spacing w:after="0" w:line="240" w:lineRule="auto"/>
                        </w:pPr>
                      </w:p>
                    </w:tc>
                    <w:tc>
                      <w:tcPr>
                        <w:tcW w:w="4524" w:type="dxa"/>
                      </w:tcPr>
                      <w:p w14:paraId="00049057" w14:textId="77777777" w:rsidR="006A4F7C" w:rsidRDefault="006A4F7C">
                        <w:pPr>
                          <w:pStyle w:val="EmptyCellLayoutStyle"/>
                          <w:spacing w:after="0" w:line="240" w:lineRule="auto"/>
                        </w:pPr>
                      </w:p>
                    </w:tc>
                    <w:tc>
                      <w:tcPr>
                        <w:tcW w:w="575" w:type="dxa"/>
                      </w:tcPr>
                      <w:p w14:paraId="4A21FC99" w14:textId="77777777" w:rsidR="006A4F7C" w:rsidRDefault="006A4F7C">
                        <w:pPr>
                          <w:pStyle w:val="EmptyCellLayoutStyle"/>
                          <w:spacing w:after="0" w:line="240" w:lineRule="auto"/>
                        </w:pPr>
                      </w:p>
                    </w:tc>
                    <w:tc>
                      <w:tcPr>
                        <w:tcW w:w="4524" w:type="dxa"/>
                      </w:tcPr>
                      <w:p w14:paraId="14E44CC2" w14:textId="77777777" w:rsidR="006A4F7C" w:rsidRDefault="006A4F7C">
                        <w:pPr>
                          <w:pStyle w:val="EmptyCellLayoutStyle"/>
                          <w:spacing w:after="0" w:line="240" w:lineRule="auto"/>
                        </w:pPr>
                      </w:p>
                    </w:tc>
                    <w:tc>
                      <w:tcPr>
                        <w:tcW w:w="1141" w:type="dxa"/>
                      </w:tcPr>
                      <w:p w14:paraId="15616148" w14:textId="77777777" w:rsidR="006A4F7C" w:rsidRDefault="006A4F7C">
                        <w:pPr>
                          <w:pStyle w:val="EmptyCellLayoutStyle"/>
                          <w:spacing w:after="0" w:line="240" w:lineRule="auto"/>
                        </w:pPr>
                      </w:p>
                    </w:tc>
                  </w:tr>
                </w:tbl>
                <w:p w14:paraId="7D2DE06F" w14:textId="77777777" w:rsidR="006A4F7C" w:rsidRDefault="006A4F7C">
                  <w:pPr>
                    <w:spacing w:after="0" w:line="240" w:lineRule="auto"/>
                  </w:pPr>
                </w:p>
              </w:tc>
            </w:tr>
          </w:tbl>
          <w:p w14:paraId="2016E0A8" w14:textId="77777777" w:rsidR="006A4F7C" w:rsidRDefault="006A4F7C">
            <w:pPr>
              <w:spacing w:after="0" w:line="240" w:lineRule="auto"/>
            </w:pPr>
          </w:p>
        </w:tc>
      </w:tr>
      <w:tr w:rsidR="006A4F7C" w14:paraId="7CE8C03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1CB61C66" w14:textId="77777777">
              <w:trPr>
                <w:trHeight w:val="39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6A4F7C" w14:paraId="6C3CBF2E" w14:textId="77777777">
                    <w:trPr>
                      <w:trHeight w:val="307"/>
                    </w:trPr>
                    <w:tc>
                      <w:tcPr>
                        <w:tcW w:w="1111" w:type="dxa"/>
                      </w:tcPr>
                      <w:p w14:paraId="503B8193" w14:textId="77777777" w:rsidR="006A4F7C" w:rsidRDefault="006A4F7C">
                        <w:pPr>
                          <w:pStyle w:val="EmptyCellLayoutStyle"/>
                          <w:spacing w:after="0" w:line="240" w:lineRule="auto"/>
                        </w:pPr>
                      </w:p>
                    </w:tc>
                    <w:tc>
                      <w:tcPr>
                        <w:tcW w:w="16" w:type="dxa"/>
                      </w:tcPr>
                      <w:p w14:paraId="15E6BE52" w14:textId="77777777" w:rsidR="006A4F7C" w:rsidRDefault="006A4F7C">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6A4F7C" w14:paraId="76FC1B7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0200211" w14:textId="77777777" w:rsidR="006A4F7C" w:rsidRDefault="007008C1">
                              <w:pPr>
                                <w:spacing w:after="0" w:line="240" w:lineRule="auto"/>
                              </w:pPr>
                              <w:r>
                                <w:rPr>
                                  <w:rFonts w:ascii="Arial" w:eastAsia="Arial" w:hAnsi="Arial"/>
                                  <w:b/>
                                  <w:color w:val="66809D"/>
                                </w:rPr>
                                <w:t>Table 4. Transfer, Refund, and Net Funded Amount by Participating Organization (in US Dollars)</w:t>
                              </w:r>
                            </w:p>
                          </w:tc>
                        </w:tr>
                      </w:tbl>
                      <w:p w14:paraId="40B5B304" w14:textId="77777777" w:rsidR="006A4F7C" w:rsidRDefault="006A4F7C">
                        <w:pPr>
                          <w:spacing w:after="0" w:line="240" w:lineRule="auto"/>
                        </w:pPr>
                      </w:p>
                    </w:tc>
                    <w:tc>
                      <w:tcPr>
                        <w:tcW w:w="1137" w:type="dxa"/>
                      </w:tcPr>
                      <w:p w14:paraId="15A168C3" w14:textId="77777777" w:rsidR="006A4F7C" w:rsidRDefault="006A4F7C">
                        <w:pPr>
                          <w:pStyle w:val="EmptyCellLayoutStyle"/>
                          <w:spacing w:after="0" w:line="240" w:lineRule="auto"/>
                        </w:pPr>
                      </w:p>
                    </w:tc>
                  </w:tr>
                  <w:tr w:rsidR="006A4F7C" w14:paraId="3986FF85" w14:textId="77777777">
                    <w:trPr>
                      <w:trHeight w:val="25"/>
                    </w:trPr>
                    <w:tc>
                      <w:tcPr>
                        <w:tcW w:w="1111" w:type="dxa"/>
                      </w:tcPr>
                      <w:p w14:paraId="717F2658" w14:textId="77777777" w:rsidR="006A4F7C" w:rsidRDefault="006A4F7C">
                        <w:pPr>
                          <w:pStyle w:val="EmptyCellLayoutStyle"/>
                          <w:spacing w:after="0" w:line="240" w:lineRule="auto"/>
                        </w:pPr>
                      </w:p>
                    </w:tc>
                    <w:tc>
                      <w:tcPr>
                        <w:tcW w:w="16" w:type="dxa"/>
                      </w:tcPr>
                      <w:p w14:paraId="35EEE7B2" w14:textId="77777777" w:rsidR="006A4F7C" w:rsidRDefault="006A4F7C">
                        <w:pPr>
                          <w:pStyle w:val="EmptyCellLayoutStyle"/>
                          <w:spacing w:after="0" w:line="240" w:lineRule="auto"/>
                        </w:pPr>
                      </w:p>
                    </w:tc>
                    <w:tc>
                      <w:tcPr>
                        <w:tcW w:w="9640" w:type="dxa"/>
                      </w:tcPr>
                      <w:p w14:paraId="293B5688" w14:textId="77777777" w:rsidR="006A4F7C" w:rsidRDefault="006A4F7C">
                        <w:pPr>
                          <w:pStyle w:val="EmptyCellLayoutStyle"/>
                          <w:spacing w:after="0" w:line="240" w:lineRule="auto"/>
                        </w:pPr>
                      </w:p>
                    </w:tc>
                    <w:tc>
                      <w:tcPr>
                        <w:tcW w:w="1137" w:type="dxa"/>
                      </w:tcPr>
                      <w:p w14:paraId="64736217" w14:textId="77777777" w:rsidR="006A4F7C" w:rsidRDefault="006A4F7C">
                        <w:pPr>
                          <w:pStyle w:val="EmptyCellLayoutStyle"/>
                          <w:spacing w:after="0" w:line="240" w:lineRule="auto"/>
                        </w:pPr>
                      </w:p>
                    </w:tc>
                  </w:tr>
                  <w:tr w:rsidR="009D3A20" w14:paraId="5C25FDFA" w14:textId="77777777" w:rsidTr="009D3A20">
                    <w:tc>
                      <w:tcPr>
                        <w:tcW w:w="1111" w:type="dxa"/>
                      </w:tcPr>
                      <w:p w14:paraId="0B057221" w14:textId="77777777" w:rsidR="006A4F7C" w:rsidRDefault="006A4F7C">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6A4F7C" w14:paraId="68419892" w14:textId="77777777">
                          <w:trPr>
                            <w:trHeight w:val="3626"/>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9D3A20" w14:paraId="02AA1EF6" w14:textId="77777777" w:rsidTr="009D3A20">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6A4F7C" w14:paraId="479EAF1D" w14:textId="77777777">
                                      <w:trPr>
                                        <w:trHeight w:hRule="exact" w:val="667"/>
                                      </w:trPr>
                                      <w:tc>
                                        <w:tcPr>
                                          <w:tcW w:w="997" w:type="dxa"/>
                                          <w:shd w:val="clear" w:color="auto" w:fill="15385F"/>
                                          <w:tcMar>
                                            <w:top w:w="0" w:type="dxa"/>
                                            <w:left w:w="0" w:type="dxa"/>
                                            <w:bottom w:w="0" w:type="dxa"/>
                                            <w:right w:w="0" w:type="dxa"/>
                                          </w:tcMar>
                                          <w:vAlign w:val="center"/>
                                        </w:tcPr>
                                        <w:p w14:paraId="6AF8032C" w14:textId="77777777" w:rsidR="006A4F7C" w:rsidRDefault="006A4F7C">
                                          <w:pPr>
                                            <w:spacing w:after="0" w:line="240" w:lineRule="auto"/>
                                          </w:pPr>
                                        </w:p>
                                      </w:tc>
                                    </w:tr>
                                  </w:tbl>
                                  <w:p w14:paraId="2DB0B664" w14:textId="77777777" w:rsidR="006A4F7C" w:rsidRDefault="006A4F7C">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6A4F7C" w14:paraId="32F4AB1E" w14:textId="77777777">
                                      <w:trPr>
                                        <w:trHeight w:hRule="exact" w:val="667"/>
                                      </w:trPr>
                                      <w:tc>
                                        <w:tcPr>
                                          <w:tcW w:w="2795" w:type="dxa"/>
                                          <w:shd w:val="clear" w:color="auto" w:fill="15385F"/>
                                          <w:tcMar>
                                            <w:top w:w="0" w:type="dxa"/>
                                            <w:left w:w="0" w:type="dxa"/>
                                            <w:bottom w:w="0" w:type="dxa"/>
                                            <w:right w:w="0" w:type="dxa"/>
                                          </w:tcMar>
                                          <w:vAlign w:val="bottom"/>
                                        </w:tcPr>
                                        <w:p w14:paraId="6F51DF69" w14:textId="77777777" w:rsidR="006A4F7C" w:rsidRDefault="007008C1">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6F556DFF" w14:textId="77777777" w:rsidR="006A4F7C" w:rsidRDefault="006A4F7C">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6A4F7C" w14:paraId="18BABD08" w14:textId="77777777">
                                      <w:trPr>
                                        <w:trHeight w:hRule="exact" w:val="667"/>
                                      </w:trPr>
                                      <w:tc>
                                        <w:tcPr>
                                          <w:tcW w:w="2766" w:type="dxa"/>
                                          <w:shd w:val="clear" w:color="auto" w:fill="15385F"/>
                                          <w:tcMar>
                                            <w:top w:w="0" w:type="dxa"/>
                                            <w:left w:w="0" w:type="dxa"/>
                                            <w:bottom w:w="0" w:type="dxa"/>
                                            <w:right w:w="0" w:type="dxa"/>
                                          </w:tcMar>
                                          <w:vAlign w:val="bottom"/>
                                        </w:tcPr>
                                        <w:p w14:paraId="286A7FEF" w14:textId="77777777" w:rsidR="006A4F7C" w:rsidRDefault="007008C1">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4EF2A124" w14:textId="77777777" w:rsidR="006A4F7C" w:rsidRDefault="006A4F7C">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6A4F7C" w14:paraId="1C332E29" w14:textId="77777777">
                                      <w:trPr>
                                        <w:trHeight w:hRule="exact" w:val="667"/>
                                      </w:trPr>
                                      <w:tc>
                                        <w:tcPr>
                                          <w:tcW w:w="2760" w:type="dxa"/>
                                          <w:shd w:val="clear" w:color="auto" w:fill="15385F"/>
                                          <w:tcMar>
                                            <w:top w:w="0" w:type="dxa"/>
                                            <w:left w:w="0" w:type="dxa"/>
                                            <w:bottom w:w="0" w:type="dxa"/>
                                            <w:right w:w="0" w:type="dxa"/>
                                          </w:tcMar>
                                          <w:vAlign w:val="bottom"/>
                                        </w:tcPr>
                                        <w:p w14:paraId="345AD892" w14:textId="77777777" w:rsidR="006A4F7C" w:rsidRDefault="007008C1">
                                          <w:pPr>
                                            <w:spacing w:after="0" w:line="240" w:lineRule="auto"/>
                                            <w:jc w:val="center"/>
                                          </w:pPr>
                                          <w:r>
                                            <w:rPr>
                                              <w:rFonts w:ascii="Arial" w:eastAsia="Arial" w:hAnsi="Arial"/>
                                              <w:color w:val="FFFFFF"/>
                                              <w:sz w:val="16"/>
                                            </w:rPr>
                                            <w:t>Total</w:t>
                                          </w:r>
                                        </w:p>
                                      </w:tc>
                                    </w:tr>
                                  </w:tbl>
                                  <w:p w14:paraId="727E9B8E" w14:textId="77777777" w:rsidR="006A4F7C" w:rsidRDefault="006A4F7C">
                                    <w:pPr>
                                      <w:spacing w:after="0" w:line="240" w:lineRule="auto"/>
                                    </w:pPr>
                                  </w:p>
                                </w:tc>
                              </w:tr>
                              <w:tr w:rsidR="006A4F7C" w14:paraId="51A81E4B"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6A4F7C" w14:paraId="6BD290C9" w14:textId="77777777">
                                      <w:trPr>
                                        <w:trHeight w:hRule="exact" w:val="380"/>
                                      </w:trPr>
                                      <w:tc>
                                        <w:tcPr>
                                          <w:tcW w:w="997" w:type="dxa"/>
                                          <w:shd w:val="clear" w:color="auto" w:fill="15385F"/>
                                          <w:tcMar>
                                            <w:top w:w="0" w:type="dxa"/>
                                            <w:left w:w="0" w:type="dxa"/>
                                            <w:bottom w:w="0" w:type="dxa"/>
                                            <w:right w:w="0" w:type="dxa"/>
                                          </w:tcMar>
                                          <w:vAlign w:val="bottom"/>
                                        </w:tcPr>
                                        <w:p w14:paraId="537287DA" w14:textId="77777777" w:rsidR="006A4F7C" w:rsidRDefault="007008C1">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80950A8"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6A4F7C" w14:paraId="74AB121B" w14:textId="77777777">
                                      <w:trPr>
                                        <w:trHeight w:hRule="exact" w:val="380"/>
                                      </w:trPr>
                                      <w:tc>
                                        <w:tcPr>
                                          <w:tcW w:w="914" w:type="dxa"/>
                                          <w:shd w:val="clear" w:color="auto" w:fill="15385F"/>
                                          <w:tcMar>
                                            <w:top w:w="0" w:type="dxa"/>
                                            <w:left w:w="0" w:type="dxa"/>
                                            <w:bottom w:w="0" w:type="dxa"/>
                                            <w:right w:w="0" w:type="dxa"/>
                                          </w:tcMar>
                                          <w:vAlign w:val="bottom"/>
                                        </w:tcPr>
                                        <w:p w14:paraId="6867E437" w14:textId="77777777" w:rsidR="006A4F7C" w:rsidRDefault="007008C1">
                                          <w:pPr>
                                            <w:spacing w:after="0" w:line="240" w:lineRule="auto"/>
                                            <w:jc w:val="center"/>
                                          </w:pPr>
                                          <w:r>
                                            <w:rPr>
                                              <w:rFonts w:ascii="Arial" w:eastAsia="Arial" w:hAnsi="Arial"/>
                                              <w:b/>
                                              <w:color w:val="FFFFFF"/>
                                              <w:sz w:val="16"/>
                                            </w:rPr>
                                            <w:t>Transfers</w:t>
                                          </w:r>
                                        </w:p>
                                      </w:tc>
                                    </w:tr>
                                  </w:tbl>
                                  <w:p w14:paraId="61E286E0" w14:textId="77777777" w:rsidR="006A4F7C" w:rsidRDefault="006A4F7C">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6A4F7C" w14:paraId="712CDE2F" w14:textId="77777777">
                                      <w:trPr>
                                        <w:trHeight w:hRule="exact" w:val="380"/>
                                      </w:trPr>
                                      <w:tc>
                                        <w:tcPr>
                                          <w:tcW w:w="866" w:type="dxa"/>
                                          <w:shd w:val="clear" w:color="auto" w:fill="15385F"/>
                                          <w:tcMar>
                                            <w:top w:w="0" w:type="dxa"/>
                                            <w:left w:w="0" w:type="dxa"/>
                                            <w:bottom w:w="0" w:type="dxa"/>
                                            <w:right w:w="0" w:type="dxa"/>
                                          </w:tcMar>
                                          <w:vAlign w:val="bottom"/>
                                        </w:tcPr>
                                        <w:p w14:paraId="4A5D1CF6" w14:textId="77777777" w:rsidR="006A4F7C" w:rsidRDefault="007008C1">
                                          <w:pPr>
                                            <w:spacing w:after="0" w:line="240" w:lineRule="auto"/>
                                            <w:jc w:val="center"/>
                                          </w:pPr>
                                          <w:r>
                                            <w:rPr>
                                              <w:rFonts w:ascii="Arial" w:eastAsia="Arial" w:hAnsi="Arial"/>
                                              <w:b/>
                                              <w:color w:val="FFFFFF"/>
                                              <w:sz w:val="16"/>
                                            </w:rPr>
                                            <w:t>Refunds</w:t>
                                          </w:r>
                                        </w:p>
                                      </w:tc>
                                    </w:tr>
                                  </w:tbl>
                                  <w:p w14:paraId="6154A297"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6A4F7C" w14:paraId="0147F5ED" w14:textId="77777777">
                                      <w:trPr>
                                        <w:trHeight w:hRule="exact" w:val="380"/>
                                      </w:trPr>
                                      <w:tc>
                                        <w:tcPr>
                                          <w:tcW w:w="853" w:type="dxa"/>
                                          <w:shd w:val="clear" w:color="auto" w:fill="15385F"/>
                                          <w:tcMar>
                                            <w:top w:w="0" w:type="dxa"/>
                                            <w:left w:w="0" w:type="dxa"/>
                                            <w:bottom w:w="0" w:type="dxa"/>
                                            <w:right w:w="0" w:type="dxa"/>
                                          </w:tcMar>
                                          <w:vAlign w:val="bottom"/>
                                        </w:tcPr>
                                        <w:p w14:paraId="06EE5BE4" w14:textId="77777777" w:rsidR="006A4F7C" w:rsidRDefault="007008C1">
                                          <w:pPr>
                                            <w:spacing w:after="0" w:line="240" w:lineRule="auto"/>
                                            <w:jc w:val="center"/>
                                          </w:pPr>
                                          <w:r>
                                            <w:rPr>
                                              <w:rFonts w:ascii="Arial" w:eastAsia="Arial" w:hAnsi="Arial"/>
                                              <w:b/>
                                              <w:color w:val="FFFFFF"/>
                                              <w:sz w:val="16"/>
                                            </w:rPr>
                                            <w:t xml:space="preserve">Net Funded </w:t>
                                          </w:r>
                                        </w:p>
                                      </w:tc>
                                    </w:tr>
                                  </w:tbl>
                                  <w:p w14:paraId="40B22C23"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6A4F7C" w14:paraId="488BE0E8" w14:textId="77777777">
                                      <w:trPr>
                                        <w:trHeight w:hRule="exact" w:val="380"/>
                                      </w:trPr>
                                      <w:tc>
                                        <w:tcPr>
                                          <w:tcW w:w="888" w:type="dxa"/>
                                          <w:shd w:val="clear" w:color="auto" w:fill="15385F"/>
                                          <w:tcMar>
                                            <w:top w:w="0" w:type="dxa"/>
                                            <w:left w:w="0" w:type="dxa"/>
                                            <w:bottom w:w="0" w:type="dxa"/>
                                            <w:right w:w="0" w:type="dxa"/>
                                          </w:tcMar>
                                          <w:vAlign w:val="bottom"/>
                                        </w:tcPr>
                                        <w:p w14:paraId="0E54068C" w14:textId="77777777" w:rsidR="006A4F7C" w:rsidRDefault="007008C1">
                                          <w:pPr>
                                            <w:spacing w:after="0" w:line="240" w:lineRule="auto"/>
                                            <w:jc w:val="center"/>
                                          </w:pPr>
                                          <w:r>
                                            <w:rPr>
                                              <w:rFonts w:ascii="Arial" w:eastAsia="Arial" w:hAnsi="Arial"/>
                                              <w:b/>
                                              <w:color w:val="FFFFFF"/>
                                              <w:sz w:val="16"/>
                                            </w:rPr>
                                            <w:t>Transfers</w:t>
                                          </w:r>
                                        </w:p>
                                      </w:tc>
                                    </w:tr>
                                  </w:tbl>
                                  <w:p w14:paraId="393FF907" w14:textId="77777777" w:rsidR="006A4F7C" w:rsidRDefault="006A4F7C">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6A4F7C" w14:paraId="711CD5A5" w14:textId="77777777">
                                      <w:trPr>
                                        <w:trHeight w:hRule="exact" w:val="380"/>
                                      </w:trPr>
                                      <w:tc>
                                        <w:tcPr>
                                          <w:tcW w:w="838" w:type="dxa"/>
                                          <w:shd w:val="clear" w:color="auto" w:fill="15385F"/>
                                          <w:tcMar>
                                            <w:top w:w="0" w:type="dxa"/>
                                            <w:left w:w="0" w:type="dxa"/>
                                            <w:bottom w:w="0" w:type="dxa"/>
                                            <w:right w:w="0" w:type="dxa"/>
                                          </w:tcMar>
                                          <w:vAlign w:val="bottom"/>
                                        </w:tcPr>
                                        <w:p w14:paraId="664145BA" w14:textId="77777777" w:rsidR="006A4F7C" w:rsidRDefault="007008C1">
                                          <w:pPr>
                                            <w:spacing w:after="0" w:line="240" w:lineRule="auto"/>
                                            <w:jc w:val="center"/>
                                          </w:pPr>
                                          <w:r>
                                            <w:rPr>
                                              <w:rFonts w:ascii="Arial" w:eastAsia="Arial" w:hAnsi="Arial"/>
                                              <w:b/>
                                              <w:color w:val="FFFFFF"/>
                                              <w:sz w:val="16"/>
                                            </w:rPr>
                                            <w:t>Refunds</w:t>
                                          </w:r>
                                        </w:p>
                                      </w:tc>
                                    </w:tr>
                                  </w:tbl>
                                  <w:p w14:paraId="7A3D1C6A"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6A4F7C" w14:paraId="39213624" w14:textId="77777777">
                                      <w:trPr>
                                        <w:trHeight w:hRule="exact" w:val="380"/>
                                      </w:trPr>
                                      <w:tc>
                                        <w:tcPr>
                                          <w:tcW w:w="878" w:type="dxa"/>
                                          <w:shd w:val="clear" w:color="auto" w:fill="15385F"/>
                                          <w:tcMar>
                                            <w:top w:w="0" w:type="dxa"/>
                                            <w:left w:w="0" w:type="dxa"/>
                                            <w:bottom w:w="0" w:type="dxa"/>
                                            <w:right w:w="0" w:type="dxa"/>
                                          </w:tcMar>
                                          <w:vAlign w:val="bottom"/>
                                        </w:tcPr>
                                        <w:p w14:paraId="157809EB" w14:textId="77777777" w:rsidR="006A4F7C" w:rsidRDefault="007008C1">
                                          <w:pPr>
                                            <w:spacing w:after="0" w:line="240" w:lineRule="auto"/>
                                            <w:jc w:val="center"/>
                                          </w:pPr>
                                          <w:r>
                                            <w:rPr>
                                              <w:rFonts w:ascii="Arial" w:eastAsia="Arial" w:hAnsi="Arial"/>
                                              <w:b/>
                                              <w:color w:val="FFFFFF"/>
                                              <w:sz w:val="16"/>
                                            </w:rPr>
                                            <w:t xml:space="preserve">Net Funded </w:t>
                                          </w:r>
                                        </w:p>
                                      </w:tc>
                                    </w:tr>
                                  </w:tbl>
                                  <w:p w14:paraId="4A26DEA4" w14:textId="77777777" w:rsidR="006A4F7C" w:rsidRDefault="006A4F7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A4F7C" w14:paraId="121A03E0" w14:textId="77777777">
                                      <w:trPr>
                                        <w:trHeight w:hRule="exact" w:val="380"/>
                                      </w:trPr>
                                      <w:tc>
                                        <w:tcPr>
                                          <w:tcW w:w="890" w:type="dxa"/>
                                          <w:shd w:val="clear" w:color="auto" w:fill="15385F"/>
                                          <w:tcMar>
                                            <w:top w:w="0" w:type="dxa"/>
                                            <w:left w:w="0" w:type="dxa"/>
                                            <w:bottom w:w="0" w:type="dxa"/>
                                            <w:right w:w="0" w:type="dxa"/>
                                          </w:tcMar>
                                          <w:vAlign w:val="bottom"/>
                                        </w:tcPr>
                                        <w:p w14:paraId="50381211" w14:textId="77777777" w:rsidR="006A4F7C" w:rsidRDefault="007008C1">
                                          <w:pPr>
                                            <w:spacing w:after="0" w:line="240" w:lineRule="auto"/>
                                            <w:jc w:val="center"/>
                                          </w:pPr>
                                          <w:r>
                                            <w:rPr>
                                              <w:rFonts w:ascii="Arial" w:eastAsia="Arial" w:hAnsi="Arial"/>
                                              <w:b/>
                                              <w:color w:val="FFFFFF"/>
                                              <w:sz w:val="16"/>
                                            </w:rPr>
                                            <w:t>Transfers</w:t>
                                          </w:r>
                                        </w:p>
                                      </w:tc>
                                    </w:tr>
                                  </w:tbl>
                                  <w:p w14:paraId="0B1358DB" w14:textId="77777777" w:rsidR="006A4F7C" w:rsidRDefault="006A4F7C">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6A4F7C" w14:paraId="617D1169" w14:textId="77777777">
                                      <w:trPr>
                                        <w:trHeight w:hRule="exact" w:val="380"/>
                                      </w:trPr>
                                      <w:tc>
                                        <w:tcPr>
                                          <w:tcW w:w="818" w:type="dxa"/>
                                          <w:shd w:val="clear" w:color="auto" w:fill="15385F"/>
                                          <w:tcMar>
                                            <w:top w:w="0" w:type="dxa"/>
                                            <w:left w:w="0" w:type="dxa"/>
                                            <w:bottom w:w="0" w:type="dxa"/>
                                            <w:right w:w="0" w:type="dxa"/>
                                          </w:tcMar>
                                          <w:vAlign w:val="bottom"/>
                                        </w:tcPr>
                                        <w:p w14:paraId="0044910B" w14:textId="77777777" w:rsidR="006A4F7C" w:rsidRDefault="007008C1">
                                          <w:pPr>
                                            <w:spacing w:after="0" w:line="240" w:lineRule="auto"/>
                                            <w:jc w:val="center"/>
                                          </w:pPr>
                                          <w:r>
                                            <w:rPr>
                                              <w:rFonts w:ascii="Arial" w:eastAsia="Arial" w:hAnsi="Arial"/>
                                              <w:b/>
                                              <w:color w:val="FFFFFF"/>
                                              <w:sz w:val="16"/>
                                            </w:rPr>
                                            <w:t>Refunds</w:t>
                                          </w:r>
                                        </w:p>
                                      </w:tc>
                                    </w:tr>
                                  </w:tbl>
                                  <w:p w14:paraId="1611CEC0" w14:textId="77777777" w:rsidR="006A4F7C" w:rsidRDefault="006A4F7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6A4F7C" w14:paraId="501588BC" w14:textId="77777777">
                                      <w:trPr>
                                        <w:trHeight w:hRule="exact" w:val="380"/>
                                      </w:trPr>
                                      <w:tc>
                                        <w:tcPr>
                                          <w:tcW w:w="890" w:type="dxa"/>
                                          <w:shd w:val="clear" w:color="auto" w:fill="15385F"/>
                                          <w:tcMar>
                                            <w:top w:w="0" w:type="dxa"/>
                                            <w:left w:w="0" w:type="dxa"/>
                                            <w:bottom w:w="0" w:type="dxa"/>
                                            <w:right w:w="0" w:type="dxa"/>
                                          </w:tcMar>
                                          <w:vAlign w:val="bottom"/>
                                        </w:tcPr>
                                        <w:p w14:paraId="4435694D" w14:textId="77777777" w:rsidR="006A4F7C" w:rsidRDefault="007008C1">
                                          <w:pPr>
                                            <w:spacing w:after="0" w:line="240" w:lineRule="auto"/>
                                            <w:jc w:val="center"/>
                                          </w:pPr>
                                          <w:r>
                                            <w:rPr>
                                              <w:rFonts w:ascii="Arial" w:eastAsia="Arial" w:hAnsi="Arial"/>
                                              <w:b/>
                                              <w:color w:val="FFFFFF"/>
                                              <w:sz w:val="16"/>
                                            </w:rPr>
                                            <w:t xml:space="preserve">Net Funded </w:t>
                                          </w:r>
                                        </w:p>
                                      </w:tc>
                                    </w:tr>
                                  </w:tbl>
                                  <w:p w14:paraId="652B855D" w14:textId="77777777" w:rsidR="006A4F7C" w:rsidRDefault="006A4F7C">
                                    <w:pPr>
                                      <w:spacing w:after="0" w:line="240" w:lineRule="auto"/>
                                    </w:pPr>
                                  </w:p>
                                </w:tc>
                              </w:tr>
                              <w:tr w:rsidR="006A4F7C" w14:paraId="4B41FF4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2753D925" w14:textId="77777777">
                                      <w:trPr>
                                        <w:trHeight w:hRule="exact" w:val="225"/>
                                      </w:trPr>
                                      <w:tc>
                                        <w:tcPr>
                                          <w:tcW w:w="957" w:type="dxa"/>
                                          <w:shd w:val="clear" w:color="auto" w:fill="E3E8ED"/>
                                          <w:tcMar>
                                            <w:top w:w="0" w:type="dxa"/>
                                            <w:left w:w="0" w:type="dxa"/>
                                            <w:bottom w:w="0" w:type="dxa"/>
                                            <w:right w:w="0" w:type="dxa"/>
                                          </w:tcMar>
                                          <w:vAlign w:val="center"/>
                                        </w:tcPr>
                                        <w:p w14:paraId="399F1776" w14:textId="77777777" w:rsidR="006A4F7C" w:rsidRDefault="007008C1">
                                          <w:pPr>
                                            <w:spacing w:after="0" w:line="240" w:lineRule="auto"/>
                                          </w:pPr>
                                          <w:r>
                                            <w:rPr>
                                              <w:rFonts w:ascii="Arial" w:eastAsia="Arial" w:hAnsi="Arial"/>
                                              <w:color w:val="000000"/>
                                              <w:sz w:val="16"/>
                                            </w:rPr>
                                            <w:t>FAO</w:t>
                                          </w:r>
                                        </w:p>
                                      </w:tc>
                                    </w:tr>
                                  </w:tbl>
                                  <w:p w14:paraId="56BE1AA9"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7DDCE98B" w14:textId="77777777">
                                      <w:trPr>
                                        <w:trHeight w:hRule="exact" w:val="225"/>
                                      </w:trPr>
                                      <w:tc>
                                        <w:tcPr>
                                          <w:tcW w:w="874" w:type="dxa"/>
                                          <w:shd w:val="clear" w:color="auto" w:fill="E3E8ED"/>
                                          <w:tcMar>
                                            <w:top w:w="0" w:type="dxa"/>
                                            <w:left w:w="0" w:type="dxa"/>
                                            <w:bottom w:w="0" w:type="dxa"/>
                                            <w:right w:w="0" w:type="dxa"/>
                                          </w:tcMar>
                                          <w:vAlign w:val="center"/>
                                        </w:tcPr>
                                        <w:p w14:paraId="5611A467" w14:textId="77777777" w:rsidR="006A4F7C" w:rsidRDefault="007008C1">
                                          <w:pPr>
                                            <w:spacing w:after="0" w:line="240" w:lineRule="auto"/>
                                            <w:jc w:val="right"/>
                                          </w:pPr>
                                          <w:r>
                                            <w:rPr>
                                              <w:rFonts w:ascii="Arial" w:eastAsia="Arial" w:hAnsi="Arial"/>
                                              <w:color w:val="000000"/>
                                              <w:sz w:val="16"/>
                                            </w:rPr>
                                            <w:t>2,616,201</w:t>
                                          </w:r>
                                        </w:p>
                                      </w:tc>
                                    </w:tr>
                                  </w:tbl>
                                  <w:p w14:paraId="1EF86971" w14:textId="77777777" w:rsidR="006A4F7C" w:rsidRDefault="006A4F7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6AA83EE2" w14:textId="77777777">
                                      <w:trPr>
                                        <w:trHeight w:hRule="exact" w:val="225"/>
                                      </w:trPr>
                                      <w:tc>
                                        <w:tcPr>
                                          <w:tcW w:w="826" w:type="dxa"/>
                                          <w:shd w:val="clear" w:color="auto" w:fill="E3E8ED"/>
                                          <w:tcMar>
                                            <w:top w:w="0" w:type="dxa"/>
                                            <w:left w:w="0" w:type="dxa"/>
                                            <w:bottom w:w="0" w:type="dxa"/>
                                            <w:right w:w="0" w:type="dxa"/>
                                          </w:tcMar>
                                          <w:vAlign w:val="center"/>
                                        </w:tcPr>
                                        <w:p w14:paraId="3AF1D5EA" w14:textId="77777777" w:rsidR="006A4F7C" w:rsidRDefault="007008C1">
                                          <w:pPr>
                                            <w:spacing w:after="0" w:line="240" w:lineRule="auto"/>
                                            <w:jc w:val="right"/>
                                          </w:pPr>
                                          <w:r>
                                            <w:rPr>
                                              <w:rFonts w:ascii="Arial" w:eastAsia="Arial" w:hAnsi="Arial"/>
                                              <w:color w:val="000000"/>
                                              <w:sz w:val="16"/>
                                            </w:rPr>
                                            <w:t>-</w:t>
                                          </w:r>
                                        </w:p>
                                      </w:tc>
                                    </w:tr>
                                  </w:tbl>
                                  <w:p w14:paraId="53814BE0"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5C010BC2" w14:textId="77777777">
                                      <w:trPr>
                                        <w:trHeight w:hRule="exact" w:val="225"/>
                                      </w:trPr>
                                      <w:tc>
                                        <w:tcPr>
                                          <w:tcW w:w="813" w:type="dxa"/>
                                          <w:shd w:val="clear" w:color="auto" w:fill="E3E8ED"/>
                                          <w:tcMar>
                                            <w:top w:w="0" w:type="dxa"/>
                                            <w:left w:w="0" w:type="dxa"/>
                                            <w:bottom w:w="0" w:type="dxa"/>
                                            <w:right w:w="0" w:type="dxa"/>
                                          </w:tcMar>
                                          <w:vAlign w:val="center"/>
                                        </w:tcPr>
                                        <w:p w14:paraId="2248C02C" w14:textId="77777777" w:rsidR="006A4F7C" w:rsidRDefault="007008C1">
                                          <w:pPr>
                                            <w:spacing w:after="0" w:line="240" w:lineRule="auto"/>
                                            <w:jc w:val="right"/>
                                          </w:pPr>
                                          <w:r>
                                            <w:rPr>
                                              <w:rFonts w:ascii="Arial" w:eastAsia="Arial" w:hAnsi="Arial"/>
                                              <w:color w:val="000000"/>
                                              <w:sz w:val="16"/>
                                            </w:rPr>
                                            <w:t>2,616,201</w:t>
                                          </w:r>
                                        </w:p>
                                      </w:tc>
                                    </w:tr>
                                  </w:tbl>
                                  <w:p w14:paraId="2F2CFF06"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7A99E5B6" w14:textId="77777777">
                                      <w:trPr>
                                        <w:trHeight w:hRule="exact" w:val="225"/>
                                      </w:trPr>
                                      <w:tc>
                                        <w:tcPr>
                                          <w:tcW w:w="848" w:type="dxa"/>
                                          <w:shd w:val="clear" w:color="auto" w:fill="E3E8ED"/>
                                          <w:tcMar>
                                            <w:top w:w="0" w:type="dxa"/>
                                            <w:left w:w="0" w:type="dxa"/>
                                            <w:bottom w:w="0" w:type="dxa"/>
                                            <w:right w:w="0" w:type="dxa"/>
                                          </w:tcMar>
                                          <w:vAlign w:val="center"/>
                                        </w:tcPr>
                                        <w:p w14:paraId="6C405215" w14:textId="77777777" w:rsidR="006A4F7C" w:rsidRDefault="007008C1">
                                          <w:pPr>
                                            <w:spacing w:after="0" w:line="240" w:lineRule="auto"/>
                                            <w:jc w:val="right"/>
                                          </w:pPr>
                                          <w:r>
                                            <w:rPr>
                                              <w:rFonts w:ascii="Arial" w:eastAsia="Arial" w:hAnsi="Arial"/>
                                              <w:color w:val="000000"/>
                                              <w:sz w:val="16"/>
                                            </w:rPr>
                                            <w:t>-</w:t>
                                          </w:r>
                                        </w:p>
                                      </w:tc>
                                    </w:tr>
                                  </w:tbl>
                                  <w:p w14:paraId="7D0E8182" w14:textId="77777777" w:rsidR="006A4F7C" w:rsidRDefault="006A4F7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69E0E755" w14:textId="77777777">
                                      <w:trPr>
                                        <w:trHeight w:hRule="exact" w:val="225"/>
                                      </w:trPr>
                                      <w:tc>
                                        <w:tcPr>
                                          <w:tcW w:w="798" w:type="dxa"/>
                                          <w:shd w:val="clear" w:color="auto" w:fill="E3E8ED"/>
                                          <w:tcMar>
                                            <w:top w:w="0" w:type="dxa"/>
                                            <w:left w:w="0" w:type="dxa"/>
                                            <w:bottom w:w="0" w:type="dxa"/>
                                            <w:right w:w="0" w:type="dxa"/>
                                          </w:tcMar>
                                          <w:vAlign w:val="center"/>
                                        </w:tcPr>
                                        <w:p w14:paraId="308B44F3" w14:textId="77777777" w:rsidR="006A4F7C" w:rsidRDefault="007008C1">
                                          <w:pPr>
                                            <w:spacing w:after="0" w:line="240" w:lineRule="auto"/>
                                            <w:jc w:val="right"/>
                                          </w:pPr>
                                          <w:r>
                                            <w:rPr>
                                              <w:rFonts w:ascii="Arial" w:eastAsia="Arial" w:hAnsi="Arial"/>
                                              <w:color w:val="000000"/>
                                              <w:sz w:val="16"/>
                                            </w:rPr>
                                            <w:t>-</w:t>
                                          </w:r>
                                        </w:p>
                                      </w:tc>
                                    </w:tr>
                                  </w:tbl>
                                  <w:p w14:paraId="74178589"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2F5D56D8" w14:textId="77777777">
                                      <w:trPr>
                                        <w:trHeight w:hRule="exact" w:val="225"/>
                                      </w:trPr>
                                      <w:tc>
                                        <w:tcPr>
                                          <w:tcW w:w="838" w:type="dxa"/>
                                          <w:shd w:val="clear" w:color="auto" w:fill="E3E8ED"/>
                                          <w:tcMar>
                                            <w:top w:w="0" w:type="dxa"/>
                                            <w:left w:w="0" w:type="dxa"/>
                                            <w:bottom w:w="0" w:type="dxa"/>
                                            <w:right w:w="0" w:type="dxa"/>
                                          </w:tcMar>
                                          <w:vAlign w:val="center"/>
                                        </w:tcPr>
                                        <w:p w14:paraId="456ADAEC" w14:textId="77777777" w:rsidR="006A4F7C" w:rsidRDefault="007008C1">
                                          <w:pPr>
                                            <w:spacing w:after="0" w:line="240" w:lineRule="auto"/>
                                            <w:jc w:val="right"/>
                                          </w:pPr>
                                          <w:r>
                                            <w:rPr>
                                              <w:rFonts w:ascii="Arial" w:eastAsia="Arial" w:hAnsi="Arial"/>
                                              <w:color w:val="000000"/>
                                              <w:sz w:val="16"/>
                                            </w:rPr>
                                            <w:t>-</w:t>
                                          </w:r>
                                        </w:p>
                                      </w:tc>
                                    </w:tr>
                                  </w:tbl>
                                  <w:p w14:paraId="2AD95E68"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6D1DD0C7" w14:textId="77777777">
                                      <w:trPr>
                                        <w:trHeight w:hRule="exact" w:val="225"/>
                                      </w:trPr>
                                      <w:tc>
                                        <w:tcPr>
                                          <w:tcW w:w="850" w:type="dxa"/>
                                          <w:shd w:val="clear" w:color="auto" w:fill="E3E8ED"/>
                                          <w:tcMar>
                                            <w:top w:w="0" w:type="dxa"/>
                                            <w:left w:w="0" w:type="dxa"/>
                                            <w:bottom w:w="0" w:type="dxa"/>
                                            <w:right w:w="0" w:type="dxa"/>
                                          </w:tcMar>
                                          <w:vAlign w:val="center"/>
                                        </w:tcPr>
                                        <w:p w14:paraId="70078FA0" w14:textId="77777777" w:rsidR="006A4F7C" w:rsidRDefault="007008C1">
                                          <w:pPr>
                                            <w:spacing w:after="0" w:line="240" w:lineRule="auto"/>
                                            <w:jc w:val="right"/>
                                          </w:pPr>
                                          <w:r>
                                            <w:rPr>
                                              <w:rFonts w:ascii="Arial" w:eastAsia="Arial" w:hAnsi="Arial"/>
                                              <w:color w:val="000000"/>
                                              <w:sz w:val="16"/>
                                            </w:rPr>
                                            <w:t>2,616,201</w:t>
                                          </w:r>
                                        </w:p>
                                      </w:tc>
                                    </w:tr>
                                  </w:tbl>
                                  <w:p w14:paraId="2BDF529D" w14:textId="77777777" w:rsidR="006A4F7C" w:rsidRDefault="006A4F7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5964D4A3" w14:textId="77777777">
                                      <w:trPr>
                                        <w:trHeight w:hRule="exact" w:val="225"/>
                                      </w:trPr>
                                      <w:tc>
                                        <w:tcPr>
                                          <w:tcW w:w="778" w:type="dxa"/>
                                          <w:shd w:val="clear" w:color="auto" w:fill="E3E8ED"/>
                                          <w:tcMar>
                                            <w:top w:w="0" w:type="dxa"/>
                                            <w:left w:w="0" w:type="dxa"/>
                                            <w:bottom w:w="0" w:type="dxa"/>
                                            <w:right w:w="0" w:type="dxa"/>
                                          </w:tcMar>
                                          <w:vAlign w:val="center"/>
                                        </w:tcPr>
                                        <w:p w14:paraId="31710F4D" w14:textId="77777777" w:rsidR="006A4F7C" w:rsidRDefault="007008C1">
                                          <w:pPr>
                                            <w:spacing w:after="0" w:line="240" w:lineRule="auto"/>
                                            <w:jc w:val="right"/>
                                          </w:pPr>
                                          <w:r>
                                            <w:rPr>
                                              <w:rFonts w:ascii="Arial" w:eastAsia="Arial" w:hAnsi="Arial"/>
                                              <w:color w:val="000000"/>
                                              <w:sz w:val="16"/>
                                            </w:rPr>
                                            <w:t>-</w:t>
                                          </w:r>
                                        </w:p>
                                      </w:tc>
                                    </w:tr>
                                  </w:tbl>
                                  <w:p w14:paraId="0C3E5EFD"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4AC2D7C8" w14:textId="77777777">
                                      <w:trPr>
                                        <w:trHeight w:hRule="exact" w:val="225"/>
                                      </w:trPr>
                                      <w:tc>
                                        <w:tcPr>
                                          <w:tcW w:w="850" w:type="dxa"/>
                                          <w:shd w:val="clear" w:color="auto" w:fill="E3E8ED"/>
                                          <w:tcMar>
                                            <w:top w:w="0" w:type="dxa"/>
                                            <w:left w:w="0" w:type="dxa"/>
                                            <w:bottom w:w="0" w:type="dxa"/>
                                            <w:right w:w="0" w:type="dxa"/>
                                          </w:tcMar>
                                          <w:vAlign w:val="center"/>
                                        </w:tcPr>
                                        <w:p w14:paraId="4FCEC75B" w14:textId="77777777" w:rsidR="006A4F7C" w:rsidRDefault="007008C1">
                                          <w:pPr>
                                            <w:spacing w:after="0" w:line="240" w:lineRule="auto"/>
                                            <w:jc w:val="right"/>
                                          </w:pPr>
                                          <w:r>
                                            <w:rPr>
                                              <w:rFonts w:ascii="Arial" w:eastAsia="Arial" w:hAnsi="Arial"/>
                                              <w:color w:val="000000"/>
                                              <w:sz w:val="16"/>
                                            </w:rPr>
                                            <w:t>2,616,201</w:t>
                                          </w:r>
                                        </w:p>
                                      </w:tc>
                                    </w:tr>
                                  </w:tbl>
                                  <w:p w14:paraId="2FDCF8D0" w14:textId="77777777" w:rsidR="006A4F7C" w:rsidRDefault="006A4F7C">
                                    <w:pPr>
                                      <w:spacing w:after="0" w:line="240" w:lineRule="auto"/>
                                    </w:pPr>
                                  </w:p>
                                </w:tc>
                              </w:tr>
                              <w:tr w:rsidR="006A4F7C" w14:paraId="65EF8B7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04B965B4" w14:textId="77777777">
                                      <w:trPr>
                                        <w:trHeight w:hRule="exact" w:val="225"/>
                                      </w:trPr>
                                      <w:tc>
                                        <w:tcPr>
                                          <w:tcW w:w="957" w:type="dxa"/>
                                          <w:shd w:val="clear" w:color="auto" w:fill="FFFFFF"/>
                                          <w:tcMar>
                                            <w:top w:w="0" w:type="dxa"/>
                                            <w:left w:w="0" w:type="dxa"/>
                                            <w:bottom w:w="0" w:type="dxa"/>
                                            <w:right w:w="0" w:type="dxa"/>
                                          </w:tcMar>
                                          <w:vAlign w:val="center"/>
                                        </w:tcPr>
                                        <w:p w14:paraId="3DEB3E14" w14:textId="77777777" w:rsidR="006A4F7C" w:rsidRDefault="007008C1">
                                          <w:pPr>
                                            <w:spacing w:after="0" w:line="240" w:lineRule="auto"/>
                                          </w:pPr>
                                          <w:r>
                                            <w:rPr>
                                              <w:rFonts w:ascii="Arial" w:eastAsia="Arial" w:hAnsi="Arial"/>
                                              <w:color w:val="000000"/>
                                              <w:sz w:val="16"/>
                                            </w:rPr>
                                            <w:t>UNDP</w:t>
                                          </w:r>
                                        </w:p>
                                      </w:tc>
                                    </w:tr>
                                  </w:tbl>
                                  <w:p w14:paraId="577F5519"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0995C0F9" w14:textId="77777777">
                                      <w:trPr>
                                        <w:trHeight w:hRule="exact" w:val="225"/>
                                      </w:trPr>
                                      <w:tc>
                                        <w:tcPr>
                                          <w:tcW w:w="874" w:type="dxa"/>
                                          <w:shd w:val="clear" w:color="auto" w:fill="FFFFFF"/>
                                          <w:tcMar>
                                            <w:top w:w="0" w:type="dxa"/>
                                            <w:left w:w="0" w:type="dxa"/>
                                            <w:bottom w:w="0" w:type="dxa"/>
                                            <w:right w:w="0" w:type="dxa"/>
                                          </w:tcMar>
                                          <w:vAlign w:val="center"/>
                                        </w:tcPr>
                                        <w:p w14:paraId="4AF08E73" w14:textId="77777777" w:rsidR="006A4F7C" w:rsidRDefault="007008C1">
                                          <w:pPr>
                                            <w:spacing w:after="0" w:line="240" w:lineRule="auto"/>
                                            <w:jc w:val="right"/>
                                          </w:pPr>
                                          <w:r>
                                            <w:rPr>
                                              <w:rFonts w:ascii="Arial" w:eastAsia="Arial" w:hAnsi="Arial"/>
                                              <w:color w:val="000000"/>
                                              <w:sz w:val="16"/>
                                            </w:rPr>
                                            <w:t>5,431,432</w:t>
                                          </w:r>
                                        </w:p>
                                      </w:tc>
                                    </w:tr>
                                  </w:tbl>
                                  <w:p w14:paraId="5118D936" w14:textId="77777777" w:rsidR="006A4F7C" w:rsidRDefault="006A4F7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7B5C4F79" w14:textId="77777777">
                                      <w:trPr>
                                        <w:trHeight w:hRule="exact" w:val="225"/>
                                      </w:trPr>
                                      <w:tc>
                                        <w:tcPr>
                                          <w:tcW w:w="826" w:type="dxa"/>
                                          <w:shd w:val="clear" w:color="auto" w:fill="FFFFFF"/>
                                          <w:tcMar>
                                            <w:top w:w="0" w:type="dxa"/>
                                            <w:left w:w="0" w:type="dxa"/>
                                            <w:bottom w:w="0" w:type="dxa"/>
                                            <w:right w:w="0" w:type="dxa"/>
                                          </w:tcMar>
                                          <w:vAlign w:val="center"/>
                                        </w:tcPr>
                                        <w:p w14:paraId="4151D4C5" w14:textId="77777777" w:rsidR="006A4F7C" w:rsidRDefault="007008C1">
                                          <w:pPr>
                                            <w:spacing w:after="0" w:line="240" w:lineRule="auto"/>
                                            <w:jc w:val="right"/>
                                          </w:pPr>
                                          <w:r>
                                            <w:rPr>
                                              <w:rFonts w:ascii="Arial" w:eastAsia="Arial" w:hAnsi="Arial"/>
                                              <w:color w:val="000000"/>
                                              <w:sz w:val="16"/>
                                            </w:rPr>
                                            <w:t>-</w:t>
                                          </w:r>
                                        </w:p>
                                      </w:tc>
                                    </w:tr>
                                  </w:tbl>
                                  <w:p w14:paraId="1F61C0DB"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4E1116B2" w14:textId="77777777">
                                      <w:trPr>
                                        <w:trHeight w:hRule="exact" w:val="225"/>
                                      </w:trPr>
                                      <w:tc>
                                        <w:tcPr>
                                          <w:tcW w:w="813" w:type="dxa"/>
                                          <w:shd w:val="clear" w:color="auto" w:fill="FFFFFF"/>
                                          <w:tcMar>
                                            <w:top w:w="0" w:type="dxa"/>
                                            <w:left w:w="0" w:type="dxa"/>
                                            <w:bottom w:w="0" w:type="dxa"/>
                                            <w:right w:w="0" w:type="dxa"/>
                                          </w:tcMar>
                                          <w:vAlign w:val="center"/>
                                        </w:tcPr>
                                        <w:p w14:paraId="04305A9E" w14:textId="77777777" w:rsidR="006A4F7C" w:rsidRDefault="007008C1">
                                          <w:pPr>
                                            <w:spacing w:after="0" w:line="240" w:lineRule="auto"/>
                                            <w:jc w:val="right"/>
                                          </w:pPr>
                                          <w:r>
                                            <w:rPr>
                                              <w:rFonts w:ascii="Arial" w:eastAsia="Arial" w:hAnsi="Arial"/>
                                              <w:color w:val="000000"/>
                                              <w:sz w:val="16"/>
                                            </w:rPr>
                                            <w:t>5,431,432</w:t>
                                          </w:r>
                                        </w:p>
                                      </w:tc>
                                    </w:tr>
                                  </w:tbl>
                                  <w:p w14:paraId="00A08675"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6A159451" w14:textId="77777777">
                                      <w:trPr>
                                        <w:trHeight w:hRule="exact" w:val="225"/>
                                      </w:trPr>
                                      <w:tc>
                                        <w:tcPr>
                                          <w:tcW w:w="848" w:type="dxa"/>
                                          <w:shd w:val="clear" w:color="auto" w:fill="FFFFFF"/>
                                          <w:tcMar>
                                            <w:top w:w="0" w:type="dxa"/>
                                            <w:left w:w="0" w:type="dxa"/>
                                            <w:bottom w:w="0" w:type="dxa"/>
                                            <w:right w:w="0" w:type="dxa"/>
                                          </w:tcMar>
                                          <w:vAlign w:val="center"/>
                                        </w:tcPr>
                                        <w:p w14:paraId="2952D72D" w14:textId="77777777" w:rsidR="006A4F7C" w:rsidRDefault="007008C1">
                                          <w:pPr>
                                            <w:spacing w:after="0" w:line="240" w:lineRule="auto"/>
                                            <w:jc w:val="right"/>
                                          </w:pPr>
                                          <w:r>
                                            <w:rPr>
                                              <w:rFonts w:ascii="Arial" w:eastAsia="Arial" w:hAnsi="Arial"/>
                                              <w:color w:val="000000"/>
                                              <w:sz w:val="16"/>
                                            </w:rPr>
                                            <w:t>367,451</w:t>
                                          </w:r>
                                        </w:p>
                                      </w:tc>
                                    </w:tr>
                                  </w:tbl>
                                  <w:p w14:paraId="58E7CAE4" w14:textId="77777777" w:rsidR="006A4F7C" w:rsidRDefault="006A4F7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1D8D3648" w14:textId="77777777">
                                      <w:trPr>
                                        <w:trHeight w:hRule="exact" w:val="225"/>
                                      </w:trPr>
                                      <w:tc>
                                        <w:tcPr>
                                          <w:tcW w:w="798" w:type="dxa"/>
                                          <w:shd w:val="clear" w:color="auto" w:fill="FFFFFF"/>
                                          <w:tcMar>
                                            <w:top w:w="0" w:type="dxa"/>
                                            <w:left w:w="0" w:type="dxa"/>
                                            <w:bottom w:w="0" w:type="dxa"/>
                                            <w:right w:w="0" w:type="dxa"/>
                                          </w:tcMar>
                                          <w:vAlign w:val="center"/>
                                        </w:tcPr>
                                        <w:p w14:paraId="4F5F7EB8" w14:textId="77777777" w:rsidR="006A4F7C" w:rsidRDefault="007008C1">
                                          <w:pPr>
                                            <w:spacing w:after="0" w:line="240" w:lineRule="auto"/>
                                            <w:jc w:val="right"/>
                                          </w:pPr>
                                          <w:r>
                                            <w:rPr>
                                              <w:rFonts w:ascii="Arial" w:eastAsia="Arial" w:hAnsi="Arial"/>
                                              <w:color w:val="000000"/>
                                              <w:sz w:val="16"/>
                                            </w:rPr>
                                            <w:t>-</w:t>
                                          </w:r>
                                        </w:p>
                                      </w:tc>
                                    </w:tr>
                                  </w:tbl>
                                  <w:p w14:paraId="4D682F0A"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5213FAC0" w14:textId="77777777">
                                      <w:trPr>
                                        <w:trHeight w:hRule="exact" w:val="225"/>
                                      </w:trPr>
                                      <w:tc>
                                        <w:tcPr>
                                          <w:tcW w:w="838" w:type="dxa"/>
                                          <w:shd w:val="clear" w:color="auto" w:fill="FFFFFF"/>
                                          <w:tcMar>
                                            <w:top w:w="0" w:type="dxa"/>
                                            <w:left w:w="0" w:type="dxa"/>
                                            <w:bottom w:w="0" w:type="dxa"/>
                                            <w:right w:w="0" w:type="dxa"/>
                                          </w:tcMar>
                                          <w:vAlign w:val="center"/>
                                        </w:tcPr>
                                        <w:p w14:paraId="30E16607" w14:textId="77777777" w:rsidR="006A4F7C" w:rsidRDefault="007008C1">
                                          <w:pPr>
                                            <w:spacing w:after="0" w:line="240" w:lineRule="auto"/>
                                            <w:jc w:val="right"/>
                                          </w:pPr>
                                          <w:r>
                                            <w:rPr>
                                              <w:rFonts w:ascii="Arial" w:eastAsia="Arial" w:hAnsi="Arial"/>
                                              <w:color w:val="000000"/>
                                              <w:sz w:val="16"/>
                                            </w:rPr>
                                            <w:t>367,451</w:t>
                                          </w:r>
                                        </w:p>
                                      </w:tc>
                                    </w:tr>
                                  </w:tbl>
                                  <w:p w14:paraId="63877A47"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249A32C0" w14:textId="77777777">
                                      <w:trPr>
                                        <w:trHeight w:hRule="exact" w:val="225"/>
                                      </w:trPr>
                                      <w:tc>
                                        <w:tcPr>
                                          <w:tcW w:w="850" w:type="dxa"/>
                                          <w:shd w:val="clear" w:color="auto" w:fill="FFFFFF"/>
                                          <w:tcMar>
                                            <w:top w:w="0" w:type="dxa"/>
                                            <w:left w:w="0" w:type="dxa"/>
                                            <w:bottom w:w="0" w:type="dxa"/>
                                            <w:right w:w="0" w:type="dxa"/>
                                          </w:tcMar>
                                          <w:vAlign w:val="center"/>
                                        </w:tcPr>
                                        <w:p w14:paraId="5F6AF086" w14:textId="77777777" w:rsidR="006A4F7C" w:rsidRDefault="007008C1">
                                          <w:pPr>
                                            <w:spacing w:after="0" w:line="240" w:lineRule="auto"/>
                                            <w:jc w:val="right"/>
                                          </w:pPr>
                                          <w:r>
                                            <w:rPr>
                                              <w:rFonts w:ascii="Arial" w:eastAsia="Arial" w:hAnsi="Arial"/>
                                              <w:color w:val="000000"/>
                                              <w:sz w:val="16"/>
                                            </w:rPr>
                                            <w:t>5,798,884</w:t>
                                          </w:r>
                                        </w:p>
                                      </w:tc>
                                    </w:tr>
                                  </w:tbl>
                                  <w:p w14:paraId="4A99C312" w14:textId="77777777" w:rsidR="006A4F7C" w:rsidRDefault="006A4F7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532352F2" w14:textId="77777777">
                                      <w:trPr>
                                        <w:trHeight w:hRule="exact" w:val="225"/>
                                      </w:trPr>
                                      <w:tc>
                                        <w:tcPr>
                                          <w:tcW w:w="778" w:type="dxa"/>
                                          <w:shd w:val="clear" w:color="auto" w:fill="FFFFFF"/>
                                          <w:tcMar>
                                            <w:top w:w="0" w:type="dxa"/>
                                            <w:left w:w="0" w:type="dxa"/>
                                            <w:bottom w:w="0" w:type="dxa"/>
                                            <w:right w:w="0" w:type="dxa"/>
                                          </w:tcMar>
                                          <w:vAlign w:val="center"/>
                                        </w:tcPr>
                                        <w:p w14:paraId="07DD62C8" w14:textId="77777777" w:rsidR="006A4F7C" w:rsidRDefault="007008C1">
                                          <w:pPr>
                                            <w:spacing w:after="0" w:line="240" w:lineRule="auto"/>
                                            <w:jc w:val="right"/>
                                          </w:pPr>
                                          <w:r>
                                            <w:rPr>
                                              <w:rFonts w:ascii="Arial" w:eastAsia="Arial" w:hAnsi="Arial"/>
                                              <w:color w:val="000000"/>
                                              <w:sz w:val="16"/>
                                            </w:rPr>
                                            <w:t>-</w:t>
                                          </w:r>
                                        </w:p>
                                      </w:tc>
                                    </w:tr>
                                  </w:tbl>
                                  <w:p w14:paraId="0D31E1E9"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1EA7BCF1" w14:textId="77777777">
                                      <w:trPr>
                                        <w:trHeight w:hRule="exact" w:val="225"/>
                                      </w:trPr>
                                      <w:tc>
                                        <w:tcPr>
                                          <w:tcW w:w="850" w:type="dxa"/>
                                          <w:shd w:val="clear" w:color="auto" w:fill="FFFFFF"/>
                                          <w:tcMar>
                                            <w:top w:w="0" w:type="dxa"/>
                                            <w:left w:w="0" w:type="dxa"/>
                                            <w:bottom w:w="0" w:type="dxa"/>
                                            <w:right w:w="0" w:type="dxa"/>
                                          </w:tcMar>
                                          <w:vAlign w:val="center"/>
                                        </w:tcPr>
                                        <w:p w14:paraId="4DB472DF" w14:textId="77777777" w:rsidR="006A4F7C" w:rsidRDefault="007008C1">
                                          <w:pPr>
                                            <w:spacing w:after="0" w:line="240" w:lineRule="auto"/>
                                            <w:jc w:val="right"/>
                                          </w:pPr>
                                          <w:r>
                                            <w:rPr>
                                              <w:rFonts w:ascii="Arial" w:eastAsia="Arial" w:hAnsi="Arial"/>
                                              <w:color w:val="000000"/>
                                              <w:sz w:val="16"/>
                                            </w:rPr>
                                            <w:t>5,798,884</w:t>
                                          </w:r>
                                        </w:p>
                                      </w:tc>
                                    </w:tr>
                                  </w:tbl>
                                  <w:p w14:paraId="24081A8E" w14:textId="77777777" w:rsidR="006A4F7C" w:rsidRDefault="006A4F7C">
                                    <w:pPr>
                                      <w:spacing w:after="0" w:line="240" w:lineRule="auto"/>
                                    </w:pPr>
                                  </w:p>
                                </w:tc>
                              </w:tr>
                              <w:tr w:rsidR="006A4F7C" w14:paraId="4BC2BA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34F1EE0C" w14:textId="77777777">
                                      <w:trPr>
                                        <w:trHeight w:hRule="exact" w:val="225"/>
                                      </w:trPr>
                                      <w:tc>
                                        <w:tcPr>
                                          <w:tcW w:w="957" w:type="dxa"/>
                                          <w:shd w:val="clear" w:color="auto" w:fill="E3E8ED"/>
                                          <w:tcMar>
                                            <w:top w:w="0" w:type="dxa"/>
                                            <w:left w:w="0" w:type="dxa"/>
                                            <w:bottom w:w="0" w:type="dxa"/>
                                            <w:right w:w="0" w:type="dxa"/>
                                          </w:tcMar>
                                          <w:vAlign w:val="center"/>
                                        </w:tcPr>
                                        <w:p w14:paraId="31C6DBFB" w14:textId="77777777" w:rsidR="006A4F7C" w:rsidRDefault="007008C1">
                                          <w:pPr>
                                            <w:spacing w:after="0" w:line="240" w:lineRule="auto"/>
                                          </w:pPr>
                                          <w:r>
                                            <w:rPr>
                                              <w:rFonts w:ascii="Arial" w:eastAsia="Arial" w:hAnsi="Arial"/>
                                              <w:color w:val="000000"/>
                                              <w:sz w:val="16"/>
                                            </w:rPr>
                                            <w:t>UNFPA</w:t>
                                          </w:r>
                                        </w:p>
                                      </w:tc>
                                    </w:tr>
                                  </w:tbl>
                                  <w:p w14:paraId="40460F3C"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1329C8D6" w14:textId="77777777">
                                      <w:trPr>
                                        <w:trHeight w:hRule="exact" w:val="225"/>
                                      </w:trPr>
                                      <w:tc>
                                        <w:tcPr>
                                          <w:tcW w:w="874" w:type="dxa"/>
                                          <w:shd w:val="clear" w:color="auto" w:fill="E3E8ED"/>
                                          <w:tcMar>
                                            <w:top w:w="0" w:type="dxa"/>
                                            <w:left w:w="0" w:type="dxa"/>
                                            <w:bottom w:w="0" w:type="dxa"/>
                                            <w:right w:w="0" w:type="dxa"/>
                                          </w:tcMar>
                                          <w:vAlign w:val="center"/>
                                        </w:tcPr>
                                        <w:p w14:paraId="5AC35892" w14:textId="77777777" w:rsidR="006A4F7C" w:rsidRDefault="007008C1">
                                          <w:pPr>
                                            <w:spacing w:after="0" w:line="240" w:lineRule="auto"/>
                                            <w:jc w:val="right"/>
                                          </w:pPr>
                                          <w:r>
                                            <w:rPr>
                                              <w:rFonts w:ascii="Arial" w:eastAsia="Arial" w:hAnsi="Arial"/>
                                              <w:color w:val="000000"/>
                                              <w:sz w:val="16"/>
                                            </w:rPr>
                                            <w:t>2,506,813</w:t>
                                          </w:r>
                                        </w:p>
                                      </w:tc>
                                    </w:tr>
                                  </w:tbl>
                                  <w:p w14:paraId="450A6D85" w14:textId="77777777" w:rsidR="006A4F7C" w:rsidRDefault="006A4F7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0B884D69" w14:textId="77777777">
                                      <w:trPr>
                                        <w:trHeight w:hRule="exact" w:val="225"/>
                                      </w:trPr>
                                      <w:tc>
                                        <w:tcPr>
                                          <w:tcW w:w="826" w:type="dxa"/>
                                          <w:shd w:val="clear" w:color="auto" w:fill="E3E8ED"/>
                                          <w:tcMar>
                                            <w:top w:w="0" w:type="dxa"/>
                                            <w:left w:w="0" w:type="dxa"/>
                                            <w:bottom w:w="0" w:type="dxa"/>
                                            <w:right w:w="0" w:type="dxa"/>
                                          </w:tcMar>
                                          <w:vAlign w:val="center"/>
                                        </w:tcPr>
                                        <w:p w14:paraId="3C184E80" w14:textId="77777777" w:rsidR="006A4F7C" w:rsidRDefault="007008C1">
                                          <w:pPr>
                                            <w:spacing w:after="0" w:line="240" w:lineRule="auto"/>
                                            <w:jc w:val="right"/>
                                          </w:pPr>
                                          <w:r>
                                            <w:rPr>
                                              <w:rFonts w:ascii="Arial" w:eastAsia="Arial" w:hAnsi="Arial"/>
                                              <w:color w:val="000000"/>
                                              <w:sz w:val="16"/>
                                            </w:rPr>
                                            <w:t>-</w:t>
                                          </w:r>
                                        </w:p>
                                      </w:tc>
                                    </w:tr>
                                  </w:tbl>
                                  <w:p w14:paraId="070E5E82"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05E13D7A" w14:textId="77777777">
                                      <w:trPr>
                                        <w:trHeight w:hRule="exact" w:val="225"/>
                                      </w:trPr>
                                      <w:tc>
                                        <w:tcPr>
                                          <w:tcW w:w="813" w:type="dxa"/>
                                          <w:shd w:val="clear" w:color="auto" w:fill="E3E8ED"/>
                                          <w:tcMar>
                                            <w:top w:w="0" w:type="dxa"/>
                                            <w:left w:w="0" w:type="dxa"/>
                                            <w:bottom w:w="0" w:type="dxa"/>
                                            <w:right w:w="0" w:type="dxa"/>
                                          </w:tcMar>
                                          <w:vAlign w:val="center"/>
                                        </w:tcPr>
                                        <w:p w14:paraId="4D4C5EE4" w14:textId="77777777" w:rsidR="006A4F7C" w:rsidRDefault="007008C1">
                                          <w:pPr>
                                            <w:spacing w:after="0" w:line="240" w:lineRule="auto"/>
                                            <w:jc w:val="right"/>
                                          </w:pPr>
                                          <w:r>
                                            <w:rPr>
                                              <w:rFonts w:ascii="Arial" w:eastAsia="Arial" w:hAnsi="Arial"/>
                                              <w:color w:val="000000"/>
                                              <w:sz w:val="16"/>
                                            </w:rPr>
                                            <w:t>2,506,813</w:t>
                                          </w:r>
                                        </w:p>
                                      </w:tc>
                                    </w:tr>
                                  </w:tbl>
                                  <w:p w14:paraId="2D003355"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47AC4BD6" w14:textId="77777777">
                                      <w:trPr>
                                        <w:trHeight w:hRule="exact" w:val="225"/>
                                      </w:trPr>
                                      <w:tc>
                                        <w:tcPr>
                                          <w:tcW w:w="848" w:type="dxa"/>
                                          <w:shd w:val="clear" w:color="auto" w:fill="E3E8ED"/>
                                          <w:tcMar>
                                            <w:top w:w="0" w:type="dxa"/>
                                            <w:left w:w="0" w:type="dxa"/>
                                            <w:bottom w:w="0" w:type="dxa"/>
                                            <w:right w:w="0" w:type="dxa"/>
                                          </w:tcMar>
                                          <w:vAlign w:val="center"/>
                                        </w:tcPr>
                                        <w:p w14:paraId="7BBE1EB0" w14:textId="77777777" w:rsidR="006A4F7C" w:rsidRDefault="007008C1">
                                          <w:pPr>
                                            <w:spacing w:after="0" w:line="240" w:lineRule="auto"/>
                                            <w:jc w:val="right"/>
                                          </w:pPr>
                                          <w:r>
                                            <w:rPr>
                                              <w:rFonts w:ascii="Arial" w:eastAsia="Arial" w:hAnsi="Arial"/>
                                              <w:color w:val="000000"/>
                                              <w:sz w:val="16"/>
                                            </w:rPr>
                                            <w:t>-</w:t>
                                          </w:r>
                                        </w:p>
                                      </w:tc>
                                    </w:tr>
                                  </w:tbl>
                                  <w:p w14:paraId="37E61AFF" w14:textId="77777777" w:rsidR="006A4F7C" w:rsidRDefault="006A4F7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3BF0F39B" w14:textId="77777777">
                                      <w:trPr>
                                        <w:trHeight w:hRule="exact" w:val="225"/>
                                      </w:trPr>
                                      <w:tc>
                                        <w:tcPr>
                                          <w:tcW w:w="798" w:type="dxa"/>
                                          <w:shd w:val="clear" w:color="auto" w:fill="E3E8ED"/>
                                          <w:tcMar>
                                            <w:top w:w="0" w:type="dxa"/>
                                            <w:left w:w="0" w:type="dxa"/>
                                            <w:bottom w:w="0" w:type="dxa"/>
                                            <w:right w:w="0" w:type="dxa"/>
                                          </w:tcMar>
                                          <w:vAlign w:val="center"/>
                                        </w:tcPr>
                                        <w:p w14:paraId="11A682B4" w14:textId="77777777" w:rsidR="006A4F7C" w:rsidRDefault="007008C1">
                                          <w:pPr>
                                            <w:spacing w:after="0" w:line="240" w:lineRule="auto"/>
                                            <w:jc w:val="right"/>
                                          </w:pPr>
                                          <w:r>
                                            <w:rPr>
                                              <w:rFonts w:ascii="Arial" w:eastAsia="Arial" w:hAnsi="Arial"/>
                                              <w:color w:val="000000"/>
                                              <w:sz w:val="16"/>
                                            </w:rPr>
                                            <w:t>-</w:t>
                                          </w:r>
                                        </w:p>
                                      </w:tc>
                                    </w:tr>
                                  </w:tbl>
                                  <w:p w14:paraId="25BE4E56"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17E67069" w14:textId="77777777">
                                      <w:trPr>
                                        <w:trHeight w:hRule="exact" w:val="225"/>
                                      </w:trPr>
                                      <w:tc>
                                        <w:tcPr>
                                          <w:tcW w:w="838" w:type="dxa"/>
                                          <w:shd w:val="clear" w:color="auto" w:fill="E3E8ED"/>
                                          <w:tcMar>
                                            <w:top w:w="0" w:type="dxa"/>
                                            <w:left w:w="0" w:type="dxa"/>
                                            <w:bottom w:w="0" w:type="dxa"/>
                                            <w:right w:w="0" w:type="dxa"/>
                                          </w:tcMar>
                                          <w:vAlign w:val="center"/>
                                        </w:tcPr>
                                        <w:p w14:paraId="10D00898" w14:textId="77777777" w:rsidR="006A4F7C" w:rsidRDefault="007008C1">
                                          <w:pPr>
                                            <w:spacing w:after="0" w:line="240" w:lineRule="auto"/>
                                            <w:jc w:val="right"/>
                                          </w:pPr>
                                          <w:r>
                                            <w:rPr>
                                              <w:rFonts w:ascii="Arial" w:eastAsia="Arial" w:hAnsi="Arial"/>
                                              <w:color w:val="000000"/>
                                              <w:sz w:val="16"/>
                                            </w:rPr>
                                            <w:t>-</w:t>
                                          </w:r>
                                        </w:p>
                                      </w:tc>
                                    </w:tr>
                                  </w:tbl>
                                  <w:p w14:paraId="7E7320AA"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570B8E2F" w14:textId="77777777">
                                      <w:trPr>
                                        <w:trHeight w:hRule="exact" w:val="225"/>
                                      </w:trPr>
                                      <w:tc>
                                        <w:tcPr>
                                          <w:tcW w:w="850" w:type="dxa"/>
                                          <w:shd w:val="clear" w:color="auto" w:fill="E3E8ED"/>
                                          <w:tcMar>
                                            <w:top w:w="0" w:type="dxa"/>
                                            <w:left w:w="0" w:type="dxa"/>
                                            <w:bottom w:w="0" w:type="dxa"/>
                                            <w:right w:w="0" w:type="dxa"/>
                                          </w:tcMar>
                                          <w:vAlign w:val="center"/>
                                        </w:tcPr>
                                        <w:p w14:paraId="21B926A0" w14:textId="77777777" w:rsidR="006A4F7C" w:rsidRDefault="007008C1">
                                          <w:pPr>
                                            <w:spacing w:after="0" w:line="240" w:lineRule="auto"/>
                                            <w:jc w:val="right"/>
                                          </w:pPr>
                                          <w:r>
                                            <w:rPr>
                                              <w:rFonts w:ascii="Arial" w:eastAsia="Arial" w:hAnsi="Arial"/>
                                              <w:color w:val="000000"/>
                                              <w:sz w:val="16"/>
                                            </w:rPr>
                                            <w:t>2,506,813</w:t>
                                          </w:r>
                                        </w:p>
                                      </w:tc>
                                    </w:tr>
                                  </w:tbl>
                                  <w:p w14:paraId="715A748B" w14:textId="77777777" w:rsidR="006A4F7C" w:rsidRDefault="006A4F7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4BD2A7F8" w14:textId="77777777">
                                      <w:trPr>
                                        <w:trHeight w:hRule="exact" w:val="225"/>
                                      </w:trPr>
                                      <w:tc>
                                        <w:tcPr>
                                          <w:tcW w:w="778" w:type="dxa"/>
                                          <w:shd w:val="clear" w:color="auto" w:fill="E3E8ED"/>
                                          <w:tcMar>
                                            <w:top w:w="0" w:type="dxa"/>
                                            <w:left w:w="0" w:type="dxa"/>
                                            <w:bottom w:w="0" w:type="dxa"/>
                                            <w:right w:w="0" w:type="dxa"/>
                                          </w:tcMar>
                                          <w:vAlign w:val="center"/>
                                        </w:tcPr>
                                        <w:p w14:paraId="3635DFAC" w14:textId="77777777" w:rsidR="006A4F7C" w:rsidRDefault="007008C1">
                                          <w:pPr>
                                            <w:spacing w:after="0" w:line="240" w:lineRule="auto"/>
                                            <w:jc w:val="right"/>
                                          </w:pPr>
                                          <w:r>
                                            <w:rPr>
                                              <w:rFonts w:ascii="Arial" w:eastAsia="Arial" w:hAnsi="Arial"/>
                                              <w:color w:val="000000"/>
                                              <w:sz w:val="16"/>
                                            </w:rPr>
                                            <w:t>-</w:t>
                                          </w:r>
                                        </w:p>
                                      </w:tc>
                                    </w:tr>
                                  </w:tbl>
                                  <w:p w14:paraId="6B82B0CE"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2EC7B0DE" w14:textId="77777777">
                                      <w:trPr>
                                        <w:trHeight w:hRule="exact" w:val="225"/>
                                      </w:trPr>
                                      <w:tc>
                                        <w:tcPr>
                                          <w:tcW w:w="850" w:type="dxa"/>
                                          <w:shd w:val="clear" w:color="auto" w:fill="E3E8ED"/>
                                          <w:tcMar>
                                            <w:top w:w="0" w:type="dxa"/>
                                            <w:left w:w="0" w:type="dxa"/>
                                            <w:bottom w:w="0" w:type="dxa"/>
                                            <w:right w:w="0" w:type="dxa"/>
                                          </w:tcMar>
                                          <w:vAlign w:val="center"/>
                                        </w:tcPr>
                                        <w:p w14:paraId="0FC5B544" w14:textId="77777777" w:rsidR="006A4F7C" w:rsidRDefault="007008C1">
                                          <w:pPr>
                                            <w:spacing w:after="0" w:line="240" w:lineRule="auto"/>
                                            <w:jc w:val="right"/>
                                          </w:pPr>
                                          <w:r>
                                            <w:rPr>
                                              <w:rFonts w:ascii="Arial" w:eastAsia="Arial" w:hAnsi="Arial"/>
                                              <w:color w:val="000000"/>
                                              <w:sz w:val="16"/>
                                            </w:rPr>
                                            <w:t>2,506,813</w:t>
                                          </w:r>
                                        </w:p>
                                      </w:tc>
                                    </w:tr>
                                  </w:tbl>
                                  <w:p w14:paraId="3DD91335" w14:textId="77777777" w:rsidR="006A4F7C" w:rsidRDefault="006A4F7C">
                                    <w:pPr>
                                      <w:spacing w:after="0" w:line="240" w:lineRule="auto"/>
                                    </w:pPr>
                                  </w:p>
                                </w:tc>
                              </w:tr>
                              <w:tr w:rsidR="006A4F7C" w14:paraId="2DEDC87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3B8AE8D1" w14:textId="77777777">
                                      <w:trPr>
                                        <w:trHeight w:hRule="exact" w:val="225"/>
                                      </w:trPr>
                                      <w:tc>
                                        <w:tcPr>
                                          <w:tcW w:w="957" w:type="dxa"/>
                                          <w:shd w:val="clear" w:color="auto" w:fill="FFFFFF"/>
                                          <w:tcMar>
                                            <w:top w:w="0" w:type="dxa"/>
                                            <w:left w:w="0" w:type="dxa"/>
                                            <w:bottom w:w="0" w:type="dxa"/>
                                            <w:right w:w="0" w:type="dxa"/>
                                          </w:tcMar>
                                          <w:vAlign w:val="center"/>
                                        </w:tcPr>
                                        <w:p w14:paraId="088A4522" w14:textId="77777777" w:rsidR="006A4F7C" w:rsidRDefault="007008C1">
                                          <w:pPr>
                                            <w:spacing w:after="0" w:line="240" w:lineRule="auto"/>
                                          </w:pPr>
                                          <w:r>
                                            <w:rPr>
                                              <w:rFonts w:ascii="Arial" w:eastAsia="Arial" w:hAnsi="Arial"/>
                                              <w:color w:val="000000"/>
                                              <w:sz w:val="16"/>
                                            </w:rPr>
                                            <w:t>UNHABITAT</w:t>
                                          </w:r>
                                        </w:p>
                                      </w:tc>
                                    </w:tr>
                                  </w:tbl>
                                  <w:p w14:paraId="5B126DFE"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7ED74C2E" w14:textId="77777777">
                                      <w:trPr>
                                        <w:trHeight w:hRule="exact" w:val="225"/>
                                      </w:trPr>
                                      <w:tc>
                                        <w:tcPr>
                                          <w:tcW w:w="874" w:type="dxa"/>
                                          <w:shd w:val="clear" w:color="auto" w:fill="FFFFFF"/>
                                          <w:tcMar>
                                            <w:top w:w="0" w:type="dxa"/>
                                            <w:left w:w="0" w:type="dxa"/>
                                            <w:bottom w:w="0" w:type="dxa"/>
                                            <w:right w:w="0" w:type="dxa"/>
                                          </w:tcMar>
                                          <w:vAlign w:val="center"/>
                                        </w:tcPr>
                                        <w:p w14:paraId="6D12A1D5" w14:textId="77777777" w:rsidR="006A4F7C" w:rsidRDefault="007008C1">
                                          <w:pPr>
                                            <w:spacing w:after="0" w:line="240" w:lineRule="auto"/>
                                            <w:jc w:val="right"/>
                                          </w:pPr>
                                          <w:r>
                                            <w:rPr>
                                              <w:rFonts w:ascii="Arial" w:eastAsia="Arial" w:hAnsi="Arial"/>
                                              <w:color w:val="000000"/>
                                              <w:sz w:val="16"/>
                                            </w:rPr>
                                            <w:t>2,968,512</w:t>
                                          </w:r>
                                        </w:p>
                                      </w:tc>
                                    </w:tr>
                                  </w:tbl>
                                  <w:p w14:paraId="24927ED1" w14:textId="77777777" w:rsidR="006A4F7C" w:rsidRDefault="006A4F7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66EDD188" w14:textId="77777777">
                                      <w:trPr>
                                        <w:trHeight w:hRule="exact" w:val="225"/>
                                      </w:trPr>
                                      <w:tc>
                                        <w:tcPr>
                                          <w:tcW w:w="826" w:type="dxa"/>
                                          <w:shd w:val="clear" w:color="auto" w:fill="FFFFFF"/>
                                          <w:tcMar>
                                            <w:top w:w="0" w:type="dxa"/>
                                            <w:left w:w="0" w:type="dxa"/>
                                            <w:bottom w:w="0" w:type="dxa"/>
                                            <w:right w:w="0" w:type="dxa"/>
                                          </w:tcMar>
                                          <w:vAlign w:val="center"/>
                                        </w:tcPr>
                                        <w:p w14:paraId="2317E661" w14:textId="77777777" w:rsidR="006A4F7C" w:rsidRDefault="007008C1">
                                          <w:pPr>
                                            <w:spacing w:after="0" w:line="240" w:lineRule="auto"/>
                                            <w:jc w:val="right"/>
                                          </w:pPr>
                                          <w:r>
                                            <w:rPr>
                                              <w:rFonts w:ascii="Arial" w:eastAsia="Arial" w:hAnsi="Arial"/>
                                              <w:color w:val="000000"/>
                                              <w:sz w:val="16"/>
                                            </w:rPr>
                                            <w:t>-</w:t>
                                          </w:r>
                                        </w:p>
                                      </w:tc>
                                    </w:tr>
                                  </w:tbl>
                                  <w:p w14:paraId="4C8C3462"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7426ABA0" w14:textId="77777777">
                                      <w:trPr>
                                        <w:trHeight w:hRule="exact" w:val="225"/>
                                      </w:trPr>
                                      <w:tc>
                                        <w:tcPr>
                                          <w:tcW w:w="813" w:type="dxa"/>
                                          <w:shd w:val="clear" w:color="auto" w:fill="FFFFFF"/>
                                          <w:tcMar>
                                            <w:top w:w="0" w:type="dxa"/>
                                            <w:left w:w="0" w:type="dxa"/>
                                            <w:bottom w:w="0" w:type="dxa"/>
                                            <w:right w:w="0" w:type="dxa"/>
                                          </w:tcMar>
                                          <w:vAlign w:val="center"/>
                                        </w:tcPr>
                                        <w:p w14:paraId="39C2759C" w14:textId="77777777" w:rsidR="006A4F7C" w:rsidRDefault="007008C1">
                                          <w:pPr>
                                            <w:spacing w:after="0" w:line="240" w:lineRule="auto"/>
                                            <w:jc w:val="right"/>
                                          </w:pPr>
                                          <w:r>
                                            <w:rPr>
                                              <w:rFonts w:ascii="Arial" w:eastAsia="Arial" w:hAnsi="Arial"/>
                                              <w:color w:val="000000"/>
                                              <w:sz w:val="16"/>
                                            </w:rPr>
                                            <w:t>2,968,512</w:t>
                                          </w:r>
                                        </w:p>
                                      </w:tc>
                                    </w:tr>
                                  </w:tbl>
                                  <w:p w14:paraId="0A92FDAF"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533991EA" w14:textId="77777777">
                                      <w:trPr>
                                        <w:trHeight w:hRule="exact" w:val="225"/>
                                      </w:trPr>
                                      <w:tc>
                                        <w:tcPr>
                                          <w:tcW w:w="848" w:type="dxa"/>
                                          <w:shd w:val="clear" w:color="auto" w:fill="FFFFFF"/>
                                          <w:tcMar>
                                            <w:top w:w="0" w:type="dxa"/>
                                            <w:left w:w="0" w:type="dxa"/>
                                            <w:bottom w:w="0" w:type="dxa"/>
                                            <w:right w:w="0" w:type="dxa"/>
                                          </w:tcMar>
                                          <w:vAlign w:val="center"/>
                                        </w:tcPr>
                                        <w:p w14:paraId="441ACD0F" w14:textId="77777777" w:rsidR="006A4F7C" w:rsidRDefault="007008C1">
                                          <w:pPr>
                                            <w:spacing w:after="0" w:line="240" w:lineRule="auto"/>
                                            <w:jc w:val="right"/>
                                          </w:pPr>
                                          <w:r>
                                            <w:rPr>
                                              <w:rFonts w:ascii="Arial" w:eastAsia="Arial" w:hAnsi="Arial"/>
                                              <w:color w:val="000000"/>
                                              <w:sz w:val="16"/>
                                            </w:rPr>
                                            <w:t>-</w:t>
                                          </w:r>
                                        </w:p>
                                      </w:tc>
                                    </w:tr>
                                  </w:tbl>
                                  <w:p w14:paraId="629F9333" w14:textId="77777777" w:rsidR="006A4F7C" w:rsidRDefault="006A4F7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6B175608" w14:textId="77777777">
                                      <w:trPr>
                                        <w:trHeight w:hRule="exact" w:val="225"/>
                                      </w:trPr>
                                      <w:tc>
                                        <w:tcPr>
                                          <w:tcW w:w="798" w:type="dxa"/>
                                          <w:shd w:val="clear" w:color="auto" w:fill="FFFFFF"/>
                                          <w:tcMar>
                                            <w:top w:w="0" w:type="dxa"/>
                                            <w:left w:w="0" w:type="dxa"/>
                                            <w:bottom w:w="0" w:type="dxa"/>
                                            <w:right w:w="0" w:type="dxa"/>
                                          </w:tcMar>
                                          <w:vAlign w:val="center"/>
                                        </w:tcPr>
                                        <w:p w14:paraId="1EDEF986" w14:textId="77777777" w:rsidR="006A4F7C" w:rsidRDefault="007008C1">
                                          <w:pPr>
                                            <w:spacing w:after="0" w:line="240" w:lineRule="auto"/>
                                            <w:jc w:val="right"/>
                                          </w:pPr>
                                          <w:r>
                                            <w:rPr>
                                              <w:rFonts w:ascii="Arial" w:eastAsia="Arial" w:hAnsi="Arial"/>
                                              <w:color w:val="000000"/>
                                              <w:sz w:val="16"/>
                                            </w:rPr>
                                            <w:t>-</w:t>
                                          </w:r>
                                        </w:p>
                                      </w:tc>
                                    </w:tr>
                                  </w:tbl>
                                  <w:p w14:paraId="794C4E44"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245E7085" w14:textId="77777777">
                                      <w:trPr>
                                        <w:trHeight w:hRule="exact" w:val="225"/>
                                      </w:trPr>
                                      <w:tc>
                                        <w:tcPr>
                                          <w:tcW w:w="838" w:type="dxa"/>
                                          <w:shd w:val="clear" w:color="auto" w:fill="FFFFFF"/>
                                          <w:tcMar>
                                            <w:top w:w="0" w:type="dxa"/>
                                            <w:left w:w="0" w:type="dxa"/>
                                            <w:bottom w:w="0" w:type="dxa"/>
                                            <w:right w:w="0" w:type="dxa"/>
                                          </w:tcMar>
                                          <w:vAlign w:val="center"/>
                                        </w:tcPr>
                                        <w:p w14:paraId="7F636D20" w14:textId="77777777" w:rsidR="006A4F7C" w:rsidRDefault="007008C1">
                                          <w:pPr>
                                            <w:spacing w:after="0" w:line="240" w:lineRule="auto"/>
                                            <w:jc w:val="right"/>
                                          </w:pPr>
                                          <w:r>
                                            <w:rPr>
                                              <w:rFonts w:ascii="Arial" w:eastAsia="Arial" w:hAnsi="Arial"/>
                                              <w:color w:val="000000"/>
                                              <w:sz w:val="16"/>
                                            </w:rPr>
                                            <w:t>-</w:t>
                                          </w:r>
                                        </w:p>
                                      </w:tc>
                                    </w:tr>
                                  </w:tbl>
                                  <w:p w14:paraId="560F5696"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464E1D43" w14:textId="77777777">
                                      <w:trPr>
                                        <w:trHeight w:hRule="exact" w:val="225"/>
                                      </w:trPr>
                                      <w:tc>
                                        <w:tcPr>
                                          <w:tcW w:w="850" w:type="dxa"/>
                                          <w:shd w:val="clear" w:color="auto" w:fill="FFFFFF"/>
                                          <w:tcMar>
                                            <w:top w:w="0" w:type="dxa"/>
                                            <w:left w:w="0" w:type="dxa"/>
                                            <w:bottom w:w="0" w:type="dxa"/>
                                            <w:right w:w="0" w:type="dxa"/>
                                          </w:tcMar>
                                          <w:vAlign w:val="center"/>
                                        </w:tcPr>
                                        <w:p w14:paraId="2579A225" w14:textId="77777777" w:rsidR="006A4F7C" w:rsidRDefault="007008C1">
                                          <w:pPr>
                                            <w:spacing w:after="0" w:line="240" w:lineRule="auto"/>
                                            <w:jc w:val="right"/>
                                          </w:pPr>
                                          <w:r>
                                            <w:rPr>
                                              <w:rFonts w:ascii="Arial" w:eastAsia="Arial" w:hAnsi="Arial"/>
                                              <w:color w:val="000000"/>
                                              <w:sz w:val="16"/>
                                            </w:rPr>
                                            <w:t>2,968,512</w:t>
                                          </w:r>
                                        </w:p>
                                      </w:tc>
                                    </w:tr>
                                  </w:tbl>
                                  <w:p w14:paraId="3DC5798B" w14:textId="77777777" w:rsidR="006A4F7C" w:rsidRDefault="006A4F7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06267BF4" w14:textId="77777777">
                                      <w:trPr>
                                        <w:trHeight w:hRule="exact" w:val="225"/>
                                      </w:trPr>
                                      <w:tc>
                                        <w:tcPr>
                                          <w:tcW w:w="778" w:type="dxa"/>
                                          <w:shd w:val="clear" w:color="auto" w:fill="FFFFFF"/>
                                          <w:tcMar>
                                            <w:top w:w="0" w:type="dxa"/>
                                            <w:left w:w="0" w:type="dxa"/>
                                            <w:bottom w:w="0" w:type="dxa"/>
                                            <w:right w:w="0" w:type="dxa"/>
                                          </w:tcMar>
                                          <w:vAlign w:val="center"/>
                                        </w:tcPr>
                                        <w:p w14:paraId="5BD49A0B" w14:textId="77777777" w:rsidR="006A4F7C" w:rsidRDefault="007008C1">
                                          <w:pPr>
                                            <w:spacing w:after="0" w:line="240" w:lineRule="auto"/>
                                            <w:jc w:val="right"/>
                                          </w:pPr>
                                          <w:r>
                                            <w:rPr>
                                              <w:rFonts w:ascii="Arial" w:eastAsia="Arial" w:hAnsi="Arial"/>
                                              <w:color w:val="000000"/>
                                              <w:sz w:val="16"/>
                                            </w:rPr>
                                            <w:t>-</w:t>
                                          </w:r>
                                        </w:p>
                                      </w:tc>
                                    </w:tr>
                                  </w:tbl>
                                  <w:p w14:paraId="0D6DFEF5"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167CF028" w14:textId="77777777">
                                      <w:trPr>
                                        <w:trHeight w:hRule="exact" w:val="225"/>
                                      </w:trPr>
                                      <w:tc>
                                        <w:tcPr>
                                          <w:tcW w:w="850" w:type="dxa"/>
                                          <w:shd w:val="clear" w:color="auto" w:fill="FFFFFF"/>
                                          <w:tcMar>
                                            <w:top w:w="0" w:type="dxa"/>
                                            <w:left w:w="0" w:type="dxa"/>
                                            <w:bottom w:w="0" w:type="dxa"/>
                                            <w:right w:w="0" w:type="dxa"/>
                                          </w:tcMar>
                                          <w:vAlign w:val="center"/>
                                        </w:tcPr>
                                        <w:p w14:paraId="4FDAC323" w14:textId="77777777" w:rsidR="006A4F7C" w:rsidRDefault="007008C1">
                                          <w:pPr>
                                            <w:spacing w:after="0" w:line="240" w:lineRule="auto"/>
                                            <w:jc w:val="right"/>
                                          </w:pPr>
                                          <w:r>
                                            <w:rPr>
                                              <w:rFonts w:ascii="Arial" w:eastAsia="Arial" w:hAnsi="Arial"/>
                                              <w:color w:val="000000"/>
                                              <w:sz w:val="16"/>
                                            </w:rPr>
                                            <w:t>2,968,512</w:t>
                                          </w:r>
                                        </w:p>
                                      </w:tc>
                                    </w:tr>
                                  </w:tbl>
                                  <w:p w14:paraId="5215EB39" w14:textId="77777777" w:rsidR="006A4F7C" w:rsidRDefault="006A4F7C">
                                    <w:pPr>
                                      <w:spacing w:after="0" w:line="240" w:lineRule="auto"/>
                                    </w:pPr>
                                  </w:p>
                                </w:tc>
                              </w:tr>
                              <w:tr w:rsidR="006A4F7C" w14:paraId="00C1AC0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7E7CBE93" w14:textId="77777777">
                                      <w:trPr>
                                        <w:trHeight w:hRule="exact" w:val="225"/>
                                      </w:trPr>
                                      <w:tc>
                                        <w:tcPr>
                                          <w:tcW w:w="957" w:type="dxa"/>
                                          <w:shd w:val="clear" w:color="auto" w:fill="E3E8ED"/>
                                          <w:tcMar>
                                            <w:top w:w="0" w:type="dxa"/>
                                            <w:left w:w="0" w:type="dxa"/>
                                            <w:bottom w:w="0" w:type="dxa"/>
                                            <w:right w:w="0" w:type="dxa"/>
                                          </w:tcMar>
                                          <w:vAlign w:val="center"/>
                                        </w:tcPr>
                                        <w:p w14:paraId="16315B00" w14:textId="77777777" w:rsidR="006A4F7C" w:rsidRDefault="007008C1">
                                          <w:pPr>
                                            <w:spacing w:after="0" w:line="240" w:lineRule="auto"/>
                                          </w:pPr>
                                          <w:r>
                                            <w:rPr>
                                              <w:rFonts w:ascii="Arial" w:eastAsia="Arial" w:hAnsi="Arial"/>
                                              <w:color w:val="000000"/>
                                              <w:sz w:val="16"/>
                                            </w:rPr>
                                            <w:t>UNICEF</w:t>
                                          </w:r>
                                        </w:p>
                                      </w:tc>
                                    </w:tr>
                                  </w:tbl>
                                  <w:p w14:paraId="12A81AB8"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1D9FCD2F" w14:textId="77777777">
                                      <w:trPr>
                                        <w:trHeight w:hRule="exact" w:val="225"/>
                                      </w:trPr>
                                      <w:tc>
                                        <w:tcPr>
                                          <w:tcW w:w="874" w:type="dxa"/>
                                          <w:shd w:val="clear" w:color="auto" w:fill="E3E8ED"/>
                                          <w:tcMar>
                                            <w:top w:w="0" w:type="dxa"/>
                                            <w:left w:w="0" w:type="dxa"/>
                                            <w:bottom w:w="0" w:type="dxa"/>
                                            <w:right w:w="0" w:type="dxa"/>
                                          </w:tcMar>
                                          <w:vAlign w:val="center"/>
                                        </w:tcPr>
                                        <w:p w14:paraId="5615CE7F" w14:textId="77777777" w:rsidR="006A4F7C" w:rsidRDefault="007008C1">
                                          <w:pPr>
                                            <w:spacing w:after="0" w:line="240" w:lineRule="auto"/>
                                            <w:jc w:val="right"/>
                                          </w:pPr>
                                          <w:r>
                                            <w:rPr>
                                              <w:rFonts w:ascii="Arial" w:eastAsia="Arial" w:hAnsi="Arial"/>
                                              <w:color w:val="000000"/>
                                              <w:sz w:val="16"/>
                                            </w:rPr>
                                            <w:t>4,859,669</w:t>
                                          </w:r>
                                        </w:p>
                                      </w:tc>
                                    </w:tr>
                                  </w:tbl>
                                  <w:p w14:paraId="168F3EE5" w14:textId="77777777" w:rsidR="006A4F7C" w:rsidRDefault="006A4F7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3271CCDE" w14:textId="77777777">
                                      <w:trPr>
                                        <w:trHeight w:hRule="exact" w:val="225"/>
                                      </w:trPr>
                                      <w:tc>
                                        <w:tcPr>
                                          <w:tcW w:w="826" w:type="dxa"/>
                                          <w:shd w:val="clear" w:color="auto" w:fill="E3E8ED"/>
                                          <w:tcMar>
                                            <w:top w:w="0" w:type="dxa"/>
                                            <w:left w:w="0" w:type="dxa"/>
                                            <w:bottom w:w="0" w:type="dxa"/>
                                            <w:right w:w="0" w:type="dxa"/>
                                          </w:tcMar>
                                          <w:vAlign w:val="center"/>
                                        </w:tcPr>
                                        <w:p w14:paraId="106CA139" w14:textId="77777777" w:rsidR="006A4F7C" w:rsidRDefault="007008C1">
                                          <w:pPr>
                                            <w:spacing w:after="0" w:line="240" w:lineRule="auto"/>
                                            <w:jc w:val="right"/>
                                          </w:pPr>
                                          <w:r>
                                            <w:rPr>
                                              <w:rFonts w:ascii="Arial" w:eastAsia="Arial" w:hAnsi="Arial"/>
                                              <w:color w:val="000000"/>
                                              <w:sz w:val="16"/>
                                            </w:rPr>
                                            <w:t>-</w:t>
                                          </w:r>
                                        </w:p>
                                      </w:tc>
                                    </w:tr>
                                  </w:tbl>
                                  <w:p w14:paraId="52CD2D39"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32B98B5F" w14:textId="77777777">
                                      <w:trPr>
                                        <w:trHeight w:hRule="exact" w:val="225"/>
                                      </w:trPr>
                                      <w:tc>
                                        <w:tcPr>
                                          <w:tcW w:w="813" w:type="dxa"/>
                                          <w:shd w:val="clear" w:color="auto" w:fill="E3E8ED"/>
                                          <w:tcMar>
                                            <w:top w:w="0" w:type="dxa"/>
                                            <w:left w:w="0" w:type="dxa"/>
                                            <w:bottom w:w="0" w:type="dxa"/>
                                            <w:right w:w="0" w:type="dxa"/>
                                          </w:tcMar>
                                          <w:vAlign w:val="center"/>
                                        </w:tcPr>
                                        <w:p w14:paraId="244CD5FA" w14:textId="77777777" w:rsidR="006A4F7C" w:rsidRDefault="007008C1">
                                          <w:pPr>
                                            <w:spacing w:after="0" w:line="240" w:lineRule="auto"/>
                                            <w:jc w:val="right"/>
                                          </w:pPr>
                                          <w:r>
                                            <w:rPr>
                                              <w:rFonts w:ascii="Arial" w:eastAsia="Arial" w:hAnsi="Arial"/>
                                              <w:color w:val="000000"/>
                                              <w:sz w:val="16"/>
                                            </w:rPr>
                                            <w:t>4,859,669</w:t>
                                          </w:r>
                                        </w:p>
                                      </w:tc>
                                    </w:tr>
                                  </w:tbl>
                                  <w:p w14:paraId="13249428"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2B90A44A" w14:textId="77777777">
                                      <w:trPr>
                                        <w:trHeight w:hRule="exact" w:val="225"/>
                                      </w:trPr>
                                      <w:tc>
                                        <w:tcPr>
                                          <w:tcW w:w="848" w:type="dxa"/>
                                          <w:shd w:val="clear" w:color="auto" w:fill="E3E8ED"/>
                                          <w:tcMar>
                                            <w:top w:w="0" w:type="dxa"/>
                                            <w:left w:w="0" w:type="dxa"/>
                                            <w:bottom w:w="0" w:type="dxa"/>
                                            <w:right w:w="0" w:type="dxa"/>
                                          </w:tcMar>
                                          <w:vAlign w:val="center"/>
                                        </w:tcPr>
                                        <w:p w14:paraId="7D54716F" w14:textId="77777777" w:rsidR="006A4F7C" w:rsidRDefault="007008C1">
                                          <w:pPr>
                                            <w:spacing w:after="0" w:line="240" w:lineRule="auto"/>
                                            <w:jc w:val="right"/>
                                          </w:pPr>
                                          <w:r>
                                            <w:rPr>
                                              <w:rFonts w:ascii="Arial" w:eastAsia="Arial" w:hAnsi="Arial"/>
                                              <w:color w:val="000000"/>
                                              <w:sz w:val="16"/>
                                            </w:rPr>
                                            <w:t>735,000</w:t>
                                          </w:r>
                                        </w:p>
                                      </w:tc>
                                    </w:tr>
                                  </w:tbl>
                                  <w:p w14:paraId="66FB7330" w14:textId="77777777" w:rsidR="006A4F7C" w:rsidRDefault="006A4F7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38F68CB7" w14:textId="77777777">
                                      <w:trPr>
                                        <w:trHeight w:hRule="exact" w:val="225"/>
                                      </w:trPr>
                                      <w:tc>
                                        <w:tcPr>
                                          <w:tcW w:w="798" w:type="dxa"/>
                                          <w:shd w:val="clear" w:color="auto" w:fill="E3E8ED"/>
                                          <w:tcMar>
                                            <w:top w:w="0" w:type="dxa"/>
                                            <w:left w:w="0" w:type="dxa"/>
                                            <w:bottom w:w="0" w:type="dxa"/>
                                            <w:right w:w="0" w:type="dxa"/>
                                          </w:tcMar>
                                          <w:vAlign w:val="center"/>
                                        </w:tcPr>
                                        <w:p w14:paraId="577EDD24" w14:textId="77777777" w:rsidR="006A4F7C" w:rsidRDefault="007008C1">
                                          <w:pPr>
                                            <w:spacing w:after="0" w:line="240" w:lineRule="auto"/>
                                            <w:jc w:val="right"/>
                                          </w:pPr>
                                          <w:r>
                                            <w:rPr>
                                              <w:rFonts w:ascii="Arial" w:eastAsia="Arial" w:hAnsi="Arial"/>
                                              <w:color w:val="000000"/>
                                              <w:sz w:val="16"/>
                                            </w:rPr>
                                            <w:t>-</w:t>
                                          </w:r>
                                        </w:p>
                                      </w:tc>
                                    </w:tr>
                                  </w:tbl>
                                  <w:p w14:paraId="65810BC4"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6AF2882A" w14:textId="77777777">
                                      <w:trPr>
                                        <w:trHeight w:hRule="exact" w:val="225"/>
                                      </w:trPr>
                                      <w:tc>
                                        <w:tcPr>
                                          <w:tcW w:w="838" w:type="dxa"/>
                                          <w:shd w:val="clear" w:color="auto" w:fill="E3E8ED"/>
                                          <w:tcMar>
                                            <w:top w:w="0" w:type="dxa"/>
                                            <w:left w:w="0" w:type="dxa"/>
                                            <w:bottom w:w="0" w:type="dxa"/>
                                            <w:right w:w="0" w:type="dxa"/>
                                          </w:tcMar>
                                          <w:vAlign w:val="center"/>
                                        </w:tcPr>
                                        <w:p w14:paraId="22AD3C64" w14:textId="77777777" w:rsidR="006A4F7C" w:rsidRDefault="007008C1">
                                          <w:pPr>
                                            <w:spacing w:after="0" w:line="240" w:lineRule="auto"/>
                                            <w:jc w:val="right"/>
                                          </w:pPr>
                                          <w:r>
                                            <w:rPr>
                                              <w:rFonts w:ascii="Arial" w:eastAsia="Arial" w:hAnsi="Arial"/>
                                              <w:color w:val="000000"/>
                                              <w:sz w:val="16"/>
                                            </w:rPr>
                                            <w:t>735,000</w:t>
                                          </w:r>
                                        </w:p>
                                      </w:tc>
                                    </w:tr>
                                  </w:tbl>
                                  <w:p w14:paraId="755EAA2B"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309F2807" w14:textId="77777777">
                                      <w:trPr>
                                        <w:trHeight w:hRule="exact" w:val="225"/>
                                      </w:trPr>
                                      <w:tc>
                                        <w:tcPr>
                                          <w:tcW w:w="850" w:type="dxa"/>
                                          <w:shd w:val="clear" w:color="auto" w:fill="E3E8ED"/>
                                          <w:tcMar>
                                            <w:top w:w="0" w:type="dxa"/>
                                            <w:left w:w="0" w:type="dxa"/>
                                            <w:bottom w:w="0" w:type="dxa"/>
                                            <w:right w:w="0" w:type="dxa"/>
                                          </w:tcMar>
                                          <w:vAlign w:val="center"/>
                                        </w:tcPr>
                                        <w:p w14:paraId="4BB317A6" w14:textId="77777777" w:rsidR="006A4F7C" w:rsidRDefault="007008C1">
                                          <w:pPr>
                                            <w:spacing w:after="0" w:line="240" w:lineRule="auto"/>
                                            <w:jc w:val="right"/>
                                          </w:pPr>
                                          <w:r>
                                            <w:rPr>
                                              <w:rFonts w:ascii="Arial" w:eastAsia="Arial" w:hAnsi="Arial"/>
                                              <w:color w:val="000000"/>
                                              <w:sz w:val="16"/>
                                            </w:rPr>
                                            <w:t>5,594,669</w:t>
                                          </w:r>
                                        </w:p>
                                      </w:tc>
                                    </w:tr>
                                  </w:tbl>
                                  <w:p w14:paraId="64CF5D85" w14:textId="77777777" w:rsidR="006A4F7C" w:rsidRDefault="006A4F7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7A6B806B" w14:textId="77777777">
                                      <w:trPr>
                                        <w:trHeight w:hRule="exact" w:val="225"/>
                                      </w:trPr>
                                      <w:tc>
                                        <w:tcPr>
                                          <w:tcW w:w="778" w:type="dxa"/>
                                          <w:shd w:val="clear" w:color="auto" w:fill="E3E8ED"/>
                                          <w:tcMar>
                                            <w:top w:w="0" w:type="dxa"/>
                                            <w:left w:w="0" w:type="dxa"/>
                                            <w:bottom w:w="0" w:type="dxa"/>
                                            <w:right w:w="0" w:type="dxa"/>
                                          </w:tcMar>
                                          <w:vAlign w:val="center"/>
                                        </w:tcPr>
                                        <w:p w14:paraId="0243B460" w14:textId="77777777" w:rsidR="006A4F7C" w:rsidRDefault="007008C1">
                                          <w:pPr>
                                            <w:spacing w:after="0" w:line="240" w:lineRule="auto"/>
                                            <w:jc w:val="right"/>
                                          </w:pPr>
                                          <w:r>
                                            <w:rPr>
                                              <w:rFonts w:ascii="Arial" w:eastAsia="Arial" w:hAnsi="Arial"/>
                                              <w:color w:val="000000"/>
                                              <w:sz w:val="16"/>
                                            </w:rPr>
                                            <w:t>-</w:t>
                                          </w:r>
                                        </w:p>
                                      </w:tc>
                                    </w:tr>
                                  </w:tbl>
                                  <w:p w14:paraId="092A75E6"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50A2C814" w14:textId="77777777">
                                      <w:trPr>
                                        <w:trHeight w:hRule="exact" w:val="225"/>
                                      </w:trPr>
                                      <w:tc>
                                        <w:tcPr>
                                          <w:tcW w:w="850" w:type="dxa"/>
                                          <w:shd w:val="clear" w:color="auto" w:fill="E3E8ED"/>
                                          <w:tcMar>
                                            <w:top w:w="0" w:type="dxa"/>
                                            <w:left w:w="0" w:type="dxa"/>
                                            <w:bottom w:w="0" w:type="dxa"/>
                                            <w:right w:w="0" w:type="dxa"/>
                                          </w:tcMar>
                                          <w:vAlign w:val="center"/>
                                        </w:tcPr>
                                        <w:p w14:paraId="3CF9A7AF" w14:textId="77777777" w:rsidR="006A4F7C" w:rsidRDefault="007008C1">
                                          <w:pPr>
                                            <w:spacing w:after="0" w:line="240" w:lineRule="auto"/>
                                            <w:jc w:val="right"/>
                                          </w:pPr>
                                          <w:r>
                                            <w:rPr>
                                              <w:rFonts w:ascii="Arial" w:eastAsia="Arial" w:hAnsi="Arial"/>
                                              <w:color w:val="000000"/>
                                              <w:sz w:val="16"/>
                                            </w:rPr>
                                            <w:t>5,594,669</w:t>
                                          </w:r>
                                        </w:p>
                                      </w:tc>
                                    </w:tr>
                                  </w:tbl>
                                  <w:p w14:paraId="0FE28980" w14:textId="77777777" w:rsidR="006A4F7C" w:rsidRDefault="006A4F7C">
                                    <w:pPr>
                                      <w:spacing w:after="0" w:line="240" w:lineRule="auto"/>
                                    </w:pPr>
                                  </w:p>
                                </w:tc>
                              </w:tr>
                              <w:tr w:rsidR="006A4F7C" w14:paraId="014F50F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391AEFD7" w14:textId="77777777">
                                      <w:trPr>
                                        <w:trHeight w:hRule="exact" w:val="225"/>
                                      </w:trPr>
                                      <w:tc>
                                        <w:tcPr>
                                          <w:tcW w:w="957" w:type="dxa"/>
                                          <w:shd w:val="clear" w:color="auto" w:fill="FFFFFF"/>
                                          <w:tcMar>
                                            <w:top w:w="0" w:type="dxa"/>
                                            <w:left w:w="0" w:type="dxa"/>
                                            <w:bottom w:w="0" w:type="dxa"/>
                                            <w:right w:w="0" w:type="dxa"/>
                                          </w:tcMar>
                                          <w:vAlign w:val="center"/>
                                        </w:tcPr>
                                        <w:p w14:paraId="20F02DD4" w14:textId="77777777" w:rsidR="006A4F7C" w:rsidRDefault="007008C1">
                                          <w:pPr>
                                            <w:spacing w:after="0" w:line="240" w:lineRule="auto"/>
                                          </w:pPr>
                                          <w:r>
                                            <w:rPr>
                                              <w:rFonts w:ascii="Arial" w:eastAsia="Arial" w:hAnsi="Arial"/>
                                              <w:color w:val="000000"/>
                                              <w:sz w:val="16"/>
                                            </w:rPr>
                                            <w:t>WFP</w:t>
                                          </w:r>
                                        </w:p>
                                      </w:tc>
                                    </w:tr>
                                  </w:tbl>
                                  <w:p w14:paraId="596FD792"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512C9355" w14:textId="77777777">
                                      <w:trPr>
                                        <w:trHeight w:hRule="exact" w:val="225"/>
                                      </w:trPr>
                                      <w:tc>
                                        <w:tcPr>
                                          <w:tcW w:w="874" w:type="dxa"/>
                                          <w:shd w:val="clear" w:color="auto" w:fill="FFFFFF"/>
                                          <w:tcMar>
                                            <w:top w:w="0" w:type="dxa"/>
                                            <w:left w:w="0" w:type="dxa"/>
                                            <w:bottom w:w="0" w:type="dxa"/>
                                            <w:right w:w="0" w:type="dxa"/>
                                          </w:tcMar>
                                          <w:vAlign w:val="center"/>
                                        </w:tcPr>
                                        <w:p w14:paraId="32ADD0B6" w14:textId="77777777" w:rsidR="006A4F7C" w:rsidRDefault="007008C1">
                                          <w:pPr>
                                            <w:spacing w:after="0" w:line="240" w:lineRule="auto"/>
                                            <w:jc w:val="right"/>
                                          </w:pPr>
                                          <w:r>
                                            <w:rPr>
                                              <w:rFonts w:ascii="Arial" w:eastAsia="Arial" w:hAnsi="Arial"/>
                                              <w:color w:val="000000"/>
                                              <w:sz w:val="16"/>
                                            </w:rPr>
                                            <w:t>3,756,125</w:t>
                                          </w:r>
                                        </w:p>
                                      </w:tc>
                                    </w:tr>
                                  </w:tbl>
                                  <w:p w14:paraId="361D0D14" w14:textId="77777777" w:rsidR="006A4F7C" w:rsidRDefault="006A4F7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6C9365ED" w14:textId="77777777">
                                      <w:trPr>
                                        <w:trHeight w:hRule="exact" w:val="225"/>
                                      </w:trPr>
                                      <w:tc>
                                        <w:tcPr>
                                          <w:tcW w:w="826" w:type="dxa"/>
                                          <w:shd w:val="clear" w:color="auto" w:fill="FFFFFF"/>
                                          <w:tcMar>
                                            <w:top w:w="0" w:type="dxa"/>
                                            <w:left w:w="0" w:type="dxa"/>
                                            <w:bottom w:w="0" w:type="dxa"/>
                                            <w:right w:w="0" w:type="dxa"/>
                                          </w:tcMar>
                                          <w:vAlign w:val="center"/>
                                        </w:tcPr>
                                        <w:p w14:paraId="138B9302" w14:textId="77777777" w:rsidR="006A4F7C" w:rsidRDefault="007008C1">
                                          <w:pPr>
                                            <w:spacing w:after="0" w:line="240" w:lineRule="auto"/>
                                            <w:jc w:val="right"/>
                                          </w:pPr>
                                          <w:r>
                                            <w:rPr>
                                              <w:rFonts w:ascii="Arial" w:eastAsia="Arial" w:hAnsi="Arial"/>
                                              <w:color w:val="000000"/>
                                              <w:sz w:val="16"/>
                                            </w:rPr>
                                            <w:t>-</w:t>
                                          </w:r>
                                        </w:p>
                                      </w:tc>
                                    </w:tr>
                                  </w:tbl>
                                  <w:p w14:paraId="6DBA29C2"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657C6C1D" w14:textId="77777777">
                                      <w:trPr>
                                        <w:trHeight w:hRule="exact" w:val="225"/>
                                      </w:trPr>
                                      <w:tc>
                                        <w:tcPr>
                                          <w:tcW w:w="813" w:type="dxa"/>
                                          <w:shd w:val="clear" w:color="auto" w:fill="FFFFFF"/>
                                          <w:tcMar>
                                            <w:top w:w="0" w:type="dxa"/>
                                            <w:left w:w="0" w:type="dxa"/>
                                            <w:bottom w:w="0" w:type="dxa"/>
                                            <w:right w:w="0" w:type="dxa"/>
                                          </w:tcMar>
                                          <w:vAlign w:val="center"/>
                                        </w:tcPr>
                                        <w:p w14:paraId="19E0F0A3" w14:textId="77777777" w:rsidR="006A4F7C" w:rsidRDefault="007008C1">
                                          <w:pPr>
                                            <w:spacing w:after="0" w:line="240" w:lineRule="auto"/>
                                            <w:jc w:val="right"/>
                                          </w:pPr>
                                          <w:r>
                                            <w:rPr>
                                              <w:rFonts w:ascii="Arial" w:eastAsia="Arial" w:hAnsi="Arial"/>
                                              <w:color w:val="000000"/>
                                              <w:sz w:val="16"/>
                                            </w:rPr>
                                            <w:t>3,756,125</w:t>
                                          </w:r>
                                        </w:p>
                                      </w:tc>
                                    </w:tr>
                                  </w:tbl>
                                  <w:p w14:paraId="714C78A3"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75A2C157" w14:textId="77777777">
                                      <w:trPr>
                                        <w:trHeight w:hRule="exact" w:val="225"/>
                                      </w:trPr>
                                      <w:tc>
                                        <w:tcPr>
                                          <w:tcW w:w="848" w:type="dxa"/>
                                          <w:shd w:val="clear" w:color="auto" w:fill="FFFFFF"/>
                                          <w:tcMar>
                                            <w:top w:w="0" w:type="dxa"/>
                                            <w:left w:w="0" w:type="dxa"/>
                                            <w:bottom w:w="0" w:type="dxa"/>
                                            <w:right w:w="0" w:type="dxa"/>
                                          </w:tcMar>
                                          <w:vAlign w:val="center"/>
                                        </w:tcPr>
                                        <w:p w14:paraId="1DBCF8D5" w14:textId="77777777" w:rsidR="006A4F7C" w:rsidRDefault="007008C1">
                                          <w:pPr>
                                            <w:spacing w:after="0" w:line="240" w:lineRule="auto"/>
                                            <w:jc w:val="right"/>
                                          </w:pPr>
                                          <w:r>
                                            <w:rPr>
                                              <w:rFonts w:ascii="Arial" w:eastAsia="Arial" w:hAnsi="Arial"/>
                                              <w:color w:val="000000"/>
                                              <w:sz w:val="16"/>
                                            </w:rPr>
                                            <w:t>-</w:t>
                                          </w:r>
                                        </w:p>
                                      </w:tc>
                                    </w:tr>
                                  </w:tbl>
                                  <w:p w14:paraId="7FE02F1F" w14:textId="77777777" w:rsidR="006A4F7C" w:rsidRDefault="006A4F7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09788216" w14:textId="77777777">
                                      <w:trPr>
                                        <w:trHeight w:hRule="exact" w:val="225"/>
                                      </w:trPr>
                                      <w:tc>
                                        <w:tcPr>
                                          <w:tcW w:w="798" w:type="dxa"/>
                                          <w:shd w:val="clear" w:color="auto" w:fill="FFFFFF"/>
                                          <w:tcMar>
                                            <w:top w:w="0" w:type="dxa"/>
                                            <w:left w:w="0" w:type="dxa"/>
                                            <w:bottom w:w="0" w:type="dxa"/>
                                            <w:right w:w="0" w:type="dxa"/>
                                          </w:tcMar>
                                          <w:vAlign w:val="center"/>
                                        </w:tcPr>
                                        <w:p w14:paraId="567CB6AA" w14:textId="77777777" w:rsidR="006A4F7C" w:rsidRDefault="007008C1">
                                          <w:pPr>
                                            <w:spacing w:after="0" w:line="240" w:lineRule="auto"/>
                                            <w:jc w:val="right"/>
                                          </w:pPr>
                                          <w:r>
                                            <w:rPr>
                                              <w:rFonts w:ascii="Arial" w:eastAsia="Arial" w:hAnsi="Arial"/>
                                              <w:color w:val="000000"/>
                                              <w:sz w:val="16"/>
                                            </w:rPr>
                                            <w:t>-</w:t>
                                          </w:r>
                                        </w:p>
                                      </w:tc>
                                    </w:tr>
                                  </w:tbl>
                                  <w:p w14:paraId="6F232FCD"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40F6E846" w14:textId="77777777">
                                      <w:trPr>
                                        <w:trHeight w:hRule="exact" w:val="225"/>
                                      </w:trPr>
                                      <w:tc>
                                        <w:tcPr>
                                          <w:tcW w:w="838" w:type="dxa"/>
                                          <w:shd w:val="clear" w:color="auto" w:fill="FFFFFF"/>
                                          <w:tcMar>
                                            <w:top w:w="0" w:type="dxa"/>
                                            <w:left w:w="0" w:type="dxa"/>
                                            <w:bottom w:w="0" w:type="dxa"/>
                                            <w:right w:w="0" w:type="dxa"/>
                                          </w:tcMar>
                                          <w:vAlign w:val="center"/>
                                        </w:tcPr>
                                        <w:p w14:paraId="33EDB2F3" w14:textId="77777777" w:rsidR="006A4F7C" w:rsidRDefault="007008C1">
                                          <w:pPr>
                                            <w:spacing w:after="0" w:line="240" w:lineRule="auto"/>
                                            <w:jc w:val="right"/>
                                          </w:pPr>
                                          <w:r>
                                            <w:rPr>
                                              <w:rFonts w:ascii="Arial" w:eastAsia="Arial" w:hAnsi="Arial"/>
                                              <w:color w:val="000000"/>
                                              <w:sz w:val="16"/>
                                            </w:rPr>
                                            <w:t>-</w:t>
                                          </w:r>
                                        </w:p>
                                      </w:tc>
                                    </w:tr>
                                  </w:tbl>
                                  <w:p w14:paraId="5B3990A8"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2E80E25F" w14:textId="77777777">
                                      <w:trPr>
                                        <w:trHeight w:hRule="exact" w:val="225"/>
                                      </w:trPr>
                                      <w:tc>
                                        <w:tcPr>
                                          <w:tcW w:w="850" w:type="dxa"/>
                                          <w:shd w:val="clear" w:color="auto" w:fill="FFFFFF"/>
                                          <w:tcMar>
                                            <w:top w:w="0" w:type="dxa"/>
                                            <w:left w:w="0" w:type="dxa"/>
                                            <w:bottom w:w="0" w:type="dxa"/>
                                            <w:right w:w="0" w:type="dxa"/>
                                          </w:tcMar>
                                          <w:vAlign w:val="center"/>
                                        </w:tcPr>
                                        <w:p w14:paraId="4A6F64F5" w14:textId="77777777" w:rsidR="006A4F7C" w:rsidRDefault="007008C1">
                                          <w:pPr>
                                            <w:spacing w:after="0" w:line="240" w:lineRule="auto"/>
                                            <w:jc w:val="right"/>
                                          </w:pPr>
                                          <w:r>
                                            <w:rPr>
                                              <w:rFonts w:ascii="Arial" w:eastAsia="Arial" w:hAnsi="Arial"/>
                                              <w:color w:val="000000"/>
                                              <w:sz w:val="16"/>
                                            </w:rPr>
                                            <w:t>3,756,125</w:t>
                                          </w:r>
                                        </w:p>
                                      </w:tc>
                                    </w:tr>
                                  </w:tbl>
                                  <w:p w14:paraId="21792869" w14:textId="77777777" w:rsidR="006A4F7C" w:rsidRDefault="006A4F7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42AC1D21" w14:textId="77777777">
                                      <w:trPr>
                                        <w:trHeight w:hRule="exact" w:val="225"/>
                                      </w:trPr>
                                      <w:tc>
                                        <w:tcPr>
                                          <w:tcW w:w="778" w:type="dxa"/>
                                          <w:shd w:val="clear" w:color="auto" w:fill="FFFFFF"/>
                                          <w:tcMar>
                                            <w:top w:w="0" w:type="dxa"/>
                                            <w:left w:w="0" w:type="dxa"/>
                                            <w:bottom w:w="0" w:type="dxa"/>
                                            <w:right w:w="0" w:type="dxa"/>
                                          </w:tcMar>
                                          <w:vAlign w:val="center"/>
                                        </w:tcPr>
                                        <w:p w14:paraId="40100C13" w14:textId="77777777" w:rsidR="006A4F7C" w:rsidRDefault="007008C1">
                                          <w:pPr>
                                            <w:spacing w:after="0" w:line="240" w:lineRule="auto"/>
                                            <w:jc w:val="right"/>
                                          </w:pPr>
                                          <w:r>
                                            <w:rPr>
                                              <w:rFonts w:ascii="Arial" w:eastAsia="Arial" w:hAnsi="Arial"/>
                                              <w:color w:val="000000"/>
                                              <w:sz w:val="16"/>
                                            </w:rPr>
                                            <w:t>-</w:t>
                                          </w:r>
                                        </w:p>
                                      </w:tc>
                                    </w:tr>
                                  </w:tbl>
                                  <w:p w14:paraId="5FE647DD" w14:textId="77777777" w:rsidR="006A4F7C" w:rsidRDefault="006A4F7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16E41C3F" w14:textId="77777777">
                                      <w:trPr>
                                        <w:trHeight w:hRule="exact" w:val="225"/>
                                      </w:trPr>
                                      <w:tc>
                                        <w:tcPr>
                                          <w:tcW w:w="850" w:type="dxa"/>
                                          <w:shd w:val="clear" w:color="auto" w:fill="FFFFFF"/>
                                          <w:tcMar>
                                            <w:top w:w="0" w:type="dxa"/>
                                            <w:left w:w="0" w:type="dxa"/>
                                            <w:bottom w:w="0" w:type="dxa"/>
                                            <w:right w:w="0" w:type="dxa"/>
                                          </w:tcMar>
                                          <w:vAlign w:val="center"/>
                                        </w:tcPr>
                                        <w:p w14:paraId="205FD110" w14:textId="77777777" w:rsidR="006A4F7C" w:rsidRDefault="007008C1">
                                          <w:pPr>
                                            <w:spacing w:after="0" w:line="240" w:lineRule="auto"/>
                                            <w:jc w:val="right"/>
                                          </w:pPr>
                                          <w:r>
                                            <w:rPr>
                                              <w:rFonts w:ascii="Arial" w:eastAsia="Arial" w:hAnsi="Arial"/>
                                              <w:color w:val="000000"/>
                                              <w:sz w:val="16"/>
                                            </w:rPr>
                                            <w:t>3,756,125</w:t>
                                          </w:r>
                                        </w:p>
                                      </w:tc>
                                    </w:tr>
                                  </w:tbl>
                                  <w:p w14:paraId="481C50A9" w14:textId="77777777" w:rsidR="006A4F7C" w:rsidRDefault="006A4F7C">
                                    <w:pPr>
                                      <w:spacing w:after="0" w:line="240" w:lineRule="auto"/>
                                    </w:pPr>
                                  </w:p>
                                </w:tc>
                              </w:tr>
                              <w:tr w:rsidR="006A4F7C" w14:paraId="78CA090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6A4F7C" w14:paraId="035BB63C" w14:textId="77777777">
                                      <w:trPr>
                                        <w:trHeight w:hRule="exact" w:val="225"/>
                                      </w:trPr>
                                      <w:tc>
                                        <w:tcPr>
                                          <w:tcW w:w="957" w:type="dxa"/>
                                          <w:shd w:val="clear" w:color="auto" w:fill="E3E8ED"/>
                                          <w:tcMar>
                                            <w:top w:w="0" w:type="dxa"/>
                                            <w:left w:w="0" w:type="dxa"/>
                                            <w:bottom w:w="0" w:type="dxa"/>
                                            <w:right w:w="0" w:type="dxa"/>
                                          </w:tcMar>
                                          <w:vAlign w:val="center"/>
                                        </w:tcPr>
                                        <w:p w14:paraId="5AE0F674" w14:textId="77777777" w:rsidR="006A4F7C" w:rsidRDefault="007008C1">
                                          <w:pPr>
                                            <w:spacing w:after="0" w:line="240" w:lineRule="auto"/>
                                          </w:pPr>
                                          <w:r>
                                            <w:rPr>
                                              <w:rFonts w:ascii="Arial" w:eastAsia="Arial" w:hAnsi="Arial"/>
                                              <w:b/>
                                              <w:color w:val="000000"/>
                                              <w:sz w:val="16"/>
                                            </w:rPr>
                                            <w:t>Grand Total</w:t>
                                          </w:r>
                                        </w:p>
                                      </w:tc>
                                    </w:tr>
                                  </w:tbl>
                                  <w:p w14:paraId="706ABE90" w14:textId="77777777" w:rsidR="006A4F7C" w:rsidRDefault="006A4F7C">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6A4F7C" w14:paraId="689BBB4A" w14:textId="77777777">
                                      <w:trPr>
                                        <w:trHeight w:hRule="exact" w:val="225"/>
                                      </w:trPr>
                                      <w:tc>
                                        <w:tcPr>
                                          <w:tcW w:w="874" w:type="dxa"/>
                                          <w:shd w:val="clear" w:color="auto" w:fill="E3E8ED"/>
                                          <w:tcMar>
                                            <w:top w:w="0" w:type="dxa"/>
                                            <w:left w:w="0" w:type="dxa"/>
                                            <w:bottom w:w="0" w:type="dxa"/>
                                            <w:right w:w="0" w:type="dxa"/>
                                          </w:tcMar>
                                          <w:vAlign w:val="center"/>
                                        </w:tcPr>
                                        <w:p w14:paraId="4A1D7EF1" w14:textId="77777777" w:rsidR="006A4F7C" w:rsidRDefault="007008C1">
                                          <w:pPr>
                                            <w:spacing w:after="0" w:line="240" w:lineRule="auto"/>
                                            <w:jc w:val="right"/>
                                          </w:pPr>
                                          <w:r>
                                            <w:rPr>
                                              <w:rFonts w:ascii="Arial" w:eastAsia="Arial" w:hAnsi="Arial"/>
                                              <w:b/>
                                              <w:color w:val="000000"/>
                                              <w:sz w:val="16"/>
                                            </w:rPr>
                                            <w:t>22,138,752</w:t>
                                          </w:r>
                                        </w:p>
                                      </w:tc>
                                    </w:tr>
                                  </w:tbl>
                                  <w:p w14:paraId="396CFA9F" w14:textId="77777777" w:rsidR="006A4F7C" w:rsidRDefault="006A4F7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6A4F7C" w14:paraId="7A4148DF" w14:textId="77777777">
                                      <w:trPr>
                                        <w:trHeight w:hRule="exact" w:val="225"/>
                                      </w:trPr>
                                      <w:tc>
                                        <w:tcPr>
                                          <w:tcW w:w="826" w:type="dxa"/>
                                          <w:shd w:val="clear" w:color="auto" w:fill="E3E8ED"/>
                                          <w:tcMar>
                                            <w:top w:w="0" w:type="dxa"/>
                                            <w:left w:w="0" w:type="dxa"/>
                                            <w:bottom w:w="0" w:type="dxa"/>
                                            <w:right w:w="0" w:type="dxa"/>
                                          </w:tcMar>
                                          <w:vAlign w:val="center"/>
                                        </w:tcPr>
                                        <w:p w14:paraId="24D77F74" w14:textId="77777777" w:rsidR="006A4F7C" w:rsidRDefault="007008C1">
                                          <w:pPr>
                                            <w:spacing w:after="0" w:line="240" w:lineRule="auto"/>
                                            <w:jc w:val="right"/>
                                          </w:pPr>
                                          <w:r>
                                            <w:rPr>
                                              <w:rFonts w:ascii="Arial" w:eastAsia="Arial" w:hAnsi="Arial"/>
                                              <w:b/>
                                              <w:color w:val="000000"/>
                                              <w:sz w:val="16"/>
                                            </w:rPr>
                                            <w:t>-</w:t>
                                          </w:r>
                                        </w:p>
                                      </w:tc>
                                    </w:tr>
                                  </w:tbl>
                                  <w:p w14:paraId="35959B02" w14:textId="77777777" w:rsidR="006A4F7C" w:rsidRDefault="006A4F7C">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6A4F7C" w14:paraId="0B9BA290" w14:textId="77777777">
                                      <w:trPr>
                                        <w:trHeight w:hRule="exact" w:val="225"/>
                                      </w:trPr>
                                      <w:tc>
                                        <w:tcPr>
                                          <w:tcW w:w="813" w:type="dxa"/>
                                          <w:shd w:val="clear" w:color="auto" w:fill="E3E8ED"/>
                                          <w:tcMar>
                                            <w:top w:w="0" w:type="dxa"/>
                                            <w:left w:w="0" w:type="dxa"/>
                                            <w:bottom w:w="0" w:type="dxa"/>
                                            <w:right w:w="0" w:type="dxa"/>
                                          </w:tcMar>
                                          <w:vAlign w:val="center"/>
                                        </w:tcPr>
                                        <w:p w14:paraId="47686947" w14:textId="77777777" w:rsidR="006A4F7C" w:rsidRDefault="007008C1">
                                          <w:pPr>
                                            <w:spacing w:after="0" w:line="240" w:lineRule="auto"/>
                                            <w:jc w:val="right"/>
                                          </w:pPr>
                                          <w:r>
                                            <w:rPr>
                                              <w:rFonts w:ascii="Arial" w:eastAsia="Arial" w:hAnsi="Arial"/>
                                              <w:b/>
                                              <w:color w:val="000000"/>
                                              <w:sz w:val="16"/>
                                            </w:rPr>
                                            <w:t>22,138,752</w:t>
                                          </w:r>
                                        </w:p>
                                      </w:tc>
                                    </w:tr>
                                  </w:tbl>
                                  <w:p w14:paraId="6CB812A6" w14:textId="77777777" w:rsidR="006A4F7C" w:rsidRDefault="006A4F7C">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6A4F7C" w14:paraId="477FA890" w14:textId="77777777">
                                      <w:trPr>
                                        <w:trHeight w:hRule="exact" w:val="225"/>
                                      </w:trPr>
                                      <w:tc>
                                        <w:tcPr>
                                          <w:tcW w:w="848" w:type="dxa"/>
                                          <w:shd w:val="clear" w:color="auto" w:fill="E3E8ED"/>
                                          <w:tcMar>
                                            <w:top w:w="0" w:type="dxa"/>
                                            <w:left w:w="0" w:type="dxa"/>
                                            <w:bottom w:w="0" w:type="dxa"/>
                                            <w:right w:w="0" w:type="dxa"/>
                                          </w:tcMar>
                                          <w:vAlign w:val="center"/>
                                        </w:tcPr>
                                        <w:p w14:paraId="6CB06E2D" w14:textId="77777777" w:rsidR="006A4F7C" w:rsidRDefault="007008C1">
                                          <w:pPr>
                                            <w:spacing w:after="0" w:line="240" w:lineRule="auto"/>
                                            <w:jc w:val="right"/>
                                          </w:pPr>
                                          <w:r>
                                            <w:rPr>
                                              <w:rFonts w:ascii="Arial" w:eastAsia="Arial" w:hAnsi="Arial"/>
                                              <w:b/>
                                              <w:color w:val="000000"/>
                                              <w:sz w:val="16"/>
                                            </w:rPr>
                                            <w:t>1,102,451</w:t>
                                          </w:r>
                                        </w:p>
                                      </w:tc>
                                    </w:tr>
                                  </w:tbl>
                                  <w:p w14:paraId="07726BAA" w14:textId="77777777" w:rsidR="006A4F7C" w:rsidRDefault="006A4F7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6A4F7C" w14:paraId="4B8533CD" w14:textId="77777777">
                                      <w:trPr>
                                        <w:trHeight w:hRule="exact" w:val="225"/>
                                      </w:trPr>
                                      <w:tc>
                                        <w:tcPr>
                                          <w:tcW w:w="798" w:type="dxa"/>
                                          <w:shd w:val="clear" w:color="auto" w:fill="E3E8ED"/>
                                          <w:tcMar>
                                            <w:top w:w="0" w:type="dxa"/>
                                            <w:left w:w="0" w:type="dxa"/>
                                            <w:bottom w:w="0" w:type="dxa"/>
                                            <w:right w:w="0" w:type="dxa"/>
                                          </w:tcMar>
                                          <w:vAlign w:val="center"/>
                                        </w:tcPr>
                                        <w:p w14:paraId="4B9919F2" w14:textId="77777777" w:rsidR="006A4F7C" w:rsidRDefault="007008C1">
                                          <w:pPr>
                                            <w:spacing w:after="0" w:line="240" w:lineRule="auto"/>
                                            <w:jc w:val="right"/>
                                          </w:pPr>
                                          <w:r>
                                            <w:rPr>
                                              <w:rFonts w:ascii="Arial" w:eastAsia="Arial" w:hAnsi="Arial"/>
                                              <w:b/>
                                              <w:color w:val="000000"/>
                                              <w:sz w:val="16"/>
                                            </w:rPr>
                                            <w:t>-</w:t>
                                          </w:r>
                                        </w:p>
                                      </w:tc>
                                    </w:tr>
                                  </w:tbl>
                                  <w:p w14:paraId="502125F9" w14:textId="77777777" w:rsidR="006A4F7C" w:rsidRDefault="006A4F7C">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6A4F7C" w14:paraId="6EAD6435" w14:textId="77777777">
                                      <w:trPr>
                                        <w:trHeight w:hRule="exact" w:val="225"/>
                                      </w:trPr>
                                      <w:tc>
                                        <w:tcPr>
                                          <w:tcW w:w="838" w:type="dxa"/>
                                          <w:shd w:val="clear" w:color="auto" w:fill="E3E8ED"/>
                                          <w:tcMar>
                                            <w:top w:w="0" w:type="dxa"/>
                                            <w:left w:w="0" w:type="dxa"/>
                                            <w:bottom w:w="0" w:type="dxa"/>
                                            <w:right w:w="0" w:type="dxa"/>
                                          </w:tcMar>
                                          <w:vAlign w:val="center"/>
                                        </w:tcPr>
                                        <w:p w14:paraId="22BAADE1" w14:textId="77777777" w:rsidR="006A4F7C" w:rsidRDefault="007008C1">
                                          <w:pPr>
                                            <w:spacing w:after="0" w:line="240" w:lineRule="auto"/>
                                            <w:jc w:val="right"/>
                                          </w:pPr>
                                          <w:r>
                                            <w:rPr>
                                              <w:rFonts w:ascii="Arial" w:eastAsia="Arial" w:hAnsi="Arial"/>
                                              <w:b/>
                                              <w:color w:val="000000"/>
                                              <w:sz w:val="16"/>
                                            </w:rPr>
                                            <w:t>1,102,451</w:t>
                                          </w:r>
                                        </w:p>
                                      </w:tc>
                                    </w:tr>
                                  </w:tbl>
                                  <w:p w14:paraId="0CEA2C6F"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2A7C2F21" w14:textId="77777777">
                                      <w:trPr>
                                        <w:trHeight w:hRule="exact" w:val="225"/>
                                      </w:trPr>
                                      <w:tc>
                                        <w:tcPr>
                                          <w:tcW w:w="850" w:type="dxa"/>
                                          <w:shd w:val="clear" w:color="auto" w:fill="E3E8ED"/>
                                          <w:tcMar>
                                            <w:top w:w="0" w:type="dxa"/>
                                            <w:left w:w="0" w:type="dxa"/>
                                            <w:bottom w:w="0" w:type="dxa"/>
                                            <w:right w:w="0" w:type="dxa"/>
                                          </w:tcMar>
                                          <w:vAlign w:val="center"/>
                                        </w:tcPr>
                                        <w:p w14:paraId="0EB75673" w14:textId="77777777" w:rsidR="006A4F7C" w:rsidRDefault="007008C1">
                                          <w:pPr>
                                            <w:spacing w:after="0" w:line="240" w:lineRule="auto"/>
                                            <w:jc w:val="right"/>
                                          </w:pPr>
                                          <w:r>
                                            <w:rPr>
                                              <w:rFonts w:ascii="Arial" w:eastAsia="Arial" w:hAnsi="Arial"/>
                                              <w:b/>
                                              <w:color w:val="000000"/>
                                              <w:sz w:val="16"/>
                                            </w:rPr>
                                            <w:t>23,241,204</w:t>
                                          </w:r>
                                        </w:p>
                                      </w:tc>
                                    </w:tr>
                                  </w:tbl>
                                  <w:p w14:paraId="7928C50C" w14:textId="77777777" w:rsidR="006A4F7C" w:rsidRDefault="006A4F7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6A4F7C" w14:paraId="58FBBB16" w14:textId="77777777">
                                      <w:trPr>
                                        <w:trHeight w:hRule="exact" w:val="225"/>
                                      </w:trPr>
                                      <w:tc>
                                        <w:tcPr>
                                          <w:tcW w:w="778" w:type="dxa"/>
                                          <w:shd w:val="clear" w:color="auto" w:fill="E3E8ED"/>
                                          <w:tcMar>
                                            <w:top w:w="0" w:type="dxa"/>
                                            <w:left w:w="0" w:type="dxa"/>
                                            <w:bottom w:w="0" w:type="dxa"/>
                                            <w:right w:w="0" w:type="dxa"/>
                                          </w:tcMar>
                                          <w:vAlign w:val="center"/>
                                        </w:tcPr>
                                        <w:p w14:paraId="2C1C692D" w14:textId="77777777" w:rsidR="006A4F7C" w:rsidRDefault="007008C1">
                                          <w:pPr>
                                            <w:spacing w:after="0" w:line="240" w:lineRule="auto"/>
                                            <w:jc w:val="right"/>
                                          </w:pPr>
                                          <w:r>
                                            <w:rPr>
                                              <w:rFonts w:ascii="Arial" w:eastAsia="Arial" w:hAnsi="Arial"/>
                                              <w:b/>
                                              <w:color w:val="000000"/>
                                              <w:sz w:val="16"/>
                                            </w:rPr>
                                            <w:t>-</w:t>
                                          </w:r>
                                        </w:p>
                                      </w:tc>
                                    </w:tr>
                                  </w:tbl>
                                  <w:p w14:paraId="4C452FBB" w14:textId="77777777" w:rsidR="006A4F7C" w:rsidRDefault="006A4F7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6A4F7C" w14:paraId="111CA7DD" w14:textId="77777777">
                                      <w:trPr>
                                        <w:trHeight w:hRule="exact" w:val="225"/>
                                      </w:trPr>
                                      <w:tc>
                                        <w:tcPr>
                                          <w:tcW w:w="850" w:type="dxa"/>
                                          <w:shd w:val="clear" w:color="auto" w:fill="E3E8ED"/>
                                          <w:tcMar>
                                            <w:top w:w="0" w:type="dxa"/>
                                            <w:left w:w="0" w:type="dxa"/>
                                            <w:bottom w:w="0" w:type="dxa"/>
                                            <w:right w:w="0" w:type="dxa"/>
                                          </w:tcMar>
                                          <w:vAlign w:val="center"/>
                                        </w:tcPr>
                                        <w:p w14:paraId="1544F2A0" w14:textId="77777777" w:rsidR="006A4F7C" w:rsidRDefault="007008C1">
                                          <w:pPr>
                                            <w:spacing w:after="0" w:line="240" w:lineRule="auto"/>
                                            <w:jc w:val="right"/>
                                          </w:pPr>
                                          <w:r>
                                            <w:rPr>
                                              <w:rFonts w:ascii="Arial" w:eastAsia="Arial" w:hAnsi="Arial"/>
                                              <w:b/>
                                              <w:color w:val="000000"/>
                                              <w:sz w:val="16"/>
                                            </w:rPr>
                                            <w:t>23,241,204</w:t>
                                          </w:r>
                                        </w:p>
                                      </w:tc>
                                    </w:tr>
                                  </w:tbl>
                                  <w:p w14:paraId="1360848E" w14:textId="77777777" w:rsidR="006A4F7C" w:rsidRDefault="006A4F7C">
                                    <w:pPr>
                                      <w:spacing w:after="0" w:line="240" w:lineRule="auto"/>
                                    </w:pPr>
                                  </w:p>
                                </w:tc>
                              </w:tr>
                            </w:tbl>
                            <w:p w14:paraId="79CA7D9B" w14:textId="77777777" w:rsidR="006A4F7C" w:rsidRDefault="006A4F7C">
                              <w:pPr>
                                <w:spacing w:after="0" w:line="240" w:lineRule="auto"/>
                              </w:pPr>
                            </w:p>
                          </w:tc>
                        </w:tr>
                      </w:tbl>
                      <w:p w14:paraId="3786FD38" w14:textId="77777777" w:rsidR="006A4F7C" w:rsidRDefault="006A4F7C">
                        <w:pPr>
                          <w:spacing w:after="0" w:line="240" w:lineRule="auto"/>
                        </w:pPr>
                      </w:p>
                    </w:tc>
                    <w:tc>
                      <w:tcPr>
                        <w:tcW w:w="1137" w:type="dxa"/>
                      </w:tcPr>
                      <w:p w14:paraId="1CED7173" w14:textId="77777777" w:rsidR="006A4F7C" w:rsidRDefault="006A4F7C">
                        <w:pPr>
                          <w:pStyle w:val="EmptyCellLayoutStyle"/>
                          <w:spacing w:after="0" w:line="240" w:lineRule="auto"/>
                        </w:pPr>
                      </w:p>
                    </w:tc>
                  </w:tr>
                </w:tbl>
                <w:p w14:paraId="388D3850" w14:textId="77777777" w:rsidR="006A4F7C" w:rsidRDefault="006A4F7C">
                  <w:pPr>
                    <w:spacing w:after="0" w:line="240" w:lineRule="auto"/>
                  </w:pPr>
                </w:p>
              </w:tc>
            </w:tr>
          </w:tbl>
          <w:p w14:paraId="116C2589" w14:textId="77777777" w:rsidR="006A4F7C" w:rsidRDefault="006A4F7C">
            <w:pPr>
              <w:spacing w:after="0" w:line="240" w:lineRule="auto"/>
            </w:pPr>
          </w:p>
        </w:tc>
      </w:tr>
    </w:tbl>
    <w:p w14:paraId="08243C08"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7A82A8E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28BDC14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6A4F7C" w14:paraId="0E893CB1" w14:textId="77777777">
                    <w:trPr>
                      <w:trHeight w:val="11"/>
                    </w:trPr>
                    <w:tc>
                      <w:tcPr>
                        <w:tcW w:w="1127" w:type="dxa"/>
                      </w:tcPr>
                      <w:p w14:paraId="711FBE38" w14:textId="77777777" w:rsidR="006A4F7C" w:rsidRDefault="006A4F7C">
                        <w:pPr>
                          <w:pStyle w:val="EmptyCellLayoutStyle"/>
                          <w:spacing w:after="0" w:line="240" w:lineRule="auto"/>
                        </w:pPr>
                      </w:p>
                    </w:tc>
                    <w:tc>
                      <w:tcPr>
                        <w:tcW w:w="4527" w:type="dxa"/>
                      </w:tcPr>
                      <w:p w14:paraId="69D156D6" w14:textId="77777777" w:rsidR="006A4F7C" w:rsidRDefault="006A4F7C">
                        <w:pPr>
                          <w:pStyle w:val="EmptyCellLayoutStyle"/>
                          <w:spacing w:after="0" w:line="240" w:lineRule="auto"/>
                        </w:pPr>
                      </w:p>
                    </w:tc>
                    <w:tc>
                      <w:tcPr>
                        <w:tcW w:w="580" w:type="dxa"/>
                      </w:tcPr>
                      <w:p w14:paraId="1EFD508C" w14:textId="77777777" w:rsidR="006A4F7C" w:rsidRDefault="006A4F7C">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6A4F7C" w14:paraId="007F4B03" w14:textId="77777777">
                          <w:trPr>
                            <w:trHeight w:val="219"/>
                          </w:trPr>
                          <w:tc>
                            <w:tcPr>
                              <w:tcW w:w="4539" w:type="dxa"/>
                              <w:tcBorders>
                                <w:top w:val="nil"/>
                                <w:left w:val="nil"/>
                                <w:bottom w:val="nil"/>
                                <w:right w:val="nil"/>
                              </w:tcBorders>
                              <w:tcMar>
                                <w:top w:w="39" w:type="dxa"/>
                                <w:left w:w="39" w:type="dxa"/>
                                <w:bottom w:w="39" w:type="dxa"/>
                                <w:right w:w="39" w:type="dxa"/>
                              </w:tcMar>
                            </w:tcPr>
                            <w:p w14:paraId="7707C78C" w14:textId="77777777" w:rsidR="006A4F7C" w:rsidRDefault="007008C1">
                              <w:pPr>
                                <w:spacing w:after="0" w:line="240" w:lineRule="auto"/>
                              </w:pPr>
                              <w:r>
                                <w:rPr>
                                  <w:rFonts w:ascii="Arial" w:eastAsia="Arial" w:hAnsi="Arial"/>
                                  <w:b/>
                                  <w:color w:val="2DABE0"/>
                                  <w:sz w:val="21"/>
                                </w:rPr>
                                <w:t>5.1 EXPENDITURE REPORTED BY PARTICIPATING ORGANIZATION</w:t>
                              </w:r>
                            </w:p>
                          </w:tc>
                        </w:tr>
                      </w:tbl>
                      <w:p w14:paraId="2E6D5D06" w14:textId="77777777" w:rsidR="006A4F7C" w:rsidRDefault="006A4F7C">
                        <w:pPr>
                          <w:spacing w:after="0" w:line="240" w:lineRule="auto"/>
                        </w:pPr>
                      </w:p>
                    </w:tc>
                    <w:tc>
                      <w:tcPr>
                        <w:tcW w:w="1130" w:type="dxa"/>
                      </w:tcPr>
                      <w:p w14:paraId="34968C18" w14:textId="77777777" w:rsidR="006A4F7C" w:rsidRDefault="006A4F7C">
                        <w:pPr>
                          <w:pStyle w:val="EmptyCellLayoutStyle"/>
                          <w:spacing w:after="0" w:line="240" w:lineRule="auto"/>
                        </w:pPr>
                      </w:p>
                    </w:tc>
                  </w:tr>
                  <w:tr w:rsidR="006A4F7C" w14:paraId="7F0BDF07" w14:textId="77777777">
                    <w:trPr>
                      <w:trHeight w:val="285"/>
                    </w:trPr>
                    <w:tc>
                      <w:tcPr>
                        <w:tcW w:w="1127" w:type="dxa"/>
                      </w:tcPr>
                      <w:p w14:paraId="41EA0477" w14:textId="77777777" w:rsidR="006A4F7C" w:rsidRDefault="006A4F7C">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6A4F7C" w14:paraId="057FC413" w14:textId="77777777">
                          <w:trPr>
                            <w:trHeight w:val="219"/>
                          </w:trPr>
                          <w:tc>
                            <w:tcPr>
                              <w:tcW w:w="4527" w:type="dxa"/>
                              <w:tcBorders>
                                <w:top w:val="nil"/>
                                <w:left w:val="nil"/>
                                <w:bottom w:val="nil"/>
                                <w:right w:val="nil"/>
                              </w:tcBorders>
                              <w:tcMar>
                                <w:top w:w="39" w:type="dxa"/>
                                <w:left w:w="39" w:type="dxa"/>
                                <w:bottom w:w="39" w:type="dxa"/>
                                <w:right w:w="39" w:type="dxa"/>
                              </w:tcMar>
                            </w:tcPr>
                            <w:p w14:paraId="49BA273A" w14:textId="77777777" w:rsidR="006A4F7C" w:rsidRDefault="007008C1">
                              <w:pPr>
                                <w:spacing w:after="0" w:line="240" w:lineRule="auto"/>
                              </w:pPr>
                              <w:r>
                                <w:rPr>
                                  <w:rFonts w:ascii="Arial" w:eastAsia="Arial" w:hAnsi="Arial"/>
                                  <w:b/>
                                  <w:color w:val="2DABE0"/>
                                  <w:sz w:val="21"/>
                                </w:rPr>
                                <w:t>5. EXPENDITURE AND FINANCIAL DELIVERY RATES</w:t>
                              </w:r>
                            </w:p>
                          </w:tc>
                        </w:tr>
                      </w:tbl>
                      <w:p w14:paraId="1191C4E0" w14:textId="77777777" w:rsidR="006A4F7C" w:rsidRDefault="006A4F7C">
                        <w:pPr>
                          <w:spacing w:after="0" w:line="240" w:lineRule="auto"/>
                        </w:pPr>
                      </w:p>
                    </w:tc>
                    <w:tc>
                      <w:tcPr>
                        <w:tcW w:w="580" w:type="dxa"/>
                      </w:tcPr>
                      <w:p w14:paraId="203A9327" w14:textId="77777777" w:rsidR="006A4F7C" w:rsidRDefault="006A4F7C">
                        <w:pPr>
                          <w:pStyle w:val="EmptyCellLayoutStyle"/>
                          <w:spacing w:after="0" w:line="240" w:lineRule="auto"/>
                        </w:pPr>
                      </w:p>
                    </w:tc>
                    <w:tc>
                      <w:tcPr>
                        <w:tcW w:w="4539" w:type="dxa"/>
                        <w:vMerge/>
                      </w:tcPr>
                      <w:p w14:paraId="022C077A" w14:textId="77777777" w:rsidR="006A4F7C" w:rsidRDefault="006A4F7C">
                        <w:pPr>
                          <w:pStyle w:val="EmptyCellLayoutStyle"/>
                          <w:spacing w:after="0" w:line="240" w:lineRule="auto"/>
                        </w:pPr>
                      </w:p>
                    </w:tc>
                    <w:tc>
                      <w:tcPr>
                        <w:tcW w:w="1130" w:type="dxa"/>
                      </w:tcPr>
                      <w:p w14:paraId="6E2791A8" w14:textId="77777777" w:rsidR="006A4F7C" w:rsidRDefault="006A4F7C">
                        <w:pPr>
                          <w:pStyle w:val="EmptyCellLayoutStyle"/>
                          <w:spacing w:after="0" w:line="240" w:lineRule="auto"/>
                        </w:pPr>
                      </w:p>
                    </w:tc>
                  </w:tr>
                  <w:tr w:rsidR="006A4F7C" w14:paraId="04EB35A4" w14:textId="77777777">
                    <w:trPr>
                      <w:trHeight w:val="11"/>
                    </w:trPr>
                    <w:tc>
                      <w:tcPr>
                        <w:tcW w:w="1127" w:type="dxa"/>
                      </w:tcPr>
                      <w:p w14:paraId="05781033" w14:textId="77777777" w:rsidR="006A4F7C" w:rsidRDefault="006A4F7C">
                        <w:pPr>
                          <w:pStyle w:val="EmptyCellLayoutStyle"/>
                          <w:spacing w:after="0" w:line="240" w:lineRule="auto"/>
                        </w:pPr>
                      </w:p>
                    </w:tc>
                    <w:tc>
                      <w:tcPr>
                        <w:tcW w:w="4527" w:type="dxa"/>
                        <w:vMerge/>
                      </w:tcPr>
                      <w:p w14:paraId="6A12235B" w14:textId="77777777" w:rsidR="006A4F7C" w:rsidRDefault="006A4F7C">
                        <w:pPr>
                          <w:pStyle w:val="EmptyCellLayoutStyle"/>
                          <w:spacing w:after="0" w:line="240" w:lineRule="auto"/>
                        </w:pPr>
                      </w:p>
                    </w:tc>
                    <w:tc>
                      <w:tcPr>
                        <w:tcW w:w="580" w:type="dxa"/>
                      </w:tcPr>
                      <w:p w14:paraId="54E3480D" w14:textId="77777777" w:rsidR="006A4F7C" w:rsidRDefault="006A4F7C">
                        <w:pPr>
                          <w:pStyle w:val="EmptyCellLayoutStyle"/>
                          <w:spacing w:after="0" w:line="240" w:lineRule="auto"/>
                        </w:pPr>
                      </w:p>
                    </w:tc>
                    <w:tc>
                      <w:tcPr>
                        <w:tcW w:w="4539" w:type="dxa"/>
                      </w:tcPr>
                      <w:p w14:paraId="2E500D70" w14:textId="77777777" w:rsidR="006A4F7C" w:rsidRDefault="006A4F7C">
                        <w:pPr>
                          <w:pStyle w:val="EmptyCellLayoutStyle"/>
                          <w:spacing w:after="0" w:line="240" w:lineRule="auto"/>
                        </w:pPr>
                      </w:p>
                    </w:tc>
                    <w:tc>
                      <w:tcPr>
                        <w:tcW w:w="1130" w:type="dxa"/>
                      </w:tcPr>
                      <w:p w14:paraId="50205F0C" w14:textId="77777777" w:rsidR="006A4F7C" w:rsidRDefault="006A4F7C">
                        <w:pPr>
                          <w:pStyle w:val="EmptyCellLayoutStyle"/>
                          <w:spacing w:after="0" w:line="240" w:lineRule="auto"/>
                        </w:pPr>
                      </w:p>
                    </w:tc>
                  </w:tr>
                  <w:tr w:rsidR="006A4F7C" w14:paraId="133717DE" w14:textId="77777777">
                    <w:trPr>
                      <w:trHeight w:val="28"/>
                    </w:trPr>
                    <w:tc>
                      <w:tcPr>
                        <w:tcW w:w="1127" w:type="dxa"/>
                      </w:tcPr>
                      <w:p w14:paraId="4E7585BB" w14:textId="77777777" w:rsidR="006A4F7C" w:rsidRDefault="006A4F7C">
                        <w:pPr>
                          <w:pStyle w:val="EmptyCellLayoutStyle"/>
                          <w:spacing w:after="0" w:line="240" w:lineRule="auto"/>
                        </w:pPr>
                      </w:p>
                    </w:tc>
                    <w:tc>
                      <w:tcPr>
                        <w:tcW w:w="4527" w:type="dxa"/>
                      </w:tcPr>
                      <w:p w14:paraId="0D9836C5" w14:textId="77777777" w:rsidR="006A4F7C" w:rsidRDefault="006A4F7C">
                        <w:pPr>
                          <w:pStyle w:val="EmptyCellLayoutStyle"/>
                          <w:spacing w:after="0" w:line="240" w:lineRule="auto"/>
                        </w:pPr>
                      </w:p>
                    </w:tc>
                    <w:tc>
                      <w:tcPr>
                        <w:tcW w:w="580" w:type="dxa"/>
                      </w:tcPr>
                      <w:p w14:paraId="2379E342" w14:textId="77777777" w:rsidR="006A4F7C" w:rsidRDefault="006A4F7C">
                        <w:pPr>
                          <w:pStyle w:val="EmptyCellLayoutStyle"/>
                          <w:spacing w:after="0" w:line="240" w:lineRule="auto"/>
                        </w:pPr>
                      </w:p>
                    </w:tc>
                    <w:tc>
                      <w:tcPr>
                        <w:tcW w:w="4539" w:type="dxa"/>
                      </w:tcPr>
                      <w:p w14:paraId="16101D97" w14:textId="77777777" w:rsidR="006A4F7C" w:rsidRDefault="006A4F7C">
                        <w:pPr>
                          <w:pStyle w:val="EmptyCellLayoutStyle"/>
                          <w:spacing w:after="0" w:line="240" w:lineRule="auto"/>
                        </w:pPr>
                      </w:p>
                    </w:tc>
                    <w:tc>
                      <w:tcPr>
                        <w:tcW w:w="1130" w:type="dxa"/>
                      </w:tcPr>
                      <w:p w14:paraId="034BEFB1" w14:textId="77777777" w:rsidR="006A4F7C" w:rsidRDefault="006A4F7C">
                        <w:pPr>
                          <w:pStyle w:val="EmptyCellLayoutStyle"/>
                          <w:spacing w:after="0" w:line="240" w:lineRule="auto"/>
                        </w:pPr>
                      </w:p>
                    </w:tc>
                  </w:tr>
                  <w:tr w:rsidR="006A4F7C" w14:paraId="4863FC1D" w14:textId="77777777">
                    <w:trPr>
                      <w:trHeight w:val="312"/>
                    </w:trPr>
                    <w:tc>
                      <w:tcPr>
                        <w:tcW w:w="1127" w:type="dxa"/>
                      </w:tcPr>
                      <w:p w14:paraId="439B6CD4" w14:textId="77777777" w:rsidR="006A4F7C" w:rsidRDefault="006A4F7C">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6A4F7C" w14:paraId="7FD1C9CA" w14:textId="77777777">
                          <w:trPr>
                            <w:trHeight w:val="234"/>
                          </w:trPr>
                          <w:tc>
                            <w:tcPr>
                              <w:tcW w:w="4527" w:type="dxa"/>
                              <w:tcBorders>
                                <w:top w:val="nil"/>
                                <w:left w:val="nil"/>
                                <w:bottom w:val="nil"/>
                                <w:right w:val="nil"/>
                              </w:tcBorders>
                              <w:tcMar>
                                <w:top w:w="39" w:type="dxa"/>
                                <w:left w:w="39" w:type="dxa"/>
                                <w:bottom w:w="39" w:type="dxa"/>
                                <w:right w:w="39" w:type="dxa"/>
                              </w:tcMar>
                            </w:tcPr>
                            <w:p w14:paraId="3CAACEF1" w14:textId="77777777" w:rsidR="006A4F7C" w:rsidRDefault="007008C1">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https://mptf.undp.org/fund/4x100</w:t>
                                </w:r>
                              </w:hyperlink>
                              <w:r>
                                <w:rPr>
                                  <w:rFonts w:ascii="Arial" w:eastAsia="Arial" w:hAnsi="Arial"/>
                                  <w:color w:val="000000"/>
                                </w:rPr>
                                <w:t>.</w:t>
                              </w:r>
                            </w:p>
                          </w:tc>
                        </w:tr>
                      </w:tbl>
                      <w:p w14:paraId="2E374D36" w14:textId="77777777" w:rsidR="006A4F7C" w:rsidRDefault="006A4F7C">
                        <w:pPr>
                          <w:spacing w:after="0" w:line="240" w:lineRule="auto"/>
                        </w:pPr>
                      </w:p>
                    </w:tc>
                    <w:tc>
                      <w:tcPr>
                        <w:tcW w:w="580" w:type="dxa"/>
                      </w:tcPr>
                      <w:p w14:paraId="1A99C9CA" w14:textId="77777777" w:rsidR="006A4F7C" w:rsidRDefault="006A4F7C">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6A4F7C" w14:paraId="4124AB69" w14:textId="77777777">
                          <w:trPr>
                            <w:trHeight w:val="234"/>
                          </w:trPr>
                          <w:tc>
                            <w:tcPr>
                              <w:tcW w:w="4539" w:type="dxa"/>
                              <w:tcBorders>
                                <w:top w:val="nil"/>
                                <w:left w:val="nil"/>
                                <w:bottom w:val="nil"/>
                                <w:right w:val="nil"/>
                              </w:tcBorders>
                              <w:tcMar>
                                <w:top w:w="39" w:type="dxa"/>
                                <w:left w:w="39" w:type="dxa"/>
                                <w:bottom w:w="39" w:type="dxa"/>
                                <w:right w:w="39" w:type="dxa"/>
                              </w:tcMar>
                            </w:tcPr>
                            <w:p w14:paraId="18DF1491" w14:textId="77777777" w:rsidR="006A4F7C" w:rsidRDefault="007008C1">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1,102,451</w:t>
                              </w:r>
                              <w:r>
                                <w:rPr>
                                  <w:rFonts w:ascii="Arial" w:eastAsia="Arial" w:hAnsi="Arial"/>
                                  <w:color w:val="000000"/>
                                </w:rPr>
                                <w:t xml:space="preserve"> was net funded to Participating Organizations, and US$ </w:t>
                              </w:r>
                              <w:r>
                                <w:rPr>
                                  <w:rFonts w:ascii="Arial" w:eastAsia="Arial" w:hAnsi="Arial"/>
                                  <w:b/>
                                  <w:color w:val="000000"/>
                                </w:rPr>
                                <w:t>10,480,285</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23,241,204</w:t>
                              </w:r>
                              <w:r>
                                <w:rPr>
                                  <w:rFonts w:ascii="Arial" w:eastAsia="Arial" w:hAnsi="Arial"/>
                                  <w:color w:val="000000"/>
                                </w:rPr>
                                <w:t xml:space="preserve"> and cumulative expenditures reported by the Participating Organizations amount to US$ </w:t>
                              </w:r>
                              <w:r>
                                <w:rPr>
                                  <w:rFonts w:ascii="Arial" w:eastAsia="Arial" w:hAnsi="Arial"/>
                                  <w:b/>
                                  <w:color w:val="000000"/>
                                </w:rPr>
                                <w:t>15,278,015</w:t>
                              </w:r>
                              <w:r>
                                <w:rPr>
                                  <w:rFonts w:ascii="Arial" w:eastAsia="Arial" w:hAnsi="Arial"/>
                                  <w:color w:val="000000"/>
                                </w:rPr>
                                <w:t xml:space="preserve">. This equates to an overall Fund expenditure delivery rate of </w:t>
                              </w:r>
                              <w:r>
                                <w:rPr>
                                  <w:rFonts w:ascii="Arial" w:eastAsia="Arial" w:hAnsi="Arial"/>
                                  <w:b/>
                                  <w:color w:val="000000"/>
                                </w:rPr>
                                <w:t>65.74</w:t>
                              </w:r>
                              <w:r>
                                <w:rPr>
                                  <w:rFonts w:ascii="Arial" w:eastAsia="Arial" w:hAnsi="Arial"/>
                                  <w:color w:val="000000"/>
                                </w:rPr>
                                <w:t xml:space="preserve"> percent.</w:t>
                              </w:r>
                            </w:p>
                          </w:tc>
                        </w:tr>
                      </w:tbl>
                      <w:p w14:paraId="36D09F7B" w14:textId="77777777" w:rsidR="006A4F7C" w:rsidRDefault="006A4F7C">
                        <w:pPr>
                          <w:spacing w:after="0" w:line="240" w:lineRule="auto"/>
                        </w:pPr>
                      </w:p>
                    </w:tc>
                    <w:tc>
                      <w:tcPr>
                        <w:tcW w:w="1130" w:type="dxa"/>
                      </w:tcPr>
                      <w:p w14:paraId="7C82FE55" w14:textId="77777777" w:rsidR="006A4F7C" w:rsidRDefault="006A4F7C">
                        <w:pPr>
                          <w:pStyle w:val="EmptyCellLayoutStyle"/>
                          <w:spacing w:after="0" w:line="240" w:lineRule="auto"/>
                        </w:pPr>
                      </w:p>
                    </w:tc>
                  </w:tr>
                </w:tbl>
                <w:p w14:paraId="3ECBBA7A" w14:textId="77777777" w:rsidR="006A4F7C" w:rsidRDefault="006A4F7C">
                  <w:pPr>
                    <w:spacing w:after="0" w:line="240" w:lineRule="auto"/>
                  </w:pPr>
                </w:p>
              </w:tc>
            </w:tr>
          </w:tbl>
          <w:p w14:paraId="12AC63F0" w14:textId="77777777" w:rsidR="006A4F7C" w:rsidRDefault="006A4F7C">
            <w:pPr>
              <w:spacing w:after="0" w:line="240" w:lineRule="auto"/>
            </w:pPr>
          </w:p>
        </w:tc>
      </w:tr>
      <w:tr w:rsidR="006A4F7C" w14:paraId="2F76841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654CA426" w14:textId="77777777">
              <w:trPr>
                <w:trHeight w:val="40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6A4F7C" w14:paraId="03F8865B" w14:textId="77777777">
                    <w:trPr>
                      <w:trHeight w:val="371"/>
                    </w:trPr>
                    <w:tc>
                      <w:tcPr>
                        <w:tcW w:w="1127" w:type="dxa"/>
                      </w:tcPr>
                      <w:p w14:paraId="01979BE4" w14:textId="77777777" w:rsidR="006A4F7C" w:rsidRDefault="006A4F7C">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6A4F7C" w14:paraId="4012777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0441CD2" w14:textId="77777777" w:rsidR="006A4F7C" w:rsidRDefault="007008C1">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1F7DC0AD" w14:textId="77777777" w:rsidR="006A4F7C" w:rsidRDefault="006A4F7C">
                        <w:pPr>
                          <w:spacing w:after="0" w:line="240" w:lineRule="auto"/>
                        </w:pPr>
                      </w:p>
                    </w:tc>
                    <w:tc>
                      <w:tcPr>
                        <w:tcW w:w="1138" w:type="dxa"/>
                      </w:tcPr>
                      <w:p w14:paraId="36555DB4" w14:textId="77777777" w:rsidR="006A4F7C" w:rsidRDefault="006A4F7C">
                        <w:pPr>
                          <w:pStyle w:val="EmptyCellLayoutStyle"/>
                          <w:spacing w:after="0" w:line="240" w:lineRule="auto"/>
                        </w:pPr>
                      </w:p>
                    </w:tc>
                  </w:tr>
                  <w:tr w:rsidR="006A4F7C" w14:paraId="0294D012" w14:textId="77777777">
                    <w:trPr>
                      <w:trHeight w:val="40"/>
                    </w:trPr>
                    <w:tc>
                      <w:tcPr>
                        <w:tcW w:w="1127" w:type="dxa"/>
                      </w:tcPr>
                      <w:p w14:paraId="7046FADE" w14:textId="77777777" w:rsidR="006A4F7C" w:rsidRDefault="006A4F7C">
                        <w:pPr>
                          <w:pStyle w:val="EmptyCellLayoutStyle"/>
                          <w:spacing w:after="0" w:line="240" w:lineRule="auto"/>
                        </w:pPr>
                      </w:p>
                    </w:tc>
                    <w:tc>
                      <w:tcPr>
                        <w:tcW w:w="9638" w:type="dxa"/>
                      </w:tcPr>
                      <w:p w14:paraId="6E12FE1F" w14:textId="77777777" w:rsidR="006A4F7C" w:rsidRDefault="006A4F7C">
                        <w:pPr>
                          <w:pStyle w:val="EmptyCellLayoutStyle"/>
                          <w:spacing w:after="0" w:line="240" w:lineRule="auto"/>
                        </w:pPr>
                      </w:p>
                    </w:tc>
                    <w:tc>
                      <w:tcPr>
                        <w:tcW w:w="1138" w:type="dxa"/>
                      </w:tcPr>
                      <w:p w14:paraId="69ABE59E" w14:textId="77777777" w:rsidR="006A4F7C" w:rsidRDefault="006A4F7C">
                        <w:pPr>
                          <w:pStyle w:val="EmptyCellLayoutStyle"/>
                          <w:spacing w:after="0" w:line="240" w:lineRule="auto"/>
                        </w:pPr>
                      </w:p>
                    </w:tc>
                  </w:tr>
                  <w:tr w:rsidR="006A4F7C" w14:paraId="688AFBA0" w14:textId="77777777">
                    <w:tc>
                      <w:tcPr>
                        <w:tcW w:w="1127" w:type="dxa"/>
                      </w:tcPr>
                      <w:p w14:paraId="21FEE4B5" w14:textId="77777777" w:rsidR="006A4F7C" w:rsidRDefault="006A4F7C">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9D3A20" w14:paraId="20F07AA3" w14:textId="77777777" w:rsidTr="009D3A2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A4F7C" w14:paraId="62173446" w14:textId="77777777">
                                <w:trPr>
                                  <w:trHeight w:hRule="exact" w:val="632"/>
                                </w:trPr>
                                <w:tc>
                                  <w:tcPr>
                                    <w:tcW w:w="1032" w:type="dxa"/>
                                    <w:shd w:val="clear" w:color="auto" w:fill="15385F"/>
                                    <w:tcMar>
                                      <w:top w:w="0" w:type="dxa"/>
                                      <w:left w:w="0" w:type="dxa"/>
                                      <w:bottom w:w="0" w:type="dxa"/>
                                      <w:right w:w="0" w:type="dxa"/>
                                    </w:tcMar>
                                    <w:vAlign w:val="center"/>
                                  </w:tcPr>
                                  <w:p w14:paraId="4A98C700" w14:textId="77777777" w:rsidR="006A4F7C" w:rsidRDefault="007008C1">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F3D4323" w14:textId="77777777" w:rsidR="006A4F7C" w:rsidRDefault="006A4F7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C456A28" w14:textId="77777777" w:rsidR="006A4F7C" w:rsidRDefault="007008C1">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E067591" w14:textId="77777777" w:rsidR="006A4F7C" w:rsidRDefault="007008C1">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A4F7C" w14:paraId="0F42CADA" w14:textId="77777777">
                                <w:trPr>
                                  <w:trHeight w:hRule="exact" w:val="632"/>
                                </w:trPr>
                                <w:tc>
                                  <w:tcPr>
                                    <w:tcW w:w="4408" w:type="dxa"/>
                                    <w:shd w:val="clear" w:color="auto" w:fill="15385F"/>
                                    <w:tcMar>
                                      <w:top w:w="0" w:type="dxa"/>
                                      <w:left w:w="0" w:type="dxa"/>
                                      <w:bottom w:w="0" w:type="dxa"/>
                                      <w:right w:w="0" w:type="dxa"/>
                                    </w:tcMar>
                                    <w:vAlign w:val="center"/>
                                  </w:tcPr>
                                  <w:p w14:paraId="08D9313E" w14:textId="77777777" w:rsidR="006A4F7C" w:rsidRDefault="007008C1">
                                    <w:pPr>
                                      <w:spacing w:after="0" w:line="240" w:lineRule="auto"/>
                                      <w:jc w:val="center"/>
                                    </w:pPr>
                                    <w:r>
                                      <w:rPr>
                                        <w:rFonts w:ascii="Arial" w:eastAsia="Arial" w:hAnsi="Arial"/>
                                        <w:color w:val="FFFFFF"/>
                                        <w:sz w:val="16"/>
                                      </w:rPr>
                                      <w:t>Expenditure</w:t>
                                    </w:r>
                                  </w:p>
                                </w:tc>
                              </w:tr>
                            </w:tbl>
                            <w:p w14:paraId="106CD0EF" w14:textId="77777777" w:rsidR="006A4F7C" w:rsidRDefault="006A4F7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A4F7C" w14:paraId="74795E30" w14:textId="77777777">
                                <w:trPr>
                                  <w:trHeight w:hRule="exact" w:val="632"/>
                                </w:trPr>
                                <w:tc>
                                  <w:tcPr>
                                    <w:tcW w:w="986" w:type="dxa"/>
                                    <w:shd w:val="clear" w:color="auto" w:fill="15385F"/>
                                    <w:tcMar>
                                      <w:top w:w="0" w:type="dxa"/>
                                      <w:left w:w="0" w:type="dxa"/>
                                      <w:bottom w:w="0" w:type="dxa"/>
                                      <w:right w:w="0" w:type="dxa"/>
                                    </w:tcMar>
                                    <w:vAlign w:val="center"/>
                                  </w:tcPr>
                                  <w:p w14:paraId="48475AF6" w14:textId="77777777" w:rsidR="006A4F7C" w:rsidRDefault="007008C1">
                                    <w:pPr>
                                      <w:spacing w:after="0" w:line="240" w:lineRule="auto"/>
                                      <w:jc w:val="center"/>
                                    </w:pPr>
                                    <w:r>
                                      <w:rPr>
                                        <w:rFonts w:ascii="Arial" w:eastAsia="Arial" w:hAnsi="Arial"/>
                                        <w:color w:val="FFFFFF"/>
                                        <w:sz w:val="16"/>
                                      </w:rPr>
                                      <w:t>Delivery Rate %</w:t>
                                    </w:r>
                                  </w:p>
                                </w:tc>
                              </w:tr>
                            </w:tbl>
                            <w:p w14:paraId="6F1F5AEF" w14:textId="77777777" w:rsidR="006A4F7C" w:rsidRDefault="006A4F7C">
                              <w:pPr>
                                <w:spacing w:after="0" w:line="240" w:lineRule="auto"/>
                              </w:pPr>
                            </w:p>
                          </w:tc>
                        </w:tr>
                        <w:tr w:rsidR="006A4F7C" w14:paraId="0AFBA14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49D83C6" w14:textId="77777777" w:rsidR="006A4F7C" w:rsidRDefault="006A4F7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9D5247C" w14:textId="77777777" w:rsidR="006A4F7C" w:rsidRDefault="006A4F7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0E595EB" w14:textId="77777777" w:rsidR="006A4F7C" w:rsidRDefault="006A4F7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2B52F49" w14:textId="77777777" w:rsidR="006A4F7C" w:rsidRDefault="007008C1">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BE3F856" w14:textId="77777777" w:rsidR="006A4F7C" w:rsidRDefault="007008C1">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3BAB59C" w14:textId="77777777" w:rsidR="006A4F7C" w:rsidRDefault="007008C1">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CD60E9F" w14:textId="77777777" w:rsidR="006A4F7C" w:rsidRDefault="006A4F7C">
                              <w:pPr>
                                <w:spacing w:after="0" w:line="240" w:lineRule="auto"/>
                              </w:pPr>
                            </w:p>
                          </w:tc>
                        </w:tr>
                        <w:tr w:rsidR="006A4F7C" w14:paraId="22C8B32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6737D8" w14:textId="77777777" w:rsidR="006A4F7C" w:rsidRDefault="007008C1">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CD660DC" w14:textId="77777777" w:rsidR="006A4F7C" w:rsidRDefault="007008C1">
                              <w:pPr>
                                <w:spacing w:after="0" w:line="240" w:lineRule="auto"/>
                                <w:jc w:val="right"/>
                              </w:pPr>
                              <w:r>
                                <w:rPr>
                                  <w:rFonts w:ascii="Arial" w:eastAsia="Arial" w:hAnsi="Arial"/>
                                  <w:color w:val="000000"/>
                                  <w:sz w:val="16"/>
                                </w:rPr>
                                <w:t>2,616,201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4EE0D1" w14:textId="77777777" w:rsidR="006A4F7C" w:rsidRDefault="007008C1">
                              <w:pPr>
                                <w:spacing w:after="0" w:line="240" w:lineRule="auto"/>
                                <w:jc w:val="right"/>
                              </w:pPr>
                              <w:r>
                                <w:rPr>
                                  <w:rFonts w:ascii="Arial" w:eastAsia="Arial" w:hAnsi="Arial"/>
                                  <w:color w:val="000000"/>
                                  <w:sz w:val="16"/>
                                </w:rPr>
                                <w:t>2,616,201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13865F" w14:textId="77777777" w:rsidR="006A4F7C" w:rsidRDefault="007008C1">
                              <w:pPr>
                                <w:spacing w:after="0" w:line="240" w:lineRule="auto"/>
                                <w:jc w:val="right"/>
                              </w:pPr>
                              <w:r>
                                <w:rPr>
                                  <w:rFonts w:ascii="Arial" w:eastAsia="Arial" w:hAnsi="Arial"/>
                                  <w:color w:val="000000"/>
                                  <w:sz w:val="16"/>
                                </w:rPr>
                                <w:t>655,684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016B92F" w14:textId="77777777" w:rsidR="006A4F7C" w:rsidRDefault="007008C1">
                              <w:pPr>
                                <w:spacing w:after="0" w:line="240" w:lineRule="auto"/>
                                <w:jc w:val="right"/>
                              </w:pPr>
                              <w:r>
                                <w:rPr>
                                  <w:rFonts w:ascii="Arial" w:eastAsia="Arial" w:hAnsi="Arial"/>
                                  <w:color w:val="000000"/>
                                  <w:sz w:val="16"/>
                                </w:rPr>
                                <w:t>1,855,914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CB35A3" w14:textId="77777777" w:rsidR="006A4F7C" w:rsidRDefault="007008C1">
                              <w:pPr>
                                <w:spacing w:after="0" w:line="240" w:lineRule="auto"/>
                                <w:jc w:val="right"/>
                              </w:pPr>
                              <w:r>
                                <w:rPr>
                                  <w:rFonts w:ascii="Arial" w:eastAsia="Arial" w:hAnsi="Arial"/>
                                  <w:color w:val="000000"/>
                                  <w:sz w:val="16"/>
                                </w:rPr>
                                <w:t>2,511,598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D587D5" w14:textId="77777777" w:rsidR="006A4F7C" w:rsidRDefault="007008C1">
                              <w:pPr>
                                <w:spacing w:after="0" w:line="240" w:lineRule="auto"/>
                                <w:jc w:val="right"/>
                              </w:pPr>
                              <w:r>
                                <w:rPr>
                                  <w:rFonts w:ascii="Arial" w:eastAsia="Arial" w:hAnsi="Arial"/>
                                  <w:color w:val="000000"/>
                                  <w:sz w:val="16"/>
                                </w:rPr>
                                <w:t>96.00</w:t>
                              </w:r>
                            </w:p>
                          </w:tc>
                        </w:tr>
                        <w:tr w:rsidR="006A4F7C" w14:paraId="7CB0AE1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8D7833" w14:textId="77777777" w:rsidR="006A4F7C" w:rsidRDefault="007008C1">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48E344" w14:textId="77777777" w:rsidR="006A4F7C" w:rsidRDefault="007008C1">
                              <w:pPr>
                                <w:spacing w:after="0" w:line="240" w:lineRule="auto"/>
                                <w:jc w:val="right"/>
                              </w:pPr>
                              <w:r>
                                <w:rPr>
                                  <w:rFonts w:ascii="Arial" w:eastAsia="Arial" w:hAnsi="Arial"/>
                                  <w:color w:val="000000"/>
                                  <w:sz w:val="16"/>
                                </w:rPr>
                                <w:t>5,798,884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5437E06" w14:textId="77777777" w:rsidR="006A4F7C" w:rsidRDefault="007008C1">
                              <w:pPr>
                                <w:spacing w:after="0" w:line="240" w:lineRule="auto"/>
                                <w:jc w:val="right"/>
                              </w:pPr>
                              <w:r>
                                <w:rPr>
                                  <w:rFonts w:ascii="Arial" w:eastAsia="Arial" w:hAnsi="Arial"/>
                                  <w:color w:val="000000"/>
                                  <w:sz w:val="16"/>
                                </w:rPr>
                                <w:t>5,798,884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946693F" w14:textId="77777777" w:rsidR="006A4F7C" w:rsidRDefault="007008C1">
                              <w:pPr>
                                <w:spacing w:after="0" w:line="240" w:lineRule="auto"/>
                                <w:jc w:val="right"/>
                              </w:pPr>
                              <w:r>
                                <w:rPr>
                                  <w:rFonts w:ascii="Arial" w:eastAsia="Arial" w:hAnsi="Arial"/>
                                  <w:color w:val="000000"/>
                                  <w:sz w:val="16"/>
                                </w:rPr>
                                <w:t>2,075,940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407127" w14:textId="77777777" w:rsidR="006A4F7C" w:rsidRDefault="007008C1">
                              <w:pPr>
                                <w:spacing w:after="0" w:line="240" w:lineRule="auto"/>
                                <w:jc w:val="right"/>
                              </w:pPr>
                              <w:r>
                                <w:rPr>
                                  <w:rFonts w:ascii="Arial" w:eastAsia="Arial" w:hAnsi="Arial"/>
                                  <w:color w:val="000000"/>
                                  <w:sz w:val="16"/>
                                </w:rPr>
                                <w:t>2,042,759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41A1C8" w14:textId="77777777" w:rsidR="006A4F7C" w:rsidRDefault="007008C1">
                              <w:pPr>
                                <w:spacing w:after="0" w:line="240" w:lineRule="auto"/>
                                <w:jc w:val="right"/>
                              </w:pPr>
                              <w:r>
                                <w:rPr>
                                  <w:rFonts w:ascii="Arial" w:eastAsia="Arial" w:hAnsi="Arial"/>
                                  <w:color w:val="000000"/>
                                  <w:sz w:val="16"/>
                                </w:rPr>
                                <w:t>4,118,699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E873D5" w14:textId="77777777" w:rsidR="006A4F7C" w:rsidRDefault="007008C1">
                              <w:pPr>
                                <w:spacing w:after="0" w:line="240" w:lineRule="auto"/>
                                <w:jc w:val="right"/>
                              </w:pPr>
                              <w:r>
                                <w:rPr>
                                  <w:rFonts w:ascii="Arial" w:eastAsia="Arial" w:hAnsi="Arial"/>
                                  <w:color w:val="000000"/>
                                  <w:sz w:val="16"/>
                                </w:rPr>
                                <w:t>71.03</w:t>
                              </w:r>
                            </w:p>
                          </w:tc>
                        </w:tr>
                        <w:tr w:rsidR="006A4F7C" w14:paraId="0AD2DFD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1357A3" w14:textId="77777777" w:rsidR="006A4F7C" w:rsidRDefault="007008C1">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E15D35D" w14:textId="77777777" w:rsidR="006A4F7C" w:rsidRDefault="007008C1">
                              <w:pPr>
                                <w:spacing w:after="0" w:line="240" w:lineRule="auto"/>
                                <w:jc w:val="right"/>
                              </w:pPr>
                              <w:r>
                                <w:rPr>
                                  <w:rFonts w:ascii="Arial" w:eastAsia="Arial" w:hAnsi="Arial"/>
                                  <w:color w:val="000000"/>
                                  <w:sz w:val="16"/>
                                </w:rPr>
                                <w:t>2,506,813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65A9E1C" w14:textId="77777777" w:rsidR="006A4F7C" w:rsidRDefault="007008C1">
                              <w:pPr>
                                <w:spacing w:after="0" w:line="240" w:lineRule="auto"/>
                                <w:jc w:val="right"/>
                              </w:pPr>
                              <w:r>
                                <w:rPr>
                                  <w:rFonts w:ascii="Arial" w:eastAsia="Arial" w:hAnsi="Arial"/>
                                  <w:color w:val="000000"/>
                                  <w:sz w:val="16"/>
                                </w:rPr>
                                <w:t>2,506,813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704D71" w14:textId="77777777" w:rsidR="006A4F7C" w:rsidRDefault="007008C1">
                              <w:pPr>
                                <w:spacing w:after="0" w:line="240" w:lineRule="auto"/>
                                <w:jc w:val="right"/>
                              </w:pPr>
                              <w:r>
                                <w:rPr>
                                  <w:rFonts w:ascii="Arial" w:eastAsia="Arial" w:hAnsi="Arial"/>
                                  <w:color w:val="000000"/>
                                  <w:sz w:val="16"/>
                                </w:rPr>
                                <w:t>499,770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857EDDF" w14:textId="369DB8EA" w:rsidR="006A4F7C" w:rsidRDefault="007008C1">
                              <w:pPr>
                                <w:spacing w:after="0" w:line="240" w:lineRule="auto"/>
                                <w:jc w:val="right"/>
                              </w:pPr>
                              <w:r w:rsidRPr="00E9157A">
                                <w:rPr>
                                  <w:rFonts w:ascii="Arial" w:eastAsia="Arial" w:hAnsi="Arial"/>
                                  <w:color w:val="000000"/>
                                  <w:sz w:val="16"/>
                                </w:rPr>
                                <w:t>1,873,518</w:t>
                              </w:r>
                              <w:r w:rsidR="008404EE">
                                <w:rPr>
                                  <w:rStyle w:val="FootnoteReference"/>
                                  <w:rFonts w:ascii="Arial" w:eastAsia="Arial" w:hAnsi="Arial"/>
                                  <w:color w:val="000000"/>
                                  <w:sz w:val="16"/>
                                </w:rPr>
                                <w:footnoteReference w:id="1"/>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4D6DBC" w14:textId="77777777" w:rsidR="006A4F7C" w:rsidRDefault="007008C1">
                              <w:pPr>
                                <w:spacing w:after="0" w:line="240" w:lineRule="auto"/>
                                <w:jc w:val="right"/>
                              </w:pPr>
                              <w:r>
                                <w:rPr>
                                  <w:rFonts w:ascii="Arial" w:eastAsia="Arial" w:hAnsi="Arial"/>
                                  <w:color w:val="000000"/>
                                  <w:sz w:val="16"/>
                                </w:rPr>
                                <w:t>2,373,288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77AA72" w14:textId="77777777" w:rsidR="006A4F7C" w:rsidRDefault="007008C1">
                              <w:pPr>
                                <w:spacing w:after="0" w:line="240" w:lineRule="auto"/>
                                <w:jc w:val="right"/>
                              </w:pPr>
                              <w:r>
                                <w:rPr>
                                  <w:rFonts w:ascii="Arial" w:eastAsia="Arial" w:hAnsi="Arial"/>
                                  <w:color w:val="000000"/>
                                  <w:sz w:val="16"/>
                                </w:rPr>
                                <w:t>94.67</w:t>
                              </w:r>
                            </w:p>
                          </w:tc>
                        </w:tr>
                        <w:tr w:rsidR="006A4F7C" w14:paraId="7D7A197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6E2CBEB" w14:textId="77777777" w:rsidR="006A4F7C" w:rsidRDefault="007008C1">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5B5DDC5" w14:textId="77777777" w:rsidR="006A4F7C" w:rsidRDefault="007008C1">
                              <w:pPr>
                                <w:spacing w:after="0" w:line="240" w:lineRule="auto"/>
                                <w:jc w:val="right"/>
                              </w:pPr>
                              <w:r>
                                <w:rPr>
                                  <w:rFonts w:ascii="Arial" w:eastAsia="Arial" w:hAnsi="Arial"/>
                                  <w:color w:val="000000"/>
                                  <w:sz w:val="16"/>
                                </w:rPr>
                                <w:t>2,968,512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D09C1E2" w14:textId="77777777" w:rsidR="006A4F7C" w:rsidRDefault="007008C1">
                              <w:pPr>
                                <w:spacing w:after="0" w:line="240" w:lineRule="auto"/>
                                <w:jc w:val="right"/>
                              </w:pPr>
                              <w:r>
                                <w:rPr>
                                  <w:rFonts w:ascii="Arial" w:eastAsia="Arial" w:hAnsi="Arial"/>
                                  <w:color w:val="000000"/>
                                  <w:sz w:val="16"/>
                                </w:rPr>
                                <w:t>2,968,512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5FC37C" w14:textId="77777777" w:rsidR="006A4F7C" w:rsidRDefault="007008C1">
                              <w:pPr>
                                <w:spacing w:after="0" w:line="240" w:lineRule="auto"/>
                                <w:jc w:val="right"/>
                              </w:pPr>
                              <w:r>
                                <w:rPr>
                                  <w:rFonts w:ascii="Arial" w:eastAsia="Arial" w:hAnsi="Arial"/>
                                  <w:color w:val="000000"/>
                                  <w:sz w:val="16"/>
                                </w:rPr>
                                <w:t>436,311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6DB315C" w14:textId="77777777" w:rsidR="006A4F7C" w:rsidRDefault="007008C1">
                              <w:pPr>
                                <w:spacing w:after="0" w:line="240" w:lineRule="auto"/>
                                <w:jc w:val="right"/>
                              </w:pPr>
                              <w:r>
                                <w:rPr>
                                  <w:rFonts w:ascii="Arial" w:eastAsia="Arial" w:hAnsi="Arial"/>
                                  <w:color w:val="000000"/>
                                  <w:sz w:val="16"/>
                                </w:rPr>
                                <w:t>1,383,925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014A93" w14:textId="77777777" w:rsidR="006A4F7C" w:rsidRDefault="007008C1">
                              <w:pPr>
                                <w:spacing w:after="0" w:line="240" w:lineRule="auto"/>
                                <w:jc w:val="right"/>
                              </w:pPr>
                              <w:r>
                                <w:rPr>
                                  <w:rFonts w:ascii="Arial" w:eastAsia="Arial" w:hAnsi="Arial"/>
                                  <w:color w:val="000000"/>
                                  <w:sz w:val="16"/>
                                </w:rPr>
                                <w:t>1,820,237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96AD11" w14:textId="77777777" w:rsidR="006A4F7C" w:rsidRDefault="007008C1">
                              <w:pPr>
                                <w:spacing w:after="0" w:line="240" w:lineRule="auto"/>
                                <w:jc w:val="right"/>
                              </w:pPr>
                              <w:r>
                                <w:rPr>
                                  <w:rFonts w:ascii="Arial" w:eastAsia="Arial" w:hAnsi="Arial"/>
                                  <w:color w:val="000000"/>
                                  <w:sz w:val="16"/>
                                </w:rPr>
                                <w:t>61.32</w:t>
                              </w:r>
                            </w:p>
                          </w:tc>
                        </w:tr>
                        <w:tr w:rsidR="006A4F7C" w14:paraId="2058675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0302EEB" w14:textId="77777777" w:rsidR="006A4F7C" w:rsidRDefault="007008C1">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384BFDE" w14:textId="77777777" w:rsidR="006A4F7C" w:rsidRDefault="007008C1">
                              <w:pPr>
                                <w:spacing w:after="0" w:line="240" w:lineRule="auto"/>
                                <w:jc w:val="right"/>
                              </w:pPr>
                              <w:r>
                                <w:rPr>
                                  <w:rFonts w:ascii="Arial" w:eastAsia="Arial" w:hAnsi="Arial"/>
                                  <w:color w:val="000000"/>
                                  <w:sz w:val="16"/>
                                </w:rPr>
                                <w:t>5,594,669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C180F6" w14:textId="77777777" w:rsidR="006A4F7C" w:rsidRDefault="007008C1">
                              <w:pPr>
                                <w:spacing w:after="0" w:line="240" w:lineRule="auto"/>
                                <w:jc w:val="right"/>
                              </w:pPr>
                              <w:r>
                                <w:rPr>
                                  <w:rFonts w:ascii="Arial" w:eastAsia="Arial" w:hAnsi="Arial"/>
                                  <w:color w:val="000000"/>
                                  <w:sz w:val="16"/>
                                </w:rPr>
                                <w:t>5,594,669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7D4AFC" w14:textId="77777777" w:rsidR="006A4F7C" w:rsidRDefault="007008C1">
                              <w:pPr>
                                <w:spacing w:after="0" w:line="240" w:lineRule="auto"/>
                                <w:jc w:val="right"/>
                              </w:pPr>
                              <w:r>
                                <w:rPr>
                                  <w:rFonts w:ascii="Arial" w:eastAsia="Arial" w:hAnsi="Arial"/>
                                  <w:color w:val="000000"/>
                                  <w:sz w:val="16"/>
                                </w:rPr>
                                <w:t>631,980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9B29BDB" w14:textId="77777777" w:rsidR="006A4F7C" w:rsidRDefault="007008C1">
                              <w:pPr>
                                <w:spacing w:after="0" w:line="240" w:lineRule="auto"/>
                                <w:jc w:val="right"/>
                              </w:pPr>
                              <w:r>
                                <w:rPr>
                                  <w:rFonts w:ascii="Arial" w:eastAsia="Arial" w:hAnsi="Arial"/>
                                  <w:color w:val="000000"/>
                                  <w:sz w:val="16"/>
                                </w:rPr>
                                <w:t>2,599,056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121991" w14:textId="77777777" w:rsidR="006A4F7C" w:rsidRDefault="007008C1">
                              <w:pPr>
                                <w:spacing w:after="0" w:line="240" w:lineRule="auto"/>
                                <w:jc w:val="right"/>
                              </w:pPr>
                              <w:r>
                                <w:rPr>
                                  <w:rFonts w:ascii="Arial" w:eastAsia="Arial" w:hAnsi="Arial"/>
                                  <w:color w:val="000000"/>
                                  <w:sz w:val="16"/>
                                </w:rPr>
                                <w:t>3,231,036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6BB700" w14:textId="77777777" w:rsidR="006A4F7C" w:rsidRDefault="007008C1">
                              <w:pPr>
                                <w:spacing w:after="0" w:line="240" w:lineRule="auto"/>
                                <w:jc w:val="right"/>
                              </w:pPr>
                              <w:r>
                                <w:rPr>
                                  <w:rFonts w:ascii="Arial" w:eastAsia="Arial" w:hAnsi="Arial"/>
                                  <w:color w:val="000000"/>
                                  <w:sz w:val="16"/>
                                </w:rPr>
                                <w:t>57.75</w:t>
                              </w:r>
                            </w:p>
                          </w:tc>
                        </w:tr>
                        <w:tr w:rsidR="006A4F7C" w14:paraId="568E3FB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818DD5" w14:textId="77777777" w:rsidR="006A4F7C" w:rsidRDefault="007008C1">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72B0FAD" w14:textId="77777777" w:rsidR="006A4F7C" w:rsidRDefault="007008C1">
                              <w:pPr>
                                <w:spacing w:after="0" w:line="240" w:lineRule="auto"/>
                                <w:jc w:val="right"/>
                              </w:pPr>
                              <w:r>
                                <w:rPr>
                                  <w:rFonts w:ascii="Arial" w:eastAsia="Arial" w:hAnsi="Arial"/>
                                  <w:color w:val="000000"/>
                                  <w:sz w:val="16"/>
                                </w:rPr>
                                <w:t>3,756,125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053DE2" w14:textId="77777777" w:rsidR="006A4F7C" w:rsidRDefault="007008C1">
                              <w:pPr>
                                <w:spacing w:after="0" w:line="240" w:lineRule="auto"/>
                                <w:jc w:val="right"/>
                              </w:pPr>
                              <w:r>
                                <w:rPr>
                                  <w:rFonts w:ascii="Arial" w:eastAsia="Arial" w:hAnsi="Arial"/>
                                  <w:color w:val="000000"/>
                                  <w:sz w:val="16"/>
                                </w:rPr>
                                <w:t>3,756,125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23DF5E" w14:textId="77777777" w:rsidR="006A4F7C" w:rsidRDefault="007008C1">
                              <w:pPr>
                                <w:spacing w:after="0" w:line="240" w:lineRule="auto"/>
                                <w:jc w:val="right"/>
                              </w:pPr>
                              <w:r>
                                <w:rPr>
                                  <w:rFonts w:ascii="Arial" w:eastAsia="Arial" w:hAnsi="Arial"/>
                                  <w:color w:val="000000"/>
                                  <w:sz w:val="16"/>
                                </w:rPr>
                                <w:t>498,044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93CF1F0" w14:textId="77777777" w:rsidR="006A4F7C" w:rsidRDefault="007008C1">
                              <w:pPr>
                                <w:spacing w:after="0" w:line="240" w:lineRule="auto"/>
                                <w:jc w:val="right"/>
                              </w:pPr>
                              <w:r>
                                <w:rPr>
                                  <w:rFonts w:ascii="Arial" w:eastAsia="Arial" w:hAnsi="Arial"/>
                                  <w:color w:val="000000"/>
                                  <w:sz w:val="16"/>
                                </w:rPr>
                                <w:t>725,112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1A6765" w14:textId="77777777" w:rsidR="006A4F7C" w:rsidRDefault="007008C1">
                              <w:pPr>
                                <w:spacing w:after="0" w:line="240" w:lineRule="auto"/>
                                <w:jc w:val="right"/>
                              </w:pPr>
                              <w:r>
                                <w:rPr>
                                  <w:rFonts w:ascii="Arial" w:eastAsia="Arial" w:hAnsi="Arial"/>
                                  <w:color w:val="000000"/>
                                  <w:sz w:val="16"/>
                                </w:rPr>
                                <w:t>1,223,157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FD540D" w14:textId="77777777" w:rsidR="006A4F7C" w:rsidRDefault="007008C1">
                              <w:pPr>
                                <w:spacing w:after="0" w:line="240" w:lineRule="auto"/>
                                <w:jc w:val="right"/>
                              </w:pPr>
                              <w:r>
                                <w:rPr>
                                  <w:rFonts w:ascii="Arial" w:eastAsia="Arial" w:hAnsi="Arial"/>
                                  <w:color w:val="000000"/>
                                  <w:sz w:val="16"/>
                                </w:rPr>
                                <w:t>32.56</w:t>
                              </w:r>
                            </w:p>
                          </w:tc>
                        </w:tr>
                        <w:tr w:rsidR="006A4F7C" w14:paraId="008796E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A2EB316" w14:textId="77777777" w:rsidR="006A4F7C" w:rsidRDefault="007008C1">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C990C89" w14:textId="77777777" w:rsidR="006A4F7C" w:rsidRDefault="007008C1">
                              <w:pPr>
                                <w:spacing w:after="0" w:line="240" w:lineRule="auto"/>
                                <w:jc w:val="right"/>
                              </w:pPr>
                              <w:r>
                                <w:rPr>
                                  <w:rFonts w:ascii="Arial" w:eastAsia="Arial" w:hAnsi="Arial"/>
                                  <w:b/>
                                  <w:color w:val="000000"/>
                                  <w:sz w:val="16"/>
                                </w:rPr>
                                <w:t>23,241,204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82D0CA" w14:textId="77777777" w:rsidR="006A4F7C" w:rsidRDefault="007008C1">
                              <w:pPr>
                                <w:spacing w:after="0" w:line="240" w:lineRule="auto"/>
                                <w:jc w:val="right"/>
                              </w:pPr>
                              <w:r>
                                <w:rPr>
                                  <w:rFonts w:ascii="Arial" w:eastAsia="Arial" w:hAnsi="Arial"/>
                                  <w:b/>
                                  <w:color w:val="000000"/>
                                  <w:sz w:val="16"/>
                                </w:rPr>
                                <w:t>23,241,204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90BA3D" w14:textId="77777777" w:rsidR="006A4F7C" w:rsidRDefault="007008C1">
                              <w:pPr>
                                <w:spacing w:after="0" w:line="240" w:lineRule="auto"/>
                                <w:jc w:val="right"/>
                              </w:pPr>
                              <w:r>
                                <w:rPr>
                                  <w:rFonts w:ascii="Arial" w:eastAsia="Arial" w:hAnsi="Arial"/>
                                  <w:b/>
                                  <w:color w:val="000000"/>
                                  <w:sz w:val="16"/>
                                </w:rPr>
                                <w:t>4,797,730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457C85" w14:textId="77777777" w:rsidR="006A4F7C" w:rsidRDefault="007008C1">
                              <w:pPr>
                                <w:spacing w:after="0" w:line="240" w:lineRule="auto"/>
                                <w:jc w:val="right"/>
                              </w:pPr>
                              <w:r>
                                <w:rPr>
                                  <w:rFonts w:ascii="Arial" w:eastAsia="Arial" w:hAnsi="Arial"/>
                                  <w:b/>
                                  <w:color w:val="000000"/>
                                  <w:sz w:val="16"/>
                                </w:rPr>
                                <w:t>10,480,285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C6C34C" w14:textId="77777777" w:rsidR="006A4F7C" w:rsidRDefault="007008C1">
                              <w:pPr>
                                <w:spacing w:after="0" w:line="240" w:lineRule="auto"/>
                                <w:jc w:val="right"/>
                              </w:pPr>
                              <w:r>
                                <w:rPr>
                                  <w:rFonts w:ascii="Arial" w:eastAsia="Arial" w:hAnsi="Arial"/>
                                  <w:b/>
                                  <w:color w:val="000000"/>
                                  <w:sz w:val="16"/>
                                </w:rPr>
                                <w:t>15,278,015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3F114E" w14:textId="77777777" w:rsidR="006A4F7C" w:rsidRDefault="007008C1">
                              <w:pPr>
                                <w:spacing w:after="0" w:line="240" w:lineRule="auto"/>
                                <w:jc w:val="right"/>
                              </w:pPr>
                              <w:r>
                                <w:rPr>
                                  <w:rFonts w:ascii="Arial" w:eastAsia="Arial" w:hAnsi="Arial"/>
                                  <w:b/>
                                  <w:color w:val="000000"/>
                                  <w:sz w:val="16"/>
                                </w:rPr>
                                <w:t>65.74</w:t>
                              </w:r>
                            </w:p>
                          </w:tc>
                        </w:tr>
                      </w:tbl>
                      <w:p w14:paraId="6CB422C2" w14:textId="77777777" w:rsidR="006A4F7C" w:rsidRDefault="006A4F7C">
                        <w:pPr>
                          <w:spacing w:after="0" w:line="240" w:lineRule="auto"/>
                        </w:pPr>
                      </w:p>
                    </w:tc>
                    <w:tc>
                      <w:tcPr>
                        <w:tcW w:w="1138" w:type="dxa"/>
                      </w:tcPr>
                      <w:p w14:paraId="55A65155" w14:textId="77777777" w:rsidR="006A4F7C" w:rsidRDefault="006A4F7C">
                        <w:pPr>
                          <w:pStyle w:val="EmptyCellLayoutStyle"/>
                          <w:spacing w:after="0" w:line="240" w:lineRule="auto"/>
                        </w:pPr>
                      </w:p>
                    </w:tc>
                  </w:tr>
                </w:tbl>
                <w:p w14:paraId="36E4097C" w14:textId="77777777" w:rsidR="006A4F7C" w:rsidRDefault="006A4F7C">
                  <w:pPr>
                    <w:spacing w:after="0" w:line="240" w:lineRule="auto"/>
                  </w:pPr>
                </w:p>
              </w:tc>
            </w:tr>
          </w:tbl>
          <w:p w14:paraId="4842384C" w14:textId="77777777" w:rsidR="006A4F7C" w:rsidRDefault="006A4F7C">
            <w:pPr>
              <w:spacing w:after="0" w:line="240" w:lineRule="auto"/>
            </w:pPr>
          </w:p>
        </w:tc>
      </w:tr>
    </w:tbl>
    <w:p w14:paraId="70B54C73"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4AE2DC9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753FFAF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6A4F7C" w14:paraId="7CAB6C02" w14:textId="77777777">
                    <w:trPr>
                      <w:trHeight w:val="11"/>
                    </w:trPr>
                    <w:tc>
                      <w:tcPr>
                        <w:tcW w:w="1127" w:type="dxa"/>
                      </w:tcPr>
                      <w:p w14:paraId="7642D488" w14:textId="77777777" w:rsidR="006A4F7C" w:rsidRDefault="006A4F7C">
                        <w:pPr>
                          <w:pStyle w:val="EmptyCellLayoutStyle"/>
                          <w:spacing w:after="0" w:line="240" w:lineRule="auto"/>
                        </w:pPr>
                      </w:p>
                    </w:tc>
                    <w:tc>
                      <w:tcPr>
                        <w:tcW w:w="9648" w:type="dxa"/>
                      </w:tcPr>
                      <w:p w14:paraId="7CE04FE0" w14:textId="77777777" w:rsidR="006A4F7C" w:rsidRDefault="006A4F7C">
                        <w:pPr>
                          <w:pStyle w:val="EmptyCellLayoutStyle"/>
                          <w:spacing w:after="0" w:line="240" w:lineRule="auto"/>
                        </w:pPr>
                      </w:p>
                    </w:tc>
                    <w:tc>
                      <w:tcPr>
                        <w:tcW w:w="1130" w:type="dxa"/>
                      </w:tcPr>
                      <w:p w14:paraId="446548EC" w14:textId="77777777" w:rsidR="006A4F7C" w:rsidRDefault="006A4F7C">
                        <w:pPr>
                          <w:pStyle w:val="EmptyCellLayoutStyle"/>
                          <w:spacing w:after="0" w:line="240" w:lineRule="auto"/>
                        </w:pPr>
                      </w:p>
                    </w:tc>
                  </w:tr>
                  <w:tr w:rsidR="006A4F7C" w14:paraId="0D9A1AE5" w14:textId="77777777">
                    <w:trPr>
                      <w:trHeight w:val="297"/>
                    </w:trPr>
                    <w:tc>
                      <w:tcPr>
                        <w:tcW w:w="1127" w:type="dxa"/>
                      </w:tcPr>
                      <w:p w14:paraId="575B869B" w14:textId="77777777" w:rsidR="006A4F7C" w:rsidRDefault="006A4F7C">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A4F7C" w14:paraId="75D5F321" w14:textId="77777777">
                          <w:trPr>
                            <w:trHeight w:val="219"/>
                          </w:trPr>
                          <w:tc>
                            <w:tcPr>
                              <w:tcW w:w="9648" w:type="dxa"/>
                              <w:tcBorders>
                                <w:top w:val="nil"/>
                                <w:left w:val="nil"/>
                                <w:bottom w:val="nil"/>
                                <w:right w:val="nil"/>
                              </w:tcBorders>
                              <w:tcMar>
                                <w:top w:w="39" w:type="dxa"/>
                                <w:left w:w="39" w:type="dxa"/>
                                <w:bottom w:w="39" w:type="dxa"/>
                                <w:right w:w="39" w:type="dxa"/>
                              </w:tcMar>
                            </w:tcPr>
                            <w:p w14:paraId="6D47C824" w14:textId="77777777" w:rsidR="006A4F7C" w:rsidRDefault="007008C1">
                              <w:pPr>
                                <w:spacing w:after="0" w:line="240" w:lineRule="auto"/>
                              </w:pPr>
                              <w:r>
                                <w:rPr>
                                  <w:rFonts w:ascii="Arial" w:eastAsia="Arial" w:hAnsi="Arial"/>
                                  <w:b/>
                                  <w:color w:val="2DABE0"/>
                                  <w:sz w:val="21"/>
                                </w:rPr>
                                <w:t>5.2. Expenditures Reported by Category</w:t>
                              </w:r>
                            </w:p>
                          </w:tc>
                        </w:tr>
                      </w:tbl>
                      <w:p w14:paraId="2BDD221D" w14:textId="77777777" w:rsidR="006A4F7C" w:rsidRDefault="006A4F7C">
                        <w:pPr>
                          <w:spacing w:after="0" w:line="240" w:lineRule="auto"/>
                        </w:pPr>
                      </w:p>
                    </w:tc>
                    <w:tc>
                      <w:tcPr>
                        <w:tcW w:w="1130" w:type="dxa"/>
                      </w:tcPr>
                      <w:p w14:paraId="5D728661" w14:textId="77777777" w:rsidR="006A4F7C" w:rsidRDefault="006A4F7C">
                        <w:pPr>
                          <w:pStyle w:val="EmptyCellLayoutStyle"/>
                          <w:spacing w:after="0" w:line="240" w:lineRule="auto"/>
                        </w:pPr>
                      </w:p>
                    </w:tc>
                  </w:tr>
                  <w:tr w:rsidR="006A4F7C" w14:paraId="28C9815E" w14:textId="77777777">
                    <w:trPr>
                      <w:trHeight w:val="28"/>
                    </w:trPr>
                    <w:tc>
                      <w:tcPr>
                        <w:tcW w:w="1127" w:type="dxa"/>
                      </w:tcPr>
                      <w:p w14:paraId="6C068CFE" w14:textId="77777777" w:rsidR="006A4F7C" w:rsidRDefault="006A4F7C">
                        <w:pPr>
                          <w:pStyle w:val="EmptyCellLayoutStyle"/>
                          <w:spacing w:after="0" w:line="240" w:lineRule="auto"/>
                        </w:pPr>
                      </w:p>
                    </w:tc>
                    <w:tc>
                      <w:tcPr>
                        <w:tcW w:w="9648" w:type="dxa"/>
                      </w:tcPr>
                      <w:p w14:paraId="525BE941" w14:textId="77777777" w:rsidR="006A4F7C" w:rsidRDefault="006A4F7C">
                        <w:pPr>
                          <w:pStyle w:val="EmptyCellLayoutStyle"/>
                          <w:spacing w:after="0" w:line="240" w:lineRule="auto"/>
                        </w:pPr>
                      </w:p>
                    </w:tc>
                    <w:tc>
                      <w:tcPr>
                        <w:tcW w:w="1130" w:type="dxa"/>
                      </w:tcPr>
                      <w:p w14:paraId="2B103B8E" w14:textId="77777777" w:rsidR="006A4F7C" w:rsidRDefault="006A4F7C">
                        <w:pPr>
                          <w:pStyle w:val="EmptyCellLayoutStyle"/>
                          <w:spacing w:after="0" w:line="240" w:lineRule="auto"/>
                        </w:pPr>
                      </w:p>
                    </w:tc>
                  </w:tr>
                  <w:tr w:rsidR="006A4F7C" w14:paraId="1C773DBD" w14:textId="77777777">
                    <w:trPr>
                      <w:trHeight w:val="312"/>
                    </w:trPr>
                    <w:tc>
                      <w:tcPr>
                        <w:tcW w:w="1127" w:type="dxa"/>
                      </w:tcPr>
                      <w:p w14:paraId="5574B143" w14:textId="77777777" w:rsidR="006A4F7C" w:rsidRDefault="006A4F7C">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A4F7C" w14:paraId="29DE3CFA" w14:textId="77777777">
                          <w:trPr>
                            <w:trHeight w:val="234"/>
                          </w:trPr>
                          <w:tc>
                            <w:tcPr>
                              <w:tcW w:w="9648" w:type="dxa"/>
                              <w:tcBorders>
                                <w:top w:val="nil"/>
                                <w:left w:val="nil"/>
                                <w:bottom w:val="nil"/>
                                <w:right w:val="nil"/>
                              </w:tcBorders>
                              <w:tcMar>
                                <w:top w:w="39" w:type="dxa"/>
                                <w:left w:w="39" w:type="dxa"/>
                                <w:bottom w:w="39" w:type="dxa"/>
                                <w:right w:w="39" w:type="dxa"/>
                              </w:tcMar>
                            </w:tcPr>
                            <w:p w14:paraId="78C1476E" w14:textId="77777777" w:rsidR="006A4F7C" w:rsidRDefault="007008C1">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4DD5F998" w14:textId="77777777" w:rsidR="006A4F7C" w:rsidRDefault="006A4F7C">
                        <w:pPr>
                          <w:spacing w:after="0" w:line="240" w:lineRule="auto"/>
                        </w:pPr>
                      </w:p>
                    </w:tc>
                    <w:tc>
                      <w:tcPr>
                        <w:tcW w:w="1130" w:type="dxa"/>
                      </w:tcPr>
                      <w:p w14:paraId="24D50D98" w14:textId="77777777" w:rsidR="006A4F7C" w:rsidRDefault="006A4F7C">
                        <w:pPr>
                          <w:pStyle w:val="EmptyCellLayoutStyle"/>
                          <w:spacing w:after="0" w:line="240" w:lineRule="auto"/>
                        </w:pPr>
                      </w:p>
                    </w:tc>
                  </w:tr>
                </w:tbl>
                <w:p w14:paraId="25883402" w14:textId="77777777" w:rsidR="006A4F7C" w:rsidRDefault="006A4F7C">
                  <w:pPr>
                    <w:spacing w:after="0" w:line="240" w:lineRule="auto"/>
                  </w:pPr>
                </w:p>
              </w:tc>
            </w:tr>
          </w:tbl>
          <w:p w14:paraId="328C4940" w14:textId="77777777" w:rsidR="006A4F7C" w:rsidRDefault="006A4F7C">
            <w:pPr>
              <w:spacing w:after="0" w:line="240" w:lineRule="auto"/>
            </w:pPr>
          </w:p>
        </w:tc>
      </w:tr>
      <w:tr w:rsidR="006A4F7C" w14:paraId="300C18E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3DCE3466"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6A4F7C" w14:paraId="55361A4A" w14:textId="77777777">
                    <w:tc>
                      <w:tcPr>
                        <w:tcW w:w="1111" w:type="dxa"/>
                      </w:tcPr>
                      <w:p w14:paraId="7C364DFF" w14:textId="77777777" w:rsidR="006A4F7C" w:rsidRDefault="006A4F7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9D3A20" w14:paraId="18CEA3CF" w14:textId="77777777" w:rsidTr="009D3A20">
                          <w:trPr>
                            <w:trHeight w:val="393"/>
                          </w:trPr>
                          <w:tc>
                            <w:tcPr>
                              <w:tcW w:w="11" w:type="dxa"/>
                            </w:tcPr>
                            <w:p w14:paraId="4A5B1D1B" w14:textId="77777777" w:rsidR="006A4F7C" w:rsidRDefault="006A4F7C">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A4F7C" w14:paraId="3D674EE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4787D30" w14:textId="77777777" w:rsidR="006A4F7C" w:rsidRDefault="007008C1">
                                    <w:pPr>
                                      <w:spacing w:after="0" w:line="240" w:lineRule="auto"/>
                                    </w:pPr>
                                    <w:r>
                                      <w:rPr>
                                        <w:rFonts w:ascii="Arial" w:eastAsia="Arial" w:hAnsi="Arial"/>
                                        <w:b/>
                                        <w:color w:val="2DABE0"/>
                                        <w:sz w:val="21"/>
                                      </w:rPr>
                                      <w:t>Table 5.2. Expenditure by UNSDG Budget Category, as of 31 December 2022 (in US Dollars)</w:t>
                                    </w:r>
                                  </w:p>
                                </w:tc>
                              </w:tr>
                            </w:tbl>
                            <w:p w14:paraId="3F4A3A00" w14:textId="77777777" w:rsidR="006A4F7C" w:rsidRDefault="006A4F7C">
                              <w:pPr>
                                <w:spacing w:after="0" w:line="240" w:lineRule="auto"/>
                              </w:pPr>
                            </w:p>
                          </w:tc>
                        </w:tr>
                        <w:tr w:rsidR="009D3A20" w14:paraId="0CF30B94" w14:textId="77777777" w:rsidTr="009D3A20">
                          <w:trPr>
                            <w:trHeight w:val="1287"/>
                          </w:trPr>
                          <w:tc>
                            <w:tcPr>
                              <w:tcW w:w="11" w:type="dxa"/>
                            </w:tcPr>
                            <w:p w14:paraId="4A6F0089" w14:textId="77777777" w:rsidR="006A4F7C" w:rsidRDefault="006A4F7C">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9D3A20" w14:paraId="2182F9E6" w14:textId="77777777" w:rsidTr="009D3A2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F74546C" w14:textId="77777777" w:rsidR="006A4F7C" w:rsidRDefault="007008C1">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CD7861B" w14:textId="77777777" w:rsidR="006A4F7C" w:rsidRDefault="007008C1">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489B21E" w14:textId="77777777" w:rsidR="006A4F7C" w:rsidRDefault="007008C1">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6A4F7C" w14:paraId="68EC1B2C"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8B9AD98" w14:textId="77777777" w:rsidR="006A4F7C" w:rsidRDefault="006A4F7C">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6456D2C" w14:textId="77777777" w:rsidR="006A4F7C" w:rsidRDefault="007008C1">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6A4F7C" w14:paraId="12605076" w14:textId="77777777">
                                      <w:trPr>
                                        <w:trHeight w:hRule="exact" w:val="723"/>
                                      </w:trPr>
                                      <w:tc>
                                        <w:tcPr>
                                          <w:tcW w:w="1463" w:type="dxa"/>
                                          <w:shd w:val="clear" w:color="auto" w:fill="15385F"/>
                                          <w:tcMar>
                                            <w:top w:w="0" w:type="dxa"/>
                                            <w:left w:w="0" w:type="dxa"/>
                                            <w:bottom w:w="0" w:type="dxa"/>
                                            <w:right w:w="0" w:type="dxa"/>
                                          </w:tcMar>
                                          <w:vAlign w:val="center"/>
                                        </w:tcPr>
                                        <w:p w14:paraId="7079F95D" w14:textId="77777777" w:rsidR="006A4F7C" w:rsidRDefault="007008C1">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13FB7318" w14:textId="77777777" w:rsidR="006A4F7C" w:rsidRDefault="006A4F7C">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6A4F7C" w14:paraId="00146EE1" w14:textId="77777777">
                                      <w:trPr>
                                        <w:trHeight w:hRule="exact" w:val="723"/>
                                      </w:trPr>
                                      <w:tc>
                                        <w:tcPr>
                                          <w:tcW w:w="1367" w:type="dxa"/>
                                          <w:shd w:val="clear" w:color="auto" w:fill="15385F"/>
                                          <w:tcMar>
                                            <w:top w:w="0" w:type="dxa"/>
                                            <w:left w:w="0" w:type="dxa"/>
                                            <w:bottom w:w="0" w:type="dxa"/>
                                            <w:right w:w="0" w:type="dxa"/>
                                          </w:tcMar>
                                          <w:vAlign w:val="center"/>
                                        </w:tcPr>
                                        <w:p w14:paraId="307B2A59" w14:textId="77777777" w:rsidR="006A4F7C" w:rsidRDefault="007008C1">
                                          <w:pPr>
                                            <w:spacing w:after="0" w:line="240" w:lineRule="auto"/>
                                            <w:jc w:val="center"/>
                                          </w:pPr>
                                          <w:r>
                                            <w:rPr>
                                              <w:rFonts w:ascii="Arial" w:eastAsia="Arial" w:hAnsi="Arial"/>
                                              <w:b/>
                                              <w:color w:val="FFFFFF"/>
                                              <w:sz w:val="16"/>
                                            </w:rPr>
                                            <w:t>Total</w:t>
                                          </w:r>
                                        </w:p>
                                      </w:tc>
                                    </w:tr>
                                  </w:tbl>
                                  <w:p w14:paraId="2AEE5959" w14:textId="77777777" w:rsidR="006A4F7C" w:rsidRDefault="006A4F7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4E67A3C" w14:textId="77777777" w:rsidR="006A4F7C" w:rsidRDefault="006A4F7C">
                                    <w:pPr>
                                      <w:spacing w:after="0" w:line="240" w:lineRule="auto"/>
                                    </w:pPr>
                                  </w:p>
                                </w:tc>
                              </w:tr>
                              <w:tr w:rsidR="006A4F7C" w14:paraId="07C1AB5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DB5CD9" w14:textId="77777777" w:rsidR="006A4F7C" w:rsidRDefault="007008C1">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85BFF5" w14:textId="77777777" w:rsidR="006A4F7C" w:rsidRDefault="007008C1">
                                    <w:pPr>
                                      <w:spacing w:after="0" w:line="240" w:lineRule="auto"/>
                                      <w:jc w:val="right"/>
                                    </w:pPr>
                                    <w:r>
                                      <w:rPr>
                                        <w:rFonts w:ascii="Arial" w:eastAsia="Arial" w:hAnsi="Arial"/>
                                        <w:color w:val="000000"/>
                                        <w:sz w:val="16"/>
                                      </w:rPr>
                                      <w:t>2,021,678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C21ECA6" w14:textId="77777777" w:rsidR="006A4F7C" w:rsidRDefault="007008C1">
                                    <w:pPr>
                                      <w:spacing w:after="0" w:line="240" w:lineRule="auto"/>
                                      <w:jc w:val="right"/>
                                    </w:pPr>
                                    <w:r>
                                      <w:rPr>
                                        <w:rFonts w:ascii="Arial" w:eastAsia="Arial" w:hAnsi="Arial"/>
                                        <w:color w:val="000000"/>
                                        <w:sz w:val="16"/>
                                      </w:rPr>
                                      <w:t>1,805,492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80838F" w14:textId="77777777" w:rsidR="006A4F7C" w:rsidRDefault="007008C1">
                                    <w:pPr>
                                      <w:spacing w:after="0" w:line="240" w:lineRule="auto"/>
                                      <w:jc w:val="right"/>
                                    </w:pPr>
                                    <w:r>
                                      <w:rPr>
                                        <w:rFonts w:ascii="Arial" w:eastAsia="Arial" w:hAnsi="Arial"/>
                                        <w:color w:val="000000"/>
                                        <w:sz w:val="16"/>
                                      </w:rPr>
                                      <w:t>3,827,171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943C3F8" w14:textId="77777777" w:rsidR="006A4F7C" w:rsidRDefault="007008C1">
                                    <w:pPr>
                                      <w:spacing w:after="0" w:line="240" w:lineRule="auto"/>
                                      <w:jc w:val="right"/>
                                    </w:pPr>
                                    <w:r>
                                      <w:rPr>
                                        <w:rFonts w:ascii="Arial" w:eastAsia="Arial" w:hAnsi="Arial"/>
                                        <w:color w:val="000000"/>
                                        <w:sz w:val="16"/>
                                      </w:rPr>
                                      <w:t>26.79</w:t>
                                    </w:r>
                                  </w:p>
                                </w:tc>
                              </w:tr>
                              <w:tr w:rsidR="006A4F7C" w14:paraId="5555F78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BD7869F" w14:textId="77777777" w:rsidR="006A4F7C" w:rsidRDefault="007008C1">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543CF5" w14:textId="77777777" w:rsidR="006A4F7C" w:rsidRDefault="007008C1">
                                    <w:pPr>
                                      <w:spacing w:after="0" w:line="240" w:lineRule="auto"/>
                                      <w:jc w:val="right"/>
                                    </w:pPr>
                                    <w:r>
                                      <w:rPr>
                                        <w:rFonts w:ascii="Arial" w:eastAsia="Arial" w:hAnsi="Arial"/>
                                        <w:color w:val="000000"/>
                                        <w:sz w:val="16"/>
                                      </w:rPr>
                                      <w:t>427,844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8B34982" w14:textId="77777777" w:rsidR="006A4F7C" w:rsidRDefault="007008C1">
                                    <w:pPr>
                                      <w:spacing w:after="0" w:line="240" w:lineRule="auto"/>
                                      <w:jc w:val="right"/>
                                    </w:pPr>
                                    <w:r>
                                      <w:rPr>
                                        <w:rFonts w:ascii="Arial" w:eastAsia="Arial" w:hAnsi="Arial"/>
                                        <w:color w:val="000000"/>
                                        <w:sz w:val="16"/>
                                      </w:rPr>
                                      <w:t>762,277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17FD82" w14:textId="77777777" w:rsidR="006A4F7C" w:rsidRDefault="007008C1">
                                    <w:pPr>
                                      <w:spacing w:after="0" w:line="240" w:lineRule="auto"/>
                                      <w:jc w:val="right"/>
                                    </w:pPr>
                                    <w:r>
                                      <w:rPr>
                                        <w:rFonts w:ascii="Arial" w:eastAsia="Arial" w:hAnsi="Arial"/>
                                        <w:color w:val="000000"/>
                                        <w:sz w:val="16"/>
                                      </w:rPr>
                                      <w:t>1,190,121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6532AD" w14:textId="77777777" w:rsidR="006A4F7C" w:rsidRDefault="007008C1">
                                    <w:pPr>
                                      <w:spacing w:after="0" w:line="240" w:lineRule="auto"/>
                                      <w:jc w:val="right"/>
                                    </w:pPr>
                                    <w:r>
                                      <w:rPr>
                                        <w:rFonts w:ascii="Arial" w:eastAsia="Arial" w:hAnsi="Arial"/>
                                        <w:color w:val="000000"/>
                                        <w:sz w:val="16"/>
                                      </w:rPr>
                                      <w:t>8.33</w:t>
                                    </w:r>
                                  </w:p>
                                </w:tc>
                              </w:tr>
                              <w:tr w:rsidR="006A4F7C" w14:paraId="4EE0214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E04F5D7" w14:textId="77777777" w:rsidR="006A4F7C" w:rsidRDefault="007008C1">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581B1C" w14:textId="77777777" w:rsidR="006A4F7C" w:rsidRDefault="007008C1">
                                    <w:pPr>
                                      <w:spacing w:after="0" w:line="240" w:lineRule="auto"/>
                                      <w:jc w:val="right"/>
                                    </w:pPr>
                                    <w:r>
                                      <w:rPr>
                                        <w:rFonts w:ascii="Arial" w:eastAsia="Arial" w:hAnsi="Arial"/>
                                        <w:color w:val="000000"/>
                                        <w:sz w:val="16"/>
                                      </w:rPr>
                                      <w:t>135,547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214F17D" w14:textId="77777777" w:rsidR="006A4F7C" w:rsidRDefault="007008C1">
                                    <w:pPr>
                                      <w:spacing w:after="0" w:line="240" w:lineRule="auto"/>
                                      <w:jc w:val="right"/>
                                    </w:pPr>
                                    <w:r>
                                      <w:rPr>
                                        <w:rFonts w:ascii="Arial" w:eastAsia="Arial" w:hAnsi="Arial"/>
                                        <w:color w:val="000000"/>
                                        <w:sz w:val="16"/>
                                      </w:rPr>
                                      <w:t>266,162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812D0A" w14:textId="77777777" w:rsidR="006A4F7C" w:rsidRDefault="007008C1">
                                    <w:pPr>
                                      <w:spacing w:after="0" w:line="240" w:lineRule="auto"/>
                                      <w:jc w:val="right"/>
                                    </w:pPr>
                                    <w:r>
                                      <w:rPr>
                                        <w:rFonts w:ascii="Arial" w:eastAsia="Arial" w:hAnsi="Arial"/>
                                        <w:color w:val="000000"/>
                                        <w:sz w:val="16"/>
                                      </w:rPr>
                                      <w:t>401,709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A9B05F" w14:textId="77777777" w:rsidR="006A4F7C" w:rsidRDefault="007008C1">
                                    <w:pPr>
                                      <w:spacing w:after="0" w:line="240" w:lineRule="auto"/>
                                      <w:jc w:val="right"/>
                                    </w:pPr>
                                    <w:r>
                                      <w:rPr>
                                        <w:rFonts w:ascii="Arial" w:eastAsia="Arial" w:hAnsi="Arial"/>
                                        <w:color w:val="000000"/>
                                        <w:sz w:val="16"/>
                                      </w:rPr>
                                      <w:t>2.81</w:t>
                                    </w:r>
                                  </w:p>
                                </w:tc>
                              </w:tr>
                              <w:tr w:rsidR="006A4F7C" w14:paraId="1484C44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686E18" w14:textId="77777777" w:rsidR="006A4F7C" w:rsidRDefault="007008C1">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543A07" w14:textId="77777777" w:rsidR="006A4F7C" w:rsidRDefault="007008C1">
                                    <w:pPr>
                                      <w:spacing w:after="0" w:line="240" w:lineRule="auto"/>
                                      <w:jc w:val="right"/>
                                    </w:pPr>
                                    <w:r>
                                      <w:rPr>
                                        <w:rFonts w:ascii="Arial" w:eastAsia="Arial" w:hAnsi="Arial"/>
                                        <w:color w:val="000000"/>
                                        <w:sz w:val="16"/>
                                      </w:rPr>
                                      <w:t>856,331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642F7EE" w14:textId="77777777" w:rsidR="006A4F7C" w:rsidRDefault="007008C1">
                                    <w:pPr>
                                      <w:spacing w:after="0" w:line="240" w:lineRule="auto"/>
                                      <w:jc w:val="right"/>
                                    </w:pPr>
                                    <w:r>
                                      <w:rPr>
                                        <w:rFonts w:ascii="Arial" w:eastAsia="Arial" w:hAnsi="Arial"/>
                                        <w:color w:val="000000"/>
                                        <w:sz w:val="16"/>
                                      </w:rPr>
                                      <w:t>3,266,064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2E5A0C" w14:textId="77777777" w:rsidR="006A4F7C" w:rsidRDefault="007008C1">
                                    <w:pPr>
                                      <w:spacing w:after="0" w:line="240" w:lineRule="auto"/>
                                      <w:jc w:val="right"/>
                                    </w:pPr>
                                    <w:r>
                                      <w:rPr>
                                        <w:rFonts w:ascii="Arial" w:eastAsia="Arial" w:hAnsi="Arial"/>
                                        <w:color w:val="000000"/>
                                        <w:sz w:val="16"/>
                                      </w:rPr>
                                      <w:t>4,122,395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741707A" w14:textId="77777777" w:rsidR="006A4F7C" w:rsidRDefault="007008C1">
                                    <w:pPr>
                                      <w:spacing w:after="0" w:line="240" w:lineRule="auto"/>
                                      <w:jc w:val="right"/>
                                    </w:pPr>
                                    <w:r>
                                      <w:rPr>
                                        <w:rFonts w:ascii="Arial" w:eastAsia="Arial" w:hAnsi="Arial"/>
                                        <w:color w:val="000000"/>
                                        <w:sz w:val="16"/>
                                      </w:rPr>
                                      <w:t>28.86</w:t>
                                    </w:r>
                                  </w:p>
                                </w:tc>
                              </w:tr>
                              <w:tr w:rsidR="006A4F7C" w14:paraId="00DB01A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6B787E" w14:textId="77777777" w:rsidR="006A4F7C" w:rsidRDefault="007008C1">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9FA4E4A" w14:textId="77777777" w:rsidR="006A4F7C" w:rsidRDefault="007008C1">
                                    <w:pPr>
                                      <w:spacing w:after="0" w:line="240" w:lineRule="auto"/>
                                      <w:jc w:val="right"/>
                                    </w:pPr>
                                    <w:r>
                                      <w:rPr>
                                        <w:rFonts w:ascii="Arial" w:eastAsia="Arial" w:hAnsi="Arial"/>
                                        <w:color w:val="000000"/>
                                        <w:sz w:val="16"/>
                                      </w:rPr>
                                      <w:t>51,117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9A68E4" w14:textId="77777777" w:rsidR="006A4F7C" w:rsidRDefault="007008C1">
                                    <w:pPr>
                                      <w:spacing w:after="0" w:line="240" w:lineRule="auto"/>
                                      <w:jc w:val="right"/>
                                    </w:pPr>
                                    <w:r>
                                      <w:rPr>
                                        <w:rFonts w:ascii="Arial" w:eastAsia="Arial" w:hAnsi="Arial"/>
                                        <w:color w:val="000000"/>
                                        <w:sz w:val="16"/>
                                      </w:rPr>
                                      <w:t>60,834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B6BDE8" w14:textId="77777777" w:rsidR="006A4F7C" w:rsidRDefault="007008C1">
                                    <w:pPr>
                                      <w:spacing w:after="0" w:line="240" w:lineRule="auto"/>
                                      <w:jc w:val="right"/>
                                    </w:pPr>
                                    <w:r>
                                      <w:rPr>
                                        <w:rFonts w:ascii="Arial" w:eastAsia="Arial" w:hAnsi="Arial"/>
                                        <w:color w:val="000000"/>
                                        <w:sz w:val="16"/>
                                      </w:rPr>
                                      <w:t>111,951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A04745" w14:textId="77777777" w:rsidR="006A4F7C" w:rsidRDefault="007008C1">
                                    <w:pPr>
                                      <w:spacing w:after="0" w:line="240" w:lineRule="auto"/>
                                      <w:jc w:val="right"/>
                                    </w:pPr>
                                    <w:r>
                                      <w:rPr>
                                        <w:rFonts w:ascii="Arial" w:eastAsia="Arial" w:hAnsi="Arial"/>
                                        <w:color w:val="000000"/>
                                        <w:sz w:val="16"/>
                                      </w:rPr>
                                      <w:t>0.78</w:t>
                                    </w:r>
                                  </w:p>
                                </w:tc>
                              </w:tr>
                              <w:tr w:rsidR="006A4F7C" w14:paraId="6E95ECC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DC1AFE" w14:textId="77777777" w:rsidR="006A4F7C" w:rsidRDefault="007008C1">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04779D" w14:textId="77777777" w:rsidR="006A4F7C" w:rsidRDefault="007008C1">
                                    <w:pPr>
                                      <w:spacing w:after="0" w:line="240" w:lineRule="auto"/>
                                      <w:jc w:val="right"/>
                                    </w:pPr>
                                    <w:r>
                                      <w:rPr>
                                        <w:rFonts w:ascii="Arial" w:eastAsia="Arial" w:hAnsi="Arial"/>
                                        <w:color w:val="000000"/>
                                        <w:sz w:val="16"/>
                                      </w:rPr>
                                      <w:t>541,500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D6D9248" w14:textId="77777777" w:rsidR="006A4F7C" w:rsidRDefault="007008C1">
                                    <w:pPr>
                                      <w:spacing w:after="0" w:line="240" w:lineRule="auto"/>
                                      <w:jc w:val="right"/>
                                    </w:pPr>
                                    <w:r>
                                      <w:rPr>
                                        <w:rFonts w:ascii="Arial" w:eastAsia="Arial" w:hAnsi="Arial"/>
                                        <w:color w:val="000000"/>
                                        <w:sz w:val="16"/>
                                      </w:rPr>
                                      <w:t>2,935,813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91C29A" w14:textId="77777777" w:rsidR="006A4F7C" w:rsidRDefault="007008C1">
                                    <w:pPr>
                                      <w:spacing w:after="0" w:line="240" w:lineRule="auto"/>
                                      <w:jc w:val="right"/>
                                    </w:pPr>
                                    <w:r>
                                      <w:rPr>
                                        <w:rFonts w:ascii="Arial" w:eastAsia="Arial" w:hAnsi="Arial"/>
                                        <w:color w:val="000000"/>
                                        <w:sz w:val="16"/>
                                      </w:rPr>
                                      <w:t>3,477,314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E35DE5" w14:textId="77777777" w:rsidR="006A4F7C" w:rsidRDefault="007008C1">
                                    <w:pPr>
                                      <w:spacing w:after="0" w:line="240" w:lineRule="auto"/>
                                      <w:jc w:val="right"/>
                                    </w:pPr>
                                    <w:r>
                                      <w:rPr>
                                        <w:rFonts w:ascii="Arial" w:eastAsia="Arial" w:hAnsi="Arial"/>
                                        <w:color w:val="000000"/>
                                        <w:sz w:val="16"/>
                                      </w:rPr>
                                      <w:t>24.34</w:t>
                                    </w:r>
                                  </w:p>
                                </w:tc>
                              </w:tr>
                              <w:tr w:rsidR="006A4F7C" w14:paraId="5AAA659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A8D520" w14:textId="77777777" w:rsidR="006A4F7C" w:rsidRDefault="007008C1">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04EFD6" w14:textId="77777777" w:rsidR="006A4F7C" w:rsidRDefault="007008C1">
                                    <w:pPr>
                                      <w:spacing w:after="0" w:line="240" w:lineRule="auto"/>
                                      <w:jc w:val="right"/>
                                    </w:pPr>
                                    <w:r>
                                      <w:rPr>
                                        <w:rFonts w:ascii="Arial" w:eastAsia="Arial" w:hAnsi="Arial"/>
                                        <w:color w:val="000000"/>
                                        <w:sz w:val="16"/>
                                      </w:rPr>
                                      <w:t>430,768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871BBF5" w14:textId="77777777" w:rsidR="006A4F7C" w:rsidRDefault="007008C1">
                                    <w:pPr>
                                      <w:spacing w:after="0" w:line="240" w:lineRule="auto"/>
                                      <w:jc w:val="right"/>
                                    </w:pPr>
                                    <w:r>
                                      <w:rPr>
                                        <w:rFonts w:ascii="Arial" w:eastAsia="Arial" w:hAnsi="Arial"/>
                                        <w:color w:val="000000"/>
                                        <w:sz w:val="16"/>
                                      </w:rPr>
                                      <w:t>723,333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449053" w14:textId="77777777" w:rsidR="006A4F7C" w:rsidRDefault="007008C1">
                                    <w:pPr>
                                      <w:spacing w:after="0" w:line="240" w:lineRule="auto"/>
                                      <w:jc w:val="right"/>
                                    </w:pPr>
                                    <w:r>
                                      <w:rPr>
                                        <w:rFonts w:ascii="Arial" w:eastAsia="Arial" w:hAnsi="Arial"/>
                                        <w:color w:val="000000"/>
                                        <w:sz w:val="16"/>
                                      </w:rPr>
                                      <w:t>1,154,101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61B6B0" w14:textId="77777777" w:rsidR="006A4F7C" w:rsidRDefault="007008C1">
                                    <w:pPr>
                                      <w:spacing w:after="0" w:line="240" w:lineRule="auto"/>
                                      <w:jc w:val="right"/>
                                    </w:pPr>
                                    <w:r>
                                      <w:rPr>
                                        <w:rFonts w:ascii="Arial" w:eastAsia="Arial" w:hAnsi="Arial"/>
                                        <w:color w:val="000000"/>
                                        <w:sz w:val="16"/>
                                      </w:rPr>
                                      <w:t>8.08</w:t>
                                    </w:r>
                                  </w:p>
                                </w:tc>
                              </w:tr>
                              <w:tr w:rsidR="006A4F7C" w14:paraId="1314674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607272B" w14:textId="77777777" w:rsidR="006A4F7C" w:rsidRDefault="007008C1">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767F00" w14:textId="77777777" w:rsidR="006A4F7C" w:rsidRDefault="007008C1">
                                    <w:pPr>
                                      <w:spacing w:after="0" w:line="240" w:lineRule="auto"/>
                                      <w:jc w:val="right"/>
                                    </w:pPr>
                                    <w:r>
                                      <w:rPr>
                                        <w:rFonts w:ascii="Arial" w:eastAsia="Arial" w:hAnsi="Arial"/>
                                        <w:b/>
                                        <w:color w:val="000000"/>
                                        <w:sz w:val="16"/>
                                      </w:rPr>
                                      <w:t>4,464,786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BF30FCC" w14:textId="77777777" w:rsidR="006A4F7C" w:rsidRDefault="007008C1">
                                    <w:pPr>
                                      <w:spacing w:after="0" w:line="240" w:lineRule="auto"/>
                                      <w:jc w:val="right"/>
                                    </w:pPr>
                                    <w:r>
                                      <w:rPr>
                                        <w:rFonts w:ascii="Arial" w:eastAsia="Arial" w:hAnsi="Arial"/>
                                        <w:b/>
                                        <w:color w:val="000000"/>
                                        <w:sz w:val="16"/>
                                      </w:rPr>
                                      <w:t>9,819,976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B1D50E" w14:textId="77777777" w:rsidR="006A4F7C" w:rsidRDefault="007008C1">
                                    <w:pPr>
                                      <w:spacing w:after="0" w:line="240" w:lineRule="auto"/>
                                      <w:jc w:val="right"/>
                                    </w:pPr>
                                    <w:r>
                                      <w:rPr>
                                        <w:rFonts w:ascii="Arial" w:eastAsia="Arial" w:hAnsi="Arial"/>
                                        <w:b/>
                                        <w:color w:val="000000"/>
                                        <w:sz w:val="16"/>
                                      </w:rPr>
                                      <w:t>14,284,761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477306" w14:textId="77777777" w:rsidR="006A4F7C" w:rsidRDefault="007008C1">
                                    <w:pPr>
                                      <w:spacing w:after="0" w:line="240" w:lineRule="auto"/>
                                      <w:jc w:val="right"/>
                                    </w:pPr>
                                    <w:r>
                                      <w:rPr>
                                        <w:rFonts w:ascii="Arial" w:eastAsia="Arial" w:hAnsi="Arial"/>
                                        <w:b/>
                                        <w:color w:val="000000"/>
                                        <w:sz w:val="16"/>
                                      </w:rPr>
                                      <w:t>100.00</w:t>
                                    </w:r>
                                  </w:p>
                                </w:tc>
                              </w:tr>
                              <w:tr w:rsidR="006A4F7C" w14:paraId="7DC3063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0C9D353" w14:textId="77777777" w:rsidR="006A4F7C" w:rsidRDefault="007008C1">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BCDF29" w14:textId="77777777" w:rsidR="006A4F7C" w:rsidRDefault="007008C1">
                                    <w:pPr>
                                      <w:spacing w:after="0" w:line="240" w:lineRule="auto"/>
                                      <w:jc w:val="right"/>
                                    </w:pPr>
                                    <w:r>
                                      <w:rPr>
                                        <w:rFonts w:ascii="Arial" w:eastAsia="Arial" w:hAnsi="Arial"/>
                                        <w:color w:val="000000"/>
                                        <w:sz w:val="16"/>
                                      </w:rPr>
                                      <w:t>332,944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C9F0B9" w14:textId="77777777" w:rsidR="006A4F7C" w:rsidRDefault="007008C1">
                                    <w:pPr>
                                      <w:spacing w:after="0" w:line="240" w:lineRule="auto"/>
                                      <w:jc w:val="right"/>
                                    </w:pPr>
                                    <w:r>
                                      <w:rPr>
                                        <w:rFonts w:ascii="Arial" w:eastAsia="Arial" w:hAnsi="Arial"/>
                                        <w:color w:val="000000"/>
                                        <w:sz w:val="16"/>
                                      </w:rPr>
                                      <w:t>660,309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24D853" w14:textId="77777777" w:rsidR="006A4F7C" w:rsidRDefault="007008C1">
                                    <w:pPr>
                                      <w:spacing w:after="0" w:line="240" w:lineRule="auto"/>
                                      <w:jc w:val="right"/>
                                    </w:pPr>
                                    <w:r>
                                      <w:rPr>
                                        <w:rFonts w:ascii="Arial" w:eastAsia="Arial" w:hAnsi="Arial"/>
                                        <w:color w:val="000000"/>
                                        <w:sz w:val="16"/>
                                      </w:rPr>
                                      <w:t>993,253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8BD04E" w14:textId="77777777" w:rsidR="006A4F7C" w:rsidRDefault="007008C1">
                                    <w:pPr>
                                      <w:spacing w:after="0" w:line="240" w:lineRule="auto"/>
                                      <w:jc w:val="right"/>
                                    </w:pPr>
                                    <w:r>
                                      <w:rPr>
                                        <w:rFonts w:ascii="Arial" w:eastAsia="Arial" w:hAnsi="Arial"/>
                                        <w:color w:val="000000"/>
                                        <w:sz w:val="16"/>
                                      </w:rPr>
                                      <w:t>6.95</w:t>
                                    </w:r>
                                  </w:p>
                                </w:tc>
                              </w:tr>
                              <w:tr w:rsidR="006A4F7C" w14:paraId="6786314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DD3646C" w14:textId="77777777" w:rsidR="006A4F7C" w:rsidRDefault="007008C1">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C04C49" w14:textId="77777777" w:rsidR="006A4F7C" w:rsidRDefault="007008C1">
                                    <w:pPr>
                                      <w:spacing w:after="0" w:line="240" w:lineRule="auto"/>
                                      <w:jc w:val="right"/>
                                    </w:pPr>
                                    <w:r>
                                      <w:rPr>
                                        <w:rFonts w:ascii="Arial" w:eastAsia="Arial" w:hAnsi="Arial"/>
                                        <w:b/>
                                        <w:color w:val="000000"/>
                                        <w:sz w:val="16"/>
                                      </w:rPr>
                                      <w:t>4,797,730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93B908A" w14:textId="77777777" w:rsidR="006A4F7C" w:rsidRDefault="007008C1">
                                    <w:pPr>
                                      <w:spacing w:after="0" w:line="240" w:lineRule="auto"/>
                                      <w:jc w:val="right"/>
                                    </w:pPr>
                                    <w:r>
                                      <w:rPr>
                                        <w:rFonts w:ascii="Arial" w:eastAsia="Arial" w:hAnsi="Arial"/>
                                        <w:b/>
                                        <w:color w:val="000000"/>
                                        <w:sz w:val="16"/>
                                      </w:rPr>
                                      <w:t>10,480,285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25006E" w14:textId="77777777" w:rsidR="006A4F7C" w:rsidRDefault="007008C1">
                                    <w:pPr>
                                      <w:spacing w:after="0" w:line="240" w:lineRule="auto"/>
                                      <w:jc w:val="right"/>
                                    </w:pPr>
                                    <w:r>
                                      <w:rPr>
                                        <w:rFonts w:ascii="Arial" w:eastAsia="Arial" w:hAnsi="Arial"/>
                                        <w:b/>
                                        <w:color w:val="000000"/>
                                        <w:sz w:val="16"/>
                                      </w:rPr>
                                      <w:t>15,278,015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F8E775F" w14:textId="77777777" w:rsidR="006A4F7C" w:rsidRDefault="007008C1">
                                    <w:pPr>
                                      <w:spacing w:after="0" w:line="240" w:lineRule="auto"/>
                                      <w:jc w:val="right"/>
                                    </w:pPr>
                                    <w:r>
                                      <w:rPr>
                                        <w:rFonts w:ascii="Arial" w:eastAsia="Arial" w:hAnsi="Arial"/>
                                        <w:b/>
                                        <w:color w:val="000000"/>
                                        <w:sz w:val="16"/>
                                      </w:rPr>
                                      <w:t>-</w:t>
                                    </w:r>
                                  </w:p>
                                </w:tc>
                              </w:tr>
                            </w:tbl>
                            <w:p w14:paraId="221D72B9" w14:textId="77777777" w:rsidR="006A4F7C" w:rsidRDefault="006A4F7C">
                              <w:pPr>
                                <w:spacing w:after="0" w:line="240" w:lineRule="auto"/>
                              </w:pPr>
                            </w:p>
                          </w:tc>
                        </w:tr>
                        <w:tr w:rsidR="009D3A20" w14:paraId="63DA84C6" w14:textId="77777777" w:rsidTr="009D3A20">
                          <w:trPr>
                            <w:trHeight w:val="3456"/>
                          </w:trPr>
                          <w:tc>
                            <w:tcPr>
                              <w:tcW w:w="11" w:type="dxa"/>
                              <w:tcBorders>
                                <w:top w:val="single" w:sz="7" w:space="0" w:color="000000"/>
                              </w:tcBorders>
                            </w:tcPr>
                            <w:p w14:paraId="630FDD3E" w14:textId="77777777" w:rsidR="006A4F7C" w:rsidRDefault="006A4F7C">
                              <w:pPr>
                                <w:pStyle w:val="EmptyCellLayoutStyle"/>
                                <w:spacing w:after="0" w:line="240" w:lineRule="auto"/>
                              </w:pPr>
                            </w:p>
                          </w:tc>
                          <w:tc>
                            <w:tcPr>
                              <w:tcW w:w="2268" w:type="dxa"/>
                              <w:gridSpan w:val="2"/>
                              <w:vMerge/>
                              <w:tcBorders>
                                <w:top w:val="single" w:sz="7" w:space="0" w:color="000000"/>
                              </w:tcBorders>
                            </w:tcPr>
                            <w:p w14:paraId="72A7815E" w14:textId="77777777" w:rsidR="006A4F7C" w:rsidRDefault="006A4F7C">
                              <w:pPr>
                                <w:pStyle w:val="EmptyCellLayoutStyle"/>
                                <w:spacing w:after="0" w:line="240" w:lineRule="auto"/>
                              </w:pPr>
                            </w:p>
                          </w:tc>
                        </w:tr>
                        <w:tr w:rsidR="006A4F7C" w14:paraId="399E86F1" w14:textId="77777777">
                          <w:trPr>
                            <w:trHeight w:val="59"/>
                          </w:trPr>
                          <w:tc>
                            <w:tcPr>
                              <w:tcW w:w="11" w:type="dxa"/>
                            </w:tcPr>
                            <w:p w14:paraId="51248C6D" w14:textId="77777777" w:rsidR="006A4F7C" w:rsidRDefault="006A4F7C">
                              <w:pPr>
                                <w:pStyle w:val="EmptyCellLayoutStyle"/>
                                <w:spacing w:after="0" w:line="240" w:lineRule="auto"/>
                              </w:pPr>
                            </w:p>
                          </w:tc>
                          <w:tc>
                            <w:tcPr>
                              <w:tcW w:w="2268" w:type="dxa"/>
                            </w:tcPr>
                            <w:p w14:paraId="022C0C0A" w14:textId="77777777" w:rsidR="006A4F7C" w:rsidRDefault="006A4F7C">
                              <w:pPr>
                                <w:pStyle w:val="EmptyCellLayoutStyle"/>
                                <w:spacing w:after="0" w:line="240" w:lineRule="auto"/>
                              </w:pPr>
                            </w:p>
                          </w:tc>
                          <w:tc>
                            <w:tcPr>
                              <w:tcW w:w="7355" w:type="dxa"/>
                            </w:tcPr>
                            <w:p w14:paraId="6ED69852" w14:textId="77777777" w:rsidR="006A4F7C" w:rsidRDefault="006A4F7C">
                              <w:pPr>
                                <w:pStyle w:val="EmptyCellLayoutStyle"/>
                                <w:spacing w:after="0" w:line="240" w:lineRule="auto"/>
                              </w:pPr>
                            </w:p>
                          </w:tc>
                        </w:tr>
                        <w:tr w:rsidR="009D3A20" w14:paraId="03272A49" w14:textId="77777777" w:rsidTr="009D3A20">
                          <w:trPr>
                            <w:trHeight w:val="714"/>
                          </w:trPr>
                          <w:tc>
                            <w:tcPr>
                              <w:tcW w:w="11" w:type="dxa"/>
                            </w:tcPr>
                            <w:p w14:paraId="11AB8D6A" w14:textId="77777777" w:rsidR="006A4F7C" w:rsidRDefault="006A4F7C">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A4F7C" w14:paraId="704BDF60" w14:textId="77777777">
                                <w:trPr>
                                  <w:trHeight w:val="636"/>
                                </w:trPr>
                                <w:tc>
                                  <w:tcPr>
                                    <w:tcW w:w="9623" w:type="dxa"/>
                                    <w:tcBorders>
                                      <w:top w:val="nil"/>
                                      <w:left w:val="nil"/>
                                      <w:bottom w:val="nil"/>
                                      <w:right w:val="nil"/>
                                    </w:tcBorders>
                                    <w:tcMar>
                                      <w:top w:w="39" w:type="dxa"/>
                                      <w:left w:w="39" w:type="dxa"/>
                                      <w:bottom w:w="39" w:type="dxa"/>
                                      <w:right w:w="39" w:type="dxa"/>
                                    </w:tcMar>
                                  </w:tcPr>
                                  <w:p w14:paraId="7D5CE861" w14:textId="77777777" w:rsidR="006A4F7C" w:rsidRDefault="007008C1">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9C555BF" w14:textId="77777777" w:rsidR="006A4F7C" w:rsidRDefault="006A4F7C">
                              <w:pPr>
                                <w:spacing w:after="0" w:line="240" w:lineRule="auto"/>
                              </w:pPr>
                            </w:p>
                          </w:tc>
                        </w:tr>
                      </w:tbl>
                      <w:p w14:paraId="108DF7AE" w14:textId="77777777" w:rsidR="006A4F7C" w:rsidRDefault="006A4F7C">
                        <w:pPr>
                          <w:spacing w:after="0" w:line="240" w:lineRule="auto"/>
                        </w:pPr>
                      </w:p>
                    </w:tc>
                    <w:tc>
                      <w:tcPr>
                        <w:tcW w:w="1146" w:type="dxa"/>
                      </w:tcPr>
                      <w:p w14:paraId="31639ACB" w14:textId="77777777" w:rsidR="006A4F7C" w:rsidRDefault="006A4F7C">
                        <w:pPr>
                          <w:pStyle w:val="EmptyCellLayoutStyle"/>
                          <w:spacing w:after="0" w:line="240" w:lineRule="auto"/>
                        </w:pPr>
                      </w:p>
                    </w:tc>
                  </w:tr>
                </w:tbl>
                <w:p w14:paraId="179B59BC" w14:textId="77777777" w:rsidR="006A4F7C" w:rsidRDefault="006A4F7C">
                  <w:pPr>
                    <w:spacing w:after="0" w:line="240" w:lineRule="auto"/>
                  </w:pPr>
                </w:p>
              </w:tc>
            </w:tr>
          </w:tbl>
          <w:p w14:paraId="2ABD0240" w14:textId="77777777" w:rsidR="006A4F7C" w:rsidRDefault="006A4F7C">
            <w:pPr>
              <w:spacing w:after="0" w:line="240" w:lineRule="auto"/>
            </w:pPr>
          </w:p>
        </w:tc>
      </w:tr>
    </w:tbl>
    <w:p w14:paraId="5B236274"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60DE603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7D1617AB"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9D3A20" w14:paraId="4F3F2C04" w14:textId="77777777" w:rsidTr="009D3A20">
                    <w:trPr>
                      <w:trHeight w:val="297"/>
                    </w:trPr>
                    <w:tc>
                      <w:tcPr>
                        <w:tcW w:w="1127" w:type="dxa"/>
                      </w:tcPr>
                      <w:p w14:paraId="7784D980" w14:textId="77777777" w:rsidR="006A4F7C" w:rsidRDefault="006A4F7C">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6A4F7C" w14:paraId="0B4D4EE3" w14:textId="77777777">
                          <w:trPr>
                            <w:trHeight w:val="219"/>
                          </w:trPr>
                          <w:tc>
                            <w:tcPr>
                              <w:tcW w:w="4536" w:type="dxa"/>
                              <w:tcBorders>
                                <w:top w:val="nil"/>
                                <w:left w:val="nil"/>
                                <w:bottom w:val="nil"/>
                                <w:right w:val="nil"/>
                              </w:tcBorders>
                              <w:tcMar>
                                <w:top w:w="39" w:type="dxa"/>
                                <w:left w:w="39" w:type="dxa"/>
                                <w:bottom w:w="39" w:type="dxa"/>
                                <w:right w:w="39" w:type="dxa"/>
                              </w:tcMar>
                            </w:tcPr>
                            <w:p w14:paraId="3E98E9C7" w14:textId="77777777" w:rsidR="006A4F7C" w:rsidRDefault="007008C1">
                              <w:pPr>
                                <w:spacing w:after="0" w:line="240" w:lineRule="auto"/>
                              </w:pPr>
                              <w:r>
                                <w:rPr>
                                  <w:rFonts w:ascii="Arial" w:eastAsia="Arial" w:hAnsi="Arial"/>
                                  <w:b/>
                                  <w:color w:val="2DABE0"/>
                                  <w:sz w:val="21"/>
                                </w:rPr>
                                <w:t>6.  COST RECOVERY</w:t>
                              </w:r>
                            </w:p>
                          </w:tc>
                        </w:tr>
                      </w:tbl>
                      <w:p w14:paraId="2FD81AE8" w14:textId="77777777" w:rsidR="006A4F7C" w:rsidRDefault="006A4F7C">
                        <w:pPr>
                          <w:spacing w:after="0" w:line="240" w:lineRule="auto"/>
                        </w:pPr>
                      </w:p>
                    </w:tc>
                    <w:tc>
                      <w:tcPr>
                        <w:tcW w:w="573" w:type="dxa"/>
                      </w:tcPr>
                      <w:p w14:paraId="108CF1DA" w14:textId="77777777" w:rsidR="006A4F7C" w:rsidRDefault="006A4F7C">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6A4F7C" w14:paraId="147EFC64" w14:textId="77777777">
                          <w:trPr>
                            <w:trHeight w:val="219"/>
                          </w:trPr>
                          <w:tc>
                            <w:tcPr>
                              <w:tcW w:w="4538" w:type="dxa"/>
                              <w:tcBorders>
                                <w:top w:val="nil"/>
                                <w:left w:val="nil"/>
                                <w:bottom w:val="nil"/>
                                <w:right w:val="nil"/>
                              </w:tcBorders>
                              <w:tcMar>
                                <w:top w:w="39" w:type="dxa"/>
                                <w:left w:w="39" w:type="dxa"/>
                                <w:bottom w:w="39" w:type="dxa"/>
                                <w:right w:w="39" w:type="dxa"/>
                              </w:tcMar>
                            </w:tcPr>
                            <w:p w14:paraId="0A26FB2F" w14:textId="77777777" w:rsidR="006A4F7C" w:rsidRDefault="007008C1">
                              <w:pPr>
                                <w:spacing w:after="0" w:line="240" w:lineRule="auto"/>
                              </w:pPr>
                              <w:r>
                                <w:rPr>
                                  <w:rFonts w:ascii="Arial" w:eastAsia="Arial" w:hAnsi="Arial"/>
                                  <w:b/>
                                  <w:color w:val="2DABE0"/>
                                  <w:sz w:val="21"/>
                                </w:rPr>
                                <w:t>7.  ACCOUNTABILITY AND TRANSPARENCY</w:t>
                              </w:r>
                            </w:p>
                          </w:tc>
                        </w:tr>
                      </w:tbl>
                      <w:p w14:paraId="66A53249" w14:textId="77777777" w:rsidR="006A4F7C" w:rsidRDefault="006A4F7C">
                        <w:pPr>
                          <w:spacing w:after="0" w:line="240" w:lineRule="auto"/>
                        </w:pPr>
                      </w:p>
                    </w:tc>
                    <w:tc>
                      <w:tcPr>
                        <w:tcW w:w="20" w:type="dxa"/>
                      </w:tcPr>
                      <w:p w14:paraId="5A7B0F80" w14:textId="77777777" w:rsidR="006A4F7C" w:rsidRDefault="006A4F7C">
                        <w:pPr>
                          <w:pStyle w:val="EmptyCellLayoutStyle"/>
                          <w:spacing w:after="0" w:line="240" w:lineRule="auto"/>
                        </w:pPr>
                      </w:p>
                    </w:tc>
                    <w:tc>
                      <w:tcPr>
                        <w:tcW w:w="1110" w:type="dxa"/>
                      </w:tcPr>
                      <w:p w14:paraId="3E0E8CDF" w14:textId="77777777" w:rsidR="006A4F7C" w:rsidRDefault="006A4F7C">
                        <w:pPr>
                          <w:pStyle w:val="EmptyCellLayoutStyle"/>
                          <w:spacing w:after="0" w:line="240" w:lineRule="auto"/>
                        </w:pPr>
                      </w:p>
                    </w:tc>
                  </w:tr>
                  <w:tr w:rsidR="006A4F7C" w14:paraId="08521D68" w14:textId="77777777">
                    <w:trPr>
                      <w:trHeight w:val="40"/>
                    </w:trPr>
                    <w:tc>
                      <w:tcPr>
                        <w:tcW w:w="1127" w:type="dxa"/>
                      </w:tcPr>
                      <w:p w14:paraId="45886999" w14:textId="77777777" w:rsidR="006A4F7C" w:rsidRDefault="006A4F7C">
                        <w:pPr>
                          <w:pStyle w:val="EmptyCellLayoutStyle"/>
                          <w:spacing w:after="0" w:line="240" w:lineRule="auto"/>
                        </w:pPr>
                      </w:p>
                    </w:tc>
                    <w:tc>
                      <w:tcPr>
                        <w:tcW w:w="4536" w:type="dxa"/>
                      </w:tcPr>
                      <w:p w14:paraId="1D47EBC0" w14:textId="77777777" w:rsidR="006A4F7C" w:rsidRDefault="006A4F7C">
                        <w:pPr>
                          <w:pStyle w:val="EmptyCellLayoutStyle"/>
                          <w:spacing w:after="0" w:line="240" w:lineRule="auto"/>
                        </w:pPr>
                      </w:p>
                    </w:tc>
                    <w:tc>
                      <w:tcPr>
                        <w:tcW w:w="573" w:type="dxa"/>
                      </w:tcPr>
                      <w:p w14:paraId="6B2BDE11" w14:textId="77777777" w:rsidR="006A4F7C" w:rsidRDefault="006A4F7C">
                        <w:pPr>
                          <w:pStyle w:val="EmptyCellLayoutStyle"/>
                          <w:spacing w:after="0" w:line="240" w:lineRule="auto"/>
                        </w:pPr>
                      </w:p>
                    </w:tc>
                    <w:tc>
                      <w:tcPr>
                        <w:tcW w:w="0" w:type="dxa"/>
                      </w:tcPr>
                      <w:p w14:paraId="0CF330A8" w14:textId="77777777" w:rsidR="006A4F7C" w:rsidRDefault="006A4F7C">
                        <w:pPr>
                          <w:pStyle w:val="EmptyCellLayoutStyle"/>
                          <w:spacing w:after="0" w:line="240" w:lineRule="auto"/>
                        </w:pPr>
                      </w:p>
                    </w:tc>
                    <w:tc>
                      <w:tcPr>
                        <w:tcW w:w="4538" w:type="dxa"/>
                      </w:tcPr>
                      <w:p w14:paraId="689E67E2" w14:textId="77777777" w:rsidR="006A4F7C" w:rsidRDefault="006A4F7C">
                        <w:pPr>
                          <w:pStyle w:val="EmptyCellLayoutStyle"/>
                          <w:spacing w:after="0" w:line="240" w:lineRule="auto"/>
                        </w:pPr>
                      </w:p>
                    </w:tc>
                    <w:tc>
                      <w:tcPr>
                        <w:tcW w:w="20" w:type="dxa"/>
                      </w:tcPr>
                      <w:p w14:paraId="2004348D" w14:textId="77777777" w:rsidR="006A4F7C" w:rsidRDefault="006A4F7C">
                        <w:pPr>
                          <w:pStyle w:val="EmptyCellLayoutStyle"/>
                          <w:spacing w:after="0" w:line="240" w:lineRule="auto"/>
                        </w:pPr>
                      </w:p>
                    </w:tc>
                    <w:tc>
                      <w:tcPr>
                        <w:tcW w:w="1110" w:type="dxa"/>
                      </w:tcPr>
                      <w:p w14:paraId="5C60CAD4" w14:textId="77777777" w:rsidR="006A4F7C" w:rsidRDefault="006A4F7C">
                        <w:pPr>
                          <w:pStyle w:val="EmptyCellLayoutStyle"/>
                          <w:spacing w:after="0" w:line="240" w:lineRule="auto"/>
                        </w:pPr>
                      </w:p>
                    </w:tc>
                  </w:tr>
                  <w:tr w:rsidR="009D3A20" w14:paraId="5CBF54A3" w14:textId="77777777" w:rsidTr="009D3A20">
                    <w:trPr>
                      <w:trHeight w:val="5"/>
                    </w:trPr>
                    <w:tc>
                      <w:tcPr>
                        <w:tcW w:w="1127" w:type="dxa"/>
                      </w:tcPr>
                      <w:p w14:paraId="513ED1F5" w14:textId="77777777" w:rsidR="006A4F7C" w:rsidRDefault="006A4F7C">
                        <w:pPr>
                          <w:pStyle w:val="EmptyCellLayoutStyle"/>
                          <w:spacing w:after="0" w:line="240" w:lineRule="auto"/>
                        </w:pPr>
                      </w:p>
                    </w:tc>
                    <w:tc>
                      <w:tcPr>
                        <w:tcW w:w="4536" w:type="dxa"/>
                      </w:tcPr>
                      <w:p w14:paraId="7209802A" w14:textId="77777777" w:rsidR="006A4F7C" w:rsidRDefault="006A4F7C">
                        <w:pPr>
                          <w:pStyle w:val="EmptyCellLayoutStyle"/>
                          <w:spacing w:after="0" w:line="240" w:lineRule="auto"/>
                        </w:pPr>
                      </w:p>
                    </w:tc>
                    <w:tc>
                      <w:tcPr>
                        <w:tcW w:w="573" w:type="dxa"/>
                      </w:tcPr>
                      <w:p w14:paraId="7186B521" w14:textId="77777777" w:rsidR="006A4F7C" w:rsidRDefault="006A4F7C">
                        <w:pPr>
                          <w:pStyle w:val="EmptyCellLayoutStyle"/>
                          <w:spacing w:after="0" w:line="240" w:lineRule="auto"/>
                        </w:pPr>
                      </w:p>
                    </w:tc>
                    <w:tc>
                      <w:tcPr>
                        <w:tcW w:w="0" w:type="dxa"/>
                      </w:tcPr>
                      <w:p w14:paraId="57DFA627" w14:textId="77777777" w:rsidR="006A4F7C" w:rsidRDefault="006A4F7C">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6A4F7C" w14:paraId="77A83EB2"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6A4F7C" w14:paraId="2E79523E" w14:textId="77777777">
                                <w:trPr>
                                  <w:trHeight w:val="234"/>
                                </w:trPr>
                                <w:tc>
                                  <w:tcPr>
                                    <w:tcW w:w="4538" w:type="dxa"/>
                                    <w:tcBorders>
                                      <w:top w:val="nil"/>
                                      <w:left w:val="nil"/>
                                      <w:bottom w:val="nil"/>
                                      <w:right w:val="nil"/>
                                    </w:tcBorders>
                                    <w:tcMar>
                                      <w:top w:w="39" w:type="dxa"/>
                                      <w:left w:w="39" w:type="dxa"/>
                                      <w:bottom w:w="39" w:type="dxa"/>
                                      <w:right w:w="39" w:type="dxa"/>
                                    </w:tcMar>
                                  </w:tcPr>
                                  <w:p w14:paraId="39F6070D" w14:textId="77777777" w:rsidR="006A4F7C" w:rsidRDefault="007008C1">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F54EA2A" w14:textId="77777777" w:rsidR="006A4F7C" w:rsidRDefault="006A4F7C">
                              <w:pPr>
                                <w:spacing w:after="0" w:line="240" w:lineRule="auto"/>
                              </w:pPr>
                            </w:p>
                          </w:tc>
                        </w:tr>
                      </w:tbl>
                      <w:p w14:paraId="0C7A332B" w14:textId="77777777" w:rsidR="006A4F7C" w:rsidRDefault="006A4F7C">
                        <w:pPr>
                          <w:spacing w:after="0" w:line="240" w:lineRule="auto"/>
                        </w:pPr>
                      </w:p>
                    </w:tc>
                    <w:tc>
                      <w:tcPr>
                        <w:tcW w:w="1110" w:type="dxa"/>
                      </w:tcPr>
                      <w:p w14:paraId="5C12EA9C" w14:textId="77777777" w:rsidR="006A4F7C" w:rsidRDefault="006A4F7C">
                        <w:pPr>
                          <w:pStyle w:val="EmptyCellLayoutStyle"/>
                          <w:spacing w:after="0" w:line="240" w:lineRule="auto"/>
                        </w:pPr>
                      </w:p>
                    </w:tc>
                  </w:tr>
                  <w:tr w:rsidR="009D3A20" w14:paraId="2F3C7EEA" w14:textId="77777777" w:rsidTr="009D3A20">
                    <w:trPr>
                      <w:trHeight w:val="306"/>
                    </w:trPr>
                    <w:tc>
                      <w:tcPr>
                        <w:tcW w:w="1127" w:type="dxa"/>
                      </w:tcPr>
                      <w:p w14:paraId="331ED59F" w14:textId="77777777" w:rsidR="006A4F7C" w:rsidRDefault="006A4F7C">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6A4F7C" w14:paraId="39FC4F77" w14:textId="77777777">
                          <w:trPr>
                            <w:trHeight w:val="14"/>
                          </w:trPr>
                          <w:tc>
                            <w:tcPr>
                              <w:tcW w:w="276" w:type="dxa"/>
                            </w:tcPr>
                            <w:p w14:paraId="40F5F786" w14:textId="77777777" w:rsidR="006A4F7C" w:rsidRDefault="006A4F7C">
                              <w:pPr>
                                <w:pStyle w:val="EmptyCellLayoutStyle"/>
                                <w:spacing w:after="0" w:line="240" w:lineRule="auto"/>
                              </w:pPr>
                            </w:p>
                          </w:tc>
                          <w:tc>
                            <w:tcPr>
                              <w:tcW w:w="4259" w:type="dxa"/>
                            </w:tcPr>
                            <w:p w14:paraId="3725A373" w14:textId="77777777" w:rsidR="006A4F7C" w:rsidRDefault="006A4F7C">
                              <w:pPr>
                                <w:pStyle w:val="EmptyCellLayoutStyle"/>
                                <w:spacing w:after="0" w:line="240" w:lineRule="auto"/>
                              </w:pPr>
                            </w:p>
                          </w:tc>
                        </w:tr>
                        <w:tr w:rsidR="006A4F7C" w14:paraId="44C4D9B9" w14:textId="77777777">
                          <w:trPr>
                            <w:trHeight w:val="312"/>
                          </w:trPr>
                          <w:tc>
                            <w:tcPr>
                              <w:tcW w:w="276" w:type="dxa"/>
                            </w:tcPr>
                            <w:p w14:paraId="1F815628" w14:textId="77777777" w:rsidR="006A4F7C" w:rsidRDefault="006A4F7C">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6A4F7C" w14:paraId="1F841265" w14:textId="77777777">
                                <w:trPr>
                                  <w:trHeight w:val="234"/>
                                </w:trPr>
                                <w:tc>
                                  <w:tcPr>
                                    <w:tcW w:w="4259" w:type="dxa"/>
                                    <w:tcBorders>
                                      <w:top w:val="nil"/>
                                      <w:left w:val="nil"/>
                                      <w:bottom w:val="nil"/>
                                      <w:right w:val="nil"/>
                                    </w:tcBorders>
                                    <w:tcMar>
                                      <w:top w:w="39" w:type="dxa"/>
                                      <w:left w:w="39" w:type="dxa"/>
                                      <w:bottom w:w="39" w:type="dxa"/>
                                      <w:right w:w="39" w:type="dxa"/>
                                    </w:tcMar>
                                  </w:tcPr>
                                  <w:p w14:paraId="3004481D" w14:textId="77777777" w:rsidR="006A4F7C" w:rsidRDefault="007008C1">
                                    <w:pPr>
                                      <w:spacing w:after="0" w:line="240" w:lineRule="auto"/>
                                      <w:rPr>
                                        <w:rFonts w:ascii="Arial" w:eastAsia="Arial" w:hAnsi="Arial"/>
                                        <w:color w:val="000000"/>
                                      </w:rPr>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p w14:paraId="3FD312C6" w14:textId="77777777" w:rsidR="00F43C5F" w:rsidRDefault="00F43C5F" w:rsidP="00F26E07">
                                    <w:pPr>
                                      <w:pStyle w:val="ListParagraph"/>
                                      <w:spacing w:after="0" w:line="240" w:lineRule="auto"/>
                                    </w:pPr>
                                  </w:p>
                                </w:tc>
                              </w:tr>
                            </w:tbl>
                            <w:p w14:paraId="28C265B7" w14:textId="77777777" w:rsidR="006A4F7C" w:rsidRDefault="006A4F7C">
                              <w:pPr>
                                <w:spacing w:after="0" w:line="240" w:lineRule="auto"/>
                              </w:pPr>
                            </w:p>
                          </w:tc>
                        </w:tr>
                        <w:tr w:rsidR="006A4F7C" w14:paraId="2914601C" w14:textId="77777777">
                          <w:trPr>
                            <w:trHeight w:val="20"/>
                          </w:trPr>
                          <w:tc>
                            <w:tcPr>
                              <w:tcW w:w="276" w:type="dxa"/>
                            </w:tcPr>
                            <w:p w14:paraId="4EE1698B" w14:textId="77777777" w:rsidR="006A4F7C" w:rsidRDefault="006A4F7C">
                              <w:pPr>
                                <w:pStyle w:val="EmptyCellLayoutStyle"/>
                                <w:spacing w:after="0" w:line="240" w:lineRule="auto"/>
                              </w:pPr>
                            </w:p>
                          </w:tc>
                          <w:tc>
                            <w:tcPr>
                              <w:tcW w:w="4259" w:type="dxa"/>
                            </w:tcPr>
                            <w:p w14:paraId="389AE372" w14:textId="77777777" w:rsidR="006A4F7C" w:rsidRDefault="006A4F7C">
                              <w:pPr>
                                <w:pStyle w:val="EmptyCellLayoutStyle"/>
                                <w:spacing w:after="0" w:line="240" w:lineRule="auto"/>
                              </w:pPr>
                            </w:p>
                          </w:tc>
                        </w:tr>
                        <w:tr w:rsidR="009D3A20" w14:paraId="02A53C0C" w14:textId="77777777" w:rsidTr="009D3A20">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6A4F7C" w14:paraId="403AF482" w14:textId="77777777">
                                <w:trPr>
                                  <w:trHeight w:val="234"/>
                                </w:trPr>
                                <w:tc>
                                  <w:tcPr>
                                    <w:tcW w:w="4536" w:type="dxa"/>
                                    <w:tcBorders>
                                      <w:top w:val="nil"/>
                                      <w:left w:val="nil"/>
                                      <w:bottom w:val="nil"/>
                                      <w:right w:val="nil"/>
                                    </w:tcBorders>
                                    <w:tcMar>
                                      <w:top w:w="39" w:type="dxa"/>
                                      <w:left w:w="39" w:type="dxa"/>
                                      <w:bottom w:w="39" w:type="dxa"/>
                                      <w:right w:w="39" w:type="dxa"/>
                                    </w:tcMar>
                                  </w:tcPr>
                                  <w:p w14:paraId="6347E7DF" w14:textId="5522ED7A" w:rsidR="006A4F7C" w:rsidRDefault="007008C1" w:rsidP="00F26E07">
                                    <w:pPr>
                                      <w:pStyle w:val="ListParagraph"/>
                                      <w:numPr>
                                        <w:ilvl w:val="0"/>
                                        <w:numId w:val="40"/>
                                      </w:numPr>
                                      <w:spacing w:after="0" w:line="240" w:lineRule="auto"/>
                                    </w:pPr>
                                    <w:r w:rsidRPr="00F26E07">
                                      <w:rPr>
                                        <w:rFonts w:ascii="Arial" w:eastAsia="Arial" w:hAnsi="Arial"/>
                                        <w:b/>
                                        <w:color w:val="000000"/>
                                      </w:rPr>
                                      <w:t>The Administrative Agent (AA) fee:</w:t>
                                    </w:r>
                                    <w:r w:rsidRPr="00F26E07">
                                      <w:rPr>
                                        <w:rFonts w:ascii="Arial" w:eastAsia="Arial" w:hAnsi="Arial"/>
                                        <w:color w:val="000000"/>
                                      </w:rPr>
                                      <w:t xml:space="preserve"> 1% is charged at the time of contributor deposit and covers services provided on that contribution for the entire duration of the Fund. Cumulatively, as of 31 December </w:t>
                                    </w:r>
                                    <w:r w:rsidRPr="00F26E07">
                                      <w:rPr>
                                        <w:rFonts w:ascii="Arial" w:eastAsia="Arial" w:hAnsi="Arial"/>
                                        <w:b/>
                                        <w:color w:val="000000"/>
                                      </w:rPr>
                                      <w:t>2022</w:t>
                                    </w:r>
                                    <w:r w:rsidRPr="00F26E07">
                                      <w:rPr>
                                        <w:rFonts w:ascii="Arial" w:eastAsia="Arial" w:hAnsi="Arial"/>
                                        <w:color w:val="000000"/>
                                      </w:rPr>
                                      <w:t xml:space="preserve">, </w:t>
                                    </w:r>
                                    <w:r w:rsidR="0038263B" w:rsidRPr="00F26E07">
                                      <w:rPr>
                                        <w:rFonts w:ascii="Arial" w:eastAsia="Arial" w:hAnsi="Arial"/>
                                        <w:color w:val="000000"/>
                                      </w:rPr>
                                      <w:t>the Administrative Agent costs for Norway and the EU are US$ 68,593 and US$ 201,803 respectively.</w:t>
                                    </w:r>
                                    <w:r w:rsidR="00E60B76" w:rsidRPr="00F26E07">
                                      <w:rPr>
                                        <w:rFonts w:ascii="Arial" w:eastAsia="Arial" w:hAnsi="Arial"/>
                                        <w:color w:val="000000"/>
                                        <w:lang w:val="en-US"/>
                                      </w:rPr>
                                      <w:t xml:space="preserve"> </w:t>
                                    </w:r>
                                    <w:r w:rsidRPr="00F26E07">
                                      <w:rPr>
                                        <w:rFonts w:ascii="Arial" w:eastAsia="Arial" w:hAnsi="Arial"/>
                                        <w:color w:val="000000"/>
                                      </w:rPr>
                                      <w:br/>
                                    </w:r>
                                  </w:p>
                                  <w:p w14:paraId="5897523E" w14:textId="77777777" w:rsidR="006A4F7C" w:rsidRDefault="007008C1">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660,309</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993,253</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30C2ECDB" w14:textId="77777777" w:rsidR="006A4F7C" w:rsidRDefault="006A4F7C">
                              <w:pPr>
                                <w:spacing w:after="0" w:line="240" w:lineRule="auto"/>
                              </w:pPr>
                            </w:p>
                          </w:tc>
                        </w:tr>
                      </w:tbl>
                      <w:p w14:paraId="17FD4FE2" w14:textId="77777777" w:rsidR="006A4F7C" w:rsidRDefault="006A4F7C">
                        <w:pPr>
                          <w:spacing w:after="0" w:line="240" w:lineRule="auto"/>
                        </w:pPr>
                      </w:p>
                    </w:tc>
                    <w:tc>
                      <w:tcPr>
                        <w:tcW w:w="573" w:type="dxa"/>
                      </w:tcPr>
                      <w:p w14:paraId="6BEE5B6E" w14:textId="77777777" w:rsidR="006A4F7C" w:rsidRDefault="006A4F7C">
                        <w:pPr>
                          <w:pStyle w:val="EmptyCellLayoutStyle"/>
                          <w:spacing w:after="0" w:line="240" w:lineRule="auto"/>
                        </w:pPr>
                      </w:p>
                    </w:tc>
                    <w:tc>
                      <w:tcPr>
                        <w:tcW w:w="0" w:type="dxa"/>
                      </w:tcPr>
                      <w:p w14:paraId="323682FF" w14:textId="77777777" w:rsidR="006A4F7C" w:rsidRDefault="006A4F7C">
                        <w:pPr>
                          <w:pStyle w:val="EmptyCellLayoutStyle"/>
                          <w:spacing w:after="0" w:line="240" w:lineRule="auto"/>
                        </w:pPr>
                      </w:p>
                    </w:tc>
                    <w:tc>
                      <w:tcPr>
                        <w:tcW w:w="4538" w:type="dxa"/>
                        <w:gridSpan w:val="2"/>
                        <w:vMerge/>
                      </w:tcPr>
                      <w:p w14:paraId="704C4A2C" w14:textId="77777777" w:rsidR="006A4F7C" w:rsidRDefault="006A4F7C">
                        <w:pPr>
                          <w:pStyle w:val="EmptyCellLayoutStyle"/>
                          <w:spacing w:after="0" w:line="240" w:lineRule="auto"/>
                        </w:pPr>
                      </w:p>
                    </w:tc>
                    <w:tc>
                      <w:tcPr>
                        <w:tcW w:w="1110" w:type="dxa"/>
                      </w:tcPr>
                      <w:p w14:paraId="0EA37141" w14:textId="77777777" w:rsidR="006A4F7C" w:rsidRDefault="006A4F7C">
                        <w:pPr>
                          <w:pStyle w:val="EmptyCellLayoutStyle"/>
                          <w:spacing w:after="0" w:line="240" w:lineRule="auto"/>
                        </w:pPr>
                      </w:p>
                    </w:tc>
                  </w:tr>
                  <w:tr w:rsidR="006A4F7C" w14:paraId="587658AA" w14:textId="77777777">
                    <w:trPr>
                      <w:trHeight w:val="352"/>
                    </w:trPr>
                    <w:tc>
                      <w:tcPr>
                        <w:tcW w:w="1127" w:type="dxa"/>
                      </w:tcPr>
                      <w:p w14:paraId="3EDDA89B" w14:textId="77777777" w:rsidR="006A4F7C" w:rsidRDefault="006A4F7C">
                        <w:pPr>
                          <w:pStyle w:val="EmptyCellLayoutStyle"/>
                          <w:spacing w:after="0" w:line="240" w:lineRule="auto"/>
                        </w:pPr>
                      </w:p>
                    </w:tc>
                    <w:tc>
                      <w:tcPr>
                        <w:tcW w:w="4536" w:type="dxa"/>
                        <w:vMerge/>
                      </w:tcPr>
                      <w:p w14:paraId="589A14BB" w14:textId="77777777" w:rsidR="006A4F7C" w:rsidRDefault="006A4F7C">
                        <w:pPr>
                          <w:pStyle w:val="EmptyCellLayoutStyle"/>
                          <w:spacing w:after="0" w:line="240" w:lineRule="auto"/>
                        </w:pPr>
                      </w:p>
                    </w:tc>
                    <w:tc>
                      <w:tcPr>
                        <w:tcW w:w="573" w:type="dxa"/>
                      </w:tcPr>
                      <w:p w14:paraId="2A1A1C48" w14:textId="77777777" w:rsidR="006A4F7C" w:rsidRDefault="006A4F7C">
                        <w:pPr>
                          <w:pStyle w:val="EmptyCellLayoutStyle"/>
                          <w:spacing w:after="0" w:line="240" w:lineRule="auto"/>
                        </w:pPr>
                      </w:p>
                    </w:tc>
                    <w:tc>
                      <w:tcPr>
                        <w:tcW w:w="0" w:type="dxa"/>
                      </w:tcPr>
                      <w:p w14:paraId="46BBC189" w14:textId="77777777" w:rsidR="006A4F7C" w:rsidRDefault="006A4F7C">
                        <w:pPr>
                          <w:pStyle w:val="EmptyCellLayoutStyle"/>
                          <w:spacing w:after="0" w:line="240" w:lineRule="auto"/>
                        </w:pPr>
                      </w:p>
                    </w:tc>
                    <w:tc>
                      <w:tcPr>
                        <w:tcW w:w="4538" w:type="dxa"/>
                      </w:tcPr>
                      <w:p w14:paraId="2BFC7445" w14:textId="77777777" w:rsidR="006A4F7C" w:rsidRDefault="006A4F7C">
                        <w:pPr>
                          <w:pStyle w:val="EmptyCellLayoutStyle"/>
                          <w:spacing w:after="0" w:line="240" w:lineRule="auto"/>
                        </w:pPr>
                      </w:p>
                    </w:tc>
                    <w:tc>
                      <w:tcPr>
                        <w:tcW w:w="20" w:type="dxa"/>
                      </w:tcPr>
                      <w:p w14:paraId="0F054A32" w14:textId="77777777" w:rsidR="006A4F7C" w:rsidRDefault="006A4F7C">
                        <w:pPr>
                          <w:pStyle w:val="EmptyCellLayoutStyle"/>
                          <w:spacing w:after="0" w:line="240" w:lineRule="auto"/>
                        </w:pPr>
                      </w:p>
                    </w:tc>
                    <w:tc>
                      <w:tcPr>
                        <w:tcW w:w="1110" w:type="dxa"/>
                      </w:tcPr>
                      <w:p w14:paraId="58FC0C72" w14:textId="77777777" w:rsidR="006A4F7C" w:rsidRDefault="006A4F7C">
                        <w:pPr>
                          <w:pStyle w:val="EmptyCellLayoutStyle"/>
                          <w:spacing w:after="0" w:line="240" w:lineRule="auto"/>
                        </w:pPr>
                      </w:p>
                    </w:tc>
                  </w:tr>
                  <w:tr w:rsidR="006A4F7C" w14:paraId="717C9E1D" w14:textId="77777777">
                    <w:trPr>
                      <w:trHeight w:val="826"/>
                    </w:trPr>
                    <w:tc>
                      <w:tcPr>
                        <w:tcW w:w="1127" w:type="dxa"/>
                      </w:tcPr>
                      <w:p w14:paraId="4F345723" w14:textId="77777777" w:rsidR="006A4F7C" w:rsidRDefault="006A4F7C">
                        <w:pPr>
                          <w:pStyle w:val="EmptyCellLayoutStyle"/>
                          <w:spacing w:after="0" w:line="240" w:lineRule="auto"/>
                        </w:pPr>
                      </w:p>
                    </w:tc>
                    <w:tc>
                      <w:tcPr>
                        <w:tcW w:w="4536" w:type="dxa"/>
                      </w:tcPr>
                      <w:p w14:paraId="25FFAA57" w14:textId="77777777" w:rsidR="006A4F7C" w:rsidRDefault="006A4F7C">
                        <w:pPr>
                          <w:pStyle w:val="EmptyCellLayoutStyle"/>
                          <w:spacing w:after="0" w:line="240" w:lineRule="auto"/>
                        </w:pPr>
                      </w:p>
                    </w:tc>
                    <w:tc>
                      <w:tcPr>
                        <w:tcW w:w="573" w:type="dxa"/>
                      </w:tcPr>
                      <w:p w14:paraId="5C36902A" w14:textId="77777777" w:rsidR="006A4F7C" w:rsidRDefault="006A4F7C">
                        <w:pPr>
                          <w:pStyle w:val="EmptyCellLayoutStyle"/>
                          <w:spacing w:after="0" w:line="240" w:lineRule="auto"/>
                        </w:pPr>
                      </w:p>
                    </w:tc>
                    <w:tc>
                      <w:tcPr>
                        <w:tcW w:w="0" w:type="dxa"/>
                      </w:tcPr>
                      <w:p w14:paraId="34457CD1" w14:textId="77777777" w:rsidR="006A4F7C" w:rsidRDefault="006A4F7C">
                        <w:pPr>
                          <w:pStyle w:val="EmptyCellLayoutStyle"/>
                          <w:spacing w:after="0" w:line="240" w:lineRule="auto"/>
                        </w:pPr>
                      </w:p>
                    </w:tc>
                    <w:tc>
                      <w:tcPr>
                        <w:tcW w:w="4538" w:type="dxa"/>
                      </w:tcPr>
                      <w:p w14:paraId="68D2246E" w14:textId="77777777" w:rsidR="006A4F7C" w:rsidRDefault="006A4F7C">
                        <w:pPr>
                          <w:pStyle w:val="EmptyCellLayoutStyle"/>
                          <w:spacing w:after="0" w:line="240" w:lineRule="auto"/>
                        </w:pPr>
                      </w:p>
                    </w:tc>
                    <w:tc>
                      <w:tcPr>
                        <w:tcW w:w="20" w:type="dxa"/>
                      </w:tcPr>
                      <w:p w14:paraId="60CC8D3D" w14:textId="77777777" w:rsidR="006A4F7C" w:rsidRDefault="006A4F7C">
                        <w:pPr>
                          <w:pStyle w:val="EmptyCellLayoutStyle"/>
                          <w:spacing w:after="0" w:line="240" w:lineRule="auto"/>
                        </w:pPr>
                      </w:p>
                    </w:tc>
                    <w:tc>
                      <w:tcPr>
                        <w:tcW w:w="1110" w:type="dxa"/>
                      </w:tcPr>
                      <w:p w14:paraId="225351FA" w14:textId="77777777" w:rsidR="006A4F7C" w:rsidRDefault="006A4F7C">
                        <w:pPr>
                          <w:pStyle w:val="EmptyCellLayoutStyle"/>
                          <w:spacing w:after="0" w:line="240" w:lineRule="auto"/>
                        </w:pPr>
                      </w:p>
                    </w:tc>
                  </w:tr>
                </w:tbl>
                <w:p w14:paraId="54CAA483" w14:textId="77777777" w:rsidR="006A4F7C" w:rsidRDefault="006A4F7C">
                  <w:pPr>
                    <w:spacing w:after="0" w:line="240" w:lineRule="auto"/>
                  </w:pPr>
                </w:p>
              </w:tc>
            </w:tr>
          </w:tbl>
          <w:p w14:paraId="5396F268" w14:textId="77777777" w:rsidR="006A4F7C" w:rsidRDefault="006A4F7C">
            <w:pPr>
              <w:spacing w:after="0" w:line="240" w:lineRule="auto"/>
            </w:pPr>
          </w:p>
        </w:tc>
      </w:tr>
    </w:tbl>
    <w:p w14:paraId="4E1DEF0D" w14:textId="77777777" w:rsidR="006A4F7C" w:rsidRDefault="007008C1">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A4F7C" w14:paraId="2A04D9D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A4F7C" w14:paraId="3F8EE051"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6A4F7C" w14:paraId="013EB0FA" w14:textId="77777777">
                    <w:trPr>
                      <w:trHeight w:val="258"/>
                    </w:trPr>
                    <w:tc>
                      <w:tcPr>
                        <w:tcW w:w="1112" w:type="dxa"/>
                      </w:tcPr>
                      <w:p w14:paraId="6D68B417" w14:textId="77777777" w:rsidR="006A4F7C" w:rsidRDefault="006A4F7C">
                        <w:pPr>
                          <w:pStyle w:val="EmptyCellLayoutStyle"/>
                          <w:spacing w:after="0" w:line="240" w:lineRule="auto"/>
                        </w:pPr>
                      </w:p>
                    </w:tc>
                    <w:tc>
                      <w:tcPr>
                        <w:tcW w:w="9939" w:type="dxa"/>
                      </w:tcPr>
                      <w:p w14:paraId="64D1C58C" w14:textId="77777777" w:rsidR="006A4F7C" w:rsidRDefault="006A4F7C">
                        <w:pPr>
                          <w:pStyle w:val="EmptyCellLayoutStyle"/>
                          <w:spacing w:after="0" w:line="240" w:lineRule="auto"/>
                        </w:pPr>
                      </w:p>
                    </w:tc>
                    <w:tc>
                      <w:tcPr>
                        <w:tcW w:w="853" w:type="dxa"/>
                      </w:tcPr>
                      <w:p w14:paraId="5E947AFA" w14:textId="77777777" w:rsidR="006A4F7C" w:rsidRDefault="006A4F7C">
                        <w:pPr>
                          <w:pStyle w:val="EmptyCellLayoutStyle"/>
                          <w:spacing w:after="0" w:line="240" w:lineRule="auto"/>
                        </w:pPr>
                      </w:p>
                    </w:tc>
                  </w:tr>
                  <w:tr w:rsidR="006A4F7C" w14:paraId="27305F45" w14:textId="77777777">
                    <w:tc>
                      <w:tcPr>
                        <w:tcW w:w="1112" w:type="dxa"/>
                      </w:tcPr>
                      <w:p w14:paraId="5D18065D" w14:textId="77777777" w:rsidR="006A4F7C" w:rsidRDefault="006A4F7C">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6A4F7C" w14:paraId="3C01756D" w14:textId="77777777">
                          <w:tc>
                            <w:tcPr>
                              <w:tcW w:w="18" w:type="dxa"/>
                            </w:tcPr>
                            <w:p w14:paraId="7DB909AE" w14:textId="77777777" w:rsidR="006A4F7C" w:rsidRDefault="006A4F7C">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
                                <w:gridCol w:w="6"/>
                                <w:gridCol w:w="360"/>
                                <w:gridCol w:w="8614"/>
                                <w:gridCol w:w="346"/>
                                <w:gridCol w:w="11"/>
                              </w:tblGrid>
                              <w:tr w:rsidR="009D3A20" w14:paraId="31C71372" w14:textId="77777777" w:rsidTr="009D3A20">
                                <w:trPr>
                                  <w:trHeight w:val="344"/>
                                </w:trPr>
                                <w:tc>
                                  <w:tcPr>
                                    <w:tcW w:w="11" w:type="dxa"/>
                                  </w:tcPr>
                                  <w:p w14:paraId="3EB55318" w14:textId="77777777" w:rsidR="006A4F7C" w:rsidRDefault="006A4F7C">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6A4F7C" w14:paraId="680BDBDC"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D41955C" w14:textId="77777777" w:rsidR="006A4F7C" w:rsidRDefault="007008C1">
                                          <w:pPr>
                                            <w:spacing w:after="0" w:line="240" w:lineRule="auto"/>
                                          </w:pPr>
                                          <w:r>
                                            <w:rPr>
                                              <w:rFonts w:ascii="Arial" w:eastAsia="Arial" w:hAnsi="Arial"/>
                                              <w:b/>
                                              <w:color w:val="2DABE0"/>
                                              <w:sz w:val="28"/>
                                            </w:rPr>
                                            <w:t>Contributors</w:t>
                                          </w:r>
                                        </w:p>
                                      </w:tc>
                                    </w:tr>
                                  </w:tbl>
                                  <w:p w14:paraId="29FE8747" w14:textId="77777777" w:rsidR="006A4F7C" w:rsidRDefault="006A4F7C">
                                    <w:pPr>
                                      <w:spacing w:after="0" w:line="240" w:lineRule="auto"/>
                                    </w:pPr>
                                  </w:p>
                                </w:tc>
                                <w:tc>
                                  <w:tcPr>
                                    <w:tcW w:w="11" w:type="dxa"/>
                                  </w:tcPr>
                                  <w:p w14:paraId="52C02E8F" w14:textId="77777777" w:rsidR="006A4F7C" w:rsidRDefault="006A4F7C">
                                    <w:pPr>
                                      <w:pStyle w:val="EmptyCellLayoutStyle"/>
                                      <w:spacing w:after="0" w:line="240" w:lineRule="auto"/>
                                    </w:pPr>
                                  </w:p>
                                </w:tc>
                              </w:tr>
                              <w:tr w:rsidR="006A4F7C" w14:paraId="53468BC1" w14:textId="77777777">
                                <w:trPr>
                                  <w:trHeight w:val="57"/>
                                </w:trPr>
                                <w:tc>
                                  <w:tcPr>
                                    <w:tcW w:w="11" w:type="dxa"/>
                                  </w:tcPr>
                                  <w:p w14:paraId="3D41BAAE" w14:textId="77777777" w:rsidR="006A4F7C" w:rsidRDefault="006A4F7C">
                                    <w:pPr>
                                      <w:pStyle w:val="EmptyCellLayoutStyle"/>
                                      <w:spacing w:after="0" w:line="240" w:lineRule="auto"/>
                                    </w:pPr>
                                  </w:p>
                                </w:tc>
                                <w:tc>
                                  <w:tcPr>
                                    <w:tcW w:w="0" w:type="dxa"/>
                                  </w:tcPr>
                                  <w:p w14:paraId="1DA37CE1" w14:textId="77777777" w:rsidR="006A4F7C" w:rsidRDefault="006A4F7C">
                                    <w:pPr>
                                      <w:pStyle w:val="EmptyCellLayoutStyle"/>
                                      <w:spacing w:after="0" w:line="240" w:lineRule="auto"/>
                                    </w:pPr>
                                  </w:p>
                                </w:tc>
                                <w:tc>
                                  <w:tcPr>
                                    <w:tcW w:w="360" w:type="dxa"/>
                                  </w:tcPr>
                                  <w:p w14:paraId="23FA8B26" w14:textId="77777777" w:rsidR="006A4F7C" w:rsidRDefault="006A4F7C">
                                    <w:pPr>
                                      <w:pStyle w:val="EmptyCellLayoutStyle"/>
                                      <w:spacing w:after="0" w:line="240" w:lineRule="auto"/>
                                    </w:pPr>
                                  </w:p>
                                </w:tc>
                                <w:tc>
                                  <w:tcPr>
                                    <w:tcW w:w="8617" w:type="dxa"/>
                                  </w:tcPr>
                                  <w:p w14:paraId="5DB8E840" w14:textId="77777777" w:rsidR="006A4F7C" w:rsidRDefault="006A4F7C">
                                    <w:pPr>
                                      <w:pStyle w:val="EmptyCellLayoutStyle"/>
                                      <w:spacing w:after="0" w:line="240" w:lineRule="auto"/>
                                    </w:pPr>
                                  </w:p>
                                </w:tc>
                                <w:tc>
                                  <w:tcPr>
                                    <w:tcW w:w="346" w:type="dxa"/>
                                  </w:tcPr>
                                  <w:p w14:paraId="19B2C8FA" w14:textId="77777777" w:rsidR="006A4F7C" w:rsidRDefault="006A4F7C">
                                    <w:pPr>
                                      <w:pStyle w:val="EmptyCellLayoutStyle"/>
                                      <w:spacing w:after="0" w:line="240" w:lineRule="auto"/>
                                    </w:pPr>
                                  </w:p>
                                </w:tc>
                                <w:tc>
                                  <w:tcPr>
                                    <w:tcW w:w="11" w:type="dxa"/>
                                  </w:tcPr>
                                  <w:p w14:paraId="7AD4DD9B" w14:textId="77777777" w:rsidR="006A4F7C" w:rsidRDefault="006A4F7C">
                                    <w:pPr>
                                      <w:pStyle w:val="EmptyCellLayoutStyle"/>
                                      <w:spacing w:after="0" w:line="240" w:lineRule="auto"/>
                                    </w:pPr>
                                  </w:p>
                                </w:tc>
                              </w:tr>
                              <w:tr w:rsidR="006A4F7C" w14:paraId="462C45A1" w14:textId="77777777">
                                <w:trPr>
                                  <w:trHeight w:val="77"/>
                                </w:trPr>
                                <w:tc>
                                  <w:tcPr>
                                    <w:tcW w:w="11" w:type="dxa"/>
                                  </w:tcPr>
                                  <w:p w14:paraId="546C3C1C" w14:textId="77777777" w:rsidR="006A4F7C" w:rsidRDefault="006A4F7C">
                                    <w:pPr>
                                      <w:pStyle w:val="EmptyCellLayoutStyle"/>
                                      <w:spacing w:after="0" w:line="240" w:lineRule="auto"/>
                                    </w:pPr>
                                  </w:p>
                                </w:tc>
                                <w:tc>
                                  <w:tcPr>
                                    <w:tcW w:w="0" w:type="dxa"/>
                                  </w:tcPr>
                                  <w:p w14:paraId="574AE592" w14:textId="77777777" w:rsidR="006A4F7C" w:rsidRDefault="006A4F7C">
                                    <w:pPr>
                                      <w:pStyle w:val="EmptyCellLayoutStyle"/>
                                      <w:spacing w:after="0" w:line="240" w:lineRule="auto"/>
                                    </w:pPr>
                                  </w:p>
                                </w:tc>
                                <w:tc>
                                  <w:tcPr>
                                    <w:tcW w:w="360" w:type="dxa"/>
                                    <w:tcBorders>
                                      <w:top w:val="single" w:sz="15" w:space="0" w:color="2DABE0"/>
                                    </w:tcBorders>
                                  </w:tcPr>
                                  <w:p w14:paraId="6F56055A" w14:textId="77777777" w:rsidR="006A4F7C" w:rsidRDefault="006A4F7C">
                                    <w:pPr>
                                      <w:pStyle w:val="EmptyCellLayoutStyle"/>
                                      <w:spacing w:after="0" w:line="240" w:lineRule="auto"/>
                                    </w:pPr>
                                  </w:p>
                                </w:tc>
                                <w:tc>
                                  <w:tcPr>
                                    <w:tcW w:w="8617" w:type="dxa"/>
                                    <w:tcBorders>
                                      <w:top w:val="single" w:sz="15" w:space="0" w:color="2DABE0"/>
                                    </w:tcBorders>
                                  </w:tcPr>
                                  <w:p w14:paraId="52183C70" w14:textId="77777777" w:rsidR="006A4F7C" w:rsidRDefault="006A4F7C">
                                    <w:pPr>
                                      <w:pStyle w:val="EmptyCellLayoutStyle"/>
                                      <w:spacing w:after="0" w:line="240" w:lineRule="auto"/>
                                    </w:pPr>
                                  </w:p>
                                </w:tc>
                                <w:tc>
                                  <w:tcPr>
                                    <w:tcW w:w="346" w:type="dxa"/>
                                    <w:tcBorders>
                                      <w:top w:val="single" w:sz="15" w:space="0" w:color="2DABE0"/>
                                    </w:tcBorders>
                                  </w:tcPr>
                                  <w:p w14:paraId="06D38083" w14:textId="77777777" w:rsidR="006A4F7C" w:rsidRDefault="006A4F7C">
                                    <w:pPr>
                                      <w:pStyle w:val="EmptyCellLayoutStyle"/>
                                      <w:spacing w:after="0" w:line="240" w:lineRule="auto"/>
                                    </w:pPr>
                                  </w:p>
                                </w:tc>
                                <w:tc>
                                  <w:tcPr>
                                    <w:tcW w:w="11" w:type="dxa"/>
                                  </w:tcPr>
                                  <w:p w14:paraId="7AF5E3AC" w14:textId="77777777" w:rsidR="006A4F7C" w:rsidRDefault="006A4F7C">
                                    <w:pPr>
                                      <w:pStyle w:val="EmptyCellLayoutStyle"/>
                                      <w:spacing w:after="0" w:line="240" w:lineRule="auto"/>
                                    </w:pPr>
                                  </w:p>
                                </w:tc>
                              </w:tr>
                              <w:tr w:rsidR="006A4F7C" w14:paraId="49A0D561" w14:textId="77777777">
                                <w:tc>
                                  <w:tcPr>
                                    <w:tcW w:w="11" w:type="dxa"/>
                                  </w:tcPr>
                                  <w:p w14:paraId="2B780CFA" w14:textId="77777777" w:rsidR="006A4F7C" w:rsidRDefault="006A4F7C">
                                    <w:pPr>
                                      <w:pStyle w:val="EmptyCellLayoutStyle"/>
                                      <w:spacing w:after="0" w:line="240" w:lineRule="auto"/>
                                    </w:pPr>
                                  </w:p>
                                </w:tc>
                                <w:tc>
                                  <w:tcPr>
                                    <w:tcW w:w="0" w:type="dxa"/>
                                  </w:tcPr>
                                  <w:p w14:paraId="3796A458" w14:textId="77777777" w:rsidR="006A4F7C" w:rsidRDefault="006A4F7C">
                                    <w:pPr>
                                      <w:pStyle w:val="EmptyCellLayoutStyle"/>
                                      <w:spacing w:after="0" w:line="240" w:lineRule="auto"/>
                                    </w:pPr>
                                  </w:p>
                                </w:tc>
                                <w:tc>
                                  <w:tcPr>
                                    <w:tcW w:w="360" w:type="dxa"/>
                                  </w:tcPr>
                                  <w:p w14:paraId="292B8F6C" w14:textId="77777777" w:rsidR="006A4F7C" w:rsidRDefault="006A4F7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74"/>
                                      <w:gridCol w:w="1661"/>
                                      <w:gridCol w:w="674"/>
                                      <w:gridCol w:w="1630"/>
                                      <w:gridCol w:w="675"/>
                                      <w:gridCol w:w="1630"/>
                                    </w:tblGrid>
                                    <w:tr w:rsidR="006A4F7C" w14:paraId="47EA526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729F8B5" w14:textId="77777777" w:rsidR="006A4F7C" w:rsidRDefault="007008C1">
                                          <w:pPr>
                                            <w:spacing w:after="0" w:line="240" w:lineRule="auto"/>
                                          </w:pPr>
                                          <w:r>
                                            <w:rPr>
                                              <w:noProof/>
                                              <w:lang w:val="en-US" w:eastAsia="en-US"/>
                                            </w:rPr>
                                            <w:drawing>
                                              <wp:inline distT="0" distB="0" distL="0" distR="0" wp14:anchorId="5E242898" wp14:editId="2C3642D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36DC64" w14:textId="77777777" w:rsidR="006A4F7C" w:rsidRDefault="006A4F7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3B1E1B7" w14:textId="77777777" w:rsidR="006A4F7C" w:rsidRDefault="007008C1">
                                          <w:pPr>
                                            <w:spacing w:after="0" w:line="240" w:lineRule="auto"/>
                                          </w:pPr>
                                          <w:r>
                                            <w:rPr>
                                              <w:noProof/>
                                              <w:lang w:val="en-US" w:eastAsia="en-US"/>
                                            </w:rPr>
                                            <w:drawing>
                                              <wp:inline distT="0" distB="0" distL="0" distR="0" wp14:anchorId="38AEC9A2" wp14:editId="247A270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2CE6D8" w14:textId="77777777" w:rsidR="006A4F7C" w:rsidRDefault="006A4F7C">
                                          <w:pPr>
                                            <w:spacing w:after="0" w:line="240" w:lineRule="auto"/>
                                          </w:pPr>
                                        </w:p>
                                      </w:tc>
                                      <w:tc>
                                        <w:tcPr>
                                          <w:tcW w:w="1644" w:type="dxa"/>
                                        </w:tcPr>
                                        <w:p w14:paraId="07A0E39C"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4883CE" w14:textId="77777777" w:rsidR="006A4F7C" w:rsidRDefault="006A4F7C">
                                          <w:pPr>
                                            <w:spacing w:after="0" w:line="240" w:lineRule="auto"/>
                                          </w:pPr>
                                        </w:p>
                                      </w:tc>
                                      <w:tc>
                                        <w:tcPr>
                                          <w:tcW w:w="1644" w:type="dxa"/>
                                        </w:tcPr>
                                        <w:p w14:paraId="72F54F26" w14:textId="77777777" w:rsidR="006A4F7C" w:rsidRDefault="006A4F7C">
                                          <w:pPr>
                                            <w:spacing w:after="0" w:line="240" w:lineRule="auto"/>
                                          </w:pPr>
                                        </w:p>
                                      </w:tc>
                                    </w:tr>
                                    <w:tr w:rsidR="006A4F7C" w14:paraId="045E3152" w14:textId="77777777">
                                      <w:trPr>
                                        <w:trHeight w:val="31"/>
                                      </w:trPr>
                                      <w:tc>
                                        <w:tcPr>
                                          <w:tcW w:w="1644" w:type="dxa"/>
                                          <w:tcBorders>
                                            <w:top w:val="nil"/>
                                            <w:left w:val="nil"/>
                                            <w:bottom w:val="nil"/>
                                            <w:right w:val="nil"/>
                                          </w:tcBorders>
                                          <w:tcMar>
                                            <w:top w:w="39" w:type="dxa"/>
                                            <w:left w:w="39" w:type="dxa"/>
                                            <w:bottom w:w="39" w:type="dxa"/>
                                            <w:right w:w="39" w:type="dxa"/>
                                          </w:tcMar>
                                        </w:tcPr>
                                        <w:p w14:paraId="0368EF8D"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BAA06E"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A97C3E"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10401A"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77D660"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67EBCE"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CE09E4" w14:textId="77777777" w:rsidR="006A4F7C" w:rsidRDefault="006A4F7C">
                                          <w:pPr>
                                            <w:spacing w:after="0" w:line="240" w:lineRule="auto"/>
                                          </w:pPr>
                                        </w:p>
                                      </w:tc>
                                    </w:tr>
                                  </w:tbl>
                                  <w:p w14:paraId="2C96C0D3" w14:textId="77777777" w:rsidR="006A4F7C" w:rsidRDefault="006A4F7C">
                                    <w:pPr>
                                      <w:spacing w:after="0" w:line="240" w:lineRule="auto"/>
                                    </w:pPr>
                                  </w:p>
                                </w:tc>
                                <w:tc>
                                  <w:tcPr>
                                    <w:tcW w:w="346" w:type="dxa"/>
                                  </w:tcPr>
                                  <w:p w14:paraId="2E7034AC" w14:textId="77777777" w:rsidR="006A4F7C" w:rsidRDefault="006A4F7C">
                                    <w:pPr>
                                      <w:pStyle w:val="EmptyCellLayoutStyle"/>
                                      <w:spacing w:after="0" w:line="240" w:lineRule="auto"/>
                                    </w:pPr>
                                  </w:p>
                                </w:tc>
                                <w:tc>
                                  <w:tcPr>
                                    <w:tcW w:w="11" w:type="dxa"/>
                                  </w:tcPr>
                                  <w:p w14:paraId="21A1720B" w14:textId="77777777" w:rsidR="006A4F7C" w:rsidRDefault="006A4F7C">
                                    <w:pPr>
                                      <w:pStyle w:val="EmptyCellLayoutStyle"/>
                                      <w:spacing w:after="0" w:line="240" w:lineRule="auto"/>
                                    </w:pPr>
                                  </w:p>
                                </w:tc>
                              </w:tr>
                            </w:tbl>
                            <w:p w14:paraId="3A26CBB8" w14:textId="77777777" w:rsidR="006A4F7C" w:rsidRDefault="006A4F7C">
                              <w:pPr>
                                <w:spacing w:after="0" w:line="240" w:lineRule="auto"/>
                              </w:pPr>
                            </w:p>
                          </w:tc>
                          <w:tc>
                            <w:tcPr>
                              <w:tcW w:w="561" w:type="dxa"/>
                            </w:tcPr>
                            <w:p w14:paraId="7D6237BE" w14:textId="77777777" w:rsidR="006A4F7C" w:rsidRDefault="006A4F7C">
                              <w:pPr>
                                <w:pStyle w:val="EmptyCellLayoutStyle"/>
                                <w:spacing w:after="0" w:line="240" w:lineRule="auto"/>
                              </w:pPr>
                            </w:p>
                          </w:tc>
                        </w:tr>
                        <w:tr w:rsidR="006A4F7C" w14:paraId="34E14E28" w14:textId="77777777">
                          <w:trPr>
                            <w:trHeight w:val="122"/>
                          </w:trPr>
                          <w:tc>
                            <w:tcPr>
                              <w:tcW w:w="18" w:type="dxa"/>
                            </w:tcPr>
                            <w:p w14:paraId="1F02A4C0" w14:textId="77777777" w:rsidR="006A4F7C" w:rsidRDefault="006A4F7C">
                              <w:pPr>
                                <w:pStyle w:val="EmptyCellLayoutStyle"/>
                                <w:spacing w:after="0" w:line="240" w:lineRule="auto"/>
                              </w:pPr>
                            </w:p>
                          </w:tc>
                          <w:tc>
                            <w:tcPr>
                              <w:tcW w:w="9347" w:type="dxa"/>
                            </w:tcPr>
                            <w:p w14:paraId="43771E89" w14:textId="77777777" w:rsidR="006A4F7C" w:rsidRDefault="006A4F7C">
                              <w:pPr>
                                <w:pStyle w:val="EmptyCellLayoutStyle"/>
                                <w:spacing w:after="0" w:line="240" w:lineRule="auto"/>
                              </w:pPr>
                            </w:p>
                          </w:tc>
                          <w:tc>
                            <w:tcPr>
                              <w:tcW w:w="561" w:type="dxa"/>
                            </w:tcPr>
                            <w:p w14:paraId="4BDB3DDE" w14:textId="77777777" w:rsidR="006A4F7C" w:rsidRDefault="006A4F7C">
                              <w:pPr>
                                <w:pStyle w:val="EmptyCellLayoutStyle"/>
                                <w:spacing w:after="0" w:line="240" w:lineRule="auto"/>
                              </w:pPr>
                            </w:p>
                          </w:tc>
                        </w:tr>
                        <w:tr w:rsidR="009D3A20" w14:paraId="7C7A7683" w14:textId="77777777" w:rsidTr="009D3A20">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9D3A20" w14:paraId="116DBBD2" w14:textId="77777777" w:rsidTr="009D3A20">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6A4F7C" w14:paraId="4A3AC749"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2802C92" w14:textId="77777777" w:rsidR="006A4F7C" w:rsidRDefault="007008C1">
                                          <w:pPr>
                                            <w:spacing w:after="0" w:line="240" w:lineRule="auto"/>
                                          </w:pPr>
                                          <w:r>
                                            <w:rPr>
                                              <w:rFonts w:ascii="Arial" w:eastAsia="Arial" w:hAnsi="Arial"/>
                                              <w:b/>
                                              <w:color w:val="2DABE0"/>
                                              <w:sz w:val="28"/>
                                            </w:rPr>
                                            <w:t>UN Participating Organizations</w:t>
                                          </w:r>
                                        </w:p>
                                      </w:tc>
                                    </w:tr>
                                  </w:tbl>
                                  <w:p w14:paraId="4BFC2B16" w14:textId="77777777" w:rsidR="006A4F7C" w:rsidRDefault="006A4F7C">
                                    <w:pPr>
                                      <w:spacing w:after="0" w:line="240" w:lineRule="auto"/>
                                    </w:pPr>
                                  </w:p>
                                </w:tc>
                                <w:tc>
                                  <w:tcPr>
                                    <w:tcW w:w="597" w:type="dxa"/>
                                  </w:tcPr>
                                  <w:p w14:paraId="6A106132" w14:textId="77777777" w:rsidR="006A4F7C" w:rsidRDefault="006A4F7C">
                                    <w:pPr>
                                      <w:pStyle w:val="EmptyCellLayoutStyle"/>
                                      <w:spacing w:after="0" w:line="240" w:lineRule="auto"/>
                                    </w:pPr>
                                  </w:p>
                                </w:tc>
                              </w:tr>
                              <w:tr w:rsidR="006A4F7C" w14:paraId="7FD50477" w14:textId="77777777">
                                <w:trPr>
                                  <w:trHeight w:val="37"/>
                                </w:trPr>
                                <w:tc>
                                  <w:tcPr>
                                    <w:tcW w:w="377" w:type="dxa"/>
                                  </w:tcPr>
                                  <w:p w14:paraId="39CB160C" w14:textId="77777777" w:rsidR="006A4F7C" w:rsidRDefault="006A4F7C">
                                    <w:pPr>
                                      <w:pStyle w:val="EmptyCellLayoutStyle"/>
                                      <w:spacing w:after="0" w:line="240" w:lineRule="auto"/>
                                    </w:pPr>
                                  </w:p>
                                </w:tc>
                                <w:tc>
                                  <w:tcPr>
                                    <w:tcW w:w="8617" w:type="dxa"/>
                                  </w:tcPr>
                                  <w:p w14:paraId="3F198B06" w14:textId="77777777" w:rsidR="006A4F7C" w:rsidRDefault="006A4F7C">
                                    <w:pPr>
                                      <w:pStyle w:val="EmptyCellLayoutStyle"/>
                                      <w:spacing w:after="0" w:line="240" w:lineRule="auto"/>
                                    </w:pPr>
                                  </w:p>
                                </w:tc>
                                <w:tc>
                                  <w:tcPr>
                                    <w:tcW w:w="328" w:type="dxa"/>
                                  </w:tcPr>
                                  <w:p w14:paraId="51F735A7" w14:textId="77777777" w:rsidR="006A4F7C" w:rsidRDefault="006A4F7C">
                                    <w:pPr>
                                      <w:pStyle w:val="EmptyCellLayoutStyle"/>
                                      <w:spacing w:after="0" w:line="240" w:lineRule="auto"/>
                                    </w:pPr>
                                  </w:p>
                                </w:tc>
                                <w:tc>
                                  <w:tcPr>
                                    <w:tcW w:w="597" w:type="dxa"/>
                                  </w:tcPr>
                                  <w:p w14:paraId="13D224A8" w14:textId="77777777" w:rsidR="006A4F7C" w:rsidRDefault="006A4F7C">
                                    <w:pPr>
                                      <w:pStyle w:val="EmptyCellLayoutStyle"/>
                                      <w:spacing w:after="0" w:line="240" w:lineRule="auto"/>
                                    </w:pPr>
                                  </w:p>
                                </w:tc>
                              </w:tr>
                              <w:tr w:rsidR="006A4F7C" w14:paraId="0BCFC4A2" w14:textId="77777777">
                                <w:trPr>
                                  <w:trHeight w:val="76"/>
                                </w:trPr>
                                <w:tc>
                                  <w:tcPr>
                                    <w:tcW w:w="377" w:type="dxa"/>
                                    <w:tcBorders>
                                      <w:top w:val="single" w:sz="15" w:space="0" w:color="2DABE0"/>
                                    </w:tcBorders>
                                  </w:tcPr>
                                  <w:p w14:paraId="2A19355B" w14:textId="77777777" w:rsidR="006A4F7C" w:rsidRDefault="006A4F7C">
                                    <w:pPr>
                                      <w:pStyle w:val="EmptyCellLayoutStyle"/>
                                      <w:spacing w:after="0" w:line="240" w:lineRule="auto"/>
                                    </w:pPr>
                                  </w:p>
                                </w:tc>
                                <w:tc>
                                  <w:tcPr>
                                    <w:tcW w:w="8617" w:type="dxa"/>
                                    <w:tcBorders>
                                      <w:top w:val="single" w:sz="15" w:space="0" w:color="2DABE0"/>
                                    </w:tcBorders>
                                  </w:tcPr>
                                  <w:p w14:paraId="24209BBB" w14:textId="77777777" w:rsidR="006A4F7C" w:rsidRDefault="006A4F7C">
                                    <w:pPr>
                                      <w:pStyle w:val="EmptyCellLayoutStyle"/>
                                      <w:spacing w:after="0" w:line="240" w:lineRule="auto"/>
                                    </w:pPr>
                                  </w:p>
                                </w:tc>
                                <w:tc>
                                  <w:tcPr>
                                    <w:tcW w:w="328" w:type="dxa"/>
                                    <w:tcBorders>
                                      <w:top w:val="single" w:sz="15" w:space="0" w:color="2DABE0"/>
                                    </w:tcBorders>
                                  </w:tcPr>
                                  <w:p w14:paraId="12032D34" w14:textId="77777777" w:rsidR="006A4F7C" w:rsidRDefault="006A4F7C">
                                    <w:pPr>
                                      <w:pStyle w:val="EmptyCellLayoutStyle"/>
                                      <w:spacing w:after="0" w:line="240" w:lineRule="auto"/>
                                    </w:pPr>
                                  </w:p>
                                </w:tc>
                                <w:tc>
                                  <w:tcPr>
                                    <w:tcW w:w="597" w:type="dxa"/>
                                  </w:tcPr>
                                  <w:p w14:paraId="1EE9D652" w14:textId="77777777" w:rsidR="006A4F7C" w:rsidRDefault="006A4F7C">
                                    <w:pPr>
                                      <w:pStyle w:val="EmptyCellLayoutStyle"/>
                                      <w:spacing w:after="0" w:line="240" w:lineRule="auto"/>
                                    </w:pPr>
                                  </w:p>
                                </w:tc>
                              </w:tr>
                              <w:tr w:rsidR="006A4F7C" w14:paraId="4D80E4C7" w14:textId="77777777">
                                <w:tc>
                                  <w:tcPr>
                                    <w:tcW w:w="377" w:type="dxa"/>
                                  </w:tcPr>
                                  <w:p w14:paraId="3CB74136" w14:textId="77777777" w:rsidR="006A4F7C" w:rsidRDefault="006A4F7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6A4F7C" w14:paraId="006403CB" w14:textId="77777777">
                                      <w:trPr>
                                        <w:trHeight w:val="999"/>
                                      </w:trPr>
                                      <w:tc>
                                        <w:tcPr>
                                          <w:tcW w:w="1644" w:type="dxa"/>
                                          <w:tcBorders>
                                            <w:top w:val="nil"/>
                                            <w:left w:val="nil"/>
                                            <w:bottom w:val="nil"/>
                                            <w:right w:val="nil"/>
                                          </w:tcBorders>
                                          <w:tcMar>
                                            <w:top w:w="0" w:type="dxa"/>
                                            <w:left w:w="0" w:type="dxa"/>
                                            <w:bottom w:w="0" w:type="dxa"/>
                                            <w:right w:w="0" w:type="dxa"/>
                                          </w:tcMar>
                                        </w:tcPr>
                                        <w:p w14:paraId="5D4D7D99" w14:textId="77777777" w:rsidR="006A4F7C" w:rsidRDefault="007008C1">
                                          <w:pPr>
                                            <w:spacing w:after="0" w:line="240" w:lineRule="auto"/>
                                          </w:pPr>
                                          <w:r>
                                            <w:rPr>
                                              <w:noProof/>
                                              <w:lang w:val="en-US" w:eastAsia="en-US"/>
                                            </w:rPr>
                                            <w:drawing>
                                              <wp:inline distT="0" distB="0" distL="0" distR="0" wp14:anchorId="7D3886A4" wp14:editId="7C9243E0">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D82D47" w14:textId="77777777" w:rsidR="006A4F7C" w:rsidRDefault="006A4F7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4DB658" w14:textId="77777777" w:rsidR="006A4F7C" w:rsidRDefault="007008C1">
                                          <w:pPr>
                                            <w:spacing w:after="0" w:line="240" w:lineRule="auto"/>
                                          </w:pPr>
                                          <w:r>
                                            <w:rPr>
                                              <w:noProof/>
                                              <w:lang w:val="en-US" w:eastAsia="en-US"/>
                                            </w:rPr>
                                            <w:drawing>
                                              <wp:inline distT="0" distB="0" distL="0" distR="0" wp14:anchorId="1242E3C9" wp14:editId="2B294FCA">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58EE44" w14:textId="77777777" w:rsidR="006A4F7C" w:rsidRDefault="006A4F7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EB970B2" w14:textId="77777777" w:rsidR="006A4F7C" w:rsidRDefault="007008C1">
                                          <w:pPr>
                                            <w:spacing w:after="0" w:line="240" w:lineRule="auto"/>
                                          </w:pPr>
                                          <w:r>
                                            <w:rPr>
                                              <w:noProof/>
                                              <w:lang w:val="en-US" w:eastAsia="en-US"/>
                                            </w:rPr>
                                            <w:drawing>
                                              <wp:inline distT="0" distB="0" distL="0" distR="0" wp14:anchorId="6AE6D3F1" wp14:editId="345DC368">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251D68" w14:textId="77777777" w:rsidR="006A4F7C" w:rsidRDefault="006A4F7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9E5CFDB" w14:textId="77777777" w:rsidR="006A4F7C" w:rsidRDefault="007008C1">
                                          <w:pPr>
                                            <w:spacing w:after="0" w:line="240" w:lineRule="auto"/>
                                          </w:pPr>
                                          <w:r>
                                            <w:rPr>
                                              <w:noProof/>
                                              <w:lang w:val="en-US" w:eastAsia="en-US"/>
                                            </w:rPr>
                                            <w:drawing>
                                              <wp:inline distT="0" distB="0" distL="0" distR="0" wp14:anchorId="0C1E3431" wp14:editId="7DC4F33F">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r>
                                    <w:tr w:rsidR="006A4F7C" w14:paraId="6B69CCAF" w14:textId="77777777">
                                      <w:trPr>
                                        <w:trHeight w:val="31"/>
                                      </w:trPr>
                                      <w:tc>
                                        <w:tcPr>
                                          <w:tcW w:w="1644" w:type="dxa"/>
                                          <w:tcBorders>
                                            <w:top w:val="nil"/>
                                            <w:left w:val="nil"/>
                                            <w:bottom w:val="nil"/>
                                            <w:right w:val="nil"/>
                                          </w:tcBorders>
                                          <w:tcMar>
                                            <w:top w:w="39" w:type="dxa"/>
                                            <w:left w:w="39" w:type="dxa"/>
                                            <w:bottom w:w="39" w:type="dxa"/>
                                            <w:right w:w="39" w:type="dxa"/>
                                          </w:tcMar>
                                        </w:tcPr>
                                        <w:p w14:paraId="17F22058"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CFA025"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3F7AEC"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5B86BA"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4C62FD"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7E6073"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46DBC4" w14:textId="77777777" w:rsidR="006A4F7C" w:rsidRDefault="006A4F7C">
                                          <w:pPr>
                                            <w:spacing w:after="0" w:line="240" w:lineRule="auto"/>
                                          </w:pPr>
                                        </w:p>
                                      </w:tc>
                                    </w:tr>
                                    <w:tr w:rsidR="006A4F7C" w14:paraId="10EF318C" w14:textId="77777777">
                                      <w:trPr>
                                        <w:trHeight w:val="999"/>
                                      </w:trPr>
                                      <w:tc>
                                        <w:tcPr>
                                          <w:tcW w:w="1644" w:type="dxa"/>
                                          <w:tcBorders>
                                            <w:top w:val="nil"/>
                                            <w:left w:val="nil"/>
                                            <w:bottom w:val="nil"/>
                                            <w:right w:val="nil"/>
                                          </w:tcBorders>
                                          <w:tcMar>
                                            <w:top w:w="0" w:type="dxa"/>
                                            <w:left w:w="0" w:type="dxa"/>
                                            <w:bottom w:w="0" w:type="dxa"/>
                                            <w:right w:w="0" w:type="dxa"/>
                                          </w:tcMar>
                                        </w:tcPr>
                                        <w:p w14:paraId="54DE57A6" w14:textId="77777777" w:rsidR="006A4F7C" w:rsidRDefault="007008C1">
                                          <w:pPr>
                                            <w:spacing w:after="0" w:line="240" w:lineRule="auto"/>
                                          </w:pPr>
                                          <w:r>
                                            <w:rPr>
                                              <w:noProof/>
                                              <w:lang w:val="en-US" w:eastAsia="en-US"/>
                                            </w:rPr>
                                            <w:drawing>
                                              <wp:inline distT="0" distB="0" distL="0" distR="0" wp14:anchorId="07B4A19D" wp14:editId="37A8C2E7">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D561BB" w14:textId="77777777" w:rsidR="006A4F7C" w:rsidRDefault="006A4F7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132863" w14:textId="77777777" w:rsidR="006A4F7C" w:rsidRDefault="007008C1">
                                          <w:pPr>
                                            <w:spacing w:after="0" w:line="240" w:lineRule="auto"/>
                                          </w:pPr>
                                          <w:r>
                                            <w:rPr>
                                              <w:noProof/>
                                              <w:lang w:val="en-US" w:eastAsia="en-US"/>
                                            </w:rPr>
                                            <w:drawing>
                                              <wp:inline distT="0" distB="0" distL="0" distR="0" wp14:anchorId="6049DA9A" wp14:editId="0C54391D">
                                                <wp:extent cx="914288"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0135B6" w14:textId="77777777" w:rsidR="006A4F7C" w:rsidRDefault="006A4F7C">
                                          <w:pPr>
                                            <w:spacing w:after="0" w:line="240" w:lineRule="auto"/>
                                          </w:pPr>
                                        </w:p>
                                      </w:tc>
                                      <w:tc>
                                        <w:tcPr>
                                          <w:tcW w:w="1644" w:type="dxa"/>
                                        </w:tcPr>
                                        <w:p w14:paraId="48762F21"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FADEAD" w14:textId="77777777" w:rsidR="006A4F7C" w:rsidRDefault="006A4F7C">
                                          <w:pPr>
                                            <w:spacing w:after="0" w:line="240" w:lineRule="auto"/>
                                          </w:pPr>
                                        </w:p>
                                      </w:tc>
                                      <w:tc>
                                        <w:tcPr>
                                          <w:tcW w:w="1644" w:type="dxa"/>
                                        </w:tcPr>
                                        <w:p w14:paraId="4B3D7CF2" w14:textId="77777777" w:rsidR="006A4F7C" w:rsidRDefault="006A4F7C">
                                          <w:pPr>
                                            <w:spacing w:after="0" w:line="240" w:lineRule="auto"/>
                                          </w:pPr>
                                        </w:p>
                                      </w:tc>
                                    </w:tr>
                                    <w:tr w:rsidR="006A4F7C" w14:paraId="288819A6" w14:textId="77777777">
                                      <w:trPr>
                                        <w:trHeight w:val="31"/>
                                      </w:trPr>
                                      <w:tc>
                                        <w:tcPr>
                                          <w:tcW w:w="1644" w:type="dxa"/>
                                          <w:tcBorders>
                                            <w:top w:val="nil"/>
                                            <w:left w:val="nil"/>
                                            <w:bottom w:val="nil"/>
                                            <w:right w:val="nil"/>
                                          </w:tcBorders>
                                          <w:tcMar>
                                            <w:top w:w="39" w:type="dxa"/>
                                            <w:left w:w="39" w:type="dxa"/>
                                            <w:bottom w:w="39" w:type="dxa"/>
                                            <w:right w:w="39" w:type="dxa"/>
                                          </w:tcMar>
                                        </w:tcPr>
                                        <w:p w14:paraId="434C9556"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09D709"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8B6975"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598AA5"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2886F2" w14:textId="77777777" w:rsidR="006A4F7C" w:rsidRDefault="006A4F7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CDFC29" w14:textId="77777777" w:rsidR="006A4F7C" w:rsidRDefault="006A4F7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4F6951" w14:textId="77777777" w:rsidR="006A4F7C" w:rsidRDefault="006A4F7C">
                                          <w:pPr>
                                            <w:spacing w:after="0" w:line="240" w:lineRule="auto"/>
                                          </w:pPr>
                                        </w:p>
                                      </w:tc>
                                    </w:tr>
                                  </w:tbl>
                                  <w:p w14:paraId="084CCB40" w14:textId="77777777" w:rsidR="006A4F7C" w:rsidRDefault="006A4F7C">
                                    <w:pPr>
                                      <w:spacing w:after="0" w:line="240" w:lineRule="auto"/>
                                    </w:pPr>
                                  </w:p>
                                </w:tc>
                                <w:tc>
                                  <w:tcPr>
                                    <w:tcW w:w="328" w:type="dxa"/>
                                  </w:tcPr>
                                  <w:p w14:paraId="051E16D8" w14:textId="77777777" w:rsidR="006A4F7C" w:rsidRDefault="006A4F7C">
                                    <w:pPr>
                                      <w:pStyle w:val="EmptyCellLayoutStyle"/>
                                      <w:spacing w:after="0" w:line="240" w:lineRule="auto"/>
                                    </w:pPr>
                                  </w:p>
                                </w:tc>
                                <w:tc>
                                  <w:tcPr>
                                    <w:tcW w:w="597" w:type="dxa"/>
                                  </w:tcPr>
                                  <w:p w14:paraId="6E5EFF9C" w14:textId="77777777" w:rsidR="006A4F7C" w:rsidRDefault="006A4F7C">
                                    <w:pPr>
                                      <w:pStyle w:val="EmptyCellLayoutStyle"/>
                                      <w:spacing w:after="0" w:line="240" w:lineRule="auto"/>
                                    </w:pPr>
                                  </w:p>
                                </w:tc>
                              </w:tr>
                            </w:tbl>
                            <w:p w14:paraId="64D58FB7" w14:textId="77777777" w:rsidR="006A4F7C" w:rsidRDefault="006A4F7C">
                              <w:pPr>
                                <w:spacing w:after="0" w:line="240" w:lineRule="auto"/>
                              </w:pPr>
                            </w:p>
                          </w:tc>
                        </w:tr>
                        <w:tr w:rsidR="006A4F7C" w14:paraId="79EE4B33" w14:textId="77777777">
                          <w:trPr>
                            <w:trHeight w:val="293"/>
                          </w:trPr>
                          <w:tc>
                            <w:tcPr>
                              <w:tcW w:w="18" w:type="dxa"/>
                            </w:tcPr>
                            <w:p w14:paraId="01217528" w14:textId="77777777" w:rsidR="006A4F7C" w:rsidRDefault="006A4F7C">
                              <w:pPr>
                                <w:pStyle w:val="EmptyCellLayoutStyle"/>
                                <w:spacing w:after="0" w:line="240" w:lineRule="auto"/>
                              </w:pPr>
                            </w:p>
                          </w:tc>
                          <w:tc>
                            <w:tcPr>
                              <w:tcW w:w="9347" w:type="dxa"/>
                            </w:tcPr>
                            <w:p w14:paraId="7B9832DB" w14:textId="77777777" w:rsidR="006A4F7C" w:rsidRDefault="006A4F7C">
                              <w:pPr>
                                <w:pStyle w:val="EmptyCellLayoutStyle"/>
                                <w:spacing w:after="0" w:line="240" w:lineRule="auto"/>
                              </w:pPr>
                            </w:p>
                          </w:tc>
                          <w:tc>
                            <w:tcPr>
                              <w:tcW w:w="561" w:type="dxa"/>
                            </w:tcPr>
                            <w:p w14:paraId="18E3E5A9" w14:textId="77777777" w:rsidR="006A4F7C" w:rsidRDefault="006A4F7C">
                              <w:pPr>
                                <w:pStyle w:val="EmptyCellLayoutStyle"/>
                                <w:spacing w:after="0" w:line="240" w:lineRule="auto"/>
                              </w:pPr>
                            </w:p>
                          </w:tc>
                        </w:tr>
                      </w:tbl>
                      <w:p w14:paraId="45C7D651" w14:textId="77777777" w:rsidR="006A4F7C" w:rsidRDefault="006A4F7C">
                        <w:pPr>
                          <w:spacing w:after="0" w:line="240" w:lineRule="auto"/>
                        </w:pPr>
                      </w:p>
                    </w:tc>
                    <w:tc>
                      <w:tcPr>
                        <w:tcW w:w="853" w:type="dxa"/>
                      </w:tcPr>
                      <w:p w14:paraId="1E75C5C2" w14:textId="77777777" w:rsidR="006A4F7C" w:rsidRDefault="006A4F7C">
                        <w:pPr>
                          <w:pStyle w:val="EmptyCellLayoutStyle"/>
                          <w:spacing w:after="0" w:line="240" w:lineRule="auto"/>
                        </w:pPr>
                      </w:p>
                    </w:tc>
                  </w:tr>
                </w:tbl>
                <w:p w14:paraId="05C3B1F6" w14:textId="77777777" w:rsidR="006A4F7C" w:rsidRDefault="006A4F7C">
                  <w:pPr>
                    <w:spacing w:after="0" w:line="240" w:lineRule="auto"/>
                  </w:pPr>
                </w:p>
              </w:tc>
            </w:tr>
          </w:tbl>
          <w:p w14:paraId="674054DF" w14:textId="77777777" w:rsidR="006A4F7C" w:rsidRDefault="006A4F7C">
            <w:pPr>
              <w:spacing w:after="0" w:line="240" w:lineRule="auto"/>
            </w:pPr>
          </w:p>
        </w:tc>
      </w:tr>
    </w:tbl>
    <w:p w14:paraId="1726A783" w14:textId="77777777" w:rsidR="006A4F7C" w:rsidRDefault="006A4F7C">
      <w:pPr>
        <w:spacing w:after="0" w:line="240" w:lineRule="auto"/>
      </w:pPr>
    </w:p>
    <w:sectPr w:rsidR="006A4F7C">
      <w:headerReference w:type="default" r:id="rId25"/>
      <w:footerReference w:type="default" r:id="rId26"/>
      <w:headerReference w:type="first" r:id="rId27"/>
      <w:footerReference w:type="first" r:id="rId28"/>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BBE01" w14:textId="77777777" w:rsidR="00F67C55" w:rsidRDefault="00F67C55">
      <w:pPr>
        <w:spacing w:after="0" w:line="240" w:lineRule="auto"/>
      </w:pPr>
      <w:r>
        <w:separator/>
      </w:r>
    </w:p>
  </w:endnote>
  <w:endnote w:type="continuationSeparator" w:id="0">
    <w:p w14:paraId="5149A763" w14:textId="77777777" w:rsidR="00F67C55" w:rsidRDefault="00F67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8404EE" w14:paraId="3F2C6628" w14:textId="77777777">
      <w:tc>
        <w:tcPr>
          <w:tcW w:w="4944" w:type="dxa"/>
        </w:tcPr>
        <w:p w14:paraId="4E9735D6" w14:textId="77777777" w:rsidR="008404EE" w:rsidRDefault="008404EE">
          <w:pPr>
            <w:pStyle w:val="EmptyCellLayoutStyle"/>
            <w:spacing w:after="0" w:line="240" w:lineRule="auto"/>
          </w:pPr>
        </w:p>
      </w:tc>
      <w:tc>
        <w:tcPr>
          <w:tcW w:w="1440" w:type="dxa"/>
        </w:tcPr>
        <w:p w14:paraId="19F92637" w14:textId="77777777" w:rsidR="008404EE" w:rsidRDefault="008404EE">
          <w:pPr>
            <w:pStyle w:val="EmptyCellLayoutStyle"/>
            <w:spacing w:after="0" w:line="240" w:lineRule="auto"/>
          </w:pPr>
        </w:p>
      </w:tc>
      <w:tc>
        <w:tcPr>
          <w:tcW w:w="5521" w:type="dxa"/>
        </w:tcPr>
        <w:p w14:paraId="063BCCCC" w14:textId="77777777" w:rsidR="008404EE" w:rsidRDefault="008404EE">
          <w:pPr>
            <w:pStyle w:val="EmptyCellLayoutStyle"/>
            <w:spacing w:after="0" w:line="240" w:lineRule="auto"/>
          </w:pPr>
        </w:p>
      </w:tc>
    </w:tr>
    <w:tr w:rsidR="008404EE" w14:paraId="75523950" w14:textId="77777777">
      <w:tc>
        <w:tcPr>
          <w:tcW w:w="4944" w:type="dxa"/>
        </w:tcPr>
        <w:p w14:paraId="2557E147" w14:textId="77777777" w:rsidR="008404EE" w:rsidRDefault="008404EE">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8404EE" w14:paraId="7E196FE5" w14:textId="77777777">
            <w:trPr>
              <w:trHeight w:val="282"/>
            </w:trPr>
            <w:tc>
              <w:tcPr>
                <w:tcW w:w="1440" w:type="dxa"/>
                <w:tcBorders>
                  <w:top w:val="nil"/>
                  <w:left w:val="nil"/>
                  <w:bottom w:val="nil"/>
                  <w:right w:val="nil"/>
                </w:tcBorders>
                <w:tcMar>
                  <w:top w:w="39" w:type="dxa"/>
                  <w:left w:w="39" w:type="dxa"/>
                  <w:bottom w:w="39" w:type="dxa"/>
                  <w:right w:w="39" w:type="dxa"/>
                </w:tcMar>
              </w:tcPr>
              <w:p w14:paraId="376A24FB" w14:textId="0B37A1D0" w:rsidR="008404EE" w:rsidRDefault="008404E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sidR="00124862">
                  <w:rPr>
                    <w:rFonts w:ascii="Segoe UI" w:eastAsia="Segoe UI" w:hAnsi="Segoe UI"/>
                    <w:noProof/>
                    <w:color w:val="000000"/>
                  </w:rPr>
                  <w:t>12</w:t>
                </w:r>
                <w:r>
                  <w:rPr>
                    <w:rFonts w:ascii="Segoe UI" w:eastAsia="Segoe UI" w:hAnsi="Segoe UI"/>
                    <w:color w:val="000000"/>
                  </w:rPr>
                  <w:fldChar w:fldCharType="end"/>
                </w:r>
              </w:p>
            </w:tc>
          </w:tr>
        </w:tbl>
        <w:p w14:paraId="30E6A5AB" w14:textId="77777777" w:rsidR="008404EE" w:rsidRDefault="008404EE">
          <w:pPr>
            <w:spacing w:after="0" w:line="240" w:lineRule="auto"/>
          </w:pPr>
        </w:p>
      </w:tc>
      <w:tc>
        <w:tcPr>
          <w:tcW w:w="5521" w:type="dxa"/>
        </w:tcPr>
        <w:p w14:paraId="1B6E662B" w14:textId="77777777" w:rsidR="008404EE" w:rsidRDefault="008404EE">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327F" w14:textId="77777777" w:rsidR="008404EE" w:rsidRDefault="008404EE">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571E7" w14:textId="77777777" w:rsidR="00F67C55" w:rsidRDefault="00F67C55">
      <w:pPr>
        <w:spacing w:after="0" w:line="240" w:lineRule="auto"/>
      </w:pPr>
      <w:r>
        <w:separator/>
      </w:r>
    </w:p>
  </w:footnote>
  <w:footnote w:type="continuationSeparator" w:id="0">
    <w:p w14:paraId="1FB798D0" w14:textId="77777777" w:rsidR="00F67C55" w:rsidRDefault="00F67C55">
      <w:pPr>
        <w:spacing w:after="0" w:line="240" w:lineRule="auto"/>
      </w:pPr>
      <w:r>
        <w:continuationSeparator/>
      </w:r>
    </w:p>
  </w:footnote>
  <w:footnote w:id="1">
    <w:p w14:paraId="35316974" w14:textId="71B5C0C4" w:rsidR="008404EE" w:rsidRPr="00124862" w:rsidRDefault="008404EE" w:rsidP="00E9157A">
      <w:pPr>
        <w:ind w:left="720" w:right="1198"/>
        <w:rPr>
          <w:lang w:val="en-US"/>
        </w:rPr>
      </w:pPr>
      <w:r>
        <w:rPr>
          <w:rStyle w:val="FootnoteReference"/>
        </w:rPr>
        <w:footnoteRef/>
      </w:r>
      <w:r>
        <w:t xml:space="preserve"> </w:t>
      </w:r>
      <w:r w:rsidRPr="007B5E66">
        <w:rPr>
          <w:sz w:val="18"/>
          <w:szCs w:val="18"/>
          <w:lang w:val="en-US"/>
        </w:rPr>
        <w:t xml:space="preserve">UNFPA’s records show </w:t>
      </w:r>
      <w:r w:rsidR="002A20A3">
        <w:rPr>
          <w:sz w:val="18"/>
          <w:szCs w:val="18"/>
          <w:lang w:val="en-US"/>
        </w:rPr>
        <w:t xml:space="preserve">the expenditure is </w:t>
      </w:r>
      <w:r w:rsidR="00E9157A">
        <w:rPr>
          <w:sz w:val="18"/>
          <w:szCs w:val="18"/>
          <w:lang w:val="en-US"/>
        </w:rPr>
        <w:t>US</w:t>
      </w:r>
      <w:r w:rsidRPr="007B5E66">
        <w:rPr>
          <w:sz w:val="18"/>
          <w:szCs w:val="18"/>
          <w:lang w:val="en-US"/>
        </w:rPr>
        <w:t>$1,875,927.45</w:t>
      </w:r>
      <w:r w:rsidR="002A20A3">
        <w:rPr>
          <w:sz w:val="18"/>
          <w:szCs w:val="18"/>
          <w:lang w:val="en-US"/>
        </w:rPr>
        <w:t>. T</w:t>
      </w:r>
      <w:r w:rsidR="00124862" w:rsidRPr="007B5E66">
        <w:rPr>
          <w:sz w:val="18"/>
          <w:szCs w:val="18"/>
          <w:lang w:val="en-US"/>
        </w:rPr>
        <w:t>his discrepancy will be realigned in subsequent reporting</w:t>
      </w:r>
      <w:r w:rsidR="0058477E">
        <w:rPr>
          <w:sz w:val="18"/>
          <w:szCs w:val="18"/>
          <w:lang w:val="en-US"/>
        </w:rPr>
        <w:t xml:space="preserve"> periods</w:t>
      </w:r>
      <w:r w:rsidR="007B5E66" w:rsidRPr="007B5E66">
        <w:rPr>
          <w:sz w:val="18"/>
          <w:szCs w:val="18"/>
          <w:lang w:val="en-US"/>
        </w:rPr>
        <w:t>.</w:t>
      </w:r>
    </w:p>
    <w:p w14:paraId="5BCBA77F" w14:textId="4CE4F204" w:rsidR="008404EE" w:rsidRPr="008404EE" w:rsidRDefault="008404EE" w:rsidP="008404EE">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8404EE" w14:paraId="5C46F349" w14:textId="77777777">
      <w:tc>
        <w:tcPr>
          <w:tcW w:w="1140" w:type="dxa"/>
        </w:tcPr>
        <w:p w14:paraId="73A82A82" w14:textId="77777777" w:rsidR="008404EE" w:rsidRDefault="008404EE">
          <w:pPr>
            <w:pStyle w:val="EmptyCellLayoutStyle"/>
            <w:spacing w:after="0" w:line="240" w:lineRule="auto"/>
          </w:pPr>
        </w:p>
      </w:tc>
      <w:tc>
        <w:tcPr>
          <w:tcW w:w="2375" w:type="dxa"/>
        </w:tcPr>
        <w:p w14:paraId="1573BA5C" w14:textId="77777777" w:rsidR="008404EE" w:rsidRDefault="008404EE">
          <w:pPr>
            <w:pStyle w:val="EmptyCellLayoutStyle"/>
            <w:spacing w:after="0" w:line="240" w:lineRule="auto"/>
          </w:pPr>
        </w:p>
      </w:tc>
      <w:tc>
        <w:tcPr>
          <w:tcW w:w="3427" w:type="dxa"/>
        </w:tcPr>
        <w:p w14:paraId="13C11C17" w14:textId="77777777" w:rsidR="008404EE" w:rsidRDefault="008404EE">
          <w:pPr>
            <w:pStyle w:val="EmptyCellLayoutStyle"/>
            <w:spacing w:after="0" w:line="240" w:lineRule="auto"/>
          </w:pPr>
        </w:p>
      </w:tc>
      <w:tc>
        <w:tcPr>
          <w:tcW w:w="0" w:type="dxa"/>
        </w:tcPr>
        <w:p w14:paraId="725F4876" w14:textId="77777777" w:rsidR="008404EE" w:rsidRDefault="008404EE">
          <w:pPr>
            <w:pStyle w:val="EmptyCellLayoutStyle"/>
            <w:spacing w:after="0" w:line="240" w:lineRule="auto"/>
          </w:pPr>
        </w:p>
      </w:tc>
      <w:tc>
        <w:tcPr>
          <w:tcW w:w="3952" w:type="dxa"/>
        </w:tcPr>
        <w:p w14:paraId="4C6BDA37" w14:textId="77777777" w:rsidR="008404EE" w:rsidRDefault="008404EE">
          <w:pPr>
            <w:pStyle w:val="EmptyCellLayoutStyle"/>
            <w:spacing w:after="0" w:line="240" w:lineRule="auto"/>
          </w:pPr>
        </w:p>
      </w:tc>
      <w:tc>
        <w:tcPr>
          <w:tcW w:w="1009" w:type="dxa"/>
        </w:tcPr>
        <w:p w14:paraId="609F59DA" w14:textId="77777777" w:rsidR="008404EE" w:rsidRDefault="008404EE">
          <w:pPr>
            <w:pStyle w:val="EmptyCellLayoutStyle"/>
            <w:spacing w:after="0" w:line="240" w:lineRule="auto"/>
          </w:pPr>
        </w:p>
      </w:tc>
    </w:tr>
    <w:tr w:rsidR="008404EE" w14:paraId="0E2B7A3C" w14:textId="77777777">
      <w:tc>
        <w:tcPr>
          <w:tcW w:w="1140" w:type="dxa"/>
        </w:tcPr>
        <w:p w14:paraId="28F0115C" w14:textId="77777777" w:rsidR="008404EE" w:rsidRDefault="008404EE">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CD6C819" w14:textId="77777777" w:rsidR="008404EE" w:rsidRDefault="008404EE">
          <w:pPr>
            <w:spacing w:after="0" w:line="240" w:lineRule="auto"/>
          </w:pPr>
          <w:r>
            <w:rPr>
              <w:noProof/>
              <w:lang w:val="en-US" w:eastAsia="en-US"/>
            </w:rPr>
            <w:drawing>
              <wp:inline distT="0" distB="0" distL="0" distR="0" wp14:anchorId="29492E81" wp14:editId="7789CF7F">
                <wp:extent cx="1481009" cy="365760"/>
                <wp:effectExtent l="0" t="0" r="0" b="0"/>
                <wp:docPr id="99030499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76C71A1B" w14:textId="77777777" w:rsidR="008404EE" w:rsidRDefault="008404EE">
          <w:pPr>
            <w:pStyle w:val="EmptyCellLayoutStyle"/>
            <w:spacing w:after="0" w:line="240" w:lineRule="auto"/>
          </w:pPr>
        </w:p>
      </w:tc>
      <w:tc>
        <w:tcPr>
          <w:tcW w:w="0" w:type="dxa"/>
        </w:tcPr>
        <w:p w14:paraId="4F417265" w14:textId="77777777" w:rsidR="008404EE" w:rsidRDefault="008404EE">
          <w:pPr>
            <w:pStyle w:val="EmptyCellLayoutStyle"/>
            <w:spacing w:after="0" w:line="240" w:lineRule="auto"/>
          </w:pPr>
        </w:p>
      </w:tc>
      <w:tc>
        <w:tcPr>
          <w:tcW w:w="3952" w:type="dxa"/>
        </w:tcPr>
        <w:p w14:paraId="1CCE7ECF" w14:textId="77777777" w:rsidR="008404EE" w:rsidRDefault="008404EE">
          <w:pPr>
            <w:pStyle w:val="EmptyCellLayoutStyle"/>
            <w:spacing w:after="0" w:line="240" w:lineRule="auto"/>
          </w:pPr>
        </w:p>
      </w:tc>
      <w:tc>
        <w:tcPr>
          <w:tcW w:w="1009" w:type="dxa"/>
        </w:tcPr>
        <w:p w14:paraId="38E3972D" w14:textId="77777777" w:rsidR="008404EE" w:rsidRDefault="008404EE">
          <w:pPr>
            <w:pStyle w:val="EmptyCellLayoutStyle"/>
            <w:spacing w:after="0" w:line="240" w:lineRule="auto"/>
          </w:pPr>
        </w:p>
      </w:tc>
    </w:tr>
    <w:tr w:rsidR="008404EE" w14:paraId="1E1FFF2C" w14:textId="77777777">
      <w:tc>
        <w:tcPr>
          <w:tcW w:w="1140" w:type="dxa"/>
        </w:tcPr>
        <w:p w14:paraId="34FCFDF4" w14:textId="77777777" w:rsidR="008404EE" w:rsidRDefault="008404EE">
          <w:pPr>
            <w:pStyle w:val="EmptyCellLayoutStyle"/>
            <w:spacing w:after="0" w:line="240" w:lineRule="auto"/>
          </w:pPr>
        </w:p>
      </w:tc>
      <w:tc>
        <w:tcPr>
          <w:tcW w:w="2375" w:type="dxa"/>
          <w:vMerge/>
        </w:tcPr>
        <w:p w14:paraId="68A74F48" w14:textId="77777777" w:rsidR="008404EE" w:rsidRDefault="008404EE">
          <w:pPr>
            <w:pStyle w:val="EmptyCellLayoutStyle"/>
            <w:spacing w:after="0" w:line="240" w:lineRule="auto"/>
          </w:pPr>
        </w:p>
      </w:tc>
      <w:tc>
        <w:tcPr>
          <w:tcW w:w="3427" w:type="dxa"/>
        </w:tcPr>
        <w:p w14:paraId="75996E98" w14:textId="77777777" w:rsidR="008404EE" w:rsidRDefault="008404EE">
          <w:pPr>
            <w:pStyle w:val="EmptyCellLayoutStyle"/>
            <w:spacing w:after="0" w:line="240" w:lineRule="auto"/>
          </w:pPr>
        </w:p>
      </w:tc>
      <w:tc>
        <w:tcPr>
          <w:tcW w:w="0" w:type="dxa"/>
        </w:tcPr>
        <w:p w14:paraId="1A34BD93" w14:textId="77777777" w:rsidR="008404EE" w:rsidRDefault="008404EE">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8404EE" w14:paraId="2539B653" w14:textId="77777777">
            <w:trPr>
              <w:trHeight w:val="174"/>
            </w:trPr>
            <w:tc>
              <w:tcPr>
                <w:tcW w:w="3952" w:type="dxa"/>
                <w:tcBorders>
                  <w:top w:val="nil"/>
                  <w:left w:val="nil"/>
                  <w:bottom w:val="nil"/>
                  <w:right w:val="nil"/>
                </w:tcBorders>
                <w:tcMar>
                  <w:top w:w="39" w:type="dxa"/>
                  <w:left w:w="39" w:type="dxa"/>
                  <w:bottom w:w="39" w:type="dxa"/>
                  <w:right w:w="39" w:type="dxa"/>
                </w:tcMar>
              </w:tcPr>
              <w:p w14:paraId="745969B8" w14:textId="77777777" w:rsidR="008404EE" w:rsidRDefault="008404EE">
                <w:pPr>
                  <w:spacing w:after="0" w:line="240" w:lineRule="auto"/>
                  <w:jc w:val="right"/>
                </w:pPr>
                <w:r>
                  <w:rPr>
                    <w:rFonts w:ascii="Segoe UI" w:eastAsia="Segoe UI" w:hAnsi="Segoe UI"/>
                    <w:color w:val="2DABE0"/>
                    <w:sz w:val="15"/>
                  </w:rPr>
                  <w:t>Syria Urban and Rural Resilience Joint Programme</w:t>
                </w:r>
              </w:p>
            </w:tc>
          </w:tr>
        </w:tbl>
        <w:p w14:paraId="32145902" w14:textId="77777777" w:rsidR="008404EE" w:rsidRDefault="008404EE">
          <w:pPr>
            <w:spacing w:after="0" w:line="240" w:lineRule="auto"/>
          </w:pPr>
        </w:p>
      </w:tc>
      <w:tc>
        <w:tcPr>
          <w:tcW w:w="1009" w:type="dxa"/>
        </w:tcPr>
        <w:p w14:paraId="51A766CF" w14:textId="77777777" w:rsidR="008404EE" w:rsidRDefault="008404EE">
          <w:pPr>
            <w:pStyle w:val="EmptyCellLayoutStyle"/>
            <w:spacing w:after="0" w:line="240" w:lineRule="auto"/>
          </w:pPr>
        </w:p>
      </w:tc>
    </w:tr>
    <w:tr w:rsidR="008404EE" w14:paraId="40862C9E" w14:textId="77777777">
      <w:tc>
        <w:tcPr>
          <w:tcW w:w="1140" w:type="dxa"/>
        </w:tcPr>
        <w:p w14:paraId="4C8D0B02" w14:textId="77777777" w:rsidR="008404EE" w:rsidRDefault="008404EE">
          <w:pPr>
            <w:pStyle w:val="EmptyCellLayoutStyle"/>
            <w:spacing w:after="0" w:line="240" w:lineRule="auto"/>
          </w:pPr>
        </w:p>
      </w:tc>
      <w:tc>
        <w:tcPr>
          <w:tcW w:w="2375" w:type="dxa"/>
          <w:vMerge/>
        </w:tcPr>
        <w:p w14:paraId="59EC2544" w14:textId="77777777" w:rsidR="008404EE" w:rsidRDefault="008404EE">
          <w:pPr>
            <w:pStyle w:val="EmptyCellLayoutStyle"/>
            <w:spacing w:after="0" w:line="240" w:lineRule="auto"/>
          </w:pPr>
        </w:p>
      </w:tc>
      <w:tc>
        <w:tcPr>
          <w:tcW w:w="3427" w:type="dxa"/>
        </w:tcPr>
        <w:p w14:paraId="535E7DDD" w14:textId="77777777" w:rsidR="008404EE" w:rsidRDefault="008404EE">
          <w:pPr>
            <w:pStyle w:val="EmptyCellLayoutStyle"/>
            <w:spacing w:after="0" w:line="240" w:lineRule="auto"/>
          </w:pPr>
        </w:p>
      </w:tc>
      <w:tc>
        <w:tcPr>
          <w:tcW w:w="0" w:type="dxa"/>
        </w:tcPr>
        <w:p w14:paraId="6B0F7128" w14:textId="77777777" w:rsidR="008404EE" w:rsidRDefault="008404EE">
          <w:pPr>
            <w:pStyle w:val="EmptyCellLayoutStyle"/>
            <w:spacing w:after="0" w:line="240" w:lineRule="auto"/>
          </w:pPr>
        </w:p>
      </w:tc>
      <w:tc>
        <w:tcPr>
          <w:tcW w:w="3952" w:type="dxa"/>
        </w:tcPr>
        <w:p w14:paraId="4A74FE9F" w14:textId="77777777" w:rsidR="008404EE" w:rsidRDefault="008404EE">
          <w:pPr>
            <w:pStyle w:val="EmptyCellLayoutStyle"/>
            <w:spacing w:after="0" w:line="240" w:lineRule="auto"/>
          </w:pPr>
        </w:p>
      </w:tc>
      <w:tc>
        <w:tcPr>
          <w:tcW w:w="1009" w:type="dxa"/>
        </w:tcPr>
        <w:p w14:paraId="0558F39B" w14:textId="77777777" w:rsidR="008404EE" w:rsidRDefault="008404EE">
          <w:pPr>
            <w:pStyle w:val="EmptyCellLayoutStyle"/>
            <w:spacing w:after="0" w:line="240" w:lineRule="auto"/>
          </w:pPr>
        </w:p>
      </w:tc>
    </w:tr>
    <w:tr w:rsidR="008404EE" w14:paraId="05D17D48" w14:textId="77777777" w:rsidTr="009D3A20">
      <w:tc>
        <w:tcPr>
          <w:tcW w:w="1140" w:type="dxa"/>
        </w:tcPr>
        <w:p w14:paraId="766A82C9" w14:textId="77777777" w:rsidR="008404EE" w:rsidRDefault="008404EE">
          <w:pPr>
            <w:pStyle w:val="EmptyCellLayoutStyle"/>
            <w:spacing w:after="0" w:line="240" w:lineRule="auto"/>
          </w:pPr>
        </w:p>
      </w:tc>
      <w:tc>
        <w:tcPr>
          <w:tcW w:w="2375" w:type="dxa"/>
          <w:vMerge/>
        </w:tcPr>
        <w:p w14:paraId="6F284D9B" w14:textId="77777777" w:rsidR="008404EE" w:rsidRDefault="008404EE">
          <w:pPr>
            <w:pStyle w:val="EmptyCellLayoutStyle"/>
            <w:spacing w:after="0" w:line="240" w:lineRule="auto"/>
          </w:pPr>
        </w:p>
      </w:tc>
      <w:tc>
        <w:tcPr>
          <w:tcW w:w="3427" w:type="dxa"/>
        </w:tcPr>
        <w:p w14:paraId="7836256C" w14:textId="77777777" w:rsidR="008404EE" w:rsidRDefault="008404EE">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8404EE" w14:paraId="3E74D23B"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04692A6" w14:textId="77777777" w:rsidR="008404EE" w:rsidRDefault="008404E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22B1F8CD" w14:textId="77777777" w:rsidR="008404EE" w:rsidRDefault="008404EE">
          <w:pPr>
            <w:spacing w:after="0" w:line="240" w:lineRule="auto"/>
          </w:pPr>
        </w:p>
      </w:tc>
      <w:tc>
        <w:tcPr>
          <w:tcW w:w="1009" w:type="dxa"/>
        </w:tcPr>
        <w:p w14:paraId="1A3BDE72" w14:textId="77777777" w:rsidR="008404EE" w:rsidRDefault="008404EE">
          <w:pPr>
            <w:pStyle w:val="EmptyCellLayoutStyle"/>
            <w:spacing w:after="0" w:line="240" w:lineRule="auto"/>
          </w:pPr>
        </w:p>
      </w:tc>
    </w:tr>
    <w:tr w:rsidR="008404EE" w14:paraId="37185358" w14:textId="77777777">
      <w:tc>
        <w:tcPr>
          <w:tcW w:w="1140" w:type="dxa"/>
        </w:tcPr>
        <w:p w14:paraId="50BFD9AB" w14:textId="77777777" w:rsidR="008404EE" w:rsidRDefault="008404EE">
          <w:pPr>
            <w:pStyle w:val="EmptyCellLayoutStyle"/>
            <w:spacing w:after="0" w:line="240" w:lineRule="auto"/>
          </w:pPr>
        </w:p>
      </w:tc>
      <w:tc>
        <w:tcPr>
          <w:tcW w:w="2375" w:type="dxa"/>
          <w:vMerge/>
        </w:tcPr>
        <w:p w14:paraId="6B0E5CE5" w14:textId="77777777" w:rsidR="008404EE" w:rsidRDefault="008404EE">
          <w:pPr>
            <w:pStyle w:val="EmptyCellLayoutStyle"/>
            <w:spacing w:after="0" w:line="240" w:lineRule="auto"/>
          </w:pPr>
        </w:p>
      </w:tc>
      <w:tc>
        <w:tcPr>
          <w:tcW w:w="3427" w:type="dxa"/>
        </w:tcPr>
        <w:p w14:paraId="210EACFD" w14:textId="77777777" w:rsidR="008404EE" w:rsidRDefault="008404EE">
          <w:pPr>
            <w:pStyle w:val="EmptyCellLayoutStyle"/>
            <w:spacing w:after="0" w:line="240" w:lineRule="auto"/>
          </w:pPr>
        </w:p>
      </w:tc>
      <w:tc>
        <w:tcPr>
          <w:tcW w:w="0" w:type="dxa"/>
        </w:tcPr>
        <w:p w14:paraId="4B0F19AF" w14:textId="77777777" w:rsidR="008404EE" w:rsidRDefault="008404EE">
          <w:pPr>
            <w:pStyle w:val="EmptyCellLayoutStyle"/>
            <w:spacing w:after="0" w:line="240" w:lineRule="auto"/>
          </w:pPr>
        </w:p>
      </w:tc>
      <w:tc>
        <w:tcPr>
          <w:tcW w:w="3952" w:type="dxa"/>
        </w:tcPr>
        <w:p w14:paraId="1D593C1F" w14:textId="77777777" w:rsidR="008404EE" w:rsidRDefault="008404EE">
          <w:pPr>
            <w:pStyle w:val="EmptyCellLayoutStyle"/>
            <w:spacing w:after="0" w:line="240" w:lineRule="auto"/>
          </w:pPr>
        </w:p>
      </w:tc>
      <w:tc>
        <w:tcPr>
          <w:tcW w:w="1009" w:type="dxa"/>
        </w:tcPr>
        <w:p w14:paraId="03643A2C" w14:textId="77777777" w:rsidR="008404EE" w:rsidRDefault="008404EE">
          <w:pPr>
            <w:pStyle w:val="EmptyCellLayoutStyle"/>
            <w:spacing w:after="0" w:line="240" w:lineRule="auto"/>
          </w:pPr>
        </w:p>
      </w:tc>
    </w:tr>
    <w:tr w:rsidR="008404EE" w14:paraId="72CF61AB" w14:textId="77777777">
      <w:tc>
        <w:tcPr>
          <w:tcW w:w="1140" w:type="dxa"/>
        </w:tcPr>
        <w:p w14:paraId="3B423B00" w14:textId="77777777" w:rsidR="008404EE" w:rsidRDefault="008404EE">
          <w:pPr>
            <w:pStyle w:val="EmptyCellLayoutStyle"/>
            <w:spacing w:after="0" w:line="240" w:lineRule="auto"/>
          </w:pPr>
        </w:p>
      </w:tc>
      <w:tc>
        <w:tcPr>
          <w:tcW w:w="2375" w:type="dxa"/>
        </w:tcPr>
        <w:p w14:paraId="76DE3548" w14:textId="77777777" w:rsidR="008404EE" w:rsidRDefault="008404EE">
          <w:pPr>
            <w:pStyle w:val="EmptyCellLayoutStyle"/>
            <w:spacing w:after="0" w:line="240" w:lineRule="auto"/>
          </w:pPr>
        </w:p>
      </w:tc>
      <w:tc>
        <w:tcPr>
          <w:tcW w:w="3427" w:type="dxa"/>
        </w:tcPr>
        <w:p w14:paraId="45AEF388" w14:textId="77777777" w:rsidR="008404EE" w:rsidRDefault="008404EE">
          <w:pPr>
            <w:pStyle w:val="EmptyCellLayoutStyle"/>
            <w:spacing w:after="0" w:line="240" w:lineRule="auto"/>
          </w:pPr>
        </w:p>
      </w:tc>
      <w:tc>
        <w:tcPr>
          <w:tcW w:w="0" w:type="dxa"/>
        </w:tcPr>
        <w:p w14:paraId="63C1834B" w14:textId="77777777" w:rsidR="008404EE" w:rsidRDefault="008404EE">
          <w:pPr>
            <w:pStyle w:val="EmptyCellLayoutStyle"/>
            <w:spacing w:after="0" w:line="240" w:lineRule="auto"/>
          </w:pPr>
        </w:p>
      </w:tc>
      <w:tc>
        <w:tcPr>
          <w:tcW w:w="3952" w:type="dxa"/>
        </w:tcPr>
        <w:p w14:paraId="11D6BAC0" w14:textId="77777777" w:rsidR="008404EE" w:rsidRDefault="008404EE">
          <w:pPr>
            <w:pStyle w:val="EmptyCellLayoutStyle"/>
            <w:spacing w:after="0" w:line="240" w:lineRule="auto"/>
          </w:pPr>
        </w:p>
      </w:tc>
      <w:tc>
        <w:tcPr>
          <w:tcW w:w="1009" w:type="dxa"/>
        </w:tcPr>
        <w:p w14:paraId="75C71DCE" w14:textId="77777777" w:rsidR="008404EE" w:rsidRDefault="008404EE">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7582" w14:textId="77777777" w:rsidR="008404EE" w:rsidRDefault="008404EE">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31DA3DF5"/>
    <w:multiLevelType w:val="hybridMultilevel"/>
    <w:tmpl w:val="3880EE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558668486">
    <w:abstractNumId w:val="0"/>
  </w:num>
  <w:num w:numId="2" w16cid:durableId="1649892904">
    <w:abstractNumId w:val="1"/>
  </w:num>
  <w:num w:numId="3" w16cid:durableId="1795101247">
    <w:abstractNumId w:val="2"/>
  </w:num>
  <w:num w:numId="4" w16cid:durableId="1872180312">
    <w:abstractNumId w:val="3"/>
  </w:num>
  <w:num w:numId="5" w16cid:durableId="1902980695">
    <w:abstractNumId w:val="4"/>
  </w:num>
  <w:num w:numId="6" w16cid:durableId="931353864">
    <w:abstractNumId w:val="5"/>
  </w:num>
  <w:num w:numId="7" w16cid:durableId="1047533551">
    <w:abstractNumId w:val="6"/>
  </w:num>
  <w:num w:numId="8" w16cid:durableId="2018533265">
    <w:abstractNumId w:val="7"/>
  </w:num>
  <w:num w:numId="9" w16cid:durableId="1606959236">
    <w:abstractNumId w:val="8"/>
  </w:num>
  <w:num w:numId="10" w16cid:durableId="1237714014">
    <w:abstractNumId w:val="9"/>
  </w:num>
  <w:num w:numId="11" w16cid:durableId="334302925">
    <w:abstractNumId w:val="10"/>
  </w:num>
  <w:num w:numId="12" w16cid:durableId="1518350505">
    <w:abstractNumId w:val="11"/>
  </w:num>
  <w:num w:numId="13" w16cid:durableId="126626771">
    <w:abstractNumId w:val="12"/>
  </w:num>
  <w:num w:numId="14" w16cid:durableId="158693510">
    <w:abstractNumId w:val="13"/>
  </w:num>
  <w:num w:numId="15" w16cid:durableId="556819238">
    <w:abstractNumId w:val="14"/>
  </w:num>
  <w:num w:numId="16" w16cid:durableId="1556040275">
    <w:abstractNumId w:val="15"/>
  </w:num>
  <w:num w:numId="17" w16cid:durableId="1696075746">
    <w:abstractNumId w:val="16"/>
  </w:num>
  <w:num w:numId="18" w16cid:durableId="488449154">
    <w:abstractNumId w:val="17"/>
  </w:num>
  <w:num w:numId="19" w16cid:durableId="845091909">
    <w:abstractNumId w:val="18"/>
  </w:num>
  <w:num w:numId="20" w16cid:durableId="1738236337">
    <w:abstractNumId w:val="19"/>
  </w:num>
  <w:num w:numId="21" w16cid:durableId="647826804">
    <w:abstractNumId w:val="20"/>
  </w:num>
  <w:num w:numId="22" w16cid:durableId="251359207">
    <w:abstractNumId w:val="21"/>
  </w:num>
  <w:num w:numId="23" w16cid:durableId="927617364">
    <w:abstractNumId w:val="22"/>
  </w:num>
  <w:num w:numId="24" w16cid:durableId="412632465">
    <w:abstractNumId w:val="23"/>
  </w:num>
  <w:num w:numId="25" w16cid:durableId="2145779754">
    <w:abstractNumId w:val="24"/>
  </w:num>
  <w:num w:numId="26" w16cid:durableId="1909067686">
    <w:abstractNumId w:val="25"/>
  </w:num>
  <w:num w:numId="27" w16cid:durableId="147989168">
    <w:abstractNumId w:val="26"/>
  </w:num>
  <w:num w:numId="28" w16cid:durableId="112940661">
    <w:abstractNumId w:val="27"/>
  </w:num>
  <w:num w:numId="29" w16cid:durableId="27462329">
    <w:abstractNumId w:val="28"/>
  </w:num>
  <w:num w:numId="30" w16cid:durableId="395519250">
    <w:abstractNumId w:val="29"/>
  </w:num>
  <w:num w:numId="31" w16cid:durableId="819469083">
    <w:abstractNumId w:val="30"/>
  </w:num>
  <w:num w:numId="32" w16cid:durableId="1624534697">
    <w:abstractNumId w:val="31"/>
  </w:num>
  <w:num w:numId="33" w16cid:durableId="201945749">
    <w:abstractNumId w:val="32"/>
  </w:num>
  <w:num w:numId="34" w16cid:durableId="1570850340">
    <w:abstractNumId w:val="33"/>
  </w:num>
  <w:num w:numId="35" w16cid:durableId="1369337892">
    <w:abstractNumId w:val="34"/>
  </w:num>
  <w:num w:numId="36" w16cid:durableId="590773674">
    <w:abstractNumId w:val="35"/>
  </w:num>
  <w:num w:numId="37" w16cid:durableId="270626904">
    <w:abstractNumId w:val="36"/>
  </w:num>
  <w:num w:numId="38" w16cid:durableId="298653551">
    <w:abstractNumId w:val="37"/>
  </w:num>
  <w:num w:numId="39" w16cid:durableId="1148211410">
    <w:abstractNumId w:val="38"/>
  </w:num>
  <w:num w:numId="40" w16cid:durableId="91752387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F7C"/>
    <w:rsid w:val="000715BD"/>
    <w:rsid w:val="0009466B"/>
    <w:rsid w:val="00124862"/>
    <w:rsid w:val="002A20A3"/>
    <w:rsid w:val="00346B66"/>
    <w:rsid w:val="0038263B"/>
    <w:rsid w:val="00411004"/>
    <w:rsid w:val="0046582C"/>
    <w:rsid w:val="005838A8"/>
    <w:rsid w:val="0058477E"/>
    <w:rsid w:val="006A4F7C"/>
    <w:rsid w:val="007008C1"/>
    <w:rsid w:val="007B5E66"/>
    <w:rsid w:val="00810E44"/>
    <w:rsid w:val="008404EE"/>
    <w:rsid w:val="009233FD"/>
    <w:rsid w:val="009D3A20"/>
    <w:rsid w:val="00A465EE"/>
    <w:rsid w:val="00AC6B1A"/>
    <w:rsid w:val="00B70A46"/>
    <w:rsid w:val="00D4398E"/>
    <w:rsid w:val="00DE16B3"/>
    <w:rsid w:val="00E60B76"/>
    <w:rsid w:val="00E9157A"/>
    <w:rsid w:val="00F26E07"/>
    <w:rsid w:val="00F43C5F"/>
    <w:rsid w:val="00F67C55"/>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6F338"/>
  <w15:docId w15:val="{ED03ACFF-DE16-481E-971C-67400DB0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ListParagraph">
    <w:name w:val="List Paragraph"/>
    <w:basedOn w:val="Normal"/>
    <w:uiPriority w:val="34"/>
    <w:qFormat/>
    <w:rsid w:val="0038263B"/>
    <w:pPr>
      <w:ind w:left="720"/>
      <w:contextualSpacing/>
    </w:pPr>
  </w:style>
  <w:style w:type="paragraph" w:styleId="FootnoteText">
    <w:name w:val="footnote text"/>
    <w:basedOn w:val="Normal"/>
    <w:link w:val="FootnoteTextChar"/>
    <w:uiPriority w:val="99"/>
    <w:semiHidden/>
    <w:unhideWhenUsed/>
    <w:rsid w:val="000715BD"/>
    <w:pPr>
      <w:spacing w:after="0" w:line="240" w:lineRule="auto"/>
    </w:pPr>
  </w:style>
  <w:style w:type="character" w:customStyle="1" w:styleId="FootnoteTextChar">
    <w:name w:val="Footnote Text Char"/>
    <w:basedOn w:val="DefaultParagraphFont"/>
    <w:link w:val="FootnoteText"/>
    <w:uiPriority w:val="99"/>
    <w:semiHidden/>
    <w:rsid w:val="000715BD"/>
  </w:style>
  <w:style w:type="character" w:styleId="FootnoteReference">
    <w:name w:val="footnote reference"/>
    <w:basedOn w:val="DefaultParagraphFont"/>
    <w:uiPriority w:val="99"/>
    <w:semiHidden/>
    <w:unhideWhenUsed/>
    <w:rsid w:val="000715BD"/>
    <w:rPr>
      <w:vertAlign w:val="superscript"/>
    </w:rPr>
  </w:style>
  <w:style w:type="paragraph" w:styleId="BalloonText">
    <w:name w:val="Balloon Text"/>
    <w:basedOn w:val="Normal"/>
    <w:link w:val="BalloonTextChar"/>
    <w:uiPriority w:val="99"/>
    <w:semiHidden/>
    <w:unhideWhenUsed/>
    <w:rsid w:val="008404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4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4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4x100"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mptf.undp.org/fund/4x100"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4x100"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D9EEA-2A98-4DB4-A133-A4875FEDE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BF511E-AF07-4845-AD0D-8B9CD1F8AD1C}">
  <ds:schemaRefs>
    <ds:schemaRef ds:uri="http://schemas.microsoft.com/sharepoint/v3/contenttype/forms"/>
  </ds:schemaRefs>
</ds:datastoreItem>
</file>

<file path=customXml/itemProps3.xml><?xml version="1.0" encoding="utf-8"?>
<ds:datastoreItem xmlns:ds="http://schemas.openxmlformats.org/officeDocument/2006/customXml" ds:itemID="{27588BD0-3387-425E-B957-FE38F237466C}">
  <ds:schemaRefs>
    <ds:schemaRef ds:uri="http://schemas.openxmlformats.org/officeDocument/2006/bibliography"/>
  </ds:schemaRefs>
</ds:datastoreItem>
</file>

<file path=customXml/itemProps4.xml><?xml version="1.0" encoding="utf-8"?>
<ds:datastoreItem xmlns:ds="http://schemas.openxmlformats.org/officeDocument/2006/customXml" ds:itemID="{829A2B78-3F5D-44FA-9C23-829C485F81CF}"/>
</file>

<file path=docProps/app.xml><?xml version="1.0" encoding="utf-8"?>
<Properties xmlns="http://schemas.openxmlformats.org/officeDocument/2006/extended-properties" xmlns:vt="http://schemas.openxmlformats.org/officeDocument/2006/docPropsVTypes">
  <Template>Normal</Template>
  <TotalTime>23</TotalTime>
  <Pages>13</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Syria Urban and Rural Resilience Annual Financial Report.docx</dc:title>
  <dc:creator>Elizabeth Mwaniki</dc:creator>
  <dc:description/>
  <cp:lastModifiedBy>Mari Matsumoto</cp:lastModifiedBy>
  <cp:revision>9</cp:revision>
  <cp:lastPrinted>2023-05-17T06:21:00Z</cp:lastPrinted>
  <dcterms:created xsi:type="dcterms:W3CDTF">2023-05-19T13:29:00Z</dcterms:created>
  <dcterms:modified xsi:type="dcterms:W3CDTF">2023-05-24T15:32:00Z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