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0A5977" w14:paraId="073FCE40"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0A5977" w14:paraId="3A701F98" w14:textId="77777777">
              <w:trPr>
                <w:trHeight w:val="566"/>
              </w:trPr>
              <w:tc>
                <w:tcPr>
                  <w:tcW w:w="11905" w:type="dxa"/>
                  <w:tcMar>
                    <w:top w:w="0" w:type="dxa"/>
                    <w:left w:w="0" w:type="dxa"/>
                    <w:bottom w:w="0" w:type="dxa"/>
                    <w:right w:w="0" w:type="dxa"/>
                  </w:tcMar>
                </w:tcPr>
                <w:p w14:paraId="699CAB9A" w14:textId="77777777" w:rsidR="000A5977" w:rsidRDefault="000A5977">
                  <w:pPr>
                    <w:pStyle w:val="EmptyCellLayoutStyle"/>
                    <w:spacing w:after="0" w:line="240" w:lineRule="auto"/>
                  </w:pPr>
                </w:p>
              </w:tc>
            </w:tr>
          </w:tbl>
          <w:p w14:paraId="7A78CC3A" w14:textId="77777777" w:rsidR="000A5977" w:rsidRDefault="000A5977">
            <w:pPr>
              <w:spacing w:after="0" w:line="240" w:lineRule="auto"/>
            </w:pPr>
          </w:p>
        </w:tc>
      </w:tr>
      <w:tr w:rsidR="000A5977" w14:paraId="086E8EA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A9B74B5"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0A5977" w14:paraId="3F34E059" w14:textId="77777777">
                    <w:trPr>
                      <w:trHeight w:val="1831"/>
                    </w:trPr>
                    <w:tc>
                      <w:tcPr>
                        <w:tcW w:w="1136" w:type="dxa"/>
                      </w:tcPr>
                      <w:p w14:paraId="35D8266C" w14:textId="77777777" w:rsidR="000A5977" w:rsidRDefault="000A5977">
                        <w:pPr>
                          <w:pStyle w:val="EmptyCellLayoutStyle"/>
                          <w:spacing w:after="0" w:line="240" w:lineRule="auto"/>
                        </w:pPr>
                      </w:p>
                    </w:tc>
                    <w:tc>
                      <w:tcPr>
                        <w:tcW w:w="708" w:type="dxa"/>
                      </w:tcPr>
                      <w:p w14:paraId="4046C76A" w14:textId="77777777" w:rsidR="000A5977" w:rsidRDefault="000A5977">
                        <w:pPr>
                          <w:pStyle w:val="EmptyCellLayoutStyle"/>
                          <w:spacing w:after="0" w:line="240" w:lineRule="auto"/>
                        </w:pPr>
                      </w:p>
                    </w:tc>
                    <w:tc>
                      <w:tcPr>
                        <w:tcW w:w="1824" w:type="dxa"/>
                      </w:tcPr>
                      <w:p w14:paraId="765D009A" w14:textId="77777777" w:rsidR="000A5977" w:rsidRDefault="000A5977">
                        <w:pPr>
                          <w:pStyle w:val="EmptyCellLayoutStyle"/>
                          <w:spacing w:after="0" w:line="240" w:lineRule="auto"/>
                        </w:pPr>
                      </w:p>
                    </w:tc>
                    <w:tc>
                      <w:tcPr>
                        <w:tcW w:w="24" w:type="dxa"/>
                      </w:tcPr>
                      <w:p w14:paraId="68ECFEA4" w14:textId="77777777" w:rsidR="000A5977" w:rsidRDefault="000A5977">
                        <w:pPr>
                          <w:pStyle w:val="EmptyCellLayoutStyle"/>
                          <w:spacing w:after="0" w:line="240" w:lineRule="auto"/>
                        </w:pPr>
                      </w:p>
                    </w:tc>
                    <w:tc>
                      <w:tcPr>
                        <w:tcW w:w="755" w:type="dxa"/>
                      </w:tcPr>
                      <w:p w14:paraId="66F1CC97" w14:textId="77777777" w:rsidR="000A5977" w:rsidRDefault="000A5977">
                        <w:pPr>
                          <w:pStyle w:val="EmptyCellLayoutStyle"/>
                          <w:spacing w:after="0" w:line="240" w:lineRule="auto"/>
                        </w:pPr>
                      </w:p>
                    </w:tc>
                    <w:tc>
                      <w:tcPr>
                        <w:tcW w:w="3420" w:type="dxa"/>
                      </w:tcPr>
                      <w:p w14:paraId="6542B616" w14:textId="77777777" w:rsidR="000A5977" w:rsidRDefault="000A5977">
                        <w:pPr>
                          <w:pStyle w:val="EmptyCellLayoutStyle"/>
                          <w:spacing w:after="0" w:line="240" w:lineRule="auto"/>
                        </w:pPr>
                      </w:p>
                    </w:tc>
                    <w:tc>
                      <w:tcPr>
                        <w:tcW w:w="341" w:type="dxa"/>
                      </w:tcPr>
                      <w:p w14:paraId="4B506626" w14:textId="77777777" w:rsidR="000A5977" w:rsidRDefault="000A5977">
                        <w:pPr>
                          <w:pStyle w:val="EmptyCellLayoutStyle"/>
                          <w:spacing w:after="0" w:line="240" w:lineRule="auto"/>
                        </w:pPr>
                      </w:p>
                    </w:tc>
                    <w:tc>
                      <w:tcPr>
                        <w:tcW w:w="306" w:type="dxa"/>
                      </w:tcPr>
                      <w:p w14:paraId="666B98D1" w14:textId="77777777" w:rsidR="000A5977" w:rsidRDefault="000A5977">
                        <w:pPr>
                          <w:pStyle w:val="EmptyCellLayoutStyle"/>
                          <w:spacing w:after="0" w:line="240" w:lineRule="auto"/>
                        </w:pPr>
                      </w:p>
                    </w:tc>
                    <w:tc>
                      <w:tcPr>
                        <w:tcW w:w="1679" w:type="dxa"/>
                      </w:tcPr>
                      <w:p w14:paraId="48D28209" w14:textId="77777777" w:rsidR="000A5977" w:rsidRDefault="000A5977">
                        <w:pPr>
                          <w:pStyle w:val="EmptyCellLayoutStyle"/>
                          <w:spacing w:after="0" w:line="240" w:lineRule="auto"/>
                        </w:pPr>
                      </w:p>
                    </w:tc>
                    <w:tc>
                      <w:tcPr>
                        <w:tcW w:w="472" w:type="dxa"/>
                      </w:tcPr>
                      <w:p w14:paraId="4ED373A0" w14:textId="77777777" w:rsidR="000A5977" w:rsidRDefault="000A5977">
                        <w:pPr>
                          <w:pStyle w:val="EmptyCellLayoutStyle"/>
                          <w:spacing w:after="0" w:line="240" w:lineRule="auto"/>
                        </w:pPr>
                      </w:p>
                    </w:tc>
                    <w:tc>
                      <w:tcPr>
                        <w:tcW w:w="1236" w:type="dxa"/>
                      </w:tcPr>
                      <w:p w14:paraId="2107B198" w14:textId="77777777" w:rsidR="000A5977" w:rsidRDefault="000A5977">
                        <w:pPr>
                          <w:pStyle w:val="EmptyCellLayoutStyle"/>
                          <w:spacing w:after="0" w:line="240" w:lineRule="auto"/>
                        </w:pPr>
                      </w:p>
                    </w:tc>
                  </w:tr>
                  <w:tr w:rsidR="00FD3CF4" w14:paraId="179D9EBA" w14:textId="77777777" w:rsidTr="00FD3CF4">
                    <w:trPr>
                      <w:trHeight w:val="1695"/>
                    </w:trPr>
                    <w:tc>
                      <w:tcPr>
                        <w:tcW w:w="1136" w:type="dxa"/>
                      </w:tcPr>
                      <w:p w14:paraId="6A8F7EC9" w14:textId="77777777" w:rsidR="000A5977" w:rsidRDefault="000A5977">
                        <w:pPr>
                          <w:pStyle w:val="EmptyCellLayoutStyle"/>
                          <w:spacing w:after="0" w:line="240" w:lineRule="auto"/>
                        </w:pPr>
                      </w:p>
                    </w:tc>
                    <w:tc>
                      <w:tcPr>
                        <w:tcW w:w="708" w:type="dxa"/>
                      </w:tcPr>
                      <w:p w14:paraId="1DFFD7AA" w14:textId="77777777" w:rsidR="000A5977" w:rsidRDefault="000A5977">
                        <w:pPr>
                          <w:pStyle w:val="EmptyCellLayoutStyle"/>
                          <w:spacing w:after="0" w:line="240" w:lineRule="auto"/>
                        </w:pPr>
                      </w:p>
                    </w:tc>
                    <w:tc>
                      <w:tcPr>
                        <w:tcW w:w="1824" w:type="dxa"/>
                      </w:tcPr>
                      <w:p w14:paraId="7B0144C9" w14:textId="77777777" w:rsidR="000A5977" w:rsidRDefault="000A5977">
                        <w:pPr>
                          <w:pStyle w:val="EmptyCellLayoutStyle"/>
                          <w:spacing w:after="0" w:line="240" w:lineRule="auto"/>
                        </w:pPr>
                      </w:p>
                    </w:tc>
                    <w:tc>
                      <w:tcPr>
                        <w:tcW w:w="24" w:type="dxa"/>
                      </w:tcPr>
                      <w:p w14:paraId="7AB8BD6A" w14:textId="77777777" w:rsidR="000A5977" w:rsidRDefault="000A59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C478904" w14:textId="77777777" w:rsidR="000A5977" w:rsidRDefault="00000000">
                        <w:pPr>
                          <w:spacing w:after="0" w:line="240" w:lineRule="auto"/>
                        </w:pPr>
                        <w:r>
                          <w:rPr>
                            <w:noProof/>
                          </w:rPr>
                          <w:drawing>
                            <wp:inline distT="0" distB="0" distL="0" distR="0" wp14:anchorId="5BAD320B" wp14:editId="1E65A87D">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6F4648E5" w14:textId="77777777" w:rsidR="000A5977" w:rsidRDefault="000A5977">
                        <w:pPr>
                          <w:pStyle w:val="EmptyCellLayoutStyle"/>
                          <w:spacing w:after="0" w:line="240" w:lineRule="auto"/>
                        </w:pPr>
                      </w:p>
                    </w:tc>
                    <w:tc>
                      <w:tcPr>
                        <w:tcW w:w="1679" w:type="dxa"/>
                      </w:tcPr>
                      <w:p w14:paraId="76675EF1" w14:textId="77777777" w:rsidR="000A5977" w:rsidRDefault="000A5977">
                        <w:pPr>
                          <w:pStyle w:val="EmptyCellLayoutStyle"/>
                          <w:spacing w:after="0" w:line="240" w:lineRule="auto"/>
                        </w:pPr>
                      </w:p>
                    </w:tc>
                    <w:tc>
                      <w:tcPr>
                        <w:tcW w:w="472" w:type="dxa"/>
                      </w:tcPr>
                      <w:p w14:paraId="76B2372A" w14:textId="77777777" w:rsidR="000A5977" w:rsidRDefault="000A5977">
                        <w:pPr>
                          <w:pStyle w:val="EmptyCellLayoutStyle"/>
                          <w:spacing w:after="0" w:line="240" w:lineRule="auto"/>
                        </w:pPr>
                      </w:p>
                    </w:tc>
                    <w:tc>
                      <w:tcPr>
                        <w:tcW w:w="1236" w:type="dxa"/>
                      </w:tcPr>
                      <w:p w14:paraId="2DFB2A97" w14:textId="77777777" w:rsidR="000A5977" w:rsidRDefault="000A5977">
                        <w:pPr>
                          <w:pStyle w:val="EmptyCellLayoutStyle"/>
                          <w:spacing w:after="0" w:line="240" w:lineRule="auto"/>
                        </w:pPr>
                      </w:p>
                    </w:tc>
                  </w:tr>
                  <w:tr w:rsidR="000A5977" w14:paraId="3D81D220" w14:textId="77777777">
                    <w:trPr>
                      <w:trHeight w:val="99"/>
                    </w:trPr>
                    <w:tc>
                      <w:tcPr>
                        <w:tcW w:w="1136" w:type="dxa"/>
                      </w:tcPr>
                      <w:p w14:paraId="14DEFE12" w14:textId="77777777" w:rsidR="000A5977" w:rsidRDefault="000A5977">
                        <w:pPr>
                          <w:pStyle w:val="EmptyCellLayoutStyle"/>
                          <w:spacing w:after="0" w:line="240" w:lineRule="auto"/>
                        </w:pPr>
                      </w:p>
                    </w:tc>
                    <w:tc>
                      <w:tcPr>
                        <w:tcW w:w="708" w:type="dxa"/>
                      </w:tcPr>
                      <w:p w14:paraId="49C5AA5E" w14:textId="77777777" w:rsidR="000A5977" w:rsidRDefault="000A5977">
                        <w:pPr>
                          <w:pStyle w:val="EmptyCellLayoutStyle"/>
                          <w:spacing w:after="0" w:line="240" w:lineRule="auto"/>
                        </w:pPr>
                      </w:p>
                    </w:tc>
                    <w:tc>
                      <w:tcPr>
                        <w:tcW w:w="1824" w:type="dxa"/>
                      </w:tcPr>
                      <w:p w14:paraId="3F25A9F8" w14:textId="77777777" w:rsidR="000A5977" w:rsidRDefault="000A5977">
                        <w:pPr>
                          <w:pStyle w:val="EmptyCellLayoutStyle"/>
                          <w:spacing w:after="0" w:line="240" w:lineRule="auto"/>
                        </w:pPr>
                      </w:p>
                    </w:tc>
                    <w:tc>
                      <w:tcPr>
                        <w:tcW w:w="24" w:type="dxa"/>
                      </w:tcPr>
                      <w:p w14:paraId="22F6766C" w14:textId="77777777" w:rsidR="000A5977" w:rsidRDefault="000A5977">
                        <w:pPr>
                          <w:pStyle w:val="EmptyCellLayoutStyle"/>
                          <w:spacing w:after="0" w:line="240" w:lineRule="auto"/>
                        </w:pPr>
                      </w:p>
                    </w:tc>
                    <w:tc>
                      <w:tcPr>
                        <w:tcW w:w="755" w:type="dxa"/>
                      </w:tcPr>
                      <w:p w14:paraId="6429D337" w14:textId="77777777" w:rsidR="000A5977" w:rsidRDefault="000A5977">
                        <w:pPr>
                          <w:pStyle w:val="EmptyCellLayoutStyle"/>
                          <w:spacing w:after="0" w:line="240" w:lineRule="auto"/>
                        </w:pPr>
                      </w:p>
                    </w:tc>
                    <w:tc>
                      <w:tcPr>
                        <w:tcW w:w="3420" w:type="dxa"/>
                      </w:tcPr>
                      <w:p w14:paraId="3398D7D9" w14:textId="77777777" w:rsidR="000A5977" w:rsidRDefault="000A5977">
                        <w:pPr>
                          <w:pStyle w:val="EmptyCellLayoutStyle"/>
                          <w:spacing w:after="0" w:line="240" w:lineRule="auto"/>
                        </w:pPr>
                      </w:p>
                    </w:tc>
                    <w:tc>
                      <w:tcPr>
                        <w:tcW w:w="341" w:type="dxa"/>
                      </w:tcPr>
                      <w:p w14:paraId="099D64C5" w14:textId="77777777" w:rsidR="000A5977" w:rsidRDefault="000A5977">
                        <w:pPr>
                          <w:pStyle w:val="EmptyCellLayoutStyle"/>
                          <w:spacing w:after="0" w:line="240" w:lineRule="auto"/>
                        </w:pPr>
                      </w:p>
                    </w:tc>
                    <w:tc>
                      <w:tcPr>
                        <w:tcW w:w="306" w:type="dxa"/>
                      </w:tcPr>
                      <w:p w14:paraId="762F913C" w14:textId="77777777" w:rsidR="000A5977" w:rsidRDefault="000A5977">
                        <w:pPr>
                          <w:pStyle w:val="EmptyCellLayoutStyle"/>
                          <w:spacing w:after="0" w:line="240" w:lineRule="auto"/>
                        </w:pPr>
                      </w:p>
                    </w:tc>
                    <w:tc>
                      <w:tcPr>
                        <w:tcW w:w="1679" w:type="dxa"/>
                      </w:tcPr>
                      <w:p w14:paraId="19E3A96E" w14:textId="77777777" w:rsidR="000A5977" w:rsidRDefault="000A5977">
                        <w:pPr>
                          <w:pStyle w:val="EmptyCellLayoutStyle"/>
                          <w:spacing w:after="0" w:line="240" w:lineRule="auto"/>
                        </w:pPr>
                      </w:p>
                    </w:tc>
                    <w:tc>
                      <w:tcPr>
                        <w:tcW w:w="472" w:type="dxa"/>
                      </w:tcPr>
                      <w:p w14:paraId="4DE79389" w14:textId="77777777" w:rsidR="000A5977" w:rsidRDefault="000A5977">
                        <w:pPr>
                          <w:pStyle w:val="EmptyCellLayoutStyle"/>
                          <w:spacing w:after="0" w:line="240" w:lineRule="auto"/>
                        </w:pPr>
                      </w:p>
                    </w:tc>
                    <w:tc>
                      <w:tcPr>
                        <w:tcW w:w="1236" w:type="dxa"/>
                      </w:tcPr>
                      <w:p w14:paraId="4813DFE9" w14:textId="77777777" w:rsidR="000A5977" w:rsidRDefault="000A5977">
                        <w:pPr>
                          <w:pStyle w:val="EmptyCellLayoutStyle"/>
                          <w:spacing w:after="0" w:line="240" w:lineRule="auto"/>
                        </w:pPr>
                      </w:p>
                    </w:tc>
                  </w:tr>
                  <w:tr w:rsidR="00FD3CF4" w14:paraId="734FCD19" w14:textId="77777777" w:rsidTr="00FD3CF4">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0A5977" w14:paraId="09428555" w14:textId="77777777">
                          <w:trPr>
                            <w:trHeight w:val="155"/>
                          </w:trPr>
                          <w:tc>
                            <w:tcPr>
                              <w:tcW w:w="672" w:type="dxa"/>
                              <w:shd w:val="clear" w:color="auto" w:fill="15385F"/>
                            </w:tcPr>
                            <w:p w14:paraId="3866DF5B" w14:textId="77777777" w:rsidR="000A5977" w:rsidRDefault="000A5977">
                              <w:pPr>
                                <w:pStyle w:val="EmptyCellLayoutStyle"/>
                                <w:spacing w:after="0" w:line="240" w:lineRule="auto"/>
                              </w:pPr>
                            </w:p>
                          </w:tc>
                          <w:tc>
                            <w:tcPr>
                              <w:tcW w:w="10588" w:type="dxa"/>
                              <w:shd w:val="clear" w:color="auto" w:fill="15385F"/>
                            </w:tcPr>
                            <w:p w14:paraId="5D9375B5" w14:textId="77777777" w:rsidR="000A5977" w:rsidRDefault="000A5977">
                              <w:pPr>
                                <w:pStyle w:val="EmptyCellLayoutStyle"/>
                                <w:spacing w:after="0" w:line="240" w:lineRule="auto"/>
                              </w:pPr>
                            </w:p>
                          </w:tc>
                          <w:tc>
                            <w:tcPr>
                              <w:tcW w:w="643" w:type="dxa"/>
                              <w:shd w:val="clear" w:color="auto" w:fill="15385F"/>
                            </w:tcPr>
                            <w:p w14:paraId="7D177DD0" w14:textId="77777777" w:rsidR="000A5977" w:rsidRDefault="000A5977">
                              <w:pPr>
                                <w:pStyle w:val="EmptyCellLayoutStyle"/>
                                <w:spacing w:after="0" w:line="240" w:lineRule="auto"/>
                              </w:pPr>
                            </w:p>
                          </w:tc>
                        </w:tr>
                        <w:tr w:rsidR="000A5977" w14:paraId="02C68E90" w14:textId="77777777">
                          <w:trPr>
                            <w:trHeight w:val="1104"/>
                          </w:trPr>
                          <w:tc>
                            <w:tcPr>
                              <w:tcW w:w="672" w:type="dxa"/>
                              <w:shd w:val="clear" w:color="auto" w:fill="15385F"/>
                            </w:tcPr>
                            <w:p w14:paraId="5801CF97" w14:textId="77777777" w:rsidR="000A5977" w:rsidRDefault="000A59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0A5977" w14:paraId="01E9A0E8" w14:textId="77777777">
                                <w:trPr>
                                  <w:trHeight w:val="1026"/>
                                </w:trPr>
                                <w:tc>
                                  <w:tcPr>
                                    <w:tcW w:w="10588" w:type="dxa"/>
                                    <w:tcBorders>
                                      <w:top w:val="nil"/>
                                      <w:left w:val="nil"/>
                                      <w:bottom w:val="nil"/>
                                      <w:right w:val="nil"/>
                                    </w:tcBorders>
                                    <w:tcMar>
                                      <w:top w:w="39" w:type="dxa"/>
                                      <w:left w:w="39" w:type="dxa"/>
                                      <w:bottom w:w="39" w:type="dxa"/>
                                      <w:right w:w="39" w:type="dxa"/>
                                    </w:tcMar>
                                  </w:tcPr>
                                  <w:p w14:paraId="5885B928" w14:textId="77777777" w:rsidR="000A5977" w:rsidRDefault="00000000">
                                    <w:pPr>
                                      <w:spacing w:after="0" w:line="240" w:lineRule="auto"/>
                                      <w:jc w:val="center"/>
                                    </w:pPr>
                                    <w:r>
                                      <w:rPr>
                                        <w:rFonts w:ascii="Arial" w:eastAsia="Arial" w:hAnsi="Arial"/>
                                        <w:b/>
                                        <w:color w:val="FFFFFF"/>
                                        <w:sz w:val="44"/>
                                      </w:rPr>
                                      <w:t>CONSOLIDATED ANNUAL FINANCIAL REPORT</w:t>
                                    </w:r>
                                  </w:p>
                                  <w:p w14:paraId="1D1D238D" w14:textId="77777777" w:rsidR="000A5977" w:rsidRDefault="00000000">
                                    <w:pPr>
                                      <w:spacing w:after="0" w:line="240" w:lineRule="auto"/>
                                      <w:ind w:left="1109" w:right="410"/>
                                      <w:jc w:val="center"/>
                                    </w:pPr>
                                    <w:r>
                                      <w:rPr>
                                        <w:rFonts w:ascii="Arial" w:eastAsia="Arial" w:hAnsi="Arial"/>
                                        <w:color w:val="FFFFFF"/>
                                        <w:sz w:val="40"/>
                                      </w:rPr>
                                      <w:t>of the Administrative Agent</w:t>
                                    </w:r>
                                  </w:p>
                                </w:tc>
                              </w:tr>
                            </w:tbl>
                            <w:p w14:paraId="7ACE9F19" w14:textId="77777777" w:rsidR="000A5977" w:rsidRDefault="000A5977">
                              <w:pPr>
                                <w:spacing w:after="0" w:line="240" w:lineRule="auto"/>
                              </w:pPr>
                            </w:p>
                          </w:tc>
                          <w:tc>
                            <w:tcPr>
                              <w:tcW w:w="643" w:type="dxa"/>
                              <w:shd w:val="clear" w:color="auto" w:fill="15385F"/>
                            </w:tcPr>
                            <w:p w14:paraId="63BA727A" w14:textId="77777777" w:rsidR="000A5977" w:rsidRDefault="000A5977">
                              <w:pPr>
                                <w:pStyle w:val="EmptyCellLayoutStyle"/>
                                <w:spacing w:after="0" w:line="240" w:lineRule="auto"/>
                              </w:pPr>
                            </w:p>
                          </w:tc>
                        </w:tr>
                        <w:tr w:rsidR="000A5977" w14:paraId="0FFE9F47" w14:textId="77777777">
                          <w:trPr>
                            <w:trHeight w:val="204"/>
                          </w:trPr>
                          <w:tc>
                            <w:tcPr>
                              <w:tcW w:w="672" w:type="dxa"/>
                              <w:shd w:val="clear" w:color="auto" w:fill="15385F"/>
                            </w:tcPr>
                            <w:p w14:paraId="1657CE6E" w14:textId="77777777" w:rsidR="000A5977" w:rsidRDefault="000A5977">
                              <w:pPr>
                                <w:pStyle w:val="EmptyCellLayoutStyle"/>
                                <w:spacing w:after="0" w:line="240" w:lineRule="auto"/>
                              </w:pPr>
                            </w:p>
                          </w:tc>
                          <w:tc>
                            <w:tcPr>
                              <w:tcW w:w="10588" w:type="dxa"/>
                              <w:shd w:val="clear" w:color="auto" w:fill="15385F"/>
                            </w:tcPr>
                            <w:p w14:paraId="41971A92" w14:textId="77777777" w:rsidR="000A5977" w:rsidRDefault="000A5977">
                              <w:pPr>
                                <w:pStyle w:val="EmptyCellLayoutStyle"/>
                                <w:spacing w:after="0" w:line="240" w:lineRule="auto"/>
                              </w:pPr>
                            </w:p>
                          </w:tc>
                          <w:tc>
                            <w:tcPr>
                              <w:tcW w:w="643" w:type="dxa"/>
                              <w:shd w:val="clear" w:color="auto" w:fill="15385F"/>
                            </w:tcPr>
                            <w:p w14:paraId="5CE31DE4" w14:textId="77777777" w:rsidR="000A5977" w:rsidRDefault="000A5977">
                              <w:pPr>
                                <w:pStyle w:val="EmptyCellLayoutStyle"/>
                                <w:spacing w:after="0" w:line="240" w:lineRule="auto"/>
                              </w:pPr>
                            </w:p>
                          </w:tc>
                        </w:tr>
                      </w:tbl>
                      <w:p w14:paraId="36312C67" w14:textId="77777777" w:rsidR="000A5977" w:rsidRDefault="000A5977">
                        <w:pPr>
                          <w:spacing w:after="0" w:line="240" w:lineRule="auto"/>
                        </w:pPr>
                      </w:p>
                    </w:tc>
                  </w:tr>
                  <w:tr w:rsidR="000A5977" w14:paraId="616FA001" w14:textId="77777777">
                    <w:trPr>
                      <w:trHeight w:val="1244"/>
                    </w:trPr>
                    <w:tc>
                      <w:tcPr>
                        <w:tcW w:w="1136" w:type="dxa"/>
                      </w:tcPr>
                      <w:p w14:paraId="577C3F54" w14:textId="77777777" w:rsidR="000A5977" w:rsidRDefault="000A5977">
                        <w:pPr>
                          <w:pStyle w:val="EmptyCellLayoutStyle"/>
                          <w:spacing w:after="0" w:line="240" w:lineRule="auto"/>
                        </w:pPr>
                      </w:p>
                    </w:tc>
                    <w:tc>
                      <w:tcPr>
                        <w:tcW w:w="708" w:type="dxa"/>
                      </w:tcPr>
                      <w:p w14:paraId="54964E1C" w14:textId="77777777" w:rsidR="000A5977" w:rsidRDefault="000A5977">
                        <w:pPr>
                          <w:pStyle w:val="EmptyCellLayoutStyle"/>
                          <w:spacing w:after="0" w:line="240" w:lineRule="auto"/>
                        </w:pPr>
                      </w:p>
                    </w:tc>
                    <w:tc>
                      <w:tcPr>
                        <w:tcW w:w="1824" w:type="dxa"/>
                      </w:tcPr>
                      <w:p w14:paraId="253F64C9" w14:textId="77777777" w:rsidR="000A5977" w:rsidRDefault="000A5977">
                        <w:pPr>
                          <w:pStyle w:val="EmptyCellLayoutStyle"/>
                          <w:spacing w:after="0" w:line="240" w:lineRule="auto"/>
                        </w:pPr>
                      </w:p>
                    </w:tc>
                    <w:tc>
                      <w:tcPr>
                        <w:tcW w:w="24" w:type="dxa"/>
                      </w:tcPr>
                      <w:p w14:paraId="0C0A39FB" w14:textId="77777777" w:rsidR="000A5977" w:rsidRDefault="000A5977">
                        <w:pPr>
                          <w:pStyle w:val="EmptyCellLayoutStyle"/>
                          <w:spacing w:after="0" w:line="240" w:lineRule="auto"/>
                        </w:pPr>
                      </w:p>
                    </w:tc>
                    <w:tc>
                      <w:tcPr>
                        <w:tcW w:w="755" w:type="dxa"/>
                      </w:tcPr>
                      <w:p w14:paraId="7F5F062E" w14:textId="77777777" w:rsidR="000A5977" w:rsidRDefault="000A5977">
                        <w:pPr>
                          <w:pStyle w:val="EmptyCellLayoutStyle"/>
                          <w:spacing w:after="0" w:line="240" w:lineRule="auto"/>
                        </w:pPr>
                      </w:p>
                    </w:tc>
                    <w:tc>
                      <w:tcPr>
                        <w:tcW w:w="3420" w:type="dxa"/>
                      </w:tcPr>
                      <w:p w14:paraId="7B7D1528" w14:textId="77777777" w:rsidR="000A5977" w:rsidRDefault="000A5977">
                        <w:pPr>
                          <w:pStyle w:val="EmptyCellLayoutStyle"/>
                          <w:spacing w:after="0" w:line="240" w:lineRule="auto"/>
                        </w:pPr>
                      </w:p>
                    </w:tc>
                    <w:tc>
                      <w:tcPr>
                        <w:tcW w:w="341" w:type="dxa"/>
                      </w:tcPr>
                      <w:p w14:paraId="08A1A8E1" w14:textId="77777777" w:rsidR="000A5977" w:rsidRDefault="000A5977">
                        <w:pPr>
                          <w:pStyle w:val="EmptyCellLayoutStyle"/>
                          <w:spacing w:after="0" w:line="240" w:lineRule="auto"/>
                        </w:pPr>
                      </w:p>
                    </w:tc>
                    <w:tc>
                      <w:tcPr>
                        <w:tcW w:w="306" w:type="dxa"/>
                      </w:tcPr>
                      <w:p w14:paraId="3CD87144" w14:textId="77777777" w:rsidR="000A5977" w:rsidRDefault="000A5977">
                        <w:pPr>
                          <w:pStyle w:val="EmptyCellLayoutStyle"/>
                          <w:spacing w:after="0" w:line="240" w:lineRule="auto"/>
                        </w:pPr>
                      </w:p>
                    </w:tc>
                    <w:tc>
                      <w:tcPr>
                        <w:tcW w:w="1679" w:type="dxa"/>
                      </w:tcPr>
                      <w:p w14:paraId="567E1A04" w14:textId="77777777" w:rsidR="000A5977" w:rsidRDefault="000A5977">
                        <w:pPr>
                          <w:pStyle w:val="EmptyCellLayoutStyle"/>
                          <w:spacing w:after="0" w:line="240" w:lineRule="auto"/>
                        </w:pPr>
                      </w:p>
                    </w:tc>
                    <w:tc>
                      <w:tcPr>
                        <w:tcW w:w="472" w:type="dxa"/>
                      </w:tcPr>
                      <w:p w14:paraId="3EB8DCE7" w14:textId="77777777" w:rsidR="000A5977" w:rsidRDefault="000A5977">
                        <w:pPr>
                          <w:pStyle w:val="EmptyCellLayoutStyle"/>
                          <w:spacing w:after="0" w:line="240" w:lineRule="auto"/>
                        </w:pPr>
                      </w:p>
                    </w:tc>
                    <w:tc>
                      <w:tcPr>
                        <w:tcW w:w="1236" w:type="dxa"/>
                      </w:tcPr>
                      <w:p w14:paraId="54FF4E67" w14:textId="77777777" w:rsidR="000A5977" w:rsidRDefault="000A5977">
                        <w:pPr>
                          <w:pStyle w:val="EmptyCellLayoutStyle"/>
                          <w:spacing w:after="0" w:line="240" w:lineRule="auto"/>
                        </w:pPr>
                      </w:p>
                    </w:tc>
                  </w:tr>
                  <w:tr w:rsidR="00FD3CF4" w14:paraId="6437F290" w14:textId="77777777" w:rsidTr="00FD3CF4">
                    <w:trPr>
                      <w:trHeight w:val="540"/>
                    </w:trPr>
                    <w:tc>
                      <w:tcPr>
                        <w:tcW w:w="1136" w:type="dxa"/>
                      </w:tcPr>
                      <w:p w14:paraId="125A375C" w14:textId="77777777" w:rsidR="000A5977" w:rsidRDefault="000A5977">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0A5977" w14:paraId="6E2809EA" w14:textId="77777777">
                          <w:trPr>
                            <w:trHeight w:val="462"/>
                          </w:trPr>
                          <w:tc>
                            <w:tcPr>
                              <w:tcW w:w="9532" w:type="dxa"/>
                              <w:tcBorders>
                                <w:top w:val="nil"/>
                                <w:left w:val="nil"/>
                                <w:bottom w:val="nil"/>
                                <w:right w:val="nil"/>
                              </w:tcBorders>
                              <w:tcMar>
                                <w:top w:w="39" w:type="dxa"/>
                                <w:left w:w="39" w:type="dxa"/>
                                <w:bottom w:w="39" w:type="dxa"/>
                                <w:right w:w="39" w:type="dxa"/>
                              </w:tcMar>
                            </w:tcPr>
                            <w:p w14:paraId="2A0A749A" w14:textId="77777777" w:rsidR="000A5977" w:rsidRDefault="00000000">
                              <w:pPr>
                                <w:spacing w:after="0" w:line="240" w:lineRule="auto"/>
                                <w:jc w:val="center"/>
                              </w:pPr>
                              <w:r>
                                <w:rPr>
                                  <w:rFonts w:ascii="Arial" w:eastAsia="Arial" w:hAnsi="Arial"/>
                                  <w:b/>
                                  <w:color w:val="2DABE0"/>
                                  <w:sz w:val="45"/>
                                </w:rPr>
                                <w:t>Joint Programme on Gender-Based Violence Zambia</w:t>
                              </w:r>
                            </w:p>
                          </w:tc>
                        </w:tr>
                      </w:tbl>
                      <w:p w14:paraId="11114B46" w14:textId="77777777" w:rsidR="000A5977" w:rsidRDefault="000A5977">
                        <w:pPr>
                          <w:spacing w:after="0" w:line="240" w:lineRule="auto"/>
                        </w:pPr>
                      </w:p>
                    </w:tc>
                    <w:tc>
                      <w:tcPr>
                        <w:tcW w:w="1236" w:type="dxa"/>
                      </w:tcPr>
                      <w:p w14:paraId="5699C56E" w14:textId="77777777" w:rsidR="000A5977" w:rsidRDefault="000A5977">
                        <w:pPr>
                          <w:pStyle w:val="EmptyCellLayoutStyle"/>
                          <w:spacing w:after="0" w:line="240" w:lineRule="auto"/>
                        </w:pPr>
                      </w:p>
                    </w:tc>
                  </w:tr>
                  <w:tr w:rsidR="00FD3CF4" w14:paraId="5DABA1E7" w14:textId="77777777" w:rsidTr="00FD3CF4">
                    <w:trPr>
                      <w:trHeight w:val="672"/>
                    </w:trPr>
                    <w:tc>
                      <w:tcPr>
                        <w:tcW w:w="1136" w:type="dxa"/>
                      </w:tcPr>
                      <w:p w14:paraId="516163D7" w14:textId="77777777" w:rsidR="000A5977" w:rsidRDefault="000A5977">
                        <w:pPr>
                          <w:pStyle w:val="EmptyCellLayoutStyle"/>
                          <w:spacing w:after="0" w:line="240" w:lineRule="auto"/>
                        </w:pPr>
                      </w:p>
                    </w:tc>
                    <w:tc>
                      <w:tcPr>
                        <w:tcW w:w="708" w:type="dxa"/>
                      </w:tcPr>
                      <w:p w14:paraId="20400DAB" w14:textId="77777777" w:rsidR="000A5977" w:rsidRDefault="000A5977">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0A5977" w14:paraId="78984BFE" w14:textId="77777777">
                          <w:trPr>
                            <w:trHeight w:val="594"/>
                          </w:trPr>
                          <w:tc>
                            <w:tcPr>
                              <w:tcW w:w="8352" w:type="dxa"/>
                              <w:tcBorders>
                                <w:top w:val="nil"/>
                                <w:left w:val="nil"/>
                                <w:bottom w:val="nil"/>
                                <w:right w:val="nil"/>
                              </w:tcBorders>
                              <w:tcMar>
                                <w:top w:w="39" w:type="dxa"/>
                                <w:left w:w="39" w:type="dxa"/>
                                <w:bottom w:w="39" w:type="dxa"/>
                                <w:right w:w="39" w:type="dxa"/>
                              </w:tcMar>
                            </w:tcPr>
                            <w:p w14:paraId="54591570" w14:textId="77777777" w:rsidR="000A5977" w:rsidRDefault="00000000">
                              <w:pPr>
                                <w:spacing w:after="0" w:line="240" w:lineRule="auto"/>
                                <w:jc w:val="center"/>
                              </w:pPr>
                              <w:r>
                                <w:rPr>
                                  <w:rFonts w:ascii="Arial" w:eastAsia="Arial" w:hAnsi="Arial"/>
                                  <w:color w:val="000000"/>
                                  <w:sz w:val="28"/>
                                </w:rPr>
                                <w:t>for the period 1 January to 31 December 2022</w:t>
                              </w:r>
                            </w:p>
                          </w:tc>
                        </w:tr>
                      </w:tbl>
                      <w:p w14:paraId="05A8351B" w14:textId="77777777" w:rsidR="000A5977" w:rsidRDefault="000A5977">
                        <w:pPr>
                          <w:spacing w:after="0" w:line="240" w:lineRule="auto"/>
                        </w:pPr>
                      </w:p>
                    </w:tc>
                    <w:tc>
                      <w:tcPr>
                        <w:tcW w:w="472" w:type="dxa"/>
                      </w:tcPr>
                      <w:p w14:paraId="4DCF3382" w14:textId="77777777" w:rsidR="000A5977" w:rsidRDefault="000A5977">
                        <w:pPr>
                          <w:pStyle w:val="EmptyCellLayoutStyle"/>
                          <w:spacing w:after="0" w:line="240" w:lineRule="auto"/>
                        </w:pPr>
                      </w:p>
                    </w:tc>
                    <w:tc>
                      <w:tcPr>
                        <w:tcW w:w="1236" w:type="dxa"/>
                      </w:tcPr>
                      <w:p w14:paraId="20F7CE22" w14:textId="77777777" w:rsidR="000A5977" w:rsidRDefault="000A5977">
                        <w:pPr>
                          <w:pStyle w:val="EmptyCellLayoutStyle"/>
                          <w:spacing w:after="0" w:line="240" w:lineRule="auto"/>
                        </w:pPr>
                      </w:p>
                    </w:tc>
                  </w:tr>
                  <w:tr w:rsidR="000A5977" w14:paraId="15732422" w14:textId="77777777">
                    <w:trPr>
                      <w:trHeight w:val="1661"/>
                    </w:trPr>
                    <w:tc>
                      <w:tcPr>
                        <w:tcW w:w="1136" w:type="dxa"/>
                      </w:tcPr>
                      <w:p w14:paraId="1C6EF390" w14:textId="77777777" w:rsidR="000A5977" w:rsidRDefault="000A5977">
                        <w:pPr>
                          <w:pStyle w:val="EmptyCellLayoutStyle"/>
                          <w:spacing w:after="0" w:line="240" w:lineRule="auto"/>
                        </w:pPr>
                      </w:p>
                    </w:tc>
                    <w:tc>
                      <w:tcPr>
                        <w:tcW w:w="708" w:type="dxa"/>
                      </w:tcPr>
                      <w:p w14:paraId="67828A37" w14:textId="77777777" w:rsidR="000A5977" w:rsidRDefault="000A5977">
                        <w:pPr>
                          <w:pStyle w:val="EmptyCellLayoutStyle"/>
                          <w:spacing w:after="0" w:line="240" w:lineRule="auto"/>
                        </w:pPr>
                      </w:p>
                    </w:tc>
                    <w:tc>
                      <w:tcPr>
                        <w:tcW w:w="1824" w:type="dxa"/>
                      </w:tcPr>
                      <w:p w14:paraId="15FD54F2" w14:textId="77777777" w:rsidR="000A5977" w:rsidRDefault="000A5977">
                        <w:pPr>
                          <w:pStyle w:val="EmptyCellLayoutStyle"/>
                          <w:spacing w:after="0" w:line="240" w:lineRule="auto"/>
                        </w:pPr>
                      </w:p>
                    </w:tc>
                    <w:tc>
                      <w:tcPr>
                        <w:tcW w:w="24" w:type="dxa"/>
                      </w:tcPr>
                      <w:p w14:paraId="32B09025" w14:textId="77777777" w:rsidR="000A5977" w:rsidRDefault="000A5977">
                        <w:pPr>
                          <w:pStyle w:val="EmptyCellLayoutStyle"/>
                          <w:spacing w:after="0" w:line="240" w:lineRule="auto"/>
                        </w:pPr>
                      </w:p>
                    </w:tc>
                    <w:tc>
                      <w:tcPr>
                        <w:tcW w:w="755" w:type="dxa"/>
                      </w:tcPr>
                      <w:p w14:paraId="3A96B92D" w14:textId="77777777" w:rsidR="000A5977" w:rsidRDefault="000A5977">
                        <w:pPr>
                          <w:pStyle w:val="EmptyCellLayoutStyle"/>
                          <w:spacing w:after="0" w:line="240" w:lineRule="auto"/>
                        </w:pPr>
                      </w:p>
                    </w:tc>
                    <w:tc>
                      <w:tcPr>
                        <w:tcW w:w="3420" w:type="dxa"/>
                      </w:tcPr>
                      <w:p w14:paraId="434AD61A" w14:textId="77777777" w:rsidR="000A5977" w:rsidRDefault="000A5977">
                        <w:pPr>
                          <w:pStyle w:val="EmptyCellLayoutStyle"/>
                          <w:spacing w:after="0" w:line="240" w:lineRule="auto"/>
                        </w:pPr>
                      </w:p>
                    </w:tc>
                    <w:tc>
                      <w:tcPr>
                        <w:tcW w:w="341" w:type="dxa"/>
                      </w:tcPr>
                      <w:p w14:paraId="29048CB9" w14:textId="77777777" w:rsidR="000A5977" w:rsidRDefault="000A5977">
                        <w:pPr>
                          <w:pStyle w:val="EmptyCellLayoutStyle"/>
                          <w:spacing w:after="0" w:line="240" w:lineRule="auto"/>
                        </w:pPr>
                      </w:p>
                    </w:tc>
                    <w:tc>
                      <w:tcPr>
                        <w:tcW w:w="306" w:type="dxa"/>
                      </w:tcPr>
                      <w:p w14:paraId="2E97508D" w14:textId="77777777" w:rsidR="000A5977" w:rsidRDefault="000A5977">
                        <w:pPr>
                          <w:pStyle w:val="EmptyCellLayoutStyle"/>
                          <w:spacing w:after="0" w:line="240" w:lineRule="auto"/>
                        </w:pPr>
                      </w:p>
                    </w:tc>
                    <w:tc>
                      <w:tcPr>
                        <w:tcW w:w="1679" w:type="dxa"/>
                      </w:tcPr>
                      <w:p w14:paraId="7DFA05AA" w14:textId="77777777" w:rsidR="000A5977" w:rsidRDefault="000A5977">
                        <w:pPr>
                          <w:pStyle w:val="EmptyCellLayoutStyle"/>
                          <w:spacing w:after="0" w:line="240" w:lineRule="auto"/>
                        </w:pPr>
                      </w:p>
                    </w:tc>
                    <w:tc>
                      <w:tcPr>
                        <w:tcW w:w="472" w:type="dxa"/>
                      </w:tcPr>
                      <w:p w14:paraId="7BB83FCB" w14:textId="77777777" w:rsidR="000A5977" w:rsidRDefault="000A5977">
                        <w:pPr>
                          <w:pStyle w:val="EmptyCellLayoutStyle"/>
                          <w:spacing w:after="0" w:line="240" w:lineRule="auto"/>
                        </w:pPr>
                      </w:p>
                    </w:tc>
                    <w:tc>
                      <w:tcPr>
                        <w:tcW w:w="1236" w:type="dxa"/>
                      </w:tcPr>
                      <w:p w14:paraId="66744475" w14:textId="77777777" w:rsidR="000A5977" w:rsidRDefault="000A5977">
                        <w:pPr>
                          <w:pStyle w:val="EmptyCellLayoutStyle"/>
                          <w:spacing w:after="0" w:line="240" w:lineRule="auto"/>
                        </w:pPr>
                      </w:p>
                    </w:tc>
                  </w:tr>
                  <w:tr w:rsidR="00FD3CF4" w14:paraId="521715E7" w14:textId="77777777" w:rsidTr="00FD3CF4">
                    <w:trPr>
                      <w:trHeight w:val="1176"/>
                    </w:trPr>
                    <w:tc>
                      <w:tcPr>
                        <w:tcW w:w="1136" w:type="dxa"/>
                      </w:tcPr>
                      <w:p w14:paraId="7D3DE7D7" w14:textId="77777777" w:rsidR="000A5977" w:rsidRDefault="000A5977">
                        <w:pPr>
                          <w:pStyle w:val="EmptyCellLayoutStyle"/>
                          <w:spacing w:after="0" w:line="240" w:lineRule="auto"/>
                        </w:pPr>
                      </w:p>
                    </w:tc>
                    <w:tc>
                      <w:tcPr>
                        <w:tcW w:w="708" w:type="dxa"/>
                      </w:tcPr>
                      <w:p w14:paraId="4AF42BD9" w14:textId="77777777" w:rsidR="000A5977" w:rsidRDefault="000A5977">
                        <w:pPr>
                          <w:pStyle w:val="EmptyCellLayoutStyle"/>
                          <w:spacing w:after="0" w:line="240" w:lineRule="auto"/>
                        </w:pPr>
                      </w:p>
                    </w:tc>
                    <w:tc>
                      <w:tcPr>
                        <w:tcW w:w="1824" w:type="dxa"/>
                      </w:tcPr>
                      <w:p w14:paraId="144310B5" w14:textId="77777777" w:rsidR="000A5977" w:rsidRDefault="000A5977">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0A5977" w14:paraId="3CE6C526" w14:textId="77777777">
                          <w:trPr>
                            <w:trHeight w:val="1098"/>
                          </w:trPr>
                          <w:tc>
                            <w:tcPr>
                              <w:tcW w:w="4848" w:type="dxa"/>
                              <w:tcBorders>
                                <w:top w:val="nil"/>
                                <w:left w:val="nil"/>
                                <w:bottom w:val="nil"/>
                                <w:right w:val="nil"/>
                              </w:tcBorders>
                              <w:tcMar>
                                <w:top w:w="39" w:type="dxa"/>
                                <w:left w:w="39" w:type="dxa"/>
                                <w:bottom w:w="39" w:type="dxa"/>
                                <w:right w:w="39" w:type="dxa"/>
                              </w:tcMar>
                            </w:tcPr>
                            <w:p w14:paraId="6BE4A04E" w14:textId="77777777" w:rsidR="000A5977"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C262389" w14:textId="77777777" w:rsidR="000A5977" w:rsidRDefault="000A5977">
                        <w:pPr>
                          <w:spacing w:after="0" w:line="240" w:lineRule="auto"/>
                        </w:pPr>
                      </w:p>
                    </w:tc>
                    <w:tc>
                      <w:tcPr>
                        <w:tcW w:w="1679" w:type="dxa"/>
                      </w:tcPr>
                      <w:p w14:paraId="322C518F" w14:textId="77777777" w:rsidR="000A5977" w:rsidRDefault="000A5977">
                        <w:pPr>
                          <w:pStyle w:val="EmptyCellLayoutStyle"/>
                          <w:spacing w:after="0" w:line="240" w:lineRule="auto"/>
                        </w:pPr>
                      </w:p>
                    </w:tc>
                    <w:tc>
                      <w:tcPr>
                        <w:tcW w:w="472" w:type="dxa"/>
                      </w:tcPr>
                      <w:p w14:paraId="6941A14E" w14:textId="77777777" w:rsidR="000A5977" w:rsidRDefault="000A5977">
                        <w:pPr>
                          <w:pStyle w:val="EmptyCellLayoutStyle"/>
                          <w:spacing w:after="0" w:line="240" w:lineRule="auto"/>
                        </w:pPr>
                      </w:p>
                    </w:tc>
                    <w:tc>
                      <w:tcPr>
                        <w:tcW w:w="1236" w:type="dxa"/>
                      </w:tcPr>
                      <w:p w14:paraId="15D61CAF" w14:textId="77777777" w:rsidR="000A5977" w:rsidRDefault="000A5977">
                        <w:pPr>
                          <w:pStyle w:val="EmptyCellLayoutStyle"/>
                          <w:spacing w:after="0" w:line="240" w:lineRule="auto"/>
                        </w:pPr>
                      </w:p>
                    </w:tc>
                  </w:tr>
                  <w:tr w:rsidR="000A5977" w14:paraId="784CF15B" w14:textId="77777777">
                    <w:trPr>
                      <w:trHeight w:val="229"/>
                    </w:trPr>
                    <w:tc>
                      <w:tcPr>
                        <w:tcW w:w="1136" w:type="dxa"/>
                      </w:tcPr>
                      <w:p w14:paraId="5AB01ED3" w14:textId="77777777" w:rsidR="000A5977" w:rsidRDefault="000A5977">
                        <w:pPr>
                          <w:pStyle w:val="EmptyCellLayoutStyle"/>
                          <w:spacing w:after="0" w:line="240" w:lineRule="auto"/>
                        </w:pPr>
                      </w:p>
                    </w:tc>
                    <w:tc>
                      <w:tcPr>
                        <w:tcW w:w="708" w:type="dxa"/>
                      </w:tcPr>
                      <w:p w14:paraId="319B71AD" w14:textId="77777777" w:rsidR="000A5977" w:rsidRDefault="000A5977">
                        <w:pPr>
                          <w:pStyle w:val="EmptyCellLayoutStyle"/>
                          <w:spacing w:after="0" w:line="240" w:lineRule="auto"/>
                        </w:pPr>
                      </w:p>
                    </w:tc>
                    <w:tc>
                      <w:tcPr>
                        <w:tcW w:w="1824" w:type="dxa"/>
                      </w:tcPr>
                      <w:p w14:paraId="3364B857" w14:textId="77777777" w:rsidR="000A5977" w:rsidRDefault="000A5977">
                        <w:pPr>
                          <w:pStyle w:val="EmptyCellLayoutStyle"/>
                          <w:spacing w:after="0" w:line="240" w:lineRule="auto"/>
                        </w:pPr>
                      </w:p>
                    </w:tc>
                    <w:tc>
                      <w:tcPr>
                        <w:tcW w:w="24" w:type="dxa"/>
                      </w:tcPr>
                      <w:p w14:paraId="3A00A7D0" w14:textId="77777777" w:rsidR="000A5977" w:rsidRDefault="000A5977">
                        <w:pPr>
                          <w:pStyle w:val="EmptyCellLayoutStyle"/>
                          <w:spacing w:after="0" w:line="240" w:lineRule="auto"/>
                        </w:pPr>
                      </w:p>
                    </w:tc>
                    <w:tc>
                      <w:tcPr>
                        <w:tcW w:w="755" w:type="dxa"/>
                      </w:tcPr>
                      <w:p w14:paraId="4632B7F8" w14:textId="77777777" w:rsidR="000A5977" w:rsidRDefault="000A5977">
                        <w:pPr>
                          <w:pStyle w:val="EmptyCellLayoutStyle"/>
                          <w:spacing w:after="0" w:line="240" w:lineRule="auto"/>
                        </w:pPr>
                      </w:p>
                    </w:tc>
                    <w:tc>
                      <w:tcPr>
                        <w:tcW w:w="3420" w:type="dxa"/>
                      </w:tcPr>
                      <w:p w14:paraId="22C88408" w14:textId="77777777" w:rsidR="000A5977" w:rsidRDefault="000A5977">
                        <w:pPr>
                          <w:pStyle w:val="EmptyCellLayoutStyle"/>
                          <w:spacing w:after="0" w:line="240" w:lineRule="auto"/>
                        </w:pPr>
                      </w:p>
                    </w:tc>
                    <w:tc>
                      <w:tcPr>
                        <w:tcW w:w="341" w:type="dxa"/>
                      </w:tcPr>
                      <w:p w14:paraId="017DDFB5" w14:textId="77777777" w:rsidR="000A5977" w:rsidRDefault="000A5977">
                        <w:pPr>
                          <w:pStyle w:val="EmptyCellLayoutStyle"/>
                          <w:spacing w:after="0" w:line="240" w:lineRule="auto"/>
                        </w:pPr>
                      </w:p>
                    </w:tc>
                    <w:tc>
                      <w:tcPr>
                        <w:tcW w:w="306" w:type="dxa"/>
                      </w:tcPr>
                      <w:p w14:paraId="54FBCA17" w14:textId="77777777" w:rsidR="000A5977" w:rsidRDefault="000A5977">
                        <w:pPr>
                          <w:pStyle w:val="EmptyCellLayoutStyle"/>
                          <w:spacing w:after="0" w:line="240" w:lineRule="auto"/>
                        </w:pPr>
                      </w:p>
                    </w:tc>
                    <w:tc>
                      <w:tcPr>
                        <w:tcW w:w="1679" w:type="dxa"/>
                      </w:tcPr>
                      <w:p w14:paraId="5A84BC0E" w14:textId="77777777" w:rsidR="000A5977" w:rsidRDefault="000A5977">
                        <w:pPr>
                          <w:pStyle w:val="EmptyCellLayoutStyle"/>
                          <w:spacing w:after="0" w:line="240" w:lineRule="auto"/>
                        </w:pPr>
                      </w:p>
                    </w:tc>
                    <w:tc>
                      <w:tcPr>
                        <w:tcW w:w="472" w:type="dxa"/>
                      </w:tcPr>
                      <w:p w14:paraId="312F5960" w14:textId="77777777" w:rsidR="000A5977" w:rsidRDefault="000A5977">
                        <w:pPr>
                          <w:pStyle w:val="EmptyCellLayoutStyle"/>
                          <w:spacing w:after="0" w:line="240" w:lineRule="auto"/>
                        </w:pPr>
                      </w:p>
                    </w:tc>
                    <w:tc>
                      <w:tcPr>
                        <w:tcW w:w="1236" w:type="dxa"/>
                      </w:tcPr>
                      <w:p w14:paraId="00848E1F" w14:textId="77777777" w:rsidR="000A5977" w:rsidRDefault="000A5977">
                        <w:pPr>
                          <w:pStyle w:val="EmptyCellLayoutStyle"/>
                          <w:spacing w:after="0" w:line="240" w:lineRule="auto"/>
                        </w:pPr>
                      </w:p>
                    </w:tc>
                  </w:tr>
                  <w:tr w:rsidR="000A5977" w14:paraId="53CFC907" w14:textId="77777777">
                    <w:trPr>
                      <w:trHeight w:val="335"/>
                    </w:trPr>
                    <w:tc>
                      <w:tcPr>
                        <w:tcW w:w="1136" w:type="dxa"/>
                      </w:tcPr>
                      <w:p w14:paraId="3AD435CF" w14:textId="77777777" w:rsidR="000A5977" w:rsidRDefault="000A5977">
                        <w:pPr>
                          <w:pStyle w:val="EmptyCellLayoutStyle"/>
                          <w:spacing w:after="0" w:line="240" w:lineRule="auto"/>
                        </w:pPr>
                      </w:p>
                    </w:tc>
                    <w:tc>
                      <w:tcPr>
                        <w:tcW w:w="708" w:type="dxa"/>
                      </w:tcPr>
                      <w:p w14:paraId="7A210E0D" w14:textId="77777777" w:rsidR="000A5977" w:rsidRDefault="000A5977">
                        <w:pPr>
                          <w:pStyle w:val="EmptyCellLayoutStyle"/>
                          <w:spacing w:after="0" w:line="240" w:lineRule="auto"/>
                        </w:pPr>
                      </w:p>
                    </w:tc>
                    <w:tc>
                      <w:tcPr>
                        <w:tcW w:w="1824" w:type="dxa"/>
                      </w:tcPr>
                      <w:p w14:paraId="61251057" w14:textId="77777777" w:rsidR="000A5977" w:rsidRDefault="000A5977">
                        <w:pPr>
                          <w:pStyle w:val="EmptyCellLayoutStyle"/>
                          <w:spacing w:after="0" w:line="240" w:lineRule="auto"/>
                        </w:pPr>
                      </w:p>
                    </w:tc>
                    <w:tc>
                      <w:tcPr>
                        <w:tcW w:w="24" w:type="dxa"/>
                      </w:tcPr>
                      <w:p w14:paraId="65F0D11D" w14:textId="77777777" w:rsidR="000A5977" w:rsidRDefault="000A5977">
                        <w:pPr>
                          <w:pStyle w:val="EmptyCellLayoutStyle"/>
                          <w:spacing w:after="0" w:line="240" w:lineRule="auto"/>
                        </w:pPr>
                      </w:p>
                    </w:tc>
                    <w:tc>
                      <w:tcPr>
                        <w:tcW w:w="755" w:type="dxa"/>
                      </w:tcPr>
                      <w:p w14:paraId="62933ADF" w14:textId="77777777" w:rsidR="000A5977" w:rsidRDefault="000A5977">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0A5977" w14:paraId="3913DD1F"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5466816" w14:textId="2C56AFC0" w:rsidR="000A5977" w:rsidRDefault="00000000">
                              <w:pPr>
                                <w:spacing w:after="0" w:line="240" w:lineRule="auto"/>
                                <w:jc w:val="center"/>
                              </w:pPr>
                              <w:r>
                                <w:rPr>
                                  <w:rFonts w:ascii="Arial" w:eastAsia="Arial" w:hAnsi="Arial"/>
                                  <w:b/>
                                  <w:color w:val="000000"/>
                                </w:rPr>
                                <w:t>May 2023</w:t>
                              </w:r>
                            </w:p>
                          </w:tc>
                        </w:tr>
                      </w:tbl>
                      <w:p w14:paraId="4A16D2E4" w14:textId="77777777" w:rsidR="000A5977" w:rsidRDefault="000A5977">
                        <w:pPr>
                          <w:spacing w:after="0" w:line="240" w:lineRule="auto"/>
                        </w:pPr>
                      </w:p>
                    </w:tc>
                    <w:tc>
                      <w:tcPr>
                        <w:tcW w:w="341" w:type="dxa"/>
                      </w:tcPr>
                      <w:p w14:paraId="68A54C7E" w14:textId="77777777" w:rsidR="000A5977" w:rsidRDefault="000A5977">
                        <w:pPr>
                          <w:pStyle w:val="EmptyCellLayoutStyle"/>
                          <w:spacing w:after="0" w:line="240" w:lineRule="auto"/>
                        </w:pPr>
                      </w:p>
                    </w:tc>
                    <w:tc>
                      <w:tcPr>
                        <w:tcW w:w="306" w:type="dxa"/>
                      </w:tcPr>
                      <w:p w14:paraId="28746B8C" w14:textId="77777777" w:rsidR="000A5977" w:rsidRDefault="000A5977">
                        <w:pPr>
                          <w:pStyle w:val="EmptyCellLayoutStyle"/>
                          <w:spacing w:after="0" w:line="240" w:lineRule="auto"/>
                        </w:pPr>
                      </w:p>
                    </w:tc>
                    <w:tc>
                      <w:tcPr>
                        <w:tcW w:w="1679" w:type="dxa"/>
                      </w:tcPr>
                      <w:p w14:paraId="154E914F" w14:textId="77777777" w:rsidR="000A5977" w:rsidRDefault="000A5977">
                        <w:pPr>
                          <w:pStyle w:val="EmptyCellLayoutStyle"/>
                          <w:spacing w:after="0" w:line="240" w:lineRule="auto"/>
                        </w:pPr>
                      </w:p>
                    </w:tc>
                    <w:tc>
                      <w:tcPr>
                        <w:tcW w:w="472" w:type="dxa"/>
                      </w:tcPr>
                      <w:p w14:paraId="02294710" w14:textId="77777777" w:rsidR="000A5977" w:rsidRDefault="000A5977">
                        <w:pPr>
                          <w:pStyle w:val="EmptyCellLayoutStyle"/>
                          <w:spacing w:after="0" w:line="240" w:lineRule="auto"/>
                        </w:pPr>
                      </w:p>
                    </w:tc>
                    <w:tc>
                      <w:tcPr>
                        <w:tcW w:w="1236" w:type="dxa"/>
                      </w:tcPr>
                      <w:p w14:paraId="0497EF9B" w14:textId="77777777" w:rsidR="000A5977" w:rsidRDefault="000A5977">
                        <w:pPr>
                          <w:pStyle w:val="EmptyCellLayoutStyle"/>
                          <w:spacing w:after="0" w:line="240" w:lineRule="auto"/>
                        </w:pPr>
                      </w:p>
                    </w:tc>
                  </w:tr>
                  <w:tr w:rsidR="000A5977" w14:paraId="24A5C29F" w14:textId="77777777">
                    <w:trPr>
                      <w:trHeight w:val="364"/>
                    </w:trPr>
                    <w:tc>
                      <w:tcPr>
                        <w:tcW w:w="1136" w:type="dxa"/>
                      </w:tcPr>
                      <w:p w14:paraId="655FF975" w14:textId="77777777" w:rsidR="000A5977" w:rsidRDefault="000A5977">
                        <w:pPr>
                          <w:pStyle w:val="EmptyCellLayoutStyle"/>
                          <w:spacing w:after="0" w:line="240" w:lineRule="auto"/>
                        </w:pPr>
                      </w:p>
                    </w:tc>
                    <w:tc>
                      <w:tcPr>
                        <w:tcW w:w="708" w:type="dxa"/>
                      </w:tcPr>
                      <w:p w14:paraId="2DF1EBF3" w14:textId="77777777" w:rsidR="000A5977" w:rsidRDefault="000A5977">
                        <w:pPr>
                          <w:pStyle w:val="EmptyCellLayoutStyle"/>
                          <w:spacing w:after="0" w:line="240" w:lineRule="auto"/>
                        </w:pPr>
                      </w:p>
                    </w:tc>
                    <w:tc>
                      <w:tcPr>
                        <w:tcW w:w="1824" w:type="dxa"/>
                      </w:tcPr>
                      <w:p w14:paraId="34F59914" w14:textId="77777777" w:rsidR="000A5977" w:rsidRDefault="000A5977">
                        <w:pPr>
                          <w:pStyle w:val="EmptyCellLayoutStyle"/>
                          <w:spacing w:after="0" w:line="240" w:lineRule="auto"/>
                        </w:pPr>
                      </w:p>
                    </w:tc>
                    <w:tc>
                      <w:tcPr>
                        <w:tcW w:w="24" w:type="dxa"/>
                      </w:tcPr>
                      <w:p w14:paraId="4CFE58E6" w14:textId="77777777" w:rsidR="000A5977" w:rsidRDefault="000A5977">
                        <w:pPr>
                          <w:pStyle w:val="EmptyCellLayoutStyle"/>
                          <w:spacing w:after="0" w:line="240" w:lineRule="auto"/>
                        </w:pPr>
                      </w:p>
                    </w:tc>
                    <w:tc>
                      <w:tcPr>
                        <w:tcW w:w="755" w:type="dxa"/>
                      </w:tcPr>
                      <w:p w14:paraId="54A55814" w14:textId="77777777" w:rsidR="000A5977" w:rsidRDefault="000A5977">
                        <w:pPr>
                          <w:pStyle w:val="EmptyCellLayoutStyle"/>
                          <w:spacing w:after="0" w:line="240" w:lineRule="auto"/>
                        </w:pPr>
                      </w:p>
                    </w:tc>
                    <w:tc>
                      <w:tcPr>
                        <w:tcW w:w="3420" w:type="dxa"/>
                      </w:tcPr>
                      <w:p w14:paraId="6630E003" w14:textId="77777777" w:rsidR="000A5977" w:rsidRDefault="000A5977">
                        <w:pPr>
                          <w:pStyle w:val="EmptyCellLayoutStyle"/>
                          <w:spacing w:after="0" w:line="240" w:lineRule="auto"/>
                        </w:pPr>
                      </w:p>
                    </w:tc>
                    <w:tc>
                      <w:tcPr>
                        <w:tcW w:w="341" w:type="dxa"/>
                      </w:tcPr>
                      <w:p w14:paraId="7C0ED0BE" w14:textId="77777777" w:rsidR="000A5977" w:rsidRDefault="000A5977">
                        <w:pPr>
                          <w:pStyle w:val="EmptyCellLayoutStyle"/>
                          <w:spacing w:after="0" w:line="240" w:lineRule="auto"/>
                        </w:pPr>
                      </w:p>
                    </w:tc>
                    <w:tc>
                      <w:tcPr>
                        <w:tcW w:w="306" w:type="dxa"/>
                      </w:tcPr>
                      <w:p w14:paraId="5F6AFA50" w14:textId="77777777" w:rsidR="000A5977" w:rsidRDefault="000A5977">
                        <w:pPr>
                          <w:pStyle w:val="EmptyCellLayoutStyle"/>
                          <w:spacing w:after="0" w:line="240" w:lineRule="auto"/>
                        </w:pPr>
                      </w:p>
                    </w:tc>
                    <w:tc>
                      <w:tcPr>
                        <w:tcW w:w="1679" w:type="dxa"/>
                      </w:tcPr>
                      <w:p w14:paraId="2611C17B" w14:textId="77777777" w:rsidR="000A5977" w:rsidRDefault="000A5977">
                        <w:pPr>
                          <w:pStyle w:val="EmptyCellLayoutStyle"/>
                          <w:spacing w:after="0" w:line="240" w:lineRule="auto"/>
                        </w:pPr>
                      </w:p>
                    </w:tc>
                    <w:tc>
                      <w:tcPr>
                        <w:tcW w:w="472" w:type="dxa"/>
                      </w:tcPr>
                      <w:p w14:paraId="12384D2D" w14:textId="77777777" w:rsidR="000A5977" w:rsidRDefault="000A5977">
                        <w:pPr>
                          <w:pStyle w:val="EmptyCellLayoutStyle"/>
                          <w:spacing w:after="0" w:line="240" w:lineRule="auto"/>
                        </w:pPr>
                      </w:p>
                    </w:tc>
                    <w:tc>
                      <w:tcPr>
                        <w:tcW w:w="1236" w:type="dxa"/>
                      </w:tcPr>
                      <w:p w14:paraId="14F56163" w14:textId="77777777" w:rsidR="000A5977" w:rsidRDefault="000A5977">
                        <w:pPr>
                          <w:pStyle w:val="EmptyCellLayoutStyle"/>
                          <w:spacing w:after="0" w:line="240" w:lineRule="auto"/>
                        </w:pPr>
                      </w:p>
                    </w:tc>
                  </w:tr>
                  <w:tr w:rsidR="000A5977" w14:paraId="3DA4D932" w14:textId="77777777">
                    <w:trPr>
                      <w:trHeight w:val="780"/>
                    </w:trPr>
                    <w:tc>
                      <w:tcPr>
                        <w:tcW w:w="1136" w:type="dxa"/>
                      </w:tcPr>
                      <w:p w14:paraId="06281552" w14:textId="77777777" w:rsidR="000A5977" w:rsidRDefault="000A5977">
                        <w:pPr>
                          <w:pStyle w:val="EmptyCellLayoutStyle"/>
                          <w:spacing w:after="0" w:line="240" w:lineRule="auto"/>
                        </w:pPr>
                      </w:p>
                    </w:tc>
                    <w:tc>
                      <w:tcPr>
                        <w:tcW w:w="708" w:type="dxa"/>
                      </w:tcPr>
                      <w:p w14:paraId="4AC6B02C" w14:textId="77777777" w:rsidR="000A5977" w:rsidRDefault="000A5977">
                        <w:pPr>
                          <w:pStyle w:val="EmptyCellLayoutStyle"/>
                          <w:spacing w:after="0" w:line="240" w:lineRule="auto"/>
                        </w:pPr>
                      </w:p>
                    </w:tc>
                    <w:tc>
                      <w:tcPr>
                        <w:tcW w:w="1824" w:type="dxa"/>
                      </w:tcPr>
                      <w:p w14:paraId="43616977" w14:textId="77777777" w:rsidR="000A5977" w:rsidRDefault="000A5977">
                        <w:pPr>
                          <w:pStyle w:val="EmptyCellLayoutStyle"/>
                          <w:spacing w:after="0" w:line="240" w:lineRule="auto"/>
                        </w:pPr>
                      </w:p>
                    </w:tc>
                    <w:tc>
                      <w:tcPr>
                        <w:tcW w:w="24" w:type="dxa"/>
                      </w:tcPr>
                      <w:p w14:paraId="0B17E023" w14:textId="77777777" w:rsidR="000A5977" w:rsidRDefault="000A5977">
                        <w:pPr>
                          <w:pStyle w:val="EmptyCellLayoutStyle"/>
                          <w:spacing w:after="0" w:line="240" w:lineRule="auto"/>
                        </w:pPr>
                      </w:p>
                    </w:tc>
                    <w:tc>
                      <w:tcPr>
                        <w:tcW w:w="755" w:type="dxa"/>
                      </w:tcPr>
                      <w:p w14:paraId="2DFE5364" w14:textId="77777777" w:rsidR="000A5977" w:rsidRDefault="000A59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0D1F168" w14:textId="77777777" w:rsidR="000A5977" w:rsidRDefault="00000000">
                        <w:pPr>
                          <w:spacing w:after="0" w:line="240" w:lineRule="auto"/>
                        </w:pPr>
                        <w:r>
                          <w:rPr>
                            <w:noProof/>
                          </w:rPr>
                          <w:drawing>
                            <wp:inline distT="0" distB="0" distL="0" distR="0" wp14:anchorId="3CFD8ABE" wp14:editId="65C071D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6126E098" w14:textId="77777777" w:rsidR="000A5977" w:rsidRDefault="000A5977">
                        <w:pPr>
                          <w:pStyle w:val="EmptyCellLayoutStyle"/>
                          <w:spacing w:after="0" w:line="240" w:lineRule="auto"/>
                        </w:pPr>
                      </w:p>
                    </w:tc>
                    <w:tc>
                      <w:tcPr>
                        <w:tcW w:w="306" w:type="dxa"/>
                      </w:tcPr>
                      <w:p w14:paraId="2B8321CE" w14:textId="77777777" w:rsidR="000A5977" w:rsidRDefault="000A5977">
                        <w:pPr>
                          <w:pStyle w:val="EmptyCellLayoutStyle"/>
                          <w:spacing w:after="0" w:line="240" w:lineRule="auto"/>
                        </w:pPr>
                      </w:p>
                    </w:tc>
                    <w:tc>
                      <w:tcPr>
                        <w:tcW w:w="1679" w:type="dxa"/>
                      </w:tcPr>
                      <w:p w14:paraId="60B4959B" w14:textId="77777777" w:rsidR="000A5977" w:rsidRDefault="000A5977">
                        <w:pPr>
                          <w:pStyle w:val="EmptyCellLayoutStyle"/>
                          <w:spacing w:after="0" w:line="240" w:lineRule="auto"/>
                        </w:pPr>
                      </w:p>
                    </w:tc>
                    <w:tc>
                      <w:tcPr>
                        <w:tcW w:w="472" w:type="dxa"/>
                      </w:tcPr>
                      <w:p w14:paraId="0ADC36E0" w14:textId="77777777" w:rsidR="000A5977" w:rsidRDefault="000A5977">
                        <w:pPr>
                          <w:pStyle w:val="EmptyCellLayoutStyle"/>
                          <w:spacing w:after="0" w:line="240" w:lineRule="auto"/>
                        </w:pPr>
                      </w:p>
                    </w:tc>
                    <w:tc>
                      <w:tcPr>
                        <w:tcW w:w="1236" w:type="dxa"/>
                      </w:tcPr>
                      <w:p w14:paraId="3D31E181" w14:textId="77777777" w:rsidR="000A5977" w:rsidRDefault="000A5977">
                        <w:pPr>
                          <w:pStyle w:val="EmptyCellLayoutStyle"/>
                          <w:spacing w:after="0" w:line="240" w:lineRule="auto"/>
                        </w:pPr>
                      </w:p>
                    </w:tc>
                  </w:tr>
                  <w:tr w:rsidR="000A5977" w14:paraId="3C176476" w14:textId="77777777">
                    <w:trPr>
                      <w:trHeight w:val="465"/>
                    </w:trPr>
                    <w:tc>
                      <w:tcPr>
                        <w:tcW w:w="1136" w:type="dxa"/>
                      </w:tcPr>
                      <w:p w14:paraId="782D2A01" w14:textId="77777777" w:rsidR="000A5977" w:rsidRDefault="000A5977">
                        <w:pPr>
                          <w:pStyle w:val="EmptyCellLayoutStyle"/>
                          <w:spacing w:after="0" w:line="240" w:lineRule="auto"/>
                        </w:pPr>
                      </w:p>
                    </w:tc>
                    <w:tc>
                      <w:tcPr>
                        <w:tcW w:w="708" w:type="dxa"/>
                      </w:tcPr>
                      <w:p w14:paraId="77B15635" w14:textId="77777777" w:rsidR="000A5977" w:rsidRDefault="000A5977">
                        <w:pPr>
                          <w:pStyle w:val="EmptyCellLayoutStyle"/>
                          <w:spacing w:after="0" w:line="240" w:lineRule="auto"/>
                        </w:pPr>
                      </w:p>
                    </w:tc>
                    <w:tc>
                      <w:tcPr>
                        <w:tcW w:w="1824" w:type="dxa"/>
                      </w:tcPr>
                      <w:p w14:paraId="6945142E" w14:textId="77777777" w:rsidR="000A5977" w:rsidRDefault="000A5977">
                        <w:pPr>
                          <w:pStyle w:val="EmptyCellLayoutStyle"/>
                          <w:spacing w:after="0" w:line="240" w:lineRule="auto"/>
                        </w:pPr>
                      </w:p>
                    </w:tc>
                    <w:tc>
                      <w:tcPr>
                        <w:tcW w:w="24" w:type="dxa"/>
                      </w:tcPr>
                      <w:p w14:paraId="1A241C54" w14:textId="77777777" w:rsidR="000A5977" w:rsidRDefault="000A5977">
                        <w:pPr>
                          <w:pStyle w:val="EmptyCellLayoutStyle"/>
                          <w:spacing w:after="0" w:line="240" w:lineRule="auto"/>
                        </w:pPr>
                      </w:p>
                    </w:tc>
                    <w:tc>
                      <w:tcPr>
                        <w:tcW w:w="755" w:type="dxa"/>
                      </w:tcPr>
                      <w:p w14:paraId="765F8067" w14:textId="77777777" w:rsidR="000A5977" w:rsidRDefault="000A5977">
                        <w:pPr>
                          <w:pStyle w:val="EmptyCellLayoutStyle"/>
                          <w:spacing w:after="0" w:line="240" w:lineRule="auto"/>
                        </w:pPr>
                      </w:p>
                    </w:tc>
                    <w:tc>
                      <w:tcPr>
                        <w:tcW w:w="3420" w:type="dxa"/>
                      </w:tcPr>
                      <w:p w14:paraId="48CDF0F8" w14:textId="77777777" w:rsidR="000A5977" w:rsidRDefault="000A5977">
                        <w:pPr>
                          <w:pStyle w:val="EmptyCellLayoutStyle"/>
                          <w:spacing w:after="0" w:line="240" w:lineRule="auto"/>
                        </w:pPr>
                      </w:p>
                    </w:tc>
                    <w:tc>
                      <w:tcPr>
                        <w:tcW w:w="341" w:type="dxa"/>
                      </w:tcPr>
                      <w:p w14:paraId="1FA2362F" w14:textId="77777777" w:rsidR="000A5977" w:rsidRDefault="000A5977">
                        <w:pPr>
                          <w:pStyle w:val="EmptyCellLayoutStyle"/>
                          <w:spacing w:after="0" w:line="240" w:lineRule="auto"/>
                        </w:pPr>
                      </w:p>
                    </w:tc>
                    <w:tc>
                      <w:tcPr>
                        <w:tcW w:w="306" w:type="dxa"/>
                      </w:tcPr>
                      <w:p w14:paraId="2D05659E" w14:textId="77777777" w:rsidR="000A5977" w:rsidRDefault="000A5977">
                        <w:pPr>
                          <w:pStyle w:val="EmptyCellLayoutStyle"/>
                          <w:spacing w:after="0" w:line="240" w:lineRule="auto"/>
                        </w:pPr>
                      </w:p>
                    </w:tc>
                    <w:tc>
                      <w:tcPr>
                        <w:tcW w:w="1679" w:type="dxa"/>
                      </w:tcPr>
                      <w:p w14:paraId="43182F3F" w14:textId="77777777" w:rsidR="000A5977" w:rsidRDefault="000A5977">
                        <w:pPr>
                          <w:pStyle w:val="EmptyCellLayoutStyle"/>
                          <w:spacing w:after="0" w:line="240" w:lineRule="auto"/>
                        </w:pPr>
                      </w:p>
                    </w:tc>
                    <w:tc>
                      <w:tcPr>
                        <w:tcW w:w="472" w:type="dxa"/>
                      </w:tcPr>
                      <w:p w14:paraId="11D95D5B" w14:textId="77777777" w:rsidR="000A5977" w:rsidRDefault="000A5977">
                        <w:pPr>
                          <w:pStyle w:val="EmptyCellLayoutStyle"/>
                          <w:spacing w:after="0" w:line="240" w:lineRule="auto"/>
                        </w:pPr>
                      </w:p>
                    </w:tc>
                    <w:tc>
                      <w:tcPr>
                        <w:tcW w:w="1236" w:type="dxa"/>
                      </w:tcPr>
                      <w:p w14:paraId="5ADF1AE3" w14:textId="77777777" w:rsidR="000A5977" w:rsidRDefault="000A5977">
                        <w:pPr>
                          <w:pStyle w:val="EmptyCellLayoutStyle"/>
                          <w:spacing w:after="0" w:line="240" w:lineRule="auto"/>
                        </w:pPr>
                      </w:p>
                    </w:tc>
                  </w:tr>
                </w:tbl>
                <w:p w14:paraId="6875CF38" w14:textId="77777777" w:rsidR="000A5977" w:rsidRDefault="000A5977">
                  <w:pPr>
                    <w:spacing w:after="0" w:line="240" w:lineRule="auto"/>
                  </w:pPr>
                </w:p>
              </w:tc>
            </w:tr>
          </w:tbl>
          <w:p w14:paraId="08D903AC" w14:textId="77777777" w:rsidR="000A5977" w:rsidRDefault="000A5977">
            <w:pPr>
              <w:spacing w:after="0" w:line="240" w:lineRule="auto"/>
            </w:pPr>
          </w:p>
        </w:tc>
      </w:tr>
    </w:tbl>
    <w:p w14:paraId="1462E30D"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7F6A8E3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4632DC6"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0A5977" w14:paraId="16FEB6A6" w14:textId="77777777">
                    <w:trPr>
                      <w:trHeight w:val="4491"/>
                    </w:trPr>
                    <w:tc>
                      <w:tcPr>
                        <w:tcW w:w="1824" w:type="dxa"/>
                      </w:tcPr>
                      <w:p w14:paraId="30AD296A" w14:textId="77777777" w:rsidR="000A5977" w:rsidRDefault="000A5977">
                        <w:pPr>
                          <w:pStyle w:val="EmptyCellLayoutStyle"/>
                          <w:spacing w:after="0" w:line="240" w:lineRule="auto"/>
                        </w:pPr>
                      </w:p>
                    </w:tc>
                    <w:tc>
                      <w:tcPr>
                        <w:tcW w:w="8404" w:type="dxa"/>
                      </w:tcPr>
                      <w:p w14:paraId="7E1A8A1E" w14:textId="77777777" w:rsidR="000A5977" w:rsidRDefault="000A5977">
                        <w:pPr>
                          <w:pStyle w:val="EmptyCellLayoutStyle"/>
                          <w:spacing w:after="0" w:line="240" w:lineRule="auto"/>
                        </w:pPr>
                      </w:p>
                    </w:tc>
                    <w:tc>
                      <w:tcPr>
                        <w:tcW w:w="1676" w:type="dxa"/>
                      </w:tcPr>
                      <w:p w14:paraId="5B318D18" w14:textId="77777777" w:rsidR="000A5977" w:rsidRDefault="000A5977">
                        <w:pPr>
                          <w:pStyle w:val="EmptyCellLayoutStyle"/>
                          <w:spacing w:after="0" w:line="240" w:lineRule="auto"/>
                        </w:pPr>
                      </w:p>
                    </w:tc>
                  </w:tr>
                  <w:tr w:rsidR="000A5977" w14:paraId="3FF0D02D" w14:textId="77777777">
                    <w:tc>
                      <w:tcPr>
                        <w:tcW w:w="1824" w:type="dxa"/>
                      </w:tcPr>
                      <w:p w14:paraId="44B1CB7B" w14:textId="77777777" w:rsidR="000A5977" w:rsidRDefault="000A59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0A5977" w14:paraId="726E7A8B" w14:textId="77777777">
                          <w:trPr>
                            <w:trHeight w:val="755"/>
                          </w:trPr>
                          <w:tc>
                            <w:tcPr>
                              <w:tcW w:w="0" w:type="dxa"/>
                              <w:shd w:val="clear" w:color="auto" w:fill="B4E0EF"/>
                            </w:tcPr>
                            <w:p w14:paraId="73D80AF7" w14:textId="77777777" w:rsidR="000A5977" w:rsidRDefault="000A5977">
                              <w:pPr>
                                <w:pStyle w:val="EmptyCellLayoutStyle"/>
                                <w:spacing w:after="0" w:line="240" w:lineRule="auto"/>
                              </w:pPr>
                            </w:p>
                          </w:tc>
                          <w:tc>
                            <w:tcPr>
                              <w:tcW w:w="8392" w:type="dxa"/>
                              <w:shd w:val="clear" w:color="auto" w:fill="B4E0EF"/>
                            </w:tcPr>
                            <w:p w14:paraId="4229AB67" w14:textId="77777777" w:rsidR="000A5977" w:rsidRDefault="000A5977">
                              <w:pPr>
                                <w:pStyle w:val="EmptyCellLayoutStyle"/>
                                <w:spacing w:after="0" w:line="240" w:lineRule="auto"/>
                              </w:pPr>
                            </w:p>
                          </w:tc>
                          <w:tc>
                            <w:tcPr>
                              <w:tcW w:w="11" w:type="dxa"/>
                              <w:shd w:val="clear" w:color="auto" w:fill="B4E0EF"/>
                            </w:tcPr>
                            <w:p w14:paraId="53A16A0E" w14:textId="77777777" w:rsidR="000A5977" w:rsidRDefault="000A5977">
                              <w:pPr>
                                <w:pStyle w:val="EmptyCellLayoutStyle"/>
                                <w:spacing w:after="0" w:line="240" w:lineRule="auto"/>
                              </w:pPr>
                            </w:p>
                          </w:tc>
                        </w:tr>
                        <w:tr w:rsidR="000A5977" w14:paraId="48732658" w14:textId="77777777">
                          <w:trPr>
                            <w:trHeight w:val="719"/>
                          </w:trPr>
                          <w:tc>
                            <w:tcPr>
                              <w:tcW w:w="0" w:type="dxa"/>
                              <w:shd w:val="clear" w:color="auto" w:fill="B4E0EF"/>
                            </w:tcPr>
                            <w:p w14:paraId="13601013" w14:textId="77777777" w:rsidR="000A5977" w:rsidRDefault="000A597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0A5977" w14:paraId="50640B4E" w14:textId="77777777">
                                <w:trPr>
                                  <w:trHeight w:val="641"/>
                                </w:trPr>
                                <w:tc>
                                  <w:tcPr>
                                    <w:tcW w:w="8392" w:type="dxa"/>
                                    <w:tcBorders>
                                      <w:top w:val="nil"/>
                                      <w:left w:val="nil"/>
                                      <w:bottom w:val="nil"/>
                                      <w:right w:val="nil"/>
                                    </w:tcBorders>
                                    <w:tcMar>
                                      <w:top w:w="39" w:type="dxa"/>
                                      <w:left w:w="39" w:type="dxa"/>
                                      <w:bottom w:w="39" w:type="dxa"/>
                                      <w:right w:w="39" w:type="dxa"/>
                                    </w:tcMar>
                                  </w:tcPr>
                                  <w:p w14:paraId="675559D4" w14:textId="77777777" w:rsidR="000A5977" w:rsidRDefault="00000000">
                                    <w:pPr>
                                      <w:spacing w:after="0" w:line="240" w:lineRule="auto"/>
                                      <w:jc w:val="center"/>
                                    </w:pPr>
                                    <w:r>
                                      <w:rPr>
                                        <w:rFonts w:ascii="Arial" w:eastAsia="Arial" w:hAnsi="Arial"/>
                                        <w:b/>
                                        <w:color w:val="2DABE0"/>
                                        <w:sz w:val="45"/>
                                      </w:rPr>
                                      <w:t>Joint Programme on Gender-Based Violence Zambia</w:t>
                                    </w:r>
                                  </w:p>
                                </w:tc>
                              </w:tr>
                            </w:tbl>
                            <w:p w14:paraId="2912A1C1" w14:textId="77777777" w:rsidR="000A5977" w:rsidRDefault="000A5977">
                              <w:pPr>
                                <w:spacing w:after="0" w:line="240" w:lineRule="auto"/>
                              </w:pPr>
                            </w:p>
                          </w:tc>
                          <w:tc>
                            <w:tcPr>
                              <w:tcW w:w="11" w:type="dxa"/>
                              <w:shd w:val="clear" w:color="auto" w:fill="B4E0EF"/>
                            </w:tcPr>
                            <w:p w14:paraId="4AD42A9A" w14:textId="77777777" w:rsidR="000A5977" w:rsidRDefault="000A5977">
                              <w:pPr>
                                <w:pStyle w:val="EmptyCellLayoutStyle"/>
                                <w:spacing w:after="0" w:line="240" w:lineRule="auto"/>
                              </w:pPr>
                            </w:p>
                          </w:tc>
                        </w:tr>
                        <w:tr w:rsidR="00FD3CF4" w14:paraId="28419F83" w14:textId="77777777" w:rsidTr="00FD3CF4">
                          <w:trPr>
                            <w:trHeight w:val="1596"/>
                          </w:trPr>
                          <w:tc>
                            <w:tcPr>
                              <w:tcW w:w="0" w:type="dxa"/>
                              <w:shd w:val="clear" w:color="auto" w:fill="B4E0EF"/>
                            </w:tcPr>
                            <w:p w14:paraId="0492D3FE" w14:textId="77777777" w:rsidR="000A5977" w:rsidRDefault="000A5977">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0A5977" w14:paraId="685FDFF3" w14:textId="77777777">
                                <w:trPr>
                                  <w:trHeight w:val="1518"/>
                                </w:trPr>
                                <w:tc>
                                  <w:tcPr>
                                    <w:tcW w:w="8404" w:type="dxa"/>
                                    <w:tcBorders>
                                      <w:top w:val="nil"/>
                                      <w:left w:val="nil"/>
                                      <w:bottom w:val="nil"/>
                                      <w:right w:val="nil"/>
                                    </w:tcBorders>
                                    <w:tcMar>
                                      <w:top w:w="39" w:type="dxa"/>
                                      <w:left w:w="39" w:type="dxa"/>
                                      <w:bottom w:w="39" w:type="dxa"/>
                                      <w:right w:w="39" w:type="dxa"/>
                                    </w:tcMar>
                                  </w:tcPr>
                                  <w:p w14:paraId="0FDB5878" w14:textId="77777777" w:rsidR="000A5977" w:rsidRDefault="00000000">
                                    <w:pPr>
                                      <w:spacing w:before="99" w:after="99" w:line="240" w:lineRule="auto"/>
                                      <w:jc w:val="center"/>
                                    </w:pPr>
                                    <w:r>
                                      <w:rPr>
                                        <w:rFonts w:ascii="Arial" w:eastAsia="Arial" w:hAnsi="Arial"/>
                                        <w:color w:val="15385F"/>
                                        <w:sz w:val="48"/>
                                      </w:rPr>
                                      <w:t xml:space="preserve">Financial Report </w:t>
                                    </w:r>
                                  </w:p>
                                  <w:p w14:paraId="6CDDB8FA" w14:textId="77777777" w:rsidR="000A5977" w:rsidRDefault="00000000">
                                    <w:pPr>
                                      <w:spacing w:before="99" w:after="99" w:line="240" w:lineRule="auto"/>
                                      <w:jc w:val="center"/>
                                    </w:pPr>
                                    <w:r>
                                      <w:rPr>
                                        <w:rFonts w:ascii="Arial" w:eastAsia="Arial" w:hAnsi="Arial"/>
                                        <w:color w:val="15385F"/>
                                        <w:sz w:val="48"/>
                                      </w:rPr>
                                      <w:t>prepared by the Administrative Agent</w:t>
                                    </w:r>
                                  </w:p>
                                  <w:p w14:paraId="110E304E" w14:textId="77777777" w:rsidR="000A5977" w:rsidRDefault="000A5977">
                                    <w:pPr>
                                      <w:spacing w:before="99" w:after="99" w:line="240" w:lineRule="auto"/>
                                      <w:ind w:left="1432" w:right="505"/>
                                      <w:jc w:val="center"/>
                                    </w:pPr>
                                  </w:p>
                                </w:tc>
                              </w:tr>
                            </w:tbl>
                            <w:p w14:paraId="411F4F49" w14:textId="77777777" w:rsidR="000A5977" w:rsidRDefault="000A5977">
                              <w:pPr>
                                <w:spacing w:after="0" w:line="240" w:lineRule="auto"/>
                              </w:pPr>
                            </w:p>
                          </w:tc>
                        </w:tr>
                        <w:tr w:rsidR="000A5977" w14:paraId="34152B16" w14:textId="77777777">
                          <w:trPr>
                            <w:trHeight w:val="19"/>
                          </w:trPr>
                          <w:tc>
                            <w:tcPr>
                              <w:tcW w:w="0" w:type="dxa"/>
                              <w:shd w:val="clear" w:color="auto" w:fill="B4E0EF"/>
                            </w:tcPr>
                            <w:p w14:paraId="78913549" w14:textId="77777777" w:rsidR="000A5977" w:rsidRDefault="000A5977">
                              <w:pPr>
                                <w:pStyle w:val="EmptyCellLayoutStyle"/>
                                <w:spacing w:after="0" w:line="240" w:lineRule="auto"/>
                              </w:pPr>
                            </w:p>
                          </w:tc>
                          <w:tc>
                            <w:tcPr>
                              <w:tcW w:w="8392" w:type="dxa"/>
                              <w:shd w:val="clear" w:color="auto" w:fill="B4E0EF"/>
                            </w:tcPr>
                            <w:p w14:paraId="75B62368" w14:textId="77777777" w:rsidR="000A5977" w:rsidRDefault="000A5977">
                              <w:pPr>
                                <w:pStyle w:val="EmptyCellLayoutStyle"/>
                                <w:spacing w:after="0" w:line="240" w:lineRule="auto"/>
                              </w:pPr>
                            </w:p>
                          </w:tc>
                          <w:tc>
                            <w:tcPr>
                              <w:tcW w:w="11" w:type="dxa"/>
                              <w:shd w:val="clear" w:color="auto" w:fill="B4E0EF"/>
                            </w:tcPr>
                            <w:p w14:paraId="67795094" w14:textId="77777777" w:rsidR="000A5977" w:rsidRDefault="000A5977">
                              <w:pPr>
                                <w:pStyle w:val="EmptyCellLayoutStyle"/>
                                <w:spacing w:after="0" w:line="240" w:lineRule="auto"/>
                              </w:pPr>
                            </w:p>
                          </w:tc>
                        </w:tr>
                        <w:tr w:rsidR="00FD3CF4" w14:paraId="2DAA6E8B" w14:textId="77777777" w:rsidTr="00FD3CF4">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A5977" w14:paraId="6FFA1025"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2B22C55B" w14:textId="14A122B5" w:rsidR="000A5977" w:rsidRDefault="00000000">
                                    <w:pPr>
                                      <w:spacing w:after="0" w:line="240" w:lineRule="auto"/>
                                      <w:jc w:val="center"/>
                                    </w:pPr>
                                    <w:r>
                                      <w:rPr>
                                        <w:rFonts w:ascii="Arial" w:eastAsia="Arial" w:hAnsi="Arial"/>
                                        <w:b/>
                                        <w:color w:val="2DABE0"/>
                                        <w:sz w:val="24"/>
                                      </w:rPr>
                                      <w:t>May 2023</w:t>
                                    </w:r>
                                  </w:p>
                                </w:tc>
                              </w:tr>
                            </w:tbl>
                            <w:p w14:paraId="674A3E58" w14:textId="77777777" w:rsidR="000A5977" w:rsidRDefault="000A5977">
                              <w:pPr>
                                <w:spacing w:after="0" w:line="240" w:lineRule="auto"/>
                              </w:pPr>
                            </w:p>
                          </w:tc>
                          <w:tc>
                            <w:tcPr>
                              <w:tcW w:w="11" w:type="dxa"/>
                              <w:shd w:val="clear" w:color="auto" w:fill="B4E0EF"/>
                            </w:tcPr>
                            <w:p w14:paraId="006E972E" w14:textId="77777777" w:rsidR="000A5977" w:rsidRDefault="000A5977">
                              <w:pPr>
                                <w:pStyle w:val="EmptyCellLayoutStyle"/>
                                <w:spacing w:after="0" w:line="240" w:lineRule="auto"/>
                              </w:pPr>
                            </w:p>
                          </w:tc>
                        </w:tr>
                        <w:tr w:rsidR="000A5977" w14:paraId="7F1D4E07" w14:textId="77777777">
                          <w:trPr>
                            <w:trHeight w:val="880"/>
                          </w:trPr>
                          <w:tc>
                            <w:tcPr>
                              <w:tcW w:w="0" w:type="dxa"/>
                              <w:shd w:val="clear" w:color="auto" w:fill="B4E0EF"/>
                            </w:tcPr>
                            <w:p w14:paraId="7E5F9220" w14:textId="77777777" w:rsidR="000A5977" w:rsidRDefault="000A5977">
                              <w:pPr>
                                <w:pStyle w:val="EmptyCellLayoutStyle"/>
                                <w:spacing w:after="0" w:line="240" w:lineRule="auto"/>
                              </w:pPr>
                            </w:p>
                          </w:tc>
                          <w:tc>
                            <w:tcPr>
                              <w:tcW w:w="8392" w:type="dxa"/>
                              <w:shd w:val="clear" w:color="auto" w:fill="B4E0EF"/>
                            </w:tcPr>
                            <w:p w14:paraId="3375D3D8" w14:textId="77777777" w:rsidR="000A5977" w:rsidRDefault="000A5977">
                              <w:pPr>
                                <w:pStyle w:val="EmptyCellLayoutStyle"/>
                                <w:spacing w:after="0" w:line="240" w:lineRule="auto"/>
                              </w:pPr>
                            </w:p>
                          </w:tc>
                          <w:tc>
                            <w:tcPr>
                              <w:tcW w:w="11" w:type="dxa"/>
                              <w:shd w:val="clear" w:color="auto" w:fill="B4E0EF"/>
                            </w:tcPr>
                            <w:p w14:paraId="4A4CCB3A" w14:textId="77777777" w:rsidR="000A5977" w:rsidRDefault="000A5977">
                              <w:pPr>
                                <w:pStyle w:val="EmptyCellLayoutStyle"/>
                                <w:spacing w:after="0" w:line="240" w:lineRule="auto"/>
                              </w:pPr>
                            </w:p>
                          </w:tc>
                        </w:tr>
                      </w:tbl>
                      <w:p w14:paraId="22475A35" w14:textId="77777777" w:rsidR="000A5977" w:rsidRDefault="000A5977">
                        <w:pPr>
                          <w:spacing w:after="0" w:line="240" w:lineRule="auto"/>
                        </w:pPr>
                      </w:p>
                    </w:tc>
                    <w:tc>
                      <w:tcPr>
                        <w:tcW w:w="1676" w:type="dxa"/>
                      </w:tcPr>
                      <w:p w14:paraId="265C59E1" w14:textId="77777777" w:rsidR="000A5977" w:rsidRDefault="000A5977">
                        <w:pPr>
                          <w:pStyle w:val="EmptyCellLayoutStyle"/>
                          <w:spacing w:after="0" w:line="240" w:lineRule="auto"/>
                        </w:pPr>
                      </w:p>
                    </w:tc>
                  </w:tr>
                </w:tbl>
                <w:p w14:paraId="146F141C" w14:textId="77777777" w:rsidR="000A5977" w:rsidRDefault="000A5977">
                  <w:pPr>
                    <w:spacing w:after="0" w:line="240" w:lineRule="auto"/>
                  </w:pPr>
                </w:p>
              </w:tc>
            </w:tr>
          </w:tbl>
          <w:p w14:paraId="6BDFAFDC" w14:textId="77777777" w:rsidR="000A5977" w:rsidRDefault="000A5977">
            <w:pPr>
              <w:spacing w:after="0" w:line="240" w:lineRule="auto"/>
            </w:pPr>
          </w:p>
        </w:tc>
      </w:tr>
    </w:tbl>
    <w:p w14:paraId="35DDF6FF"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0A5977" w14:paraId="46DEB7A4"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0A5977" w14:paraId="5BF87500"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FD3CF4" w14:paraId="291A6176" w14:textId="77777777" w:rsidTr="00FD3CF4">
                    <w:trPr>
                      <w:trHeight w:val="297"/>
                    </w:trPr>
                    <w:tc>
                      <w:tcPr>
                        <w:tcW w:w="1115" w:type="dxa"/>
                      </w:tcPr>
                      <w:p w14:paraId="1F595E98" w14:textId="77777777" w:rsidR="000A5977" w:rsidRDefault="000A5977">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0A5977" w14:paraId="7652ABD7"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28EAB69" w14:textId="77777777" w:rsidR="000A5977" w:rsidRDefault="00000000">
                              <w:pPr>
                                <w:spacing w:after="0" w:line="240" w:lineRule="auto"/>
                              </w:pPr>
                              <w:r>
                                <w:rPr>
                                  <w:rFonts w:ascii="Arial" w:eastAsia="Arial" w:hAnsi="Arial"/>
                                  <w:b/>
                                  <w:color w:val="0082BF"/>
                                  <w:sz w:val="21"/>
                                </w:rPr>
                                <w:t>DEFINITIONS</w:t>
                              </w:r>
                            </w:p>
                          </w:tc>
                        </w:tr>
                      </w:tbl>
                      <w:p w14:paraId="5C9748FF" w14:textId="77777777" w:rsidR="000A5977" w:rsidRDefault="000A5977">
                        <w:pPr>
                          <w:spacing w:after="0" w:line="240" w:lineRule="auto"/>
                        </w:pPr>
                      </w:p>
                    </w:tc>
                    <w:tc>
                      <w:tcPr>
                        <w:tcW w:w="1133" w:type="dxa"/>
                      </w:tcPr>
                      <w:p w14:paraId="1BFBE204" w14:textId="77777777" w:rsidR="000A5977" w:rsidRDefault="000A5977">
                        <w:pPr>
                          <w:pStyle w:val="EmptyCellLayoutStyle"/>
                          <w:spacing w:after="0" w:line="240" w:lineRule="auto"/>
                        </w:pPr>
                      </w:p>
                    </w:tc>
                  </w:tr>
                  <w:tr w:rsidR="000A5977" w14:paraId="60EC26BB" w14:textId="77777777">
                    <w:trPr>
                      <w:trHeight w:val="364"/>
                    </w:trPr>
                    <w:tc>
                      <w:tcPr>
                        <w:tcW w:w="1115" w:type="dxa"/>
                      </w:tcPr>
                      <w:p w14:paraId="7419B392" w14:textId="77777777" w:rsidR="000A5977" w:rsidRDefault="000A5977">
                        <w:pPr>
                          <w:pStyle w:val="EmptyCellLayoutStyle"/>
                          <w:spacing w:after="0" w:line="240" w:lineRule="auto"/>
                        </w:pPr>
                      </w:p>
                    </w:tc>
                    <w:tc>
                      <w:tcPr>
                        <w:tcW w:w="72" w:type="dxa"/>
                      </w:tcPr>
                      <w:p w14:paraId="190AE1BA" w14:textId="77777777" w:rsidR="000A5977" w:rsidRDefault="000A5977">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0A5977" w14:paraId="0F2EAF12" w14:textId="77777777">
                          <w:trPr>
                            <w:trHeight w:val="306"/>
                          </w:trPr>
                          <w:tc>
                            <w:tcPr>
                              <w:tcW w:w="4464" w:type="dxa"/>
                              <w:tcBorders>
                                <w:top w:val="nil"/>
                                <w:left w:val="nil"/>
                                <w:bottom w:val="nil"/>
                                <w:right w:val="nil"/>
                              </w:tcBorders>
                              <w:tcMar>
                                <w:top w:w="39" w:type="dxa"/>
                                <w:left w:w="39" w:type="dxa"/>
                                <w:bottom w:w="39" w:type="dxa"/>
                                <w:right w:w="39" w:type="dxa"/>
                              </w:tcMar>
                            </w:tcPr>
                            <w:p w14:paraId="51824F72" w14:textId="237F29CB" w:rsidR="000A5977" w:rsidRDefault="00000000">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r>
                              <w:r>
                                <w:rPr>
                                  <w:rFonts w:ascii="Arial" w:eastAsia="Arial" w:hAnsi="Arial"/>
                                  <w:color w:val="000000"/>
                                </w:rP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w:t>
                              </w:r>
                              <w:r>
                                <w:rPr>
                                  <w:rFonts w:ascii="Arial" w:eastAsia="Arial" w:hAnsi="Arial"/>
                                  <w:color w:val="000000"/>
                                </w:rPr>
                                <w:t>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w:t>
                              </w:r>
                              <w:r>
                                <w:rPr>
                                  <w:rFonts w:ascii="Arial" w:eastAsia="Arial" w:hAnsi="Arial"/>
                                  <w:color w:val="000000"/>
                                </w:rPr>
                                <w:t>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w:t>
                              </w:r>
                              <w:r>
                                <w:rPr>
                                  <w:rFonts w:ascii="Arial" w:eastAsia="Arial" w:hAnsi="Arial"/>
                                  <w:color w:val="000000"/>
                                </w:rPr>
                                <w:t>nts by Participating Organi</w:t>
                              </w:r>
                              <w:r w:rsidR="004F7600">
                                <w:rPr>
                                  <w:rFonts w:ascii="Arial" w:eastAsia="Arial" w:hAnsi="Arial"/>
                                  <w:color w:val="000000"/>
                                  <w:lang w:val="en-US"/>
                                </w:rPr>
                                <w:t>z</w:t>
                              </w:r>
                              <w:r>
                                <w:rPr>
                                  <w:rFonts w:ascii="Arial" w:eastAsia="Arial" w:hAnsi="Arial"/>
                                  <w:color w:val="000000"/>
                                </w:rPr>
                                <w:t>ations.</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UNDG policy establishes a fixed indirect cost rate of 7% of programmable cos</w:t>
                              </w:r>
                              <w:r>
                                <w:rPr>
                                  <w:rFonts w:ascii="Arial" w:eastAsia="Arial" w:hAnsi="Arial"/>
                                  <w:color w:val="000000"/>
                                </w:rPr>
                                <w:t>ts for inter-agency pass-through Joint Programmes.</w:t>
                              </w:r>
                            </w:p>
                          </w:tc>
                        </w:tr>
                      </w:tbl>
                      <w:p w14:paraId="0CFEF32D" w14:textId="77777777" w:rsidR="000A5977" w:rsidRDefault="000A5977">
                        <w:pPr>
                          <w:spacing w:after="0" w:line="240" w:lineRule="auto"/>
                        </w:pPr>
                      </w:p>
                    </w:tc>
                    <w:tc>
                      <w:tcPr>
                        <w:tcW w:w="623" w:type="dxa"/>
                      </w:tcPr>
                      <w:p w14:paraId="2BC3AA37" w14:textId="77777777" w:rsidR="000A5977" w:rsidRDefault="000A5977">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0A5977" w14:paraId="36BEC8DD" w14:textId="77777777">
                          <w:trPr>
                            <w:trHeight w:val="286"/>
                          </w:trPr>
                          <w:tc>
                            <w:tcPr>
                              <w:tcW w:w="4476" w:type="dxa"/>
                              <w:tcBorders>
                                <w:top w:val="nil"/>
                                <w:left w:val="nil"/>
                                <w:bottom w:val="nil"/>
                                <w:right w:val="nil"/>
                              </w:tcBorders>
                              <w:tcMar>
                                <w:top w:w="39" w:type="dxa"/>
                                <w:left w:w="39" w:type="dxa"/>
                                <w:bottom w:w="39" w:type="dxa"/>
                                <w:right w:w="39" w:type="dxa"/>
                              </w:tcMar>
                            </w:tcPr>
                            <w:p w14:paraId="0C65C18C" w14:textId="2C448EEF" w:rsidR="000A5977" w:rsidRDefault="00000000">
                              <w:pPr>
                                <w:spacing w:after="0" w:line="240" w:lineRule="auto"/>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w:t>
                              </w:r>
                              <w:r>
                                <w:rPr>
                                  <w:rFonts w:ascii="Arial" w:eastAsia="Arial" w:hAnsi="Arial"/>
                                  <w:color w:val="000000"/>
                                </w:rPr>
                                <w:t>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w:t>
                              </w:r>
                              <w:r>
                                <w:rPr>
                                  <w:rFonts w:ascii="Arial" w:eastAsia="Arial" w:hAnsi="Arial"/>
                                  <w:color w:val="000000"/>
                                </w:rPr>
                                <w:t xml:space="preserve"> Participating Organizations for a </w:t>
                              </w:r>
                              <w:r w:rsidR="00FD3CF4">
                                <w:rPr>
                                  <w:rFonts w:ascii="Arial" w:eastAsia="Arial" w:hAnsi="Arial"/>
                                  <w:color w:val="000000"/>
                                  <w:lang w:val="en-US"/>
                                </w:rPr>
                                <w:t>Joint Programme</w:t>
                              </w:r>
                              <w:r>
                                <w:rPr>
                                  <w:rFonts w:ascii="Arial" w:eastAsia="Arial" w:hAnsi="Arial"/>
                                  <w:color w:val="000000"/>
                                </w:rPr>
                                <w:t xml:space="preserv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w:t>
                              </w:r>
                              <w:r>
                                <w:rPr>
                                  <w:rFonts w:ascii="Arial" w:eastAsia="Arial" w:hAnsi="Arial"/>
                                  <w:color w:val="000000"/>
                                </w:rPr>
                                <w:t>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w:t>
                              </w:r>
                              <w:r>
                                <w:rPr>
                                  <w:rFonts w:ascii="Arial" w:eastAsia="Arial" w:hAnsi="Arial"/>
                                  <w:color w:val="000000"/>
                                </w:rPr>
                                <w:t xml:space="preserve">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w:t>
                              </w:r>
                              <w:r>
                                <w:rPr>
                                  <w:rFonts w:ascii="Arial" w:eastAsia="Arial" w:hAnsi="Arial"/>
                                  <w:color w:val="000000"/>
                                </w:rPr>
                                <w:t xml:space="preserve">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02C982E" w14:textId="77777777" w:rsidR="000A5977" w:rsidRDefault="000A5977">
                        <w:pPr>
                          <w:spacing w:after="0" w:line="240" w:lineRule="auto"/>
                        </w:pPr>
                      </w:p>
                    </w:tc>
                    <w:tc>
                      <w:tcPr>
                        <w:tcW w:w="23" w:type="dxa"/>
                      </w:tcPr>
                      <w:p w14:paraId="59D70B01" w14:textId="77777777" w:rsidR="000A5977" w:rsidRDefault="000A5977">
                        <w:pPr>
                          <w:pStyle w:val="EmptyCellLayoutStyle"/>
                          <w:spacing w:after="0" w:line="240" w:lineRule="auto"/>
                        </w:pPr>
                      </w:p>
                    </w:tc>
                    <w:tc>
                      <w:tcPr>
                        <w:tcW w:w="1133" w:type="dxa"/>
                      </w:tcPr>
                      <w:p w14:paraId="29CE0D97" w14:textId="77777777" w:rsidR="000A5977" w:rsidRDefault="000A5977">
                        <w:pPr>
                          <w:pStyle w:val="EmptyCellLayoutStyle"/>
                          <w:spacing w:after="0" w:line="240" w:lineRule="auto"/>
                        </w:pPr>
                      </w:p>
                    </w:tc>
                  </w:tr>
                  <w:tr w:rsidR="000A5977" w14:paraId="44EE8C7E" w14:textId="77777777">
                    <w:trPr>
                      <w:trHeight w:val="20"/>
                    </w:trPr>
                    <w:tc>
                      <w:tcPr>
                        <w:tcW w:w="1115" w:type="dxa"/>
                      </w:tcPr>
                      <w:p w14:paraId="5E96BBB5" w14:textId="77777777" w:rsidR="000A5977" w:rsidRDefault="000A5977">
                        <w:pPr>
                          <w:pStyle w:val="EmptyCellLayoutStyle"/>
                          <w:spacing w:after="0" w:line="240" w:lineRule="auto"/>
                        </w:pPr>
                      </w:p>
                    </w:tc>
                    <w:tc>
                      <w:tcPr>
                        <w:tcW w:w="72" w:type="dxa"/>
                      </w:tcPr>
                      <w:p w14:paraId="57ABFE8C" w14:textId="77777777" w:rsidR="000A5977" w:rsidRDefault="000A5977">
                        <w:pPr>
                          <w:pStyle w:val="EmptyCellLayoutStyle"/>
                          <w:spacing w:after="0" w:line="240" w:lineRule="auto"/>
                        </w:pPr>
                      </w:p>
                    </w:tc>
                    <w:tc>
                      <w:tcPr>
                        <w:tcW w:w="4464" w:type="dxa"/>
                        <w:vMerge/>
                      </w:tcPr>
                      <w:p w14:paraId="7C511AFF" w14:textId="77777777" w:rsidR="000A5977" w:rsidRDefault="000A5977">
                        <w:pPr>
                          <w:pStyle w:val="EmptyCellLayoutStyle"/>
                          <w:spacing w:after="0" w:line="240" w:lineRule="auto"/>
                        </w:pPr>
                      </w:p>
                    </w:tc>
                    <w:tc>
                      <w:tcPr>
                        <w:tcW w:w="623" w:type="dxa"/>
                      </w:tcPr>
                      <w:p w14:paraId="4E85962E" w14:textId="77777777" w:rsidR="000A5977" w:rsidRDefault="000A5977">
                        <w:pPr>
                          <w:pStyle w:val="EmptyCellLayoutStyle"/>
                          <w:spacing w:after="0" w:line="240" w:lineRule="auto"/>
                        </w:pPr>
                      </w:p>
                    </w:tc>
                    <w:tc>
                      <w:tcPr>
                        <w:tcW w:w="4476" w:type="dxa"/>
                      </w:tcPr>
                      <w:p w14:paraId="75DF5220" w14:textId="77777777" w:rsidR="000A5977" w:rsidRDefault="000A5977">
                        <w:pPr>
                          <w:pStyle w:val="EmptyCellLayoutStyle"/>
                          <w:spacing w:after="0" w:line="240" w:lineRule="auto"/>
                        </w:pPr>
                      </w:p>
                    </w:tc>
                    <w:tc>
                      <w:tcPr>
                        <w:tcW w:w="23" w:type="dxa"/>
                      </w:tcPr>
                      <w:p w14:paraId="135E99A7" w14:textId="77777777" w:rsidR="000A5977" w:rsidRDefault="000A5977">
                        <w:pPr>
                          <w:pStyle w:val="EmptyCellLayoutStyle"/>
                          <w:spacing w:after="0" w:line="240" w:lineRule="auto"/>
                        </w:pPr>
                      </w:p>
                    </w:tc>
                    <w:tc>
                      <w:tcPr>
                        <w:tcW w:w="1133" w:type="dxa"/>
                      </w:tcPr>
                      <w:p w14:paraId="2F39513E" w14:textId="77777777" w:rsidR="000A5977" w:rsidRDefault="000A5977">
                        <w:pPr>
                          <w:pStyle w:val="EmptyCellLayoutStyle"/>
                          <w:spacing w:after="0" w:line="240" w:lineRule="auto"/>
                        </w:pPr>
                      </w:p>
                    </w:tc>
                  </w:tr>
                </w:tbl>
                <w:p w14:paraId="0E9096DE" w14:textId="77777777" w:rsidR="000A5977" w:rsidRDefault="000A5977">
                  <w:pPr>
                    <w:spacing w:after="0" w:line="240" w:lineRule="auto"/>
                  </w:pPr>
                </w:p>
              </w:tc>
            </w:tr>
          </w:tbl>
          <w:p w14:paraId="65AD5D3C" w14:textId="77777777" w:rsidR="000A5977" w:rsidRDefault="000A5977">
            <w:pPr>
              <w:spacing w:after="0" w:line="240" w:lineRule="auto"/>
            </w:pPr>
          </w:p>
        </w:tc>
      </w:tr>
    </w:tbl>
    <w:p w14:paraId="6937D72E"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3548D23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24B1F2D"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0A5977" w14:paraId="24A9E6F2" w14:textId="77777777">
                    <w:trPr>
                      <w:trHeight w:val="297"/>
                    </w:trPr>
                    <w:tc>
                      <w:tcPr>
                        <w:tcW w:w="1122" w:type="dxa"/>
                      </w:tcPr>
                      <w:p w14:paraId="1E47004A" w14:textId="77777777" w:rsidR="000A5977" w:rsidRDefault="000A5977">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0A5977" w14:paraId="5BDA9C2F"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4E2E509" w14:textId="77777777" w:rsidR="000A5977" w:rsidRDefault="00000000">
                              <w:pPr>
                                <w:spacing w:after="0" w:line="240" w:lineRule="auto"/>
                              </w:pPr>
                              <w:r>
                                <w:rPr>
                                  <w:rFonts w:ascii="Arial" w:eastAsia="Arial" w:hAnsi="Arial"/>
                                  <w:b/>
                                  <w:color w:val="2DABE0"/>
                                  <w:sz w:val="21"/>
                                </w:rPr>
                                <w:t>TABLE OF CONTENTS</w:t>
                              </w:r>
                            </w:p>
                            <w:p w14:paraId="2F794F0E" w14:textId="77777777" w:rsidR="000A5977" w:rsidRDefault="000A5977">
                              <w:pPr>
                                <w:spacing w:after="0" w:line="240" w:lineRule="auto"/>
                              </w:pPr>
                            </w:p>
                          </w:tc>
                        </w:tr>
                      </w:tbl>
                      <w:p w14:paraId="6CA69794" w14:textId="77777777" w:rsidR="000A5977" w:rsidRDefault="000A5977">
                        <w:pPr>
                          <w:spacing w:after="0" w:line="240" w:lineRule="auto"/>
                        </w:pPr>
                      </w:p>
                    </w:tc>
                    <w:tc>
                      <w:tcPr>
                        <w:tcW w:w="1146" w:type="dxa"/>
                      </w:tcPr>
                      <w:p w14:paraId="4E12072B" w14:textId="77777777" w:rsidR="000A5977" w:rsidRDefault="000A5977">
                        <w:pPr>
                          <w:pStyle w:val="EmptyCellLayoutStyle"/>
                          <w:spacing w:after="0" w:line="240" w:lineRule="auto"/>
                        </w:pPr>
                      </w:p>
                    </w:tc>
                  </w:tr>
                  <w:tr w:rsidR="000A5977" w14:paraId="303EF437" w14:textId="77777777">
                    <w:trPr>
                      <w:trHeight w:val="20"/>
                    </w:trPr>
                    <w:tc>
                      <w:tcPr>
                        <w:tcW w:w="1122" w:type="dxa"/>
                      </w:tcPr>
                      <w:p w14:paraId="250DA217" w14:textId="77777777" w:rsidR="000A5977" w:rsidRDefault="000A5977">
                        <w:pPr>
                          <w:pStyle w:val="EmptyCellLayoutStyle"/>
                          <w:spacing w:after="0" w:line="240" w:lineRule="auto"/>
                        </w:pPr>
                      </w:p>
                    </w:tc>
                    <w:tc>
                      <w:tcPr>
                        <w:tcW w:w="9636" w:type="dxa"/>
                      </w:tcPr>
                      <w:p w14:paraId="17100D79" w14:textId="77777777" w:rsidR="000A5977" w:rsidRDefault="000A5977">
                        <w:pPr>
                          <w:pStyle w:val="EmptyCellLayoutStyle"/>
                          <w:spacing w:after="0" w:line="240" w:lineRule="auto"/>
                        </w:pPr>
                      </w:p>
                    </w:tc>
                    <w:tc>
                      <w:tcPr>
                        <w:tcW w:w="1146" w:type="dxa"/>
                      </w:tcPr>
                      <w:p w14:paraId="5DE18883" w14:textId="77777777" w:rsidR="000A5977" w:rsidRDefault="000A5977">
                        <w:pPr>
                          <w:pStyle w:val="EmptyCellLayoutStyle"/>
                          <w:spacing w:after="0" w:line="240" w:lineRule="auto"/>
                        </w:pPr>
                      </w:p>
                    </w:tc>
                  </w:tr>
                  <w:tr w:rsidR="000A5977" w14:paraId="051336D3" w14:textId="77777777">
                    <w:tc>
                      <w:tcPr>
                        <w:tcW w:w="1122" w:type="dxa"/>
                      </w:tcPr>
                      <w:p w14:paraId="7A2BA7A9" w14:textId="77777777" w:rsidR="000A5977" w:rsidRDefault="000A59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0A5977" w14:paraId="12AC901B" w14:textId="77777777">
                          <w:trPr>
                            <w:trHeight w:val="323"/>
                          </w:trPr>
                          <w:tc>
                            <w:tcPr>
                              <w:tcW w:w="8847" w:type="dxa"/>
                              <w:tcBorders>
                                <w:top w:val="nil"/>
                                <w:left w:val="nil"/>
                                <w:bottom w:val="nil"/>
                                <w:right w:val="nil"/>
                              </w:tcBorders>
                              <w:tcMar>
                                <w:top w:w="39" w:type="dxa"/>
                                <w:left w:w="39" w:type="dxa"/>
                                <w:bottom w:w="39" w:type="dxa"/>
                                <w:right w:w="39" w:type="dxa"/>
                              </w:tcMar>
                            </w:tcPr>
                            <w:p w14:paraId="77CBFBBF" w14:textId="77777777" w:rsidR="000A5977" w:rsidRDefault="00000000">
                              <w:pPr>
                                <w:spacing w:after="0" w:line="240" w:lineRule="auto"/>
                              </w:pPr>
                              <w:r>
                                <w:rPr>
                                  <w:rFonts w:ascii="Arial" w:eastAsia="Arial" w:hAnsi="Arial"/>
                                  <w:color w:val="000000"/>
                                </w:rPr>
                                <w:t xml:space="preserve">Introduction .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785CA3E" w14:textId="77777777" w:rsidR="000A5977" w:rsidRDefault="00000000">
                              <w:pPr>
                                <w:spacing w:after="0" w:line="240" w:lineRule="auto"/>
                                <w:jc w:val="right"/>
                              </w:pPr>
                              <w:r>
                                <w:rPr>
                                  <w:rFonts w:ascii="Arial" w:eastAsia="Arial" w:hAnsi="Arial"/>
                                  <w:color w:val="000000"/>
                                </w:rPr>
                                <w:t>5</w:t>
                              </w:r>
                            </w:p>
                          </w:tc>
                        </w:tr>
                        <w:tr w:rsidR="000A5977" w14:paraId="43EC3DC7" w14:textId="77777777">
                          <w:trPr>
                            <w:trHeight w:val="262"/>
                          </w:trPr>
                          <w:tc>
                            <w:tcPr>
                              <w:tcW w:w="8847" w:type="dxa"/>
                              <w:tcBorders>
                                <w:top w:val="nil"/>
                                <w:left w:val="nil"/>
                                <w:bottom w:val="nil"/>
                                <w:right w:val="nil"/>
                              </w:tcBorders>
                              <w:tcMar>
                                <w:top w:w="39" w:type="dxa"/>
                                <w:left w:w="39" w:type="dxa"/>
                                <w:bottom w:w="39" w:type="dxa"/>
                                <w:right w:w="39" w:type="dxa"/>
                              </w:tcMar>
                            </w:tcPr>
                            <w:p w14:paraId="01211EA6" w14:textId="77777777" w:rsidR="000A5977" w:rsidRDefault="00000000">
                              <w:pPr>
                                <w:spacing w:after="0" w:line="240" w:lineRule="auto"/>
                              </w:pPr>
                              <w:r>
                                <w:rPr>
                                  <w:rFonts w:ascii="Arial" w:eastAsia="Arial" w:hAnsi="Arial"/>
                                  <w:color w:val="000000"/>
                                </w:rPr>
                                <w:t xml:space="preserve">1. Sources and Uses of Funds . . . . . . . . . . . . . . . . . . . . . . . . . . . . . . . . . . . . . . </w:t>
                              </w:r>
                              <w:r>
                                <w:rPr>
                                  <w:rFonts w:ascii="Arial" w:eastAsia="Arial" w:hAnsi="Arial"/>
                                  <w:color w:val="000000"/>
                                </w:rPr>
                                <w:t xml:space="preserve">. . . . . . . . . . . . . . .    </w:t>
                              </w:r>
                            </w:p>
                          </w:tc>
                          <w:tc>
                            <w:tcPr>
                              <w:tcW w:w="788" w:type="dxa"/>
                              <w:tcBorders>
                                <w:top w:val="nil"/>
                                <w:left w:val="nil"/>
                                <w:bottom w:val="nil"/>
                                <w:right w:val="nil"/>
                              </w:tcBorders>
                              <w:tcMar>
                                <w:top w:w="39" w:type="dxa"/>
                                <w:left w:w="39" w:type="dxa"/>
                                <w:bottom w:w="39" w:type="dxa"/>
                                <w:right w:w="39" w:type="dxa"/>
                              </w:tcMar>
                            </w:tcPr>
                            <w:p w14:paraId="6EA17AAD" w14:textId="77777777" w:rsidR="000A5977" w:rsidRDefault="00000000">
                              <w:pPr>
                                <w:spacing w:after="0" w:line="240" w:lineRule="auto"/>
                                <w:jc w:val="right"/>
                              </w:pPr>
                              <w:r>
                                <w:rPr>
                                  <w:rFonts w:ascii="Arial" w:eastAsia="Arial" w:hAnsi="Arial"/>
                                  <w:color w:val="000000"/>
                                </w:rPr>
                                <w:t>6</w:t>
                              </w:r>
                            </w:p>
                          </w:tc>
                        </w:tr>
                        <w:tr w:rsidR="000A5977" w14:paraId="6D0DFE91" w14:textId="77777777">
                          <w:trPr>
                            <w:trHeight w:val="262"/>
                          </w:trPr>
                          <w:tc>
                            <w:tcPr>
                              <w:tcW w:w="8847" w:type="dxa"/>
                              <w:tcBorders>
                                <w:top w:val="nil"/>
                                <w:left w:val="nil"/>
                                <w:bottom w:val="nil"/>
                                <w:right w:val="nil"/>
                              </w:tcBorders>
                              <w:tcMar>
                                <w:top w:w="39" w:type="dxa"/>
                                <w:left w:w="39" w:type="dxa"/>
                                <w:bottom w:w="39" w:type="dxa"/>
                                <w:right w:w="39" w:type="dxa"/>
                              </w:tcMar>
                            </w:tcPr>
                            <w:p w14:paraId="590AD521" w14:textId="77777777" w:rsidR="000A5977" w:rsidRDefault="00000000">
                              <w:pPr>
                                <w:spacing w:after="0" w:line="240" w:lineRule="auto"/>
                              </w:pPr>
                              <w:r>
                                <w:rPr>
                                  <w:rFonts w:ascii="Arial" w:eastAsia="Arial" w:hAnsi="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F9F4B07" w14:textId="77777777" w:rsidR="000A5977" w:rsidRDefault="00000000">
                              <w:pPr>
                                <w:spacing w:after="0" w:line="240" w:lineRule="auto"/>
                                <w:jc w:val="right"/>
                              </w:pPr>
                              <w:r>
                                <w:rPr>
                                  <w:rFonts w:ascii="Arial" w:eastAsia="Arial" w:hAnsi="Arial"/>
                                  <w:color w:val="000000"/>
                                </w:rPr>
                                <w:t>7</w:t>
                              </w:r>
                            </w:p>
                          </w:tc>
                        </w:tr>
                        <w:tr w:rsidR="000A5977" w14:paraId="40043D7B" w14:textId="77777777">
                          <w:trPr>
                            <w:trHeight w:val="262"/>
                          </w:trPr>
                          <w:tc>
                            <w:tcPr>
                              <w:tcW w:w="8847" w:type="dxa"/>
                              <w:tcBorders>
                                <w:top w:val="nil"/>
                                <w:left w:val="nil"/>
                                <w:bottom w:val="nil"/>
                                <w:right w:val="nil"/>
                              </w:tcBorders>
                              <w:tcMar>
                                <w:top w:w="39" w:type="dxa"/>
                                <w:left w:w="39" w:type="dxa"/>
                                <w:bottom w:w="39" w:type="dxa"/>
                                <w:right w:w="39" w:type="dxa"/>
                              </w:tcMar>
                            </w:tcPr>
                            <w:p w14:paraId="4CEBF544" w14:textId="77777777" w:rsidR="000A5977" w:rsidRDefault="00000000">
                              <w:pPr>
                                <w:spacing w:after="0" w:line="240" w:lineRule="auto"/>
                              </w:pPr>
                              <w:r>
                                <w:rPr>
                                  <w:rFonts w:ascii="Arial" w:eastAsia="Arial" w:hAnsi="Arial"/>
                                  <w:color w:val="000000"/>
                                </w:rPr>
                                <w:t>3. Interest Earned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32CFD75" w14:textId="77777777" w:rsidR="000A5977" w:rsidRDefault="00000000">
                              <w:pPr>
                                <w:spacing w:after="0" w:line="240" w:lineRule="auto"/>
                                <w:jc w:val="right"/>
                              </w:pPr>
                              <w:r>
                                <w:rPr>
                                  <w:rFonts w:ascii="Arial" w:eastAsia="Arial" w:hAnsi="Arial"/>
                                  <w:color w:val="000000"/>
                                </w:rPr>
                                <w:t>8</w:t>
                              </w:r>
                            </w:p>
                          </w:tc>
                        </w:tr>
                        <w:tr w:rsidR="000A5977" w14:paraId="48817ECF" w14:textId="77777777">
                          <w:trPr>
                            <w:trHeight w:val="262"/>
                          </w:trPr>
                          <w:tc>
                            <w:tcPr>
                              <w:tcW w:w="8847" w:type="dxa"/>
                              <w:tcBorders>
                                <w:top w:val="nil"/>
                                <w:left w:val="nil"/>
                                <w:bottom w:val="nil"/>
                                <w:right w:val="nil"/>
                              </w:tcBorders>
                              <w:tcMar>
                                <w:top w:w="39" w:type="dxa"/>
                                <w:left w:w="39" w:type="dxa"/>
                                <w:bottom w:w="39" w:type="dxa"/>
                                <w:right w:w="39" w:type="dxa"/>
                              </w:tcMar>
                            </w:tcPr>
                            <w:p w14:paraId="7DB77890" w14:textId="77777777" w:rsidR="000A5977" w:rsidRDefault="00000000">
                              <w:pPr>
                                <w:spacing w:after="0" w:line="240" w:lineRule="auto"/>
                              </w:pPr>
                              <w:r>
                                <w:rPr>
                                  <w:rFonts w:ascii="Arial" w:eastAsia="Arial" w:hAnsi="Arial"/>
                                  <w:color w:val="000000"/>
                                </w:rPr>
                                <w:t>4. Transfer of Funds . . . . . . . . . . . . . . . . . . . . . . . . . . . . . . . . . . . . . . . . . . . . .</w:t>
                              </w:r>
                              <w:r>
                                <w:rPr>
                                  <w:rFonts w:ascii="Arial" w:eastAsia="Arial" w:hAnsi="Arial"/>
                                  <w:color w:val="000000"/>
                                </w:rPr>
                                <w:t xml:space="preserve"> . . . . . . . . . . . . . . . </w:t>
                              </w:r>
                            </w:p>
                          </w:tc>
                          <w:tc>
                            <w:tcPr>
                              <w:tcW w:w="788" w:type="dxa"/>
                              <w:tcBorders>
                                <w:top w:val="nil"/>
                                <w:left w:val="nil"/>
                                <w:bottom w:val="nil"/>
                                <w:right w:val="nil"/>
                              </w:tcBorders>
                              <w:tcMar>
                                <w:top w:w="39" w:type="dxa"/>
                                <w:left w:w="39" w:type="dxa"/>
                                <w:bottom w:w="39" w:type="dxa"/>
                                <w:right w:w="39" w:type="dxa"/>
                              </w:tcMar>
                            </w:tcPr>
                            <w:p w14:paraId="02992733" w14:textId="77777777" w:rsidR="000A5977" w:rsidRDefault="00000000">
                              <w:pPr>
                                <w:spacing w:after="0" w:line="240" w:lineRule="auto"/>
                                <w:jc w:val="right"/>
                              </w:pPr>
                              <w:r>
                                <w:rPr>
                                  <w:rFonts w:ascii="Arial" w:eastAsia="Arial" w:hAnsi="Arial"/>
                                  <w:color w:val="000000"/>
                                </w:rPr>
                                <w:t>9</w:t>
                              </w:r>
                            </w:p>
                          </w:tc>
                        </w:tr>
                        <w:tr w:rsidR="000A5977" w14:paraId="3FA17F90" w14:textId="77777777">
                          <w:trPr>
                            <w:trHeight w:val="262"/>
                          </w:trPr>
                          <w:tc>
                            <w:tcPr>
                              <w:tcW w:w="8847" w:type="dxa"/>
                              <w:tcBorders>
                                <w:top w:val="nil"/>
                                <w:left w:val="nil"/>
                                <w:bottom w:val="nil"/>
                                <w:right w:val="nil"/>
                              </w:tcBorders>
                              <w:tcMar>
                                <w:top w:w="39" w:type="dxa"/>
                                <w:left w:w="39" w:type="dxa"/>
                                <w:bottom w:w="39" w:type="dxa"/>
                                <w:right w:w="39" w:type="dxa"/>
                              </w:tcMar>
                            </w:tcPr>
                            <w:p w14:paraId="2AEA9648" w14:textId="77777777" w:rsidR="000A5977" w:rsidRDefault="00000000">
                              <w:pPr>
                                <w:spacing w:after="0" w:line="240" w:lineRule="auto"/>
                              </w:pPr>
                              <w:r>
                                <w:rPr>
                                  <w:rFonts w:ascii="Arial" w:eastAsia="Arial" w:hAnsi="Arial"/>
                                  <w:color w:val="000000"/>
                                </w:rPr>
                                <w:t xml:space="preserve">5. Expenditure and Financial Delivery Rates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49412CA" w14:textId="77777777" w:rsidR="000A5977" w:rsidRDefault="00000000">
                              <w:pPr>
                                <w:spacing w:after="0" w:line="240" w:lineRule="auto"/>
                                <w:jc w:val="right"/>
                              </w:pPr>
                              <w:r>
                                <w:rPr>
                                  <w:rFonts w:ascii="Arial" w:eastAsia="Arial" w:hAnsi="Arial"/>
                                  <w:color w:val="000000"/>
                                </w:rPr>
                                <w:t>10</w:t>
                              </w:r>
                            </w:p>
                          </w:tc>
                        </w:tr>
                        <w:tr w:rsidR="000A5977" w14:paraId="5CC6E0F9" w14:textId="77777777">
                          <w:trPr>
                            <w:trHeight w:val="262"/>
                          </w:trPr>
                          <w:tc>
                            <w:tcPr>
                              <w:tcW w:w="8847" w:type="dxa"/>
                              <w:tcBorders>
                                <w:top w:val="nil"/>
                                <w:left w:val="nil"/>
                                <w:bottom w:val="nil"/>
                                <w:right w:val="nil"/>
                              </w:tcBorders>
                              <w:tcMar>
                                <w:top w:w="39" w:type="dxa"/>
                                <w:left w:w="39" w:type="dxa"/>
                                <w:bottom w:w="39" w:type="dxa"/>
                                <w:right w:w="39" w:type="dxa"/>
                              </w:tcMar>
                            </w:tcPr>
                            <w:p w14:paraId="31A78949" w14:textId="77777777" w:rsidR="000A5977" w:rsidRDefault="00000000">
                              <w:pPr>
                                <w:spacing w:after="0" w:line="240" w:lineRule="auto"/>
                              </w:pPr>
                              <w:r>
                                <w:rPr>
                                  <w:rFonts w:ascii="Arial" w:eastAsia="Arial" w:hAnsi="Arial"/>
                                  <w:color w:val="000000"/>
                                </w:rPr>
                                <w:t xml:space="preserve">6. Cost Recovery . . . . . . . . . . . . . . . . . . . . . . . . . . . . . . . . . . </w:t>
                              </w:r>
                              <w:r>
                                <w:rPr>
                                  <w:rFonts w:ascii="Arial" w:eastAsia="Arial" w:hAnsi="Arial"/>
                                  <w:color w:val="000000"/>
                                </w:rPr>
                                <w:t xml:space="preserve">. . . . . . . . . . . . . . . . . . . . . . . . . . . . . </w:t>
                              </w:r>
                            </w:p>
                          </w:tc>
                          <w:tc>
                            <w:tcPr>
                              <w:tcW w:w="788" w:type="dxa"/>
                              <w:tcBorders>
                                <w:top w:val="nil"/>
                                <w:left w:val="nil"/>
                                <w:bottom w:val="nil"/>
                                <w:right w:val="nil"/>
                              </w:tcBorders>
                              <w:tcMar>
                                <w:top w:w="39" w:type="dxa"/>
                                <w:left w:w="39" w:type="dxa"/>
                                <w:bottom w:w="39" w:type="dxa"/>
                                <w:right w:w="39" w:type="dxa"/>
                              </w:tcMar>
                            </w:tcPr>
                            <w:p w14:paraId="034A846C" w14:textId="77777777" w:rsidR="000A5977" w:rsidRDefault="00000000">
                              <w:pPr>
                                <w:spacing w:after="0" w:line="240" w:lineRule="auto"/>
                                <w:jc w:val="right"/>
                              </w:pPr>
                              <w:r>
                                <w:rPr>
                                  <w:rFonts w:ascii="Arial" w:eastAsia="Arial" w:hAnsi="Arial"/>
                                  <w:color w:val="000000"/>
                                </w:rPr>
                                <w:t>12</w:t>
                              </w:r>
                            </w:p>
                          </w:tc>
                        </w:tr>
                        <w:tr w:rsidR="000A5977" w14:paraId="4519013B" w14:textId="77777777">
                          <w:trPr>
                            <w:trHeight w:val="262"/>
                          </w:trPr>
                          <w:tc>
                            <w:tcPr>
                              <w:tcW w:w="8847" w:type="dxa"/>
                              <w:tcBorders>
                                <w:top w:val="nil"/>
                                <w:left w:val="nil"/>
                                <w:bottom w:val="nil"/>
                                <w:right w:val="nil"/>
                              </w:tcBorders>
                              <w:tcMar>
                                <w:top w:w="39" w:type="dxa"/>
                                <w:left w:w="39" w:type="dxa"/>
                                <w:bottom w:w="39" w:type="dxa"/>
                                <w:right w:w="39" w:type="dxa"/>
                              </w:tcMar>
                            </w:tcPr>
                            <w:p w14:paraId="54B1A413" w14:textId="77777777" w:rsidR="000A5977" w:rsidRDefault="00000000">
                              <w:pPr>
                                <w:spacing w:after="0" w:line="240" w:lineRule="auto"/>
                              </w:pPr>
                              <w:r>
                                <w:rPr>
                                  <w:rFonts w:ascii="Arial" w:eastAsia="Arial" w:hAnsi="Arial"/>
                                  <w:color w:val="000000"/>
                                </w:rPr>
                                <w:t>7. Accountability and Transparency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DF041CC" w14:textId="77777777" w:rsidR="000A5977" w:rsidRDefault="00000000">
                              <w:pPr>
                                <w:spacing w:after="0" w:line="240" w:lineRule="auto"/>
                                <w:jc w:val="right"/>
                              </w:pPr>
                              <w:r>
                                <w:rPr>
                                  <w:rFonts w:ascii="Arial" w:eastAsia="Arial" w:hAnsi="Arial"/>
                                  <w:color w:val="000000"/>
                                </w:rPr>
                                <w:t>12</w:t>
                              </w:r>
                            </w:p>
                          </w:tc>
                        </w:tr>
                        <w:tr w:rsidR="000A5977" w14:paraId="2F3CFB9D" w14:textId="77777777">
                          <w:trPr>
                            <w:trHeight w:val="262"/>
                          </w:trPr>
                          <w:tc>
                            <w:tcPr>
                              <w:tcW w:w="8847" w:type="dxa"/>
                              <w:tcBorders>
                                <w:top w:val="nil"/>
                                <w:left w:val="nil"/>
                                <w:bottom w:val="nil"/>
                                <w:right w:val="nil"/>
                              </w:tcBorders>
                              <w:tcMar>
                                <w:top w:w="39" w:type="dxa"/>
                                <w:left w:w="39" w:type="dxa"/>
                                <w:bottom w:w="39" w:type="dxa"/>
                                <w:right w:w="39" w:type="dxa"/>
                              </w:tcMar>
                            </w:tcPr>
                            <w:p w14:paraId="6B511144" w14:textId="77777777" w:rsidR="000A5977" w:rsidRDefault="00000000">
                              <w:pPr>
                                <w:spacing w:after="0" w:line="240" w:lineRule="auto"/>
                              </w:pPr>
                              <w:r>
                                <w:rPr>
                                  <w:rFonts w:ascii="Arial" w:eastAsia="Arial" w:hAnsi="Arial"/>
                                  <w:color w:val="000000"/>
                                </w:rPr>
                                <w:t xml:space="preserve">8. Direct Cost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0105FEE" w14:textId="77777777" w:rsidR="000A5977" w:rsidRDefault="00000000">
                              <w:pPr>
                                <w:spacing w:after="0" w:line="240" w:lineRule="auto"/>
                                <w:jc w:val="right"/>
                              </w:pPr>
                              <w:r>
                                <w:rPr>
                                  <w:rFonts w:ascii="Arial" w:eastAsia="Arial" w:hAnsi="Arial"/>
                                  <w:color w:val="000000"/>
                                </w:rPr>
                                <w:t>12</w:t>
                              </w:r>
                            </w:p>
                          </w:tc>
                        </w:tr>
                        <w:tr w:rsidR="000A5977" w14:paraId="0E08A87A" w14:textId="77777777">
                          <w:trPr>
                            <w:trHeight w:val="262"/>
                          </w:trPr>
                          <w:tc>
                            <w:tcPr>
                              <w:tcW w:w="8847" w:type="dxa"/>
                              <w:tcBorders>
                                <w:top w:val="nil"/>
                                <w:left w:val="nil"/>
                                <w:bottom w:val="nil"/>
                                <w:right w:val="nil"/>
                              </w:tcBorders>
                              <w:tcMar>
                                <w:top w:w="39" w:type="dxa"/>
                                <w:left w:w="39" w:type="dxa"/>
                                <w:bottom w:w="39" w:type="dxa"/>
                                <w:right w:w="39" w:type="dxa"/>
                              </w:tcMar>
                            </w:tcPr>
                            <w:p w14:paraId="518D7AD2" w14:textId="77777777" w:rsidR="000A5977" w:rsidRDefault="00000000">
                              <w:pPr>
                                <w:spacing w:after="0" w:line="240" w:lineRule="auto"/>
                              </w:pPr>
                              <w:r>
                                <w:rPr>
                                  <w:rFonts w:ascii="Segoe UI" w:eastAsia="Segoe UI" w:hAnsi="Segoe UI"/>
                                  <w:color w:val="000000"/>
                                </w:rPr>
                                <w:t xml:space="preserve">9. Annexes . . . . . . . . . . . . . . . . . . . . . . . . . . . . . . . . . . . . . . . . . . . . . . </w:t>
                              </w:r>
                              <w:r>
                                <w:rPr>
                                  <w:rFonts w:ascii="Segoe UI" w:eastAsia="Segoe UI" w:hAnsi="Segoe UI"/>
                                  <w:color w:val="000000"/>
                                </w:rPr>
                                <w:t xml:space="preserve">. . . . . . . . . . . . . . . . . . . .  </w:t>
                              </w:r>
                            </w:p>
                          </w:tc>
                          <w:tc>
                            <w:tcPr>
                              <w:tcW w:w="788" w:type="dxa"/>
                              <w:tcBorders>
                                <w:top w:val="nil"/>
                                <w:left w:val="nil"/>
                                <w:bottom w:val="nil"/>
                                <w:right w:val="nil"/>
                              </w:tcBorders>
                              <w:tcMar>
                                <w:top w:w="39" w:type="dxa"/>
                                <w:left w:w="39" w:type="dxa"/>
                                <w:bottom w:w="39" w:type="dxa"/>
                                <w:right w:w="39" w:type="dxa"/>
                              </w:tcMar>
                            </w:tcPr>
                            <w:p w14:paraId="3BAD9A63" w14:textId="77777777" w:rsidR="000A5977" w:rsidRDefault="00000000">
                              <w:pPr>
                                <w:spacing w:after="0" w:line="240" w:lineRule="auto"/>
                                <w:jc w:val="right"/>
                              </w:pPr>
                              <w:r>
                                <w:rPr>
                                  <w:rFonts w:ascii="Arial" w:eastAsia="Arial" w:hAnsi="Arial"/>
                                  <w:color w:val="000000"/>
                                </w:rPr>
                                <w:t>13</w:t>
                              </w:r>
                            </w:p>
                          </w:tc>
                        </w:tr>
                      </w:tbl>
                      <w:p w14:paraId="7D3401FF" w14:textId="77777777" w:rsidR="000A5977" w:rsidRDefault="000A5977">
                        <w:pPr>
                          <w:spacing w:after="0" w:line="240" w:lineRule="auto"/>
                        </w:pPr>
                      </w:p>
                    </w:tc>
                    <w:tc>
                      <w:tcPr>
                        <w:tcW w:w="1146" w:type="dxa"/>
                      </w:tcPr>
                      <w:p w14:paraId="4F3D7DE2" w14:textId="77777777" w:rsidR="000A5977" w:rsidRDefault="000A5977">
                        <w:pPr>
                          <w:pStyle w:val="EmptyCellLayoutStyle"/>
                          <w:spacing w:after="0" w:line="240" w:lineRule="auto"/>
                        </w:pPr>
                      </w:p>
                    </w:tc>
                  </w:tr>
                </w:tbl>
                <w:p w14:paraId="4D2AE976" w14:textId="77777777" w:rsidR="000A5977" w:rsidRDefault="000A5977">
                  <w:pPr>
                    <w:spacing w:after="0" w:line="240" w:lineRule="auto"/>
                  </w:pPr>
                </w:p>
              </w:tc>
            </w:tr>
          </w:tbl>
          <w:p w14:paraId="16F7A385" w14:textId="77777777" w:rsidR="000A5977" w:rsidRDefault="000A5977">
            <w:pPr>
              <w:spacing w:after="0" w:line="240" w:lineRule="auto"/>
            </w:pPr>
          </w:p>
        </w:tc>
      </w:tr>
    </w:tbl>
    <w:p w14:paraId="45B4D7CD"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7DE23BC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32E23BFC"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0A5977" w14:paraId="6B5A50BB" w14:textId="77777777">
                    <w:tc>
                      <w:tcPr>
                        <w:tcW w:w="1128" w:type="dxa"/>
                      </w:tcPr>
                      <w:p w14:paraId="45C7B52E" w14:textId="77777777" w:rsidR="000A5977" w:rsidRDefault="000A59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0A5977" w14:paraId="790C52C0" w14:textId="77777777">
                          <w:trPr>
                            <w:trHeight w:val="72"/>
                          </w:trPr>
                          <w:tc>
                            <w:tcPr>
                              <w:tcW w:w="4422" w:type="dxa"/>
                            </w:tcPr>
                            <w:p w14:paraId="197E7A28" w14:textId="77777777" w:rsidR="000A5977" w:rsidRDefault="000A5977">
                              <w:pPr>
                                <w:pStyle w:val="EmptyCellLayoutStyle"/>
                                <w:spacing w:after="0" w:line="240" w:lineRule="auto"/>
                              </w:pPr>
                            </w:p>
                          </w:tc>
                          <w:tc>
                            <w:tcPr>
                              <w:tcW w:w="791" w:type="dxa"/>
                            </w:tcPr>
                            <w:p w14:paraId="24211F35" w14:textId="77777777" w:rsidR="000A5977" w:rsidRDefault="000A5977">
                              <w:pPr>
                                <w:pStyle w:val="EmptyCellLayoutStyle"/>
                                <w:spacing w:after="0" w:line="240" w:lineRule="auto"/>
                              </w:pPr>
                            </w:p>
                          </w:tc>
                          <w:tc>
                            <w:tcPr>
                              <w:tcW w:w="4422" w:type="dxa"/>
                            </w:tcPr>
                            <w:p w14:paraId="25B70374" w14:textId="77777777" w:rsidR="000A5977" w:rsidRDefault="000A5977">
                              <w:pPr>
                                <w:pStyle w:val="EmptyCellLayoutStyle"/>
                                <w:spacing w:after="0" w:line="240" w:lineRule="auto"/>
                              </w:pPr>
                            </w:p>
                          </w:tc>
                        </w:tr>
                        <w:tr w:rsidR="00FD3CF4" w14:paraId="13CC5D51" w14:textId="77777777" w:rsidTr="00FD3CF4">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0A5977" w14:paraId="7F36C55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8CF993E" w14:textId="77777777" w:rsidR="000A5977" w:rsidRDefault="00000000">
                                    <w:pPr>
                                      <w:spacing w:after="0" w:line="240" w:lineRule="auto"/>
                                    </w:pPr>
                                    <w:r>
                                      <w:rPr>
                                        <w:rFonts w:ascii="Arial" w:eastAsia="Arial" w:hAnsi="Arial"/>
                                        <w:b/>
                                        <w:color w:val="0082BF"/>
                                        <w:sz w:val="21"/>
                                      </w:rPr>
                                      <w:t>INTRODUCTION</w:t>
                                    </w:r>
                                  </w:p>
                                </w:tc>
                              </w:tr>
                            </w:tbl>
                            <w:p w14:paraId="733DE1C3" w14:textId="77777777" w:rsidR="000A5977" w:rsidRDefault="000A5977">
                              <w:pPr>
                                <w:spacing w:after="0" w:line="240" w:lineRule="auto"/>
                              </w:pPr>
                            </w:p>
                          </w:tc>
                        </w:tr>
                        <w:tr w:rsidR="000A5977" w14:paraId="48D032DB" w14:textId="77777777">
                          <w:trPr>
                            <w:trHeight w:val="19"/>
                          </w:trPr>
                          <w:tc>
                            <w:tcPr>
                              <w:tcW w:w="4422" w:type="dxa"/>
                            </w:tcPr>
                            <w:p w14:paraId="2224B76E" w14:textId="77777777" w:rsidR="000A5977" w:rsidRDefault="000A5977">
                              <w:pPr>
                                <w:pStyle w:val="EmptyCellLayoutStyle"/>
                                <w:spacing w:after="0" w:line="240" w:lineRule="auto"/>
                              </w:pPr>
                            </w:p>
                          </w:tc>
                          <w:tc>
                            <w:tcPr>
                              <w:tcW w:w="791" w:type="dxa"/>
                            </w:tcPr>
                            <w:p w14:paraId="759DC9FB" w14:textId="77777777" w:rsidR="000A5977" w:rsidRDefault="000A5977">
                              <w:pPr>
                                <w:pStyle w:val="EmptyCellLayoutStyle"/>
                                <w:spacing w:after="0" w:line="240" w:lineRule="auto"/>
                              </w:pPr>
                            </w:p>
                          </w:tc>
                          <w:tc>
                            <w:tcPr>
                              <w:tcW w:w="4422" w:type="dxa"/>
                            </w:tcPr>
                            <w:p w14:paraId="415A85EA" w14:textId="77777777" w:rsidR="000A5977" w:rsidRDefault="000A5977">
                              <w:pPr>
                                <w:pStyle w:val="EmptyCellLayoutStyle"/>
                                <w:spacing w:after="0" w:line="240" w:lineRule="auto"/>
                              </w:pPr>
                            </w:p>
                          </w:tc>
                        </w:tr>
                        <w:tr w:rsidR="000A5977" w14:paraId="646EC24D"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0A5977" w14:paraId="70681C5F" w14:textId="77777777">
                                <w:trPr>
                                  <w:trHeight w:val="306"/>
                                </w:trPr>
                                <w:tc>
                                  <w:tcPr>
                                    <w:tcW w:w="4422" w:type="dxa"/>
                                    <w:tcBorders>
                                      <w:top w:val="nil"/>
                                      <w:left w:val="nil"/>
                                      <w:bottom w:val="nil"/>
                                      <w:right w:val="nil"/>
                                    </w:tcBorders>
                                    <w:tcMar>
                                      <w:top w:w="39" w:type="dxa"/>
                                      <w:left w:w="39" w:type="dxa"/>
                                      <w:bottom w:w="39" w:type="dxa"/>
                                      <w:right w:w="39" w:type="dxa"/>
                                    </w:tcMar>
                                  </w:tcPr>
                                  <w:p w14:paraId="763BD505" w14:textId="2998A3C7" w:rsidR="000A5977"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Programme on Gender-Based Violence Zambia</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w:t>
                                    </w:r>
                                    <w:r>
                                      <w:rPr>
                                        <w:rFonts w:ascii="Arial" w:eastAsia="Arial" w:hAnsi="Arial"/>
                                        <w:color w:val="000000"/>
                                      </w:rPr>
                                      <w:t>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w:t>
                                    </w:r>
                                    <w:r>
                                      <w:rPr>
                                        <w:rFonts w:ascii="Arial" w:eastAsia="Arial" w:hAnsi="Arial"/>
                                        <w:color w:val="000000"/>
                                      </w:rPr>
                                      <w:t>As with contributors. It receives, administers and</w:t>
                                    </w:r>
                                  </w:p>
                                </w:tc>
                              </w:tr>
                            </w:tbl>
                            <w:p w14:paraId="65155694" w14:textId="77777777" w:rsidR="000A5977" w:rsidRDefault="000A5977">
                              <w:pPr>
                                <w:spacing w:after="0" w:line="240" w:lineRule="auto"/>
                              </w:pPr>
                            </w:p>
                          </w:tc>
                          <w:tc>
                            <w:tcPr>
                              <w:tcW w:w="791" w:type="dxa"/>
                            </w:tcPr>
                            <w:p w14:paraId="7EA76585" w14:textId="77777777" w:rsidR="000A5977" w:rsidRDefault="000A59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0A5977" w14:paraId="3C5ED7FF" w14:textId="77777777">
                                <w:trPr>
                                  <w:trHeight w:val="306"/>
                                </w:trPr>
                                <w:tc>
                                  <w:tcPr>
                                    <w:tcW w:w="4422" w:type="dxa"/>
                                    <w:tcBorders>
                                      <w:top w:val="nil"/>
                                      <w:left w:val="nil"/>
                                      <w:bottom w:val="nil"/>
                                      <w:right w:val="nil"/>
                                    </w:tcBorders>
                                    <w:tcMar>
                                      <w:top w:w="39" w:type="dxa"/>
                                      <w:left w:w="39" w:type="dxa"/>
                                      <w:bottom w:w="39" w:type="dxa"/>
                                      <w:right w:w="39" w:type="dxa"/>
                                    </w:tcMar>
                                  </w:tcPr>
                                  <w:p w14:paraId="76EEA5E2" w14:textId="451E42F7" w:rsidR="000A5977" w:rsidRDefault="00000000">
                                    <w:pPr>
                                      <w:spacing w:after="0" w:line="240" w:lineRule="auto"/>
                                    </w:pPr>
                                    <w:r>
                                      <w:rPr>
                                        <w:rFonts w:ascii="Arial" w:eastAsia="Arial" w:hAnsi="Arial"/>
                                        <w:color w:val="000000"/>
                                      </w:rPr>
                                      <w:t xml:space="preserve">manages </w:t>
                                    </w:r>
                                    <w:r w:rsidR="00FD3CF4">
                                      <w:rPr>
                                        <w:rFonts w:ascii="Arial" w:eastAsia="Arial" w:hAnsi="Arial"/>
                                        <w:color w:val="000000"/>
                                      </w:rPr>
                                      <w:t>contributions and</w:t>
                                    </w:r>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w:t>
                                    </w:r>
                                    <w:r>
                                      <w:rPr>
                                        <w:rFonts w:ascii="Arial" w:eastAsia="Arial" w:hAnsi="Arial"/>
                                        <w:color w:val="000000"/>
                                      </w:rPr>
                                      <w:t xml:space="preserve"> 1 January to 31 December 2022 and provides financial data in the implementation of the </w:t>
                                    </w:r>
                                    <w:r>
                                      <w:rPr>
                                        <w:rFonts w:ascii="Arial" w:eastAsia="Arial" w:hAnsi="Arial"/>
                                        <w:b/>
                                        <w:color w:val="000000"/>
                                      </w:rPr>
                                      <w:t>Joint Programme on Gender-Based Violence Zambia</w:t>
                                    </w:r>
                                    <w:r>
                                      <w:rPr>
                                        <w:rFonts w:ascii="Arial" w:eastAsia="Arial" w:hAnsi="Arial"/>
                                        <w:color w:val="000000"/>
                                      </w:rPr>
                                      <w:t>. It is posted on the MPTF Office GATEWAY (</w:t>
                                    </w:r>
                                    <w:hyperlink r:id="rId12" w:history="1">
                                      <w:r>
                                        <w:rPr>
                                          <w:rFonts w:ascii="Arial" w:eastAsia="Arial" w:hAnsi="Arial"/>
                                          <w:color w:val="0000FF"/>
                                          <w:u w:val="single"/>
                                        </w:rPr>
                                        <w:t>https://mptf.undp.org/fund/jz</w:t>
                                      </w:r>
                                      <w:r>
                                        <w:rPr>
                                          <w:rFonts w:ascii="Arial" w:eastAsia="Arial" w:hAnsi="Arial"/>
                                          <w:color w:val="0000FF"/>
                                          <w:u w:val="single"/>
                                        </w:rPr>
                                        <w:t>m10</w:t>
                                      </w:r>
                                    </w:hyperlink>
                                    <w:r>
                                      <w:rPr>
                                        <w:rFonts w:ascii="Arial" w:eastAsia="Arial" w:hAnsi="Arial"/>
                                        <w:color w:val="000000"/>
                                      </w:rPr>
                                      <w:t>).</w:t>
                                    </w:r>
                                  </w:p>
                                </w:tc>
                              </w:tr>
                            </w:tbl>
                            <w:p w14:paraId="1D912615" w14:textId="77777777" w:rsidR="000A5977" w:rsidRDefault="000A5977">
                              <w:pPr>
                                <w:spacing w:after="0" w:line="240" w:lineRule="auto"/>
                              </w:pPr>
                            </w:p>
                          </w:tc>
                        </w:tr>
                      </w:tbl>
                      <w:p w14:paraId="0820F98A" w14:textId="77777777" w:rsidR="000A5977" w:rsidRDefault="000A5977">
                        <w:pPr>
                          <w:spacing w:after="0" w:line="240" w:lineRule="auto"/>
                        </w:pPr>
                      </w:p>
                    </w:tc>
                    <w:tc>
                      <w:tcPr>
                        <w:tcW w:w="1140" w:type="dxa"/>
                      </w:tcPr>
                      <w:p w14:paraId="7411D662" w14:textId="77777777" w:rsidR="000A5977" w:rsidRDefault="000A5977">
                        <w:pPr>
                          <w:pStyle w:val="EmptyCellLayoutStyle"/>
                          <w:spacing w:after="0" w:line="240" w:lineRule="auto"/>
                        </w:pPr>
                      </w:p>
                    </w:tc>
                  </w:tr>
                </w:tbl>
                <w:p w14:paraId="02D7FBC4" w14:textId="77777777" w:rsidR="000A5977" w:rsidRDefault="000A5977">
                  <w:pPr>
                    <w:spacing w:after="0" w:line="240" w:lineRule="auto"/>
                  </w:pPr>
                </w:p>
              </w:tc>
            </w:tr>
          </w:tbl>
          <w:p w14:paraId="2C240BB7" w14:textId="77777777" w:rsidR="000A5977" w:rsidRDefault="000A5977">
            <w:pPr>
              <w:spacing w:after="0" w:line="240" w:lineRule="auto"/>
            </w:pPr>
          </w:p>
        </w:tc>
      </w:tr>
    </w:tbl>
    <w:p w14:paraId="6B1D1CE2"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047FE41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6556872C"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FD3CF4" w14:paraId="34E2DA6B" w14:textId="77777777" w:rsidTr="00FD3CF4">
                    <w:trPr>
                      <w:trHeight w:val="297"/>
                    </w:trPr>
                    <w:tc>
                      <w:tcPr>
                        <w:tcW w:w="1134" w:type="dxa"/>
                      </w:tcPr>
                      <w:p w14:paraId="56E9FC37" w14:textId="77777777" w:rsidR="000A5977" w:rsidRDefault="000A59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0A5977" w14:paraId="17B1568B" w14:textId="77777777">
                          <w:trPr>
                            <w:trHeight w:val="219"/>
                          </w:trPr>
                          <w:tc>
                            <w:tcPr>
                              <w:tcW w:w="9636" w:type="dxa"/>
                              <w:tcBorders>
                                <w:top w:val="nil"/>
                                <w:left w:val="nil"/>
                                <w:bottom w:val="nil"/>
                                <w:right w:val="nil"/>
                              </w:tcBorders>
                              <w:tcMar>
                                <w:top w:w="39" w:type="dxa"/>
                                <w:left w:w="39" w:type="dxa"/>
                                <w:bottom w:w="39" w:type="dxa"/>
                                <w:right w:w="39" w:type="dxa"/>
                              </w:tcMar>
                            </w:tcPr>
                            <w:p w14:paraId="697DBC65" w14:textId="77777777" w:rsidR="000A5977" w:rsidRDefault="00000000">
                              <w:pPr>
                                <w:spacing w:after="0" w:line="240" w:lineRule="auto"/>
                              </w:pPr>
                              <w:r>
                                <w:rPr>
                                  <w:rFonts w:ascii="Arial" w:eastAsia="Arial" w:hAnsi="Arial"/>
                                  <w:b/>
                                  <w:color w:val="2DABE0"/>
                                  <w:sz w:val="21"/>
                                </w:rPr>
                                <w:t>2022 FINANCIAL PERFORMANCE</w:t>
                              </w:r>
                            </w:p>
                          </w:tc>
                        </w:tr>
                      </w:tbl>
                      <w:p w14:paraId="0951E2E6" w14:textId="77777777" w:rsidR="000A5977" w:rsidRDefault="000A5977">
                        <w:pPr>
                          <w:spacing w:after="0" w:line="240" w:lineRule="auto"/>
                        </w:pPr>
                      </w:p>
                    </w:tc>
                    <w:tc>
                      <w:tcPr>
                        <w:tcW w:w="1134" w:type="dxa"/>
                      </w:tcPr>
                      <w:p w14:paraId="38BC8FBB" w14:textId="77777777" w:rsidR="000A5977" w:rsidRDefault="000A5977">
                        <w:pPr>
                          <w:pStyle w:val="EmptyCellLayoutStyle"/>
                          <w:spacing w:after="0" w:line="240" w:lineRule="auto"/>
                        </w:pPr>
                      </w:p>
                    </w:tc>
                  </w:tr>
                  <w:tr w:rsidR="000A5977" w14:paraId="5C55646B" w14:textId="77777777">
                    <w:trPr>
                      <w:trHeight w:val="340"/>
                    </w:trPr>
                    <w:tc>
                      <w:tcPr>
                        <w:tcW w:w="1134" w:type="dxa"/>
                      </w:tcPr>
                      <w:p w14:paraId="7DE1FA68" w14:textId="77777777" w:rsidR="000A5977" w:rsidRDefault="000A59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A5977" w14:paraId="64DFFE39" w14:textId="77777777">
                          <w:trPr>
                            <w:trHeight w:val="262"/>
                          </w:trPr>
                          <w:tc>
                            <w:tcPr>
                              <w:tcW w:w="4524" w:type="dxa"/>
                              <w:tcBorders>
                                <w:top w:val="nil"/>
                                <w:left w:val="nil"/>
                                <w:bottom w:val="nil"/>
                                <w:right w:val="nil"/>
                              </w:tcBorders>
                              <w:tcMar>
                                <w:top w:w="39" w:type="dxa"/>
                                <w:left w:w="39" w:type="dxa"/>
                                <w:bottom w:w="39" w:type="dxa"/>
                                <w:right w:w="39" w:type="dxa"/>
                              </w:tcMar>
                            </w:tcPr>
                            <w:p w14:paraId="6150692E" w14:textId="7B5BB5A8" w:rsidR="000A5977"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Programme on Gender-Based Violence Zambia</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w:t>
                              </w:r>
                              <w:r w:rsidR="00FD3CF4">
                                <w:rPr>
                                  <w:rFonts w:ascii="Arial" w:eastAsia="Arial" w:hAnsi="Arial"/>
                                  <w:color w:val="000000"/>
                                  <w:lang w:val="en-US"/>
                                </w:rPr>
                                <w:t>Joint Programme</w:t>
                              </w:r>
                              <w:r>
                                <w:rPr>
                                  <w:rFonts w:ascii="Arial" w:eastAsia="Arial" w:hAnsi="Arial"/>
                                  <w:color w:val="000000"/>
                                </w:rPr>
                                <w:t xml:space="preserve"> is also available on the MPTF Office GATEWAY, at the following address: </w:t>
                              </w:r>
                              <w:hyperlink r:id="rId13" w:history="1">
                                <w:r>
                                  <w:rPr>
                                    <w:rFonts w:ascii="Arial" w:eastAsia="Arial" w:hAnsi="Arial"/>
                                    <w:color w:val="0000FF"/>
                                    <w:u w:val="single"/>
                                  </w:rPr>
                                  <w:t>https://mptf.undp.org/f</w:t>
                                </w:r>
                                <w:r>
                                  <w:rPr>
                                    <w:rFonts w:ascii="Arial" w:eastAsia="Arial" w:hAnsi="Arial"/>
                                    <w:color w:val="0000FF"/>
                                    <w:u w:val="single"/>
                                  </w:rPr>
                                  <w:t>und/jzm10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6,716,385</w:t>
                              </w:r>
                              <w:r>
                                <w:rPr>
                                  <w:rFonts w:ascii="Arial" w:eastAsia="Arial" w:hAnsi="Arial"/>
                                  <w:color w:val="000000"/>
                                </w:rPr>
                                <w:t xml:space="preserve"> and US$ </w:t>
                              </w:r>
                              <w:r>
                                <w:rPr>
                                  <w:rFonts w:ascii="Arial" w:eastAsia="Arial" w:hAnsi="Arial"/>
                                  <w:b/>
                                  <w:color w:val="000000"/>
                                </w:rPr>
                                <w:t>8,235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0028BBDC" w14:textId="77777777" w:rsidR="000A5977" w:rsidRDefault="000A5977">
                        <w:pPr>
                          <w:spacing w:after="0" w:line="240" w:lineRule="auto"/>
                        </w:pPr>
                      </w:p>
                    </w:tc>
                    <w:tc>
                      <w:tcPr>
                        <w:tcW w:w="623" w:type="dxa"/>
                      </w:tcPr>
                      <w:p w14:paraId="35BB90A8" w14:textId="77777777" w:rsidR="000A5977" w:rsidRDefault="000A59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A5977" w14:paraId="37765D90" w14:textId="77777777">
                          <w:trPr>
                            <w:trHeight w:val="262"/>
                          </w:trPr>
                          <w:tc>
                            <w:tcPr>
                              <w:tcW w:w="4488" w:type="dxa"/>
                              <w:tcBorders>
                                <w:top w:val="nil"/>
                                <w:left w:val="nil"/>
                                <w:bottom w:val="nil"/>
                                <w:right w:val="nil"/>
                              </w:tcBorders>
                              <w:tcMar>
                                <w:top w:w="39" w:type="dxa"/>
                                <w:left w:w="39" w:type="dxa"/>
                                <w:bottom w:w="39" w:type="dxa"/>
                                <w:right w:w="39" w:type="dxa"/>
                              </w:tcMar>
                            </w:tcPr>
                            <w:p w14:paraId="77A95D8A" w14:textId="77777777" w:rsidR="000A5977" w:rsidRDefault="00000000">
                              <w:pPr>
                                <w:spacing w:after="0" w:line="240" w:lineRule="auto"/>
                              </w:pPr>
                              <w:r>
                                <w:rPr>
                                  <w:rFonts w:ascii="Arial" w:eastAsia="Arial" w:hAnsi="Arial"/>
                                  <w:color w:val="000000"/>
                                </w:rPr>
                                <w:br/>
                                <w:t xml:space="preserve">The cumulative source of funds was US$ </w:t>
                              </w:r>
                              <w:r>
                                <w:rPr>
                                  <w:rFonts w:ascii="Arial" w:eastAsia="Arial" w:hAnsi="Arial"/>
                                  <w:b/>
                                  <w:color w:val="000000"/>
                                </w:rPr>
                                <w:t>6,724,621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6,657,359</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5,002,543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67,164</w:t>
                              </w:r>
                              <w:r>
                                <w:rPr>
                                  <w:rFonts w:ascii="Arial" w:eastAsia="Arial" w:hAnsi="Arial"/>
                                  <w:color w:val="000000"/>
                                </w:rPr>
                                <w:t xml:space="preserve">. Table 1 provides an overview of the overall sources, uses, and balance of the </w:t>
                              </w:r>
                              <w:r>
                                <w:rPr>
                                  <w:rFonts w:ascii="Arial" w:eastAsia="Arial" w:hAnsi="Arial"/>
                                  <w:b/>
                                  <w:color w:val="000000"/>
                                </w:rPr>
                                <w:t>Joint Programme on Gender-Based Violence Zambia</w:t>
                              </w:r>
                              <w:r>
                                <w:rPr>
                                  <w:rFonts w:ascii="Arial" w:eastAsia="Arial" w:hAnsi="Arial"/>
                                  <w:color w:val="000000"/>
                                </w:rPr>
                                <w:t xml:space="preserve"> as of 31 December 2022.</w:t>
                              </w:r>
                            </w:p>
                          </w:tc>
                        </w:tr>
                      </w:tbl>
                      <w:p w14:paraId="52F01C7A" w14:textId="77777777" w:rsidR="000A5977" w:rsidRDefault="000A5977">
                        <w:pPr>
                          <w:spacing w:after="0" w:line="240" w:lineRule="auto"/>
                        </w:pPr>
                      </w:p>
                    </w:tc>
                    <w:tc>
                      <w:tcPr>
                        <w:tcW w:w="1134" w:type="dxa"/>
                      </w:tcPr>
                      <w:p w14:paraId="608152E1" w14:textId="77777777" w:rsidR="000A5977" w:rsidRDefault="000A5977">
                        <w:pPr>
                          <w:pStyle w:val="EmptyCellLayoutStyle"/>
                          <w:spacing w:after="0" w:line="240" w:lineRule="auto"/>
                        </w:pPr>
                      </w:p>
                    </w:tc>
                  </w:tr>
                </w:tbl>
                <w:p w14:paraId="52FA3F2D" w14:textId="77777777" w:rsidR="000A5977" w:rsidRDefault="000A5977">
                  <w:pPr>
                    <w:spacing w:after="0" w:line="240" w:lineRule="auto"/>
                  </w:pPr>
                </w:p>
              </w:tc>
            </w:tr>
          </w:tbl>
          <w:p w14:paraId="438C9D6B" w14:textId="77777777" w:rsidR="000A5977" w:rsidRDefault="000A5977">
            <w:pPr>
              <w:spacing w:after="0" w:line="240" w:lineRule="auto"/>
            </w:pPr>
          </w:p>
        </w:tc>
      </w:tr>
      <w:tr w:rsidR="000A5977" w14:paraId="6C84BA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48C76BF0"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0A5977" w14:paraId="321CFDC8" w14:textId="77777777">
                    <w:trPr>
                      <w:trHeight w:val="328"/>
                    </w:trPr>
                    <w:tc>
                      <w:tcPr>
                        <w:tcW w:w="1134" w:type="dxa"/>
                      </w:tcPr>
                      <w:p w14:paraId="395D43FB" w14:textId="77777777" w:rsidR="000A5977" w:rsidRDefault="000A59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A5977" w14:paraId="5B6D117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4A05CBED" w14:textId="77777777" w:rsidR="000A5977" w:rsidRDefault="00000000">
                              <w:pPr>
                                <w:spacing w:after="0" w:line="240" w:lineRule="auto"/>
                              </w:pPr>
                              <w:r>
                                <w:rPr>
                                  <w:rFonts w:ascii="Arial" w:eastAsia="Arial" w:hAnsi="Arial"/>
                                  <w:b/>
                                  <w:color w:val="66809D"/>
                                </w:rPr>
                                <w:t>Table 1 Financial Overview, as of 31 December 2022 (in US Dollars)</w:t>
                              </w:r>
                            </w:p>
                          </w:tc>
                        </w:tr>
                      </w:tbl>
                      <w:p w14:paraId="024428A6" w14:textId="77777777" w:rsidR="000A5977" w:rsidRDefault="000A5977">
                        <w:pPr>
                          <w:spacing w:after="0" w:line="240" w:lineRule="auto"/>
                        </w:pPr>
                      </w:p>
                    </w:tc>
                    <w:tc>
                      <w:tcPr>
                        <w:tcW w:w="99" w:type="dxa"/>
                      </w:tcPr>
                      <w:p w14:paraId="0BD82C0B" w14:textId="77777777" w:rsidR="000A5977" w:rsidRDefault="000A59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A5977" w14:paraId="4AECDE2C" w14:textId="77777777">
                          <w:trPr>
                            <w:trHeight w:val="250"/>
                          </w:trPr>
                          <w:tc>
                            <w:tcPr>
                              <w:tcW w:w="540" w:type="dxa"/>
                              <w:tcBorders>
                                <w:top w:val="nil"/>
                                <w:left w:val="nil"/>
                                <w:bottom w:val="nil"/>
                                <w:right w:val="nil"/>
                              </w:tcBorders>
                              <w:tcMar>
                                <w:top w:w="39" w:type="dxa"/>
                                <w:left w:w="39" w:type="dxa"/>
                                <w:bottom w:w="39" w:type="dxa"/>
                                <w:right w:w="39" w:type="dxa"/>
                              </w:tcMar>
                            </w:tcPr>
                            <w:p w14:paraId="7F1E5D43" w14:textId="77777777" w:rsidR="000A5977" w:rsidRDefault="00000000">
                              <w:pPr>
                                <w:spacing w:after="0" w:line="240" w:lineRule="auto"/>
                              </w:pPr>
                              <w:r>
                                <w:rPr>
                                  <w:rFonts w:ascii="Segoe UI" w:eastAsia="Segoe UI" w:hAnsi="Segoe UI"/>
                                  <w:color w:val="000000"/>
                                </w:rPr>
                                <w:t xml:space="preserve"> </w:t>
                              </w:r>
                            </w:p>
                          </w:tc>
                        </w:tr>
                      </w:tbl>
                      <w:p w14:paraId="7C141EDD" w14:textId="77777777" w:rsidR="000A5977" w:rsidRDefault="000A5977">
                        <w:pPr>
                          <w:spacing w:after="0" w:line="240" w:lineRule="auto"/>
                        </w:pPr>
                      </w:p>
                    </w:tc>
                    <w:tc>
                      <w:tcPr>
                        <w:tcW w:w="212" w:type="dxa"/>
                      </w:tcPr>
                      <w:p w14:paraId="2AF0FF2B" w14:textId="77777777" w:rsidR="000A5977" w:rsidRDefault="000A5977">
                        <w:pPr>
                          <w:pStyle w:val="EmptyCellLayoutStyle"/>
                          <w:spacing w:after="0" w:line="240" w:lineRule="auto"/>
                        </w:pPr>
                      </w:p>
                    </w:tc>
                    <w:tc>
                      <w:tcPr>
                        <w:tcW w:w="1134" w:type="dxa"/>
                      </w:tcPr>
                      <w:p w14:paraId="7A79EA43" w14:textId="77777777" w:rsidR="000A5977" w:rsidRDefault="000A5977">
                        <w:pPr>
                          <w:pStyle w:val="EmptyCellLayoutStyle"/>
                          <w:spacing w:after="0" w:line="240" w:lineRule="auto"/>
                        </w:pPr>
                      </w:p>
                    </w:tc>
                  </w:tr>
                  <w:tr w:rsidR="00FD3CF4" w14:paraId="45C71A7B" w14:textId="77777777" w:rsidTr="00FD3CF4">
                    <w:tc>
                      <w:tcPr>
                        <w:tcW w:w="1134" w:type="dxa"/>
                      </w:tcPr>
                      <w:p w14:paraId="1D40BBCC" w14:textId="77777777" w:rsidR="000A5977" w:rsidRDefault="000A59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0A5977" w14:paraId="4CE5D934"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5771484A" w14:textId="77777777" w:rsidR="000A5977" w:rsidRDefault="000A5977">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2FEF2E27" w14:textId="77777777" w:rsidR="000A5977" w:rsidRDefault="00000000">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5CA5DE5" w14:textId="77777777" w:rsidR="000A5977" w:rsidRDefault="00000000">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F80D7DC" w14:textId="77777777" w:rsidR="000A5977" w:rsidRDefault="00000000">
                              <w:pPr>
                                <w:spacing w:after="0" w:line="240" w:lineRule="auto"/>
                                <w:jc w:val="center"/>
                              </w:pPr>
                              <w:r>
                                <w:rPr>
                                  <w:rFonts w:ascii="Arial" w:eastAsia="Arial" w:hAnsi="Arial"/>
                                  <w:b/>
                                  <w:color w:val="FFFFFF"/>
                                  <w:sz w:val="16"/>
                                </w:rPr>
                                <w:t>Cumulative</w:t>
                              </w:r>
                            </w:p>
                          </w:tc>
                        </w:tr>
                        <w:tr w:rsidR="000A5977" w14:paraId="076202D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8CA8844" w14:textId="77777777" w:rsidR="000A5977"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CDA7383" w14:textId="77777777" w:rsidR="000A5977" w:rsidRDefault="000A5977">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8E6E7C" w14:textId="77777777" w:rsidR="000A5977" w:rsidRDefault="000A59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A317BA9" w14:textId="77777777" w:rsidR="000A5977" w:rsidRDefault="000A5977">
                              <w:pPr>
                                <w:spacing w:after="0" w:line="240" w:lineRule="auto"/>
                              </w:pPr>
                            </w:p>
                          </w:tc>
                        </w:tr>
                        <w:tr w:rsidR="000A5977" w14:paraId="2331815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61318DD" w14:textId="77777777" w:rsidR="000A5977"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ADC9AD" w14:textId="77777777" w:rsidR="000A5977" w:rsidRDefault="00000000">
                              <w:pPr>
                                <w:spacing w:after="0" w:line="240" w:lineRule="auto"/>
                                <w:jc w:val="right"/>
                              </w:pPr>
                              <w:r>
                                <w:rPr>
                                  <w:rFonts w:ascii="Arial" w:eastAsia="Arial" w:hAnsi="Arial"/>
                                  <w:color w:val="000000"/>
                                  <w:sz w:val="16"/>
                                </w:rPr>
                                <w:t>3,174,823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1EC132" w14:textId="77777777" w:rsidR="000A5977" w:rsidRDefault="00000000">
                              <w:pPr>
                                <w:spacing w:after="0" w:line="240" w:lineRule="auto"/>
                                <w:jc w:val="right"/>
                              </w:pPr>
                              <w:r>
                                <w:rPr>
                                  <w:rFonts w:ascii="Arial" w:eastAsia="Arial" w:hAnsi="Arial"/>
                                  <w:color w:val="000000"/>
                                  <w:sz w:val="16"/>
                                </w:rPr>
                                <w:t>484,851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1E682B8" w14:textId="77777777" w:rsidR="000A5977" w:rsidRDefault="00000000">
                              <w:pPr>
                                <w:spacing w:after="0" w:line="240" w:lineRule="auto"/>
                                <w:jc w:val="right"/>
                              </w:pPr>
                              <w:r>
                                <w:rPr>
                                  <w:rFonts w:ascii="Arial" w:eastAsia="Arial" w:hAnsi="Arial"/>
                                  <w:color w:val="000000"/>
                                  <w:sz w:val="16"/>
                                </w:rPr>
                                <w:t>6,716,385</w:t>
                              </w:r>
                            </w:p>
                          </w:tc>
                        </w:tr>
                        <w:tr w:rsidR="000A5977" w14:paraId="4BBFA1A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D3CD9A7" w14:textId="77777777" w:rsidR="000A5977"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76A1B9" w14:textId="77777777" w:rsidR="000A5977" w:rsidRDefault="00000000">
                              <w:pPr>
                                <w:spacing w:after="0" w:line="240" w:lineRule="auto"/>
                                <w:jc w:val="right"/>
                              </w:pPr>
                              <w:r>
                                <w:rPr>
                                  <w:rFonts w:ascii="Arial" w:eastAsia="Arial" w:hAnsi="Arial"/>
                                  <w:b/>
                                  <w:color w:val="000000"/>
                                  <w:sz w:val="16"/>
                                </w:rPr>
                                <w:t>3,174,823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273009" w14:textId="77777777" w:rsidR="000A5977" w:rsidRDefault="00000000">
                              <w:pPr>
                                <w:spacing w:after="0" w:line="240" w:lineRule="auto"/>
                                <w:jc w:val="right"/>
                              </w:pPr>
                              <w:r>
                                <w:rPr>
                                  <w:rFonts w:ascii="Arial" w:eastAsia="Arial" w:hAnsi="Arial"/>
                                  <w:b/>
                                  <w:color w:val="000000"/>
                                  <w:sz w:val="16"/>
                                </w:rPr>
                                <w:t>484,851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66AD6D0" w14:textId="77777777" w:rsidR="000A5977" w:rsidRDefault="00000000">
                              <w:pPr>
                                <w:spacing w:after="0" w:line="240" w:lineRule="auto"/>
                                <w:jc w:val="right"/>
                              </w:pPr>
                              <w:r>
                                <w:rPr>
                                  <w:rFonts w:ascii="Arial" w:eastAsia="Arial" w:hAnsi="Arial"/>
                                  <w:b/>
                                  <w:color w:val="000000"/>
                                  <w:sz w:val="16"/>
                                </w:rPr>
                                <w:t>6,716,385</w:t>
                              </w:r>
                            </w:p>
                          </w:tc>
                        </w:tr>
                        <w:tr w:rsidR="000A5977" w14:paraId="04A3E37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1AA924A" w14:textId="77777777" w:rsidR="000A5977" w:rsidRDefault="00000000">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BAE0F2" w14:textId="77777777" w:rsidR="000A5977" w:rsidRDefault="00000000">
                              <w:pPr>
                                <w:spacing w:after="0" w:line="240" w:lineRule="auto"/>
                                <w:jc w:val="right"/>
                              </w:pPr>
                              <w:r>
                                <w:rPr>
                                  <w:rFonts w:ascii="Arial" w:eastAsia="Arial" w:hAnsi="Arial"/>
                                  <w:color w:val="000000"/>
                                  <w:sz w:val="16"/>
                                </w:rPr>
                                <w:t>2,756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54895E" w14:textId="77777777" w:rsidR="000A5977"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126B2BD" w14:textId="77777777" w:rsidR="000A5977" w:rsidRDefault="00000000">
                              <w:pPr>
                                <w:spacing w:after="0" w:line="240" w:lineRule="auto"/>
                                <w:jc w:val="right"/>
                              </w:pPr>
                              <w:r>
                                <w:rPr>
                                  <w:rFonts w:ascii="Arial" w:eastAsia="Arial" w:hAnsi="Arial"/>
                                  <w:color w:val="000000"/>
                                  <w:sz w:val="16"/>
                                </w:rPr>
                                <w:t>8,235</w:t>
                              </w:r>
                            </w:p>
                          </w:tc>
                        </w:tr>
                        <w:tr w:rsidR="000A5977" w14:paraId="32ADA04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E5A07CD" w14:textId="77777777" w:rsidR="000A5977"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EA0674" w14:textId="77777777" w:rsidR="000A5977" w:rsidRDefault="00000000">
                              <w:pPr>
                                <w:spacing w:after="0" w:line="240" w:lineRule="auto"/>
                                <w:jc w:val="right"/>
                              </w:pPr>
                              <w:r>
                                <w:rPr>
                                  <w:rFonts w:ascii="Arial" w:eastAsia="Arial" w:hAnsi="Arial"/>
                                  <w:b/>
                                  <w:color w:val="000000"/>
                                  <w:sz w:val="16"/>
                                </w:rPr>
                                <w:t>3,177,579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069F2D" w14:textId="77777777" w:rsidR="000A5977" w:rsidRDefault="00000000">
                              <w:pPr>
                                <w:spacing w:after="0" w:line="240" w:lineRule="auto"/>
                                <w:jc w:val="right"/>
                              </w:pPr>
                              <w:r>
                                <w:rPr>
                                  <w:rFonts w:ascii="Arial" w:eastAsia="Arial" w:hAnsi="Arial"/>
                                  <w:b/>
                                  <w:color w:val="000000"/>
                                  <w:sz w:val="16"/>
                                </w:rPr>
                                <w:t>484,851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015781B" w14:textId="77777777" w:rsidR="000A5977" w:rsidRDefault="00000000">
                              <w:pPr>
                                <w:spacing w:after="0" w:line="240" w:lineRule="auto"/>
                                <w:jc w:val="right"/>
                              </w:pPr>
                              <w:r>
                                <w:rPr>
                                  <w:rFonts w:ascii="Arial" w:eastAsia="Arial" w:hAnsi="Arial"/>
                                  <w:b/>
                                  <w:color w:val="000000"/>
                                  <w:sz w:val="16"/>
                                </w:rPr>
                                <w:t>6,724,621</w:t>
                              </w:r>
                            </w:p>
                          </w:tc>
                        </w:tr>
                        <w:tr w:rsidR="000A5977" w14:paraId="659FEE7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9EA1F3A" w14:textId="77777777" w:rsidR="000A5977"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BCDBB2" w14:textId="77777777" w:rsidR="000A5977" w:rsidRDefault="000A5977">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451D86" w14:textId="77777777" w:rsidR="000A5977" w:rsidRDefault="000A59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B8A59B2" w14:textId="77777777" w:rsidR="000A5977" w:rsidRDefault="000A5977">
                              <w:pPr>
                                <w:spacing w:after="0" w:line="240" w:lineRule="auto"/>
                              </w:pPr>
                            </w:p>
                          </w:tc>
                        </w:tr>
                        <w:tr w:rsidR="000A5977" w14:paraId="574DE6B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38BF4D1" w14:textId="77777777" w:rsidR="000A5977"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3BC87F" w14:textId="77777777" w:rsidR="000A5977" w:rsidRDefault="00000000">
                              <w:pPr>
                                <w:spacing w:after="0" w:line="240" w:lineRule="auto"/>
                                <w:jc w:val="right"/>
                              </w:pPr>
                              <w:r>
                                <w:rPr>
                                  <w:rFonts w:ascii="Arial" w:eastAsia="Arial" w:hAnsi="Arial"/>
                                  <w:color w:val="000000"/>
                                  <w:sz w:val="16"/>
                                </w:rPr>
                                <w:t>2,837,807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87906B" w14:textId="77777777" w:rsidR="000A5977" w:rsidRDefault="00000000">
                              <w:pPr>
                                <w:spacing w:after="0" w:line="240" w:lineRule="auto"/>
                                <w:jc w:val="right"/>
                              </w:pPr>
                              <w:r>
                                <w:rPr>
                                  <w:rFonts w:ascii="Arial" w:eastAsia="Arial" w:hAnsi="Arial"/>
                                  <w:color w:val="000000"/>
                                  <w:sz w:val="16"/>
                                </w:rPr>
                                <w:t>2,347,343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EBC4272" w14:textId="77777777" w:rsidR="000A5977" w:rsidRDefault="00000000">
                              <w:pPr>
                                <w:spacing w:after="0" w:line="240" w:lineRule="auto"/>
                                <w:jc w:val="right"/>
                              </w:pPr>
                              <w:r>
                                <w:rPr>
                                  <w:rFonts w:ascii="Arial" w:eastAsia="Arial" w:hAnsi="Arial"/>
                                  <w:color w:val="000000"/>
                                  <w:sz w:val="16"/>
                                </w:rPr>
                                <w:t>6,657,359</w:t>
                              </w:r>
                            </w:p>
                          </w:tc>
                        </w:tr>
                        <w:tr w:rsidR="000A5977" w14:paraId="5561BF5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29878AE" w14:textId="77777777" w:rsidR="000A5977" w:rsidRDefault="00000000">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5A9DA1" w14:textId="77777777" w:rsidR="000A5977" w:rsidRDefault="00000000">
                              <w:pPr>
                                <w:spacing w:after="0" w:line="240" w:lineRule="auto"/>
                                <w:jc w:val="right"/>
                              </w:pPr>
                              <w:r>
                                <w:rPr>
                                  <w:rFonts w:ascii="Arial" w:eastAsia="Arial" w:hAnsi="Arial"/>
                                  <w:b/>
                                  <w:color w:val="000000"/>
                                  <w:sz w:val="16"/>
                                </w:rPr>
                                <w:t>2,837,807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5DEAFA" w14:textId="77777777" w:rsidR="000A5977" w:rsidRDefault="00000000">
                              <w:pPr>
                                <w:spacing w:after="0" w:line="240" w:lineRule="auto"/>
                                <w:jc w:val="right"/>
                              </w:pPr>
                              <w:r>
                                <w:rPr>
                                  <w:rFonts w:ascii="Arial" w:eastAsia="Arial" w:hAnsi="Arial"/>
                                  <w:b/>
                                  <w:color w:val="000000"/>
                                  <w:sz w:val="16"/>
                                </w:rPr>
                                <w:t>2,347,343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F0C4938" w14:textId="77777777" w:rsidR="000A5977" w:rsidRDefault="00000000">
                              <w:pPr>
                                <w:spacing w:after="0" w:line="240" w:lineRule="auto"/>
                                <w:jc w:val="right"/>
                              </w:pPr>
                              <w:r>
                                <w:rPr>
                                  <w:rFonts w:ascii="Arial" w:eastAsia="Arial" w:hAnsi="Arial"/>
                                  <w:b/>
                                  <w:color w:val="000000"/>
                                  <w:sz w:val="16"/>
                                </w:rPr>
                                <w:t>6,657,359</w:t>
                              </w:r>
                            </w:p>
                          </w:tc>
                        </w:tr>
                        <w:tr w:rsidR="000A5977" w14:paraId="60C6D74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1F71A58" w14:textId="77777777" w:rsidR="000A5977"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BA675B" w14:textId="77777777" w:rsidR="000A5977" w:rsidRDefault="00000000">
                              <w:pPr>
                                <w:spacing w:after="0" w:line="240" w:lineRule="auto"/>
                                <w:jc w:val="right"/>
                              </w:pPr>
                              <w:r>
                                <w:rPr>
                                  <w:rFonts w:ascii="Arial" w:eastAsia="Arial" w:hAnsi="Arial"/>
                                  <w:color w:val="000000"/>
                                  <w:sz w:val="16"/>
                                </w:rPr>
                                <w:t>31,748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1BC92D" w14:textId="77777777" w:rsidR="000A5977" w:rsidRDefault="00000000">
                              <w:pPr>
                                <w:spacing w:after="0" w:line="240" w:lineRule="auto"/>
                                <w:jc w:val="right"/>
                              </w:pPr>
                              <w:r>
                                <w:rPr>
                                  <w:rFonts w:ascii="Arial" w:eastAsia="Arial" w:hAnsi="Arial"/>
                                  <w:color w:val="000000"/>
                                  <w:sz w:val="16"/>
                                </w:rPr>
                                <w:t>4,849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E01A940" w14:textId="77777777" w:rsidR="000A5977" w:rsidRDefault="00000000">
                              <w:pPr>
                                <w:spacing w:after="0" w:line="240" w:lineRule="auto"/>
                                <w:jc w:val="right"/>
                              </w:pPr>
                              <w:r>
                                <w:rPr>
                                  <w:rFonts w:ascii="Arial" w:eastAsia="Arial" w:hAnsi="Arial"/>
                                  <w:color w:val="000000"/>
                                  <w:sz w:val="16"/>
                                </w:rPr>
                                <w:t>67,164</w:t>
                              </w:r>
                            </w:p>
                          </w:tc>
                        </w:tr>
                        <w:tr w:rsidR="000A5977" w14:paraId="5BAF3AC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73DFFF5" w14:textId="77777777" w:rsidR="000A5977"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913E2F" w14:textId="77777777" w:rsidR="000A5977" w:rsidRDefault="00000000">
                              <w:pPr>
                                <w:spacing w:after="0" w:line="240" w:lineRule="auto"/>
                                <w:jc w:val="right"/>
                              </w:pPr>
                              <w:r>
                                <w:rPr>
                                  <w:rFonts w:ascii="Arial" w:eastAsia="Arial" w:hAnsi="Arial"/>
                                  <w:color w:val="000000"/>
                                  <w:sz w:val="16"/>
                                </w:rPr>
                                <w:t>37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0B654B" w14:textId="77777777" w:rsidR="000A5977" w:rsidRDefault="00000000">
                              <w:pPr>
                                <w:spacing w:after="0" w:line="240" w:lineRule="auto"/>
                                <w:jc w:val="right"/>
                              </w:pPr>
                              <w:r>
                                <w:rPr>
                                  <w:rFonts w:ascii="Arial" w:eastAsia="Arial" w:hAnsi="Arial"/>
                                  <w:color w:val="000000"/>
                                  <w:sz w:val="16"/>
                                </w:rPr>
                                <w:t>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339CE62" w14:textId="77777777" w:rsidR="000A5977" w:rsidRDefault="00000000">
                              <w:pPr>
                                <w:spacing w:after="0" w:line="240" w:lineRule="auto"/>
                                <w:jc w:val="right"/>
                              </w:pPr>
                              <w:r>
                                <w:rPr>
                                  <w:rFonts w:ascii="Arial" w:eastAsia="Arial" w:hAnsi="Arial"/>
                                  <w:color w:val="000000"/>
                                  <w:sz w:val="16"/>
                                </w:rPr>
                                <w:t>98</w:t>
                              </w:r>
                            </w:p>
                          </w:tc>
                        </w:tr>
                        <w:tr w:rsidR="000A5977" w14:paraId="3011178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C6FA2F7" w14:textId="77777777" w:rsidR="000A5977"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CBBC11" w14:textId="77777777" w:rsidR="000A5977" w:rsidRDefault="00000000">
                              <w:pPr>
                                <w:spacing w:after="0" w:line="240" w:lineRule="auto"/>
                                <w:jc w:val="right"/>
                              </w:pPr>
                              <w:r>
                                <w:rPr>
                                  <w:rFonts w:ascii="Arial" w:eastAsia="Arial" w:hAnsi="Arial"/>
                                  <w:b/>
                                  <w:color w:val="000000"/>
                                  <w:sz w:val="16"/>
                                </w:rPr>
                                <w:t>2,869,592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FAA607" w14:textId="77777777" w:rsidR="000A5977" w:rsidRDefault="00000000">
                              <w:pPr>
                                <w:spacing w:after="0" w:line="240" w:lineRule="auto"/>
                                <w:jc w:val="right"/>
                              </w:pPr>
                              <w:r>
                                <w:rPr>
                                  <w:rFonts w:ascii="Arial" w:eastAsia="Arial" w:hAnsi="Arial"/>
                                  <w:b/>
                                  <w:color w:val="000000"/>
                                  <w:sz w:val="16"/>
                                </w:rPr>
                                <w:t>2,352,201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DC029D1" w14:textId="77777777" w:rsidR="000A5977" w:rsidRDefault="00000000">
                              <w:pPr>
                                <w:spacing w:after="0" w:line="240" w:lineRule="auto"/>
                                <w:jc w:val="right"/>
                              </w:pPr>
                              <w:r>
                                <w:rPr>
                                  <w:rFonts w:ascii="Arial" w:eastAsia="Arial" w:hAnsi="Arial"/>
                                  <w:b/>
                                  <w:color w:val="000000"/>
                                  <w:sz w:val="16"/>
                                </w:rPr>
                                <w:t>6,724,620</w:t>
                              </w:r>
                            </w:p>
                          </w:tc>
                        </w:tr>
                        <w:tr w:rsidR="000A5977" w14:paraId="02A3F00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ABFB53D" w14:textId="77777777" w:rsidR="000A5977"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98A4ED" w14:textId="77777777" w:rsidR="000A5977" w:rsidRDefault="00000000">
                              <w:pPr>
                                <w:spacing w:after="0" w:line="240" w:lineRule="auto"/>
                                <w:jc w:val="right"/>
                              </w:pPr>
                              <w:r>
                                <w:rPr>
                                  <w:rFonts w:ascii="Arial" w:eastAsia="Arial" w:hAnsi="Arial"/>
                                  <w:b/>
                                  <w:color w:val="FFFFFF"/>
                                  <w:sz w:val="16"/>
                                </w:rPr>
                                <w:t>307,986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FBE1AD" w14:textId="77777777" w:rsidR="000A5977" w:rsidRDefault="00000000">
                              <w:pPr>
                                <w:spacing w:after="0" w:line="240" w:lineRule="auto"/>
                                <w:jc w:val="right"/>
                              </w:pPr>
                              <w:r>
                                <w:rPr>
                                  <w:rFonts w:ascii="Arial" w:eastAsia="Arial" w:hAnsi="Arial"/>
                                  <w:b/>
                                  <w:color w:val="FFFFFF"/>
                                  <w:sz w:val="16"/>
                                </w:rPr>
                                <w:t>(1,867,350)</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B0D91EC" w14:textId="77777777" w:rsidR="000A5977" w:rsidRDefault="00000000">
                              <w:pPr>
                                <w:spacing w:after="0" w:line="240" w:lineRule="auto"/>
                                <w:jc w:val="right"/>
                              </w:pPr>
                              <w:r>
                                <w:rPr>
                                  <w:rFonts w:ascii="Arial" w:eastAsia="Arial" w:hAnsi="Arial"/>
                                  <w:b/>
                                  <w:color w:val="FFFFFF"/>
                                  <w:sz w:val="16"/>
                                </w:rPr>
                                <w:t>-</w:t>
                              </w:r>
                            </w:p>
                          </w:tc>
                        </w:tr>
                        <w:tr w:rsidR="000A5977" w14:paraId="5D6B7E3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3C7949" w14:textId="77777777" w:rsidR="000A5977"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05D491" w14:textId="77777777" w:rsidR="000A5977" w:rsidRDefault="00000000">
                              <w:pPr>
                                <w:spacing w:after="0" w:line="240" w:lineRule="auto"/>
                                <w:jc w:val="right"/>
                              </w:pPr>
                              <w:r>
                                <w:rPr>
                                  <w:rFonts w:ascii="Arial" w:eastAsia="Arial" w:hAnsi="Arial"/>
                                  <w:color w:val="000000"/>
                                  <w:sz w:val="16"/>
                                </w:rPr>
                                <w:t>1,559,364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B89080" w14:textId="77777777" w:rsidR="000A5977" w:rsidRDefault="00000000">
                              <w:pPr>
                                <w:spacing w:after="0" w:line="240" w:lineRule="auto"/>
                                <w:jc w:val="right"/>
                              </w:pPr>
                              <w:r>
                                <w:rPr>
                                  <w:rFonts w:ascii="Arial" w:eastAsia="Arial" w:hAnsi="Arial"/>
                                  <w:color w:val="000000"/>
                                  <w:sz w:val="16"/>
                                </w:rPr>
                                <w:t>1,867,350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68C3F76" w14:textId="77777777" w:rsidR="000A5977" w:rsidRDefault="00000000">
                              <w:pPr>
                                <w:spacing w:after="0" w:line="240" w:lineRule="auto"/>
                                <w:jc w:val="right"/>
                              </w:pPr>
                              <w:r>
                                <w:rPr>
                                  <w:rFonts w:ascii="Arial" w:eastAsia="Arial" w:hAnsi="Arial"/>
                                  <w:color w:val="000000"/>
                                  <w:sz w:val="16"/>
                                </w:rPr>
                                <w:t>-</w:t>
                              </w:r>
                            </w:p>
                          </w:tc>
                        </w:tr>
                        <w:tr w:rsidR="000A5977" w14:paraId="41982576"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D5D07B" w14:textId="77777777" w:rsidR="000A5977"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ABE9FB" w14:textId="77777777" w:rsidR="000A5977" w:rsidRDefault="00000000">
                              <w:pPr>
                                <w:spacing w:after="0" w:line="240" w:lineRule="auto"/>
                                <w:jc w:val="right"/>
                              </w:pPr>
                              <w:r>
                                <w:rPr>
                                  <w:rFonts w:ascii="Arial" w:eastAsia="Arial" w:hAnsi="Arial"/>
                                  <w:b/>
                                  <w:color w:val="FFFFFF"/>
                                  <w:sz w:val="16"/>
                                </w:rPr>
                                <w:t>1,867,350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3C2039" w14:textId="77777777" w:rsidR="000A5977"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BACDC9C" w14:textId="77777777" w:rsidR="000A5977" w:rsidRDefault="00000000">
                              <w:pPr>
                                <w:spacing w:after="0" w:line="240" w:lineRule="auto"/>
                                <w:jc w:val="right"/>
                              </w:pPr>
                              <w:r>
                                <w:rPr>
                                  <w:rFonts w:ascii="Arial" w:eastAsia="Arial" w:hAnsi="Arial"/>
                                  <w:b/>
                                  <w:color w:val="FFFFFF"/>
                                  <w:sz w:val="16"/>
                                </w:rPr>
                                <w:t>-</w:t>
                              </w:r>
                            </w:p>
                          </w:tc>
                        </w:tr>
                        <w:tr w:rsidR="000A5977" w14:paraId="4DF7E75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4E20314" w14:textId="77777777" w:rsidR="000A5977" w:rsidRDefault="00000000">
                              <w:pPr>
                                <w:spacing w:after="0" w:line="240" w:lineRule="auto"/>
                              </w:pPr>
                              <w:r>
                                <w:rPr>
                                  <w:rFonts w:ascii="Arial" w:eastAsia="Arial" w:hAnsi="Arial"/>
                                  <w:color w:val="000000"/>
                                  <w:sz w:val="16"/>
                                </w:rPr>
                                <w:t xml:space="preserve">Net Funded Amount (Includes Direct </w:t>
                              </w:r>
                              <w:r>
                                <w:rPr>
                                  <w:rFonts w:ascii="Arial" w:eastAsia="Arial" w:hAnsi="Arial"/>
                                  <w:color w:val="000000"/>
                                  <w:sz w:val="16"/>
                                </w:rPr>
                                <w:t>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9CB642" w14:textId="77777777" w:rsidR="000A5977" w:rsidRDefault="00000000">
                              <w:pPr>
                                <w:spacing w:after="0" w:line="240" w:lineRule="auto"/>
                                <w:jc w:val="right"/>
                              </w:pPr>
                              <w:r>
                                <w:rPr>
                                  <w:rFonts w:ascii="Arial" w:eastAsia="Arial" w:hAnsi="Arial"/>
                                  <w:color w:val="000000"/>
                                  <w:sz w:val="16"/>
                                </w:rPr>
                                <w:t>2,837,807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08F152" w14:textId="77777777" w:rsidR="000A5977" w:rsidRDefault="00000000">
                              <w:pPr>
                                <w:spacing w:after="0" w:line="240" w:lineRule="auto"/>
                                <w:jc w:val="right"/>
                              </w:pPr>
                              <w:r>
                                <w:rPr>
                                  <w:rFonts w:ascii="Arial" w:eastAsia="Arial" w:hAnsi="Arial"/>
                                  <w:color w:val="000000"/>
                                  <w:sz w:val="16"/>
                                </w:rPr>
                                <w:t>2,347,343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21EADA1" w14:textId="77777777" w:rsidR="000A5977" w:rsidRDefault="00000000">
                              <w:pPr>
                                <w:spacing w:after="0" w:line="240" w:lineRule="auto"/>
                                <w:jc w:val="right"/>
                              </w:pPr>
                              <w:r>
                                <w:rPr>
                                  <w:rFonts w:ascii="Arial" w:eastAsia="Arial" w:hAnsi="Arial"/>
                                  <w:color w:val="000000"/>
                                  <w:sz w:val="16"/>
                                </w:rPr>
                                <w:t>6,657,359</w:t>
                              </w:r>
                            </w:p>
                          </w:tc>
                        </w:tr>
                        <w:tr w:rsidR="000A5977" w14:paraId="04BC11C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A728CA8" w14:textId="77777777" w:rsidR="000A5977" w:rsidRDefault="00000000">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8AEEA2" w14:textId="77777777" w:rsidR="000A5977" w:rsidRDefault="00000000">
                              <w:pPr>
                                <w:spacing w:after="0" w:line="240" w:lineRule="auto"/>
                                <w:jc w:val="right"/>
                              </w:pPr>
                              <w:r>
                                <w:rPr>
                                  <w:rFonts w:ascii="Arial" w:eastAsia="Arial" w:hAnsi="Arial"/>
                                  <w:color w:val="000000"/>
                                  <w:sz w:val="16"/>
                                </w:rPr>
                                <w:t>2,015,982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F1A262" w14:textId="77777777" w:rsidR="000A5977" w:rsidRDefault="00000000">
                              <w:pPr>
                                <w:spacing w:after="0" w:line="240" w:lineRule="auto"/>
                                <w:jc w:val="right"/>
                              </w:pPr>
                              <w:r>
                                <w:rPr>
                                  <w:rFonts w:ascii="Arial" w:eastAsia="Arial" w:hAnsi="Arial"/>
                                  <w:color w:val="000000"/>
                                  <w:sz w:val="16"/>
                                </w:rPr>
                                <w:t>1,846,094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EF41CC" w14:textId="77777777" w:rsidR="000A5977" w:rsidRDefault="00000000">
                              <w:pPr>
                                <w:spacing w:after="0" w:line="240" w:lineRule="auto"/>
                                <w:jc w:val="right"/>
                              </w:pPr>
                              <w:r>
                                <w:rPr>
                                  <w:rFonts w:ascii="Arial" w:eastAsia="Arial" w:hAnsi="Arial"/>
                                  <w:color w:val="000000"/>
                                  <w:sz w:val="16"/>
                                </w:rPr>
                                <w:t>5,002,543</w:t>
                              </w:r>
                            </w:p>
                          </w:tc>
                        </w:tr>
                        <w:tr w:rsidR="000A5977" w14:paraId="7D4F88E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E0354B0" w14:textId="77777777" w:rsidR="000A5977"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D4C9C4" w14:textId="77777777" w:rsidR="000A5977" w:rsidRDefault="00000000">
                              <w:pPr>
                                <w:spacing w:after="0" w:line="240" w:lineRule="auto"/>
                                <w:jc w:val="right"/>
                              </w:pPr>
                              <w:r>
                                <w:rPr>
                                  <w:rFonts w:ascii="Arial" w:eastAsia="Arial" w:hAnsi="Arial"/>
                                  <w:b/>
                                  <w:color w:val="FFFFFF"/>
                                  <w:sz w:val="16"/>
                                </w:rPr>
                                <w:t>821,825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E4D3846" w14:textId="77777777" w:rsidR="000A5977" w:rsidRDefault="00000000">
                              <w:pPr>
                                <w:spacing w:after="0" w:line="240" w:lineRule="auto"/>
                                <w:jc w:val="right"/>
                              </w:pPr>
                              <w:r>
                                <w:rPr>
                                  <w:rFonts w:ascii="Arial" w:eastAsia="Arial" w:hAnsi="Arial"/>
                                  <w:b/>
                                  <w:color w:val="FFFFFF"/>
                                  <w:sz w:val="16"/>
                                </w:rPr>
                                <w:t>501,249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374A7A1" w14:textId="77777777" w:rsidR="000A5977" w:rsidRDefault="00000000">
                              <w:pPr>
                                <w:spacing w:after="0" w:line="240" w:lineRule="auto"/>
                                <w:jc w:val="right"/>
                              </w:pPr>
                              <w:r>
                                <w:rPr>
                                  <w:rFonts w:ascii="Arial" w:eastAsia="Arial" w:hAnsi="Arial"/>
                                  <w:b/>
                                  <w:color w:val="FFFFFF"/>
                                  <w:sz w:val="16"/>
                                </w:rPr>
                                <w:t>1,654,816</w:t>
                              </w:r>
                            </w:p>
                          </w:tc>
                        </w:tr>
                      </w:tbl>
                      <w:p w14:paraId="6F44EA33" w14:textId="77777777" w:rsidR="000A5977" w:rsidRDefault="000A5977">
                        <w:pPr>
                          <w:spacing w:after="0" w:line="240" w:lineRule="auto"/>
                        </w:pPr>
                      </w:p>
                    </w:tc>
                    <w:tc>
                      <w:tcPr>
                        <w:tcW w:w="1134" w:type="dxa"/>
                      </w:tcPr>
                      <w:p w14:paraId="52C76052" w14:textId="77777777" w:rsidR="000A5977" w:rsidRDefault="000A5977">
                        <w:pPr>
                          <w:pStyle w:val="EmptyCellLayoutStyle"/>
                          <w:spacing w:after="0" w:line="240" w:lineRule="auto"/>
                        </w:pPr>
                      </w:p>
                    </w:tc>
                  </w:tr>
                </w:tbl>
                <w:p w14:paraId="024FC1B8" w14:textId="77777777" w:rsidR="000A5977" w:rsidRDefault="000A5977">
                  <w:pPr>
                    <w:spacing w:after="0" w:line="240" w:lineRule="auto"/>
                  </w:pPr>
                </w:p>
              </w:tc>
            </w:tr>
          </w:tbl>
          <w:p w14:paraId="2584A398" w14:textId="77777777" w:rsidR="000A5977" w:rsidRDefault="000A5977">
            <w:pPr>
              <w:spacing w:after="0" w:line="240" w:lineRule="auto"/>
            </w:pPr>
          </w:p>
        </w:tc>
      </w:tr>
    </w:tbl>
    <w:p w14:paraId="3AFABBD1"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4C20502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41D1E92B"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FD3CF4" w14:paraId="6A5BB2B9" w14:textId="77777777" w:rsidTr="00FD3CF4">
                    <w:trPr>
                      <w:trHeight w:val="297"/>
                    </w:trPr>
                    <w:tc>
                      <w:tcPr>
                        <w:tcW w:w="1127" w:type="dxa"/>
                      </w:tcPr>
                      <w:p w14:paraId="40041EA9" w14:textId="77777777" w:rsidR="000A5977" w:rsidRDefault="000A59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0A5977" w14:paraId="5359C714" w14:textId="77777777">
                          <w:trPr>
                            <w:trHeight w:val="219"/>
                          </w:trPr>
                          <w:tc>
                            <w:tcPr>
                              <w:tcW w:w="9636" w:type="dxa"/>
                              <w:tcBorders>
                                <w:top w:val="nil"/>
                                <w:left w:val="nil"/>
                                <w:bottom w:val="nil"/>
                                <w:right w:val="nil"/>
                              </w:tcBorders>
                              <w:tcMar>
                                <w:top w:w="39" w:type="dxa"/>
                                <w:left w:w="39" w:type="dxa"/>
                                <w:bottom w:w="39" w:type="dxa"/>
                                <w:right w:w="39" w:type="dxa"/>
                              </w:tcMar>
                            </w:tcPr>
                            <w:p w14:paraId="79191C26" w14:textId="77777777" w:rsidR="000A5977" w:rsidRDefault="00000000">
                              <w:pPr>
                                <w:spacing w:after="0" w:line="240" w:lineRule="auto"/>
                              </w:pPr>
                              <w:r>
                                <w:rPr>
                                  <w:rFonts w:ascii="Arial" w:eastAsia="Arial" w:hAnsi="Arial"/>
                                  <w:b/>
                                  <w:color w:val="2DABE0"/>
                                  <w:sz w:val="21"/>
                                </w:rPr>
                                <w:t>2. PARTNER CONTRIBUTIONS</w:t>
                              </w:r>
                            </w:p>
                          </w:tc>
                        </w:tr>
                      </w:tbl>
                      <w:p w14:paraId="36372C0C" w14:textId="77777777" w:rsidR="000A5977" w:rsidRDefault="000A5977">
                        <w:pPr>
                          <w:spacing w:after="0" w:line="240" w:lineRule="auto"/>
                        </w:pPr>
                      </w:p>
                    </w:tc>
                    <w:tc>
                      <w:tcPr>
                        <w:tcW w:w="1142" w:type="dxa"/>
                      </w:tcPr>
                      <w:p w14:paraId="5D503DB2" w14:textId="77777777" w:rsidR="000A5977" w:rsidRDefault="000A5977">
                        <w:pPr>
                          <w:pStyle w:val="EmptyCellLayoutStyle"/>
                          <w:spacing w:after="0" w:line="240" w:lineRule="auto"/>
                        </w:pPr>
                      </w:p>
                    </w:tc>
                  </w:tr>
                  <w:tr w:rsidR="000A5977" w14:paraId="33E1427C" w14:textId="77777777">
                    <w:trPr>
                      <w:trHeight w:val="20"/>
                    </w:trPr>
                    <w:tc>
                      <w:tcPr>
                        <w:tcW w:w="1127" w:type="dxa"/>
                      </w:tcPr>
                      <w:p w14:paraId="5AE453F9" w14:textId="77777777" w:rsidR="000A5977" w:rsidRDefault="000A5977">
                        <w:pPr>
                          <w:pStyle w:val="EmptyCellLayoutStyle"/>
                          <w:spacing w:after="0" w:line="240" w:lineRule="auto"/>
                        </w:pPr>
                      </w:p>
                    </w:tc>
                    <w:tc>
                      <w:tcPr>
                        <w:tcW w:w="4536" w:type="dxa"/>
                      </w:tcPr>
                      <w:p w14:paraId="04765F76" w14:textId="77777777" w:rsidR="000A5977" w:rsidRDefault="000A5977">
                        <w:pPr>
                          <w:pStyle w:val="EmptyCellLayoutStyle"/>
                          <w:spacing w:after="0" w:line="240" w:lineRule="auto"/>
                        </w:pPr>
                      </w:p>
                    </w:tc>
                    <w:tc>
                      <w:tcPr>
                        <w:tcW w:w="611" w:type="dxa"/>
                      </w:tcPr>
                      <w:p w14:paraId="4C38E9D7" w14:textId="77777777" w:rsidR="000A5977" w:rsidRDefault="000A5977">
                        <w:pPr>
                          <w:pStyle w:val="EmptyCellLayoutStyle"/>
                          <w:spacing w:after="0" w:line="240" w:lineRule="auto"/>
                        </w:pPr>
                      </w:p>
                    </w:tc>
                    <w:tc>
                      <w:tcPr>
                        <w:tcW w:w="4488" w:type="dxa"/>
                      </w:tcPr>
                      <w:p w14:paraId="3E6FAAE2" w14:textId="77777777" w:rsidR="000A5977" w:rsidRDefault="000A5977">
                        <w:pPr>
                          <w:pStyle w:val="EmptyCellLayoutStyle"/>
                          <w:spacing w:after="0" w:line="240" w:lineRule="auto"/>
                        </w:pPr>
                      </w:p>
                    </w:tc>
                    <w:tc>
                      <w:tcPr>
                        <w:tcW w:w="1142" w:type="dxa"/>
                      </w:tcPr>
                      <w:p w14:paraId="5CFB6868" w14:textId="77777777" w:rsidR="000A5977" w:rsidRDefault="000A5977">
                        <w:pPr>
                          <w:pStyle w:val="EmptyCellLayoutStyle"/>
                          <w:spacing w:after="0" w:line="240" w:lineRule="auto"/>
                        </w:pPr>
                      </w:p>
                    </w:tc>
                  </w:tr>
                  <w:tr w:rsidR="000A5977" w14:paraId="55E5126C" w14:textId="77777777">
                    <w:trPr>
                      <w:trHeight w:val="328"/>
                    </w:trPr>
                    <w:tc>
                      <w:tcPr>
                        <w:tcW w:w="1127" w:type="dxa"/>
                      </w:tcPr>
                      <w:p w14:paraId="63C06DAE" w14:textId="77777777" w:rsidR="000A5977" w:rsidRDefault="000A59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0A5977" w14:paraId="774DF71B" w14:textId="77777777">
                          <w:trPr>
                            <w:trHeight w:val="250"/>
                          </w:trPr>
                          <w:tc>
                            <w:tcPr>
                              <w:tcW w:w="4536" w:type="dxa"/>
                              <w:tcBorders>
                                <w:top w:val="nil"/>
                                <w:left w:val="nil"/>
                                <w:bottom w:val="nil"/>
                                <w:right w:val="nil"/>
                              </w:tcBorders>
                              <w:tcMar>
                                <w:top w:w="39" w:type="dxa"/>
                                <w:left w:w="39" w:type="dxa"/>
                                <w:bottom w:w="39" w:type="dxa"/>
                                <w:right w:w="39" w:type="dxa"/>
                              </w:tcMar>
                            </w:tcPr>
                            <w:p w14:paraId="683C95DC" w14:textId="77777777" w:rsidR="000A5977"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Programme on Gender-Based Violence Zambia</w:t>
                              </w:r>
                              <w:r>
                                <w:rPr>
                                  <w:rFonts w:ascii="Arial" w:eastAsia="Arial" w:hAnsi="Arial"/>
                                  <w:color w:val="000000"/>
                                </w:rPr>
                                <w:t xml:space="preserve"> is currently being financed by </w:t>
                              </w:r>
                              <w:r>
                                <w:rPr>
                                  <w:rFonts w:ascii="Arial" w:eastAsia="Arial" w:hAnsi="Arial"/>
                                  <w:b/>
                                  <w:color w:val="000000"/>
                                </w:rPr>
                                <w:t>2</w:t>
                              </w:r>
                              <w:r>
                                <w:rPr>
                                  <w:rFonts w:ascii="Arial" w:eastAsia="Arial" w:hAnsi="Arial"/>
                                  <w:color w:val="000000"/>
                                </w:rPr>
                                <w:t xml:space="preserve"> contributors, as listed in the tab</w:t>
                              </w:r>
                              <w:r>
                                <w:rPr>
                                  <w:rFonts w:ascii="Arial" w:eastAsia="Arial" w:hAnsi="Arial"/>
                                  <w:color w:val="000000"/>
                                </w:rPr>
                                <w:t>le below.</w:t>
                              </w:r>
                              <w:r>
                                <w:rPr>
                                  <w:rFonts w:ascii="Arial" w:eastAsia="Arial" w:hAnsi="Arial"/>
                                  <w:color w:val="000000"/>
                                </w:rPr>
                                <w:br/>
                              </w:r>
                              <w:r>
                                <w:rPr>
                                  <w:rFonts w:ascii="Arial" w:eastAsia="Arial" w:hAnsi="Arial"/>
                                  <w:color w:val="000000"/>
                                </w:rPr>
                                <w:br/>
                              </w:r>
                            </w:p>
                          </w:tc>
                        </w:tr>
                      </w:tbl>
                      <w:p w14:paraId="050DAD04" w14:textId="77777777" w:rsidR="000A5977" w:rsidRDefault="000A5977">
                        <w:pPr>
                          <w:spacing w:after="0" w:line="240" w:lineRule="auto"/>
                        </w:pPr>
                      </w:p>
                    </w:tc>
                    <w:tc>
                      <w:tcPr>
                        <w:tcW w:w="611" w:type="dxa"/>
                      </w:tcPr>
                      <w:p w14:paraId="78B31CA2" w14:textId="77777777" w:rsidR="000A5977" w:rsidRDefault="000A59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A5977" w14:paraId="65F4C072" w14:textId="77777777">
                          <w:trPr>
                            <w:trHeight w:val="250"/>
                          </w:trPr>
                          <w:tc>
                            <w:tcPr>
                              <w:tcW w:w="4488" w:type="dxa"/>
                              <w:tcBorders>
                                <w:top w:val="nil"/>
                                <w:left w:val="nil"/>
                                <w:bottom w:val="nil"/>
                                <w:right w:val="nil"/>
                              </w:tcBorders>
                              <w:tcMar>
                                <w:top w:w="39" w:type="dxa"/>
                                <w:left w:w="39" w:type="dxa"/>
                                <w:bottom w:w="39" w:type="dxa"/>
                                <w:right w:w="39" w:type="dxa"/>
                              </w:tcMar>
                            </w:tcPr>
                            <w:p w14:paraId="0A5E7D2C" w14:textId="77777777" w:rsidR="000A5977"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w:t>
                              </w:r>
                              <w:r>
                                <w:rPr>
                                  <w:rFonts w:ascii="Arial" w:eastAsia="Arial" w:hAnsi="Arial"/>
                                  <w:color w:val="000000"/>
                                </w:rPr>
                                <w:t xml:space="preserve">It does not include commitments that were made to the Joint Programme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987CFD8" w14:textId="77777777" w:rsidR="000A5977" w:rsidRDefault="000A5977">
                        <w:pPr>
                          <w:spacing w:after="0" w:line="240" w:lineRule="auto"/>
                        </w:pPr>
                      </w:p>
                    </w:tc>
                    <w:tc>
                      <w:tcPr>
                        <w:tcW w:w="1142" w:type="dxa"/>
                      </w:tcPr>
                      <w:p w14:paraId="6A3D8A07" w14:textId="77777777" w:rsidR="000A5977" w:rsidRDefault="000A5977">
                        <w:pPr>
                          <w:pStyle w:val="EmptyCellLayoutStyle"/>
                          <w:spacing w:after="0" w:line="240" w:lineRule="auto"/>
                        </w:pPr>
                      </w:p>
                    </w:tc>
                  </w:tr>
                </w:tbl>
                <w:p w14:paraId="500097F1" w14:textId="77777777" w:rsidR="000A5977" w:rsidRDefault="000A5977">
                  <w:pPr>
                    <w:spacing w:after="0" w:line="240" w:lineRule="auto"/>
                  </w:pPr>
                </w:p>
              </w:tc>
            </w:tr>
          </w:tbl>
          <w:p w14:paraId="2CEAF0B0" w14:textId="77777777" w:rsidR="000A5977" w:rsidRDefault="000A5977">
            <w:pPr>
              <w:spacing w:after="0" w:line="240" w:lineRule="auto"/>
            </w:pPr>
          </w:p>
        </w:tc>
      </w:tr>
      <w:tr w:rsidR="000A5977" w14:paraId="169A426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7A4C3528"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0A5977" w14:paraId="60E9F840" w14:textId="77777777">
                    <w:trPr>
                      <w:trHeight w:val="19"/>
                    </w:trPr>
                    <w:tc>
                      <w:tcPr>
                        <w:tcW w:w="1146" w:type="dxa"/>
                      </w:tcPr>
                      <w:p w14:paraId="0EAFB533" w14:textId="77777777" w:rsidR="000A5977" w:rsidRDefault="000A59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A5977" w14:paraId="40849F24"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5C70E84" w14:textId="77777777" w:rsidR="000A5977" w:rsidRDefault="00000000">
                              <w:pPr>
                                <w:spacing w:after="0" w:line="240" w:lineRule="auto"/>
                              </w:pPr>
                              <w:r>
                                <w:rPr>
                                  <w:rFonts w:ascii="Arial" w:eastAsia="Arial" w:hAnsi="Arial"/>
                                  <w:b/>
                                  <w:color w:val="66809D"/>
                                </w:rPr>
                                <w:t>Table 2. Contributions, as of 31 December 2022 (in US Dollars)</w:t>
                              </w:r>
                            </w:p>
                          </w:tc>
                        </w:tr>
                      </w:tbl>
                      <w:p w14:paraId="3ADA02F7" w14:textId="77777777" w:rsidR="000A5977" w:rsidRDefault="000A5977">
                        <w:pPr>
                          <w:spacing w:after="0" w:line="240" w:lineRule="auto"/>
                        </w:pPr>
                      </w:p>
                    </w:tc>
                    <w:tc>
                      <w:tcPr>
                        <w:tcW w:w="115" w:type="dxa"/>
                      </w:tcPr>
                      <w:p w14:paraId="58B0A43B" w14:textId="77777777" w:rsidR="000A5977" w:rsidRDefault="000A5977">
                        <w:pPr>
                          <w:pStyle w:val="EmptyCellLayoutStyle"/>
                          <w:spacing w:after="0" w:line="240" w:lineRule="auto"/>
                        </w:pPr>
                      </w:p>
                    </w:tc>
                    <w:tc>
                      <w:tcPr>
                        <w:tcW w:w="539" w:type="dxa"/>
                      </w:tcPr>
                      <w:p w14:paraId="0B9957DC" w14:textId="77777777" w:rsidR="000A5977" w:rsidRDefault="000A5977">
                        <w:pPr>
                          <w:pStyle w:val="EmptyCellLayoutStyle"/>
                          <w:spacing w:after="0" w:line="240" w:lineRule="auto"/>
                        </w:pPr>
                      </w:p>
                    </w:tc>
                    <w:tc>
                      <w:tcPr>
                        <w:tcW w:w="172" w:type="dxa"/>
                      </w:tcPr>
                      <w:p w14:paraId="14CC4008" w14:textId="77777777" w:rsidR="000A5977" w:rsidRDefault="000A5977">
                        <w:pPr>
                          <w:pStyle w:val="EmptyCellLayoutStyle"/>
                          <w:spacing w:after="0" w:line="240" w:lineRule="auto"/>
                        </w:pPr>
                      </w:p>
                    </w:tc>
                    <w:tc>
                      <w:tcPr>
                        <w:tcW w:w="1146" w:type="dxa"/>
                      </w:tcPr>
                      <w:p w14:paraId="7AC133B7" w14:textId="77777777" w:rsidR="000A5977" w:rsidRDefault="000A5977">
                        <w:pPr>
                          <w:pStyle w:val="EmptyCellLayoutStyle"/>
                          <w:spacing w:after="0" w:line="240" w:lineRule="auto"/>
                        </w:pPr>
                      </w:p>
                    </w:tc>
                  </w:tr>
                  <w:tr w:rsidR="000A5977" w14:paraId="272EF220" w14:textId="77777777">
                    <w:trPr>
                      <w:trHeight w:val="294"/>
                    </w:trPr>
                    <w:tc>
                      <w:tcPr>
                        <w:tcW w:w="1146" w:type="dxa"/>
                      </w:tcPr>
                      <w:p w14:paraId="0AE5AA5C" w14:textId="77777777" w:rsidR="000A5977" w:rsidRDefault="000A5977">
                        <w:pPr>
                          <w:pStyle w:val="EmptyCellLayoutStyle"/>
                          <w:spacing w:after="0" w:line="240" w:lineRule="auto"/>
                        </w:pPr>
                      </w:p>
                    </w:tc>
                    <w:tc>
                      <w:tcPr>
                        <w:tcW w:w="8784" w:type="dxa"/>
                        <w:vMerge/>
                      </w:tcPr>
                      <w:p w14:paraId="27C54F9C" w14:textId="77777777" w:rsidR="000A5977" w:rsidRDefault="000A5977">
                        <w:pPr>
                          <w:pStyle w:val="EmptyCellLayoutStyle"/>
                          <w:spacing w:after="0" w:line="240" w:lineRule="auto"/>
                        </w:pPr>
                      </w:p>
                    </w:tc>
                    <w:tc>
                      <w:tcPr>
                        <w:tcW w:w="115" w:type="dxa"/>
                      </w:tcPr>
                      <w:p w14:paraId="578BD263" w14:textId="77777777" w:rsidR="000A5977" w:rsidRDefault="000A59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A5977" w14:paraId="3537034F" w14:textId="77777777">
                          <w:trPr>
                            <w:trHeight w:val="216"/>
                          </w:trPr>
                          <w:tc>
                            <w:tcPr>
                              <w:tcW w:w="540" w:type="dxa"/>
                              <w:tcBorders>
                                <w:top w:val="nil"/>
                                <w:left w:val="nil"/>
                                <w:bottom w:val="nil"/>
                                <w:right w:val="nil"/>
                              </w:tcBorders>
                              <w:tcMar>
                                <w:top w:w="39" w:type="dxa"/>
                                <w:left w:w="39" w:type="dxa"/>
                                <w:bottom w:w="39" w:type="dxa"/>
                                <w:right w:w="39" w:type="dxa"/>
                              </w:tcMar>
                            </w:tcPr>
                            <w:p w14:paraId="2A12FB14" w14:textId="77777777" w:rsidR="000A5977" w:rsidRDefault="00000000">
                              <w:pPr>
                                <w:spacing w:after="0" w:line="240" w:lineRule="auto"/>
                              </w:pPr>
                              <w:r>
                                <w:rPr>
                                  <w:rFonts w:ascii="Segoe UI" w:eastAsia="Segoe UI" w:hAnsi="Segoe UI"/>
                                  <w:color w:val="000000"/>
                                </w:rPr>
                                <w:t xml:space="preserve"> </w:t>
                              </w:r>
                            </w:p>
                          </w:tc>
                        </w:tr>
                      </w:tbl>
                      <w:p w14:paraId="1A86CDC3" w14:textId="77777777" w:rsidR="000A5977" w:rsidRDefault="000A5977">
                        <w:pPr>
                          <w:spacing w:after="0" w:line="240" w:lineRule="auto"/>
                        </w:pPr>
                      </w:p>
                    </w:tc>
                    <w:tc>
                      <w:tcPr>
                        <w:tcW w:w="172" w:type="dxa"/>
                      </w:tcPr>
                      <w:p w14:paraId="40906012" w14:textId="77777777" w:rsidR="000A5977" w:rsidRDefault="000A5977">
                        <w:pPr>
                          <w:pStyle w:val="EmptyCellLayoutStyle"/>
                          <w:spacing w:after="0" w:line="240" w:lineRule="auto"/>
                        </w:pPr>
                      </w:p>
                    </w:tc>
                    <w:tc>
                      <w:tcPr>
                        <w:tcW w:w="1146" w:type="dxa"/>
                      </w:tcPr>
                      <w:p w14:paraId="7DC26F26" w14:textId="77777777" w:rsidR="000A5977" w:rsidRDefault="000A5977">
                        <w:pPr>
                          <w:pStyle w:val="EmptyCellLayoutStyle"/>
                          <w:spacing w:after="0" w:line="240" w:lineRule="auto"/>
                        </w:pPr>
                      </w:p>
                    </w:tc>
                  </w:tr>
                  <w:tr w:rsidR="000A5977" w14:paraId="7DFDBC19" w14:textId="77777777">
                    <w:trPr>
                      <w:trHeight w:val="34"/>
                    </w:trPr>
                    <w:tc>
                      <w:tcPr>
                        <w:tcW w:w="1146" w:type="dxa"/>
                      </w:tcPr>
                      <w:p w14:paraId="4F0B9010" w14:textId="77777777" w:rsidR="000A5977" w:rsidRDefault="000A5977">
                        <w:pPr>
                          <w:pStyle w:val="EmptyCellLayoutStyle"/>
                          <w:spacing w:after="0" w:line="240" w:lineRule="auto"/>
                        </w:pPr>
                      </w:p>
                    </w:tc>
                    <w:tc>
                      <w:tcPr>
                        <w:tcW w:w="8784" w:type="dxa"/>
                        <w:vMerge/>
                      </w:tcPr>
                      <w:p w14:paraId="09A298DF" w14:textId="77777777" w:rsidR="000A5977" w:rsidRDefault="000A5977">
                        <w:pPr>
                          <w:pStyle w:val="EmptyCellLayoutStyle"/>
                          <w:spacing w:after="0" w:line="240" w:lineRule="auto"/>
                        </w:pPr>
                      </w:p>
                    </w:tc>
                    <w:tc>
                      <w:tcPr>
                        <w:tcW w:w="115" w:type="dxa"/>
                      </w:tcPr>
                      <w:p w14:paraId="3DCF5B6F" w14:textId="77777777" w:rsidR="000A5977" w:rsidRDefault="000A5977">
                        <w:pPr>
                          <w:pStyle w:val="EmptyCellLayoutStyle"/>
                          <w:spacing w:after="0" w:line="240" w:lineRule="auto"/>
                        </w:pPr>
                      </w:p>
                    </w:tc>
                    <w:tc>
                      <w:tcPr>
                        <w:tcW w:w="539" w:type="dxa"/>
                      </w:tcPr>
                      <w:p w14:paraId="56F3828C" w14:textId="77777777" w:rsidR="000A5977" w:rsidRDefault="000A5977">
                        <w:pPr>
                          <w:pStyle w:val="EmptyCellLayoutStyle"/>
                          <w:spacing w:after="0" w:line="240" w:lineRule="auto"/>
                        </w:pPr>
                      </w:p>
                    </w:tc>
                    <w:tc>
                      <w:tcPr>
                        <w:tcW w:w="172" w:type="dxa"/>
                      </w:tcPr>
                      <w:p w14:paraId="56E40ACD" w14:textId="77777777" w:rsidR="000A5977" w:rsidRDefault="000A5977">
                        <w:pPr>
                          <w:pStyle w:val="EmptyCellLayoutStyle"/>
                          <w:spacing w:after="0" w:line="240" w:lineRule="auto"/>
                        </w:pPr>
                      </w:p>
                    </w:tc>
                    <w:tc>
                      <w:tcPr>
                        <w:tcW w:w="1146" w:type="dxa"/>
                      </w:tcPr>
                      <w:p w14:paraId="057F416E" w14:textId="77777777" w:rsidR="000A5977" w:rsidRDefault="000A5977">
                        <w:pPr>
                          <w:pStyle w:val="EmptyCellLayoutStyle"/>
                          <w:spacing w:after="0" w:line="240" w:lineRule="auto"/>
                        </w:pPr>
                      </w:p>
                    </w:tc>
                  </w:tr>
                  <w:tr w:rsidR="000A5977" w14:paraId="4517E1C3" w14:textId="77777777">
                    <w:trPr>
                      <w:trHeight w:val="25"/>
                    </w:trPr>
                    <w:tc>
                      <w:tcPr>
                        <w:tcW w:w="1146" w:type="dxa"/>
                      </w:tcPr>
                      <w:p w14:paraId="0A26128E" w14:textId="77777777" w:rsidR="000A5977" w:rsidRDefault="000A5977">
                        <w:pPr>
                          <w:pStyle w:val="EmptyCellLayoutStyle"/>
                          <w:spacing w:after="0" w:line="240" w:lineRule="auto"/>
                        </w:pPr>
                      </w:p>
                    </w:tc>
                    <w:tc>
                      <w:tcPr>
                        <w:tcW w:w="8784" w:type="dxa"/>
                      </w:tcPr>
                      <w:p w14:paraId="71A294A5" w14:textId="77777777" w:rsidR="000A5977" w:rsidRDefault="000A5977">
                        <w:pPr>
                          <w:pStyle w:val="EmptyCellLayoutStyle"/>
                          <w:spacing w:after="0" w:line="240" w:lineRule="auto"/>
                        </w:pPr>
                      </w:p>
                    </w:tc>
                    <w:tc>
                      <w:tcPr>
                        <w:tcW w:w="115" w:type="dxa"/>
                      </w:tcPr>
                      <w:p w14:paraId="052D6D97" w14:textId="77777777" w:rsidR="000A5977" w:rsidRDefault="000A5977">
                        <w:pPr>
                          <w:pStyle w:val="EmptyCellLayoutStyle"/>
                          <w:spacing w:after="0" w:line="240" w:lineRule="auto"/>
                        </w:pPr>
                      </w:p>
                    </w:tc>
                    <w:tc>
                      <w:tcPr>
                        <w:tcW w:w="539" w:type="dxa"/>
                      </w:tcPr>
                      <w:p w14:paraId="3AD1DFD8" w14:textId="77777777" w:rsidR="000A5977" w:rsidRDefault="000A5977">
                        <w:pPr>
                          <w:pStyle w:val="EmptyCellLayoutStyle"/>
                          <w:spacing w:after="0" w:line="240" w:lineRule="auto"/>
                        </w:pPr>
                      </w:p>
                    </w:tc>
                    <w:tc>
                      <w:tcPr>
                        <w:tcW w:w="172" w:type="dxa"/>
                      </w:tcPr>
                      <w:p w14:paraId="20853ED5" w14:textId="77777777" w:rsidR="000A5977" w:rsidRDefault="000A5977">
                        <w:pPr>
                          <w:pStyle w:val="EmptyCellLayoutStyle"/>
                          <w:spacing w:after="0" w:line="240" w:lineRule="auto"/>
                        </w:pPr>
                      </w:p>
                    </w:tc>
                    <w:tc>
                      <w:tcPr>
                        <w:tcW w:w="1146" w:type="dxa"/>
                      </w:tcPr>
                      <w:p w14:paraId="32C8314B" w14:textId="77777777" w:rsidR="000A5977" w:rsidRDefault="000A5977">
                        <w:pPr>
                          <w:pStyle w:val="EmptyCellLayoutStyle"/>
                          <w:spacing w:after="0" w:line="240" w:lineRule="auto"/>
                        </w:pPr>
                      </w:p>
                    </w:tc>
                  </w:tr>
                  <w:tr w:rsidR="00FD3CF4" w14:paraId="76F17813" w14:textId="77777777" w:rsidTr="00FD3CF4">
                    <w:tc>
                      <w:tcPr>
                        <w:tcW w:w="1146" w:type="dxa"/>
                      </w:tcPr>
                      <w:p w14:paraId="403CD5AC" w14:textId="77777777" w:rsidR="000A5977" w:rsidRDefault="000A59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0A5977" w14:paraId="21EFBC1A" w14:textId="77777777">
                          <w:trPr>
                            <w:trHeight w:val="189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0A5977" w14:paraId="6E9D23AD"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8DE0D89" w14:textId="77777777" w:rsidR="000A5977" w:rsidRDefault="00000000">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9BA29BE" w14:textId="77777777" w:rsidR="000A5977" w:rsidRDefault="00000000">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0A5977" w14:paraId="388F0B38" w14:textId="77777777">
                                      <w:trPr>
                                        <w:trHeight w:hRule="exact" w:val="750"/>
                                      </w:trPr>
                                      <w:tc>
                                        <w:tcPr>
                                          <w:tcW w:w="1460" w:type="dxa"/>
                                          <w:shd w:val="clear" w:color="auto" w:fill="15385F"/>
                                          <w:tcMar>
                                            <w:top w:w="0" w:type="dxa"/>
                                            <w:left w:w="0" w:type="dxa"/>
                                            <w:bottom w:w="0" w:type="dxa"/>
                                            <w:right w:w="0" w:type="dxa"/>
                                          </w:tcMar>
                                          <w:vAlign w:val="center"/>
                                        </w:tcPr>
                                        <w:p w14:paraId="75E04A4B" w14:textId="77777777" w:rsidR="000A5977" w:rsidRDefault="00000000">
                                          <w:pPr>
                                            <w:spacing w:after="0" w:line="240" w:lineRule="auto"/>
                                          </w:pPr>
                                          <w:r>
                                            <w:rPr>
                                              <w:rFonts w:ascii="Arial" w:eastAsia="Arial" w:hAnsi="Arial"/>
                                              <w:b/>
                                              <w:color w:val="FFFFFF"/>
                                              <w:sz w:val="18"/>
                                            </w:rPr>
                                            <w:t>Prior Years</w:t>
                                          </w:r>
                                          <w:r>
                                            <w:rPr>
                                              <w:rFonts w:ascii="Arial" w:eastAsia="Arial" w:hAnsi="Arial"/>
                                              <w:b/>
                                              <w:color w:val="FFFFFF"/>
                                              <w:sz w:val="18"/>
                                            </w:rPr>
                                            <w:br/>
                                            <w:t xml:space="preserve">as of </w:t>
                                          </w:r>
                                          <w:r>
                                            <w:rPr>
                                              <w:rFonts w:ascii="Arial" w:eastAsia="Arial" w:hAnsi="Arial"/>
                                              <w:b/>
                                              <w:color w:val="FFFFFF"/>
                                              <w:sz w:val="18"/>
                                            </w:rPr>
                                            <w:t>31-Dec-2021 Deposits</w:t>
                                          </w:r>
                                        </w:p>
                                      </w:tc>
                                    </w:tr>
                                  </w:tbl>
                                  <w:p w14:paraId="62AE3371" w14:textId="77777777" w:rsidR="000A5977" w:rsidRDefault="000A5977">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0A5977" w14:paraId="051D83FE" w14:textId="77777777">
                                      <w:trPr>
                                        <w:trHeight w:hRule="exact" w:val="750"/>
                                      </w:trPr>
                                      <w:tc>
                                        <w:tcPr>
                                          <w:tcW w:w="1364" w:type="dxa"/>
                                          <w:shd w:val="clear" w:color="auto" w:fill="15385F"/>
                                          <w:tcMar>
                                            <w:top w:w="0" w:type="dxa"/>
                                            <w:left w:w="0" w:type="dxa"/>
                                            <w:bottom w:w="0" w:type="dxa"/>
                                            <w:right w:w="0" w:type="dxa"/>
                                          </w:tcMar>
                                          <w:vAlign w:val="center"/>
                                        </w:tcPr>
                                        <w:p w14:paraId="4FF8568F" w14:textId="77777777" w:rsidR="000A5977" w:rsidRDefault="00000000">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585D6B28" w14:textId="77777777" w:rsidR="000A5977" w:rsidRDefault="000A59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12E4CD1A" w14:textId="77777777" w:rsidR="000A5977" w:rsidRDefault="00000000">
                                    <w:pPr>
                                      <w:spacing w:after="0" w:line="240" w:lineRule="auto"/>
                                    </w:pPr>
                                    <w:r>
                                      <w:rPr>
                                        <w:rFonts w:ascii="Arial" w:eastAsia="Arial" w:hAnsi="Arial"/>
                                        <w:b/>
                                        <w:color w:val="FFFFFF"/>
                                        <w:sz w:val="18"/>
                                      </w:rPr>
                                      <w:t>Total Deposits</w:t>
                                    </w:r>
                                  </w:p>
                                </w:tc>
                              </w:tr>
                              <w:tr w:rsidR="000A5977" w14:paraId="702C4444"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6E9DC2" w14:textId="77777777" w:rsidR="000A5977" w:rsidRDefault="00000000">
                                    <w:pPr>
                                      <w:spacing w:after="0" w:line="240" w:lineRule="auto"/>
                                    </w:pPr>
                                    <w:r>
                                      <w:rPr>
                                        <w:rFonts w:ascii="Arial" w:eastAsia="Arial" w:hAnsi="Arial"/>
                                        <w:color w:val="000000"/>
                                        <w:sz w:val="16"/>
                                      </w:rPr>
                                      <w:t>Government of Ireland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A6E355" w14:textId="77777777" w:rsidR="000A5977" w:rsidRDefault="00000000">
                                    <w:pPr>
                                      <w:spacing w:after="0" w:line="240" w:lineRule="auto"/>
                                      <w:jc w:val="right"/>
                                    </w:pPr>
                                    <w:r>
                                      <w:rPr>
                                        <w:rFonts w:ascii="Arial" w:eastAsia="Arial" w:hAnsi="Arial"/>
                                        <w:color w:val="000000"/>
                                        <w:sz w:val="16"/>
                                      </w:rPr>
                                      <w:t>1,690,771</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6C1523" w14:textId="77777777" w:rsidR="000A5977" w:rsidRDefault="00000000">
                                    <w:pPr>
                                      <w:spacing w:after="0" w:line="240" w:lineRule="auto"/>
                                      <w:jc w:val="right"/>
                                    </w:pPr>
                                    <w:r>
                                      <w:rPr>
                                        <w:rFonts w:ascii="Arial" w:eastAsia="Arial" w:hAnsi="Arial"/>
                                        <w:color w:val="000000"/>
                                        <w:sz w:val="16"/>
                                      </w:rPr>
                                      <w:t>1,690,771</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73B0B7" w14:textId="77777777" w:rsidR="000A5977" w:rsidRDefault="00000000">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24F1D85" w14:textId="77777777" w:rsidR="000A5977" w:rsidRDefault="00000000">
                                    <w:pPr>
                                      <w:spacing w:after="0" w:line="240" w:lineRule="auto"/>
                                      <w:jc w:val="right"/>
                                    </w:pPr>
                                    <w:r>
                                      <w:rPr>
                                        <w:rFonts w:ascii="Arial" w:eastAsia="Arial" w:hAnsi="Arial"/>
                                        <w:color w:val="000000"/>
                                        <w:sz w:val="16"/>
                                      </w:rPr>
                                      <w:t>1,690,771</w:t>
                                    </w:r>
                                  </w:p>
                                </w:tc>
                              </w:tr>
                              <w:tr w:rsidR="000A5977" w14:paraId="0A7C5988"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43D372" w14:textId="77777777" w:rsidR="000A5977" w:rsidRDefault="00000000">
                                    <w:pPr>
                                      <w:spacing w:after="0" w:line="240" w:lineRule="auto"/>
                                    </w:pPr>
                                    <w:r>
                                      <w:rPr>
                                        <w:rFonts w:ascii="Arial" w:eastAsia="Arial" w:hAnsi="Arial"/>
                                        <w:color w:val="000000"/>
                                        <w:sz w:val="16"/>
                                      </w:rPr>
                                      <w:t>Sida</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13A83C" w14:textId="77777777" w:rsidR="000A5977" w:rsidRDefault="00000000">
                                    <w:pPr>
                                      <w:spacing w:after="0" w:line="240" w:lineRule="auto"/>
                                      <w:jc w:val="right"/>
                                    </w:pPr>
                                    <w:r>
                                      <w:rPr>
                                        <w:rFonts w:ascii="Arial" w:eastAsia="Arial" w:hAnsi="Arial"/>
                                        <w:color w:val="000000"/>
                                        <w:sz w:val="16"/>
                                      </w:rPr>
                                      <w:t>5,025,614</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29EE53" w14:textId="77777777" w:rsidR="000A5977" w:rsidRDefault="00000000">
                                    <w:pPr>
                                      <w:spacing w:after="0" w:line="240" w:lineRule="auto"/>
                                      <w:jc w:val="right"/>
                                    </w:pPr>
                                    <w:r>
                                      <w:rPr>
                                        <w:rFonts w:ascii="Arial" w:eastAsia="Arial" w:hAnsi="Arial"/>
                                        <w:color w:val="000000"/>
                                        <w:sz w:val="16"/>
                                      </w:rPr>
                                      <w:t>4,540,764</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A8A889" w14:textId="77777777" w:rsidR="000A5977" w:rsidRDefault="00000000">
                                    <w:pPr>
                                      <w:spacing w:after="0" w:line="240" w:lineRule="auto"/>
                                      <w:jc w:val="right"/>
                                    </w:pPr>
                                    <w:r>
                                      <w:rPr>
                                        <w:rFonts w:ascii="Arial" w:eastAsia="Arial" w:hAnsi="Arial"/>
                                        <w:color w:val="000000"/>
                                        <w:sz w:val="16"/>
                                      </w:rPr>
                                      <w:t>484,851</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3568D6C" w14:textId="77777777" w:rsidR="000A5977" w:rsidRDefault="00000000">
                                    <w:pPr>
                                      <w:spacing w:after="0" w:line="240" w:lineRule="auto"/>
                                      <w:jc w:val="right"/>
                                    </w:pPr>
                                    <w:r>
                                      <w:rPr>
                                        <w:rFonts w:ascii="Arial" w:eastAsia="Arial" w:hAnsi="Arial"/>
                                        <w:color w:val="000000"/>
                                        <w:sz w:val="16"/>
                                      </w:rPr>
                                      <w:t>5,025,614</w:t>
                                    </w:r>
                                  </w:p>
                                </w:tc>
                              </w:tr>
                              <w:tr w:rsidR="000A5977" w14:paraId="1BE2EAD6"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F835C18" w14:textId="77777777" w:rsidR="000A5977" w:rsidRDefault="00000000">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70EC92" w14:textId="77777777" w:rsidR="000A5977" w:rsidRDefault="00000000">
                                    <w:pPr>
                                      <w:spacing w:after="0" w:line="240" w:lineRule="auto"/>
                                      <w:jc w:val="right"/>
                                    </w:pPr>
                                    <w:r>
                                      <w:rPr>
                                        <w:rFonts w:ascii="Arial" w:eastAsia="Arial" w:hAnsi="Arial"/>
                                        <w:b/>
                                        <w:color w:val="FFFFFF"/>
                                        <w:sz w:val="16"/>
                                      </w:rPr>
                                      <w:t>6,716,385</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306D71" w14:textId="77777777" w:rsidR="000A5977" w:rsidRDefault="00000000">
                                    <w:pPr>
                                      <w:spacing w:after="0" w:line="240" w:lineRule="auto"/>
                                      <w:jc w:val="right"/>
                                    </w:pPr>
                                    <w:r>
                                      <w:rPr>
                                        <w:rFonts w:ascii="Arial" w:eastAsia="Arial" w:hAnsi="Arial"/>
                                        <w:b/>
                                        <w:color w:val="FFFFFF"/>
                                        <w:sz w:val="16"/>
                                      </w:rPr>
                                      <w:t>6,231,535</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E337B4" w14:textId="77777777" w:rsidR="000A5977" w:rsidRDefault="00000000">
                                    <w:pPr>
                                      <w:spacing w:after="0" w:line="240" w:lineRule="auto"/>
                                      <w:jc w:val="right"/>
                                    </w:pPr>
                                    <w:r>
                                      <w:rPr>
                                        <w:rFonts w:ascii="Arial" w:eastAsia="Arial" w:hAnsi="Arial"/>
                                        <w:b/>
                                        <w:color w:val="FFFFFF"/>
                                        <w:sz w:val="16"/>
                                      </w:rPr>
                                      <w:t>484,851</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3DCE251" w14:textId="77777777" w:rsidR="000A5977" w:rsidRDefault="00000000">
                                    <w:pPr>
                                      <w:spacing w:after="0" w:line="240" w:lineRule="auto"/>
                                      <w:jc w:val="right"/>
                                    </w:pPr>
                                    <w:r>
                                      <w:rPr>
                                        <w:rFonts w:ascii="Arial" w:eastAsia="Arial" w:hAnsi="Arial"/>
                                        <w:b/>
                                        <w:color w:val="FFFFFF"/>
                                        <w:sz w:val="16"/>
                                      </w:rPr>
                                      <w:t>6,716,385</w:t>
                                    </w:r>
                                  </w:p>
                                </w:tc>
                              </w:tr>
                            </w:tbl>
                            <w:p w14:paraId="6B57CA10" w14:textId="77777777" w:rsidR="000A5977" w:rsidRDefault="000A5977">
                              <w:pPr>
                                <w:spacing w:after="0" w:line="240" w:lineRule="auto"/>
                              </w:pPr>
                            </w:p>
                          </w:tc>
                        </w:tr>
                      </w:tbl>
                      <w:p w14:paraId="051007B1" w14:textId="77777777" w:rsidR="000A5977" w:rsidRDefault="000A5977">
                        <w:pPr>
                          <w:spacing w:after="0" w:line="240" w:lineRule="auto"/>
                        </w:pPr>
                      </w:p>
                    </w:tc>
                    <w:tc>
                      <w:tcPr>
                        <w:tcW w:w="1146" w:type="dxa"/>
                      </w:tcPr>
                      <w:p w14:paraId="5E6F8295" w14:textId="77777777" w:rsidR="000A5977" w:rsidRDefault="000A5977">
                        <w:pPr>
                          <w:pStyle w:val="EmptyCellLayoutStyle"/>
                          <w:spacing w:after="0" w:line="240" w:lineRule="auto"/>
                        </w:pPr>
                      </w:p>
                    </w:tc>
                  </w:tr>
                </w:tbl>
                <w:p w14:paraId="28986AF6" w14:textId="77777777" w:rsidR="000A5977" w:rsidRDefault="000A5977">
                  <w:pPr>
                    <w:spacing w:after="0" w:line="240" w:lineRule="auto"/>
                  </w:pPr>
                </w:p>
              </w:tc>
            </w:tr>
          </w:tbl>
          <w:p w14:paraId="58A03EE8" w14:textId="77777777" w:rsidR="000A5977" w:rsidRDefault="000A5977">
            <w:pPr>
              <w:spacing w:after="0" w:line="240" w:lineRule="auto"/>
            </w:pPr>
          </w:p>
        </w:tc>
      </w:tr>
    </w:tbl>
    <w:p w14:paraId="36F1D6B0"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74D8859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A1589A1"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FD3CF4" w14:paraId="5F480FE0" w14:textId="77777777" w:rsidTr="00FD3CF4">
                    <w:trPr>
                      <w:trHeight w:val="297"/>
                    </w:trPr>
                    <w:tc>
                      <w:tcPr>
                        <w:tcW w:w="1140" w:type="dxa"/>
                      </w:tcPr>
                      <w:p w14:paraId="76C5E80A" w14:textId="77777777" w:rsidR="000A5977" w:rsidRDefault="000A59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0A5977" w14:paraId="09E82616" w14:textId="77777777">
                          <w:trPr>
                            <w:trHeight w:val="219"/>
                          </w:trPr>
                          <w:tc>
                            <w:tcPr>
                              <w:tcW w:w="9623" w:type="dxa"/>
                              <w:tcBorders>
                                <w:top w:val="nil"/>
                                <w:left w:val="nil"/>
                                <w:bottom w:val="nil"/>
                                <w:right w:val="nil"/>
                              </w:tcBorders>
                              <w:tcMar>
                                <w:top w:w="39" w:type="dxa"/>
                                <w:left w:w="39" w:type="dxa"/>
                                <w:bottom w:w="39" w:type="dxa"/>
                                <w:right w:w="39" w:type="dxa"/>
                              </w:tcMar>
                            </w:tcPr>
                            <w:p w14:paraId="2163BA20" w14:textId="77777777" w:rsidR="000A5977" w:rsidRDefault="00000000">
                              <w:pPr>
                                <w:spacing w:after="0" w:line="240" w:lineRule="auto"/>
                              </w:pPr>
                              <w:r>
                                <w:rPr>
                                  <w:rFonts w:ascii="Arial" w:eastAsia="Arial" w:hAnsi="Arial"/>
                                  <w:b/>
                                  <w:color w:val="0082BE"/>
                                  <w:sz w:val="21"/>
                                </w:rPr>
                                <w:t xml:space="preserve">3. </w:t>
                              </w:r>
                              <w:r>
                                <w:rPr>
                                  <w:rFonts w:ascii="Arial" w:eastAsia="Arial" w:hAnsi="Arial"/>
                                  <w:b/>
                                  <w:color w:val="0082BE"/>
                                  <w:sz w:val="21"/>
                                </w:rPr>
                                <w:t>INTEREST EARNED</w:t>
                              </w:r>
                            </w:p>
                          </w:tc>
                        </w:tr>
                      </w:tbl>
                      <w:p w14:paraId="2A09BFE8" w14:textId="77777777" w:rsidR="000A5977" w:rsidRDefault="000A5977">
                        <w:pPr>
                          <w:spacing w:after="0" w:line="240" w:lineRule="auto"/>
                        </w:pPr>
                      </w:p>
                    </w:tc>
                    <w:tc>
                      <w:tcPr>
                        <w:tcW w:w="1140" w:type="dxa"/>
                      </w:tcPr>
                      <w:p w14:paraId="75D74A3D" w14:textId="77777777" w:rsidR="000A5977" w:rsidRDefault="000A5977">
                        <w:pPr>
                          <w:pStyle w:val="EmptyCellLayoutStyle"/>
                          <w:spacing w:after="0" w:line="240" w:lineRule="auto"/>
                        </w:pPr>
                      </w:p>
                    </w:tc>
                  </w:tr>
                  <w:tr w:rsidR="000A5977" w14:paraId="097010C3" w14:textId="77777777">
                    <w:trPr>
                      <w:trHeight w:val="20"/>
                    </w:trPr>
                    <w:tc>
                      <w:tcPr>
                        <w:tcW w:w="1140" w:type="dxa"/>
                      </w:tcPr>
                      <w:p w14:paraId="6A95FF2E" w14:textId="77777777" w:rsidR="000A5977" w:rsidRDefault="000A5977">
                        <w:pPr>
                          <w:pStyle w:val="EmptyCellLayoutStyle"/>
                          <w:spacing w:after="0" w:line="240" w:lineRule="auto"/>
                        </w:pPr>
                      </w:p>
                    </w:tc>
                    <w:tc>
                      <w:tcPr>
                        <w:tcW w:w="4524" w:type="dxa"/>
                      </w:tcPr>
                      <w:p w14:paraId="176B7CC0" w14:textId="77777777" w:rsidR="000A5977" w:rsidRDefault="000A5977">
                        <w:pPr>
                          <w:pStyle w:val="EmptyCellLayoutStyle"/>
                          <w:spacing w:after="0" w:line="240" w:lineRule="auto"/>
                        </w:pPr>
                      </w:p>
                    </w:tc>
                    <w:tc>
                      <w:tcPr>
                        <w:tcW w:w="611" w:type="dxa"/>
                      </w:tcPr>
                      <w:p w14:paraId="119DA0F4" w14:textId="77777777" w:rsidR="000A5977" w:rsidRDefault="000A5977">
                        <w:pPr>
                          <w:pStyle w:val="EmptyCellLayoutStyle"/>
                          <w:spacing w:after="0" w:line="240" w:lineRule="auto"/>
                        </w:pPr>
                      </w:p>
                    </w:tc>
                    <w:tc>
                      <w:tcPr>
                        <w:tcW w:w="4487" w:type="dxa"/>
                      </w:tcPr>
                      <w:p w14:paraId="673463E4" w14:textId="77777777" w:rsidR="000A5977" w:rsidRDefault="000A5977">
                        <w:pPr>
                          <w:pStyle w:val="EmptyCellLayoutStyle"/>
                          <w:spacing w:after="0" w:line="240" w:lineRule="auto"/>
                        </w:pPr>
                      </w:p>
                    </w:tc>
                    <w:tc>
                      <w:tcPr>
                        <w:tcW w:w="1140" w:type="dxa"/>
                      </w:tcPr>
                      <w:p w14:paraId="5FE904F5" w14:textId="77777777" w:rsidR="000A5977" w:rsidRDefault="000A5977">
                        <w:pPr>
                          <w:pStyle w:val="EmptyCellLayoutStyle"/>
                          <w:spacing w:after="0" w:line="240" w:lineRule="auto"/>
                        </w:pPr>
                      </w:p>
                    </w:tc>
                  </w:tr>
                  <w:tr w:rsidR="000A5977" w14:paraId="31529768" w14:textId="77777777">
                    <w:trPr>
                      <w:trHeight w:val="328"/>
                    </w:trPr>
                    <w:tc>
                      <w:tcPr>
                        <w:tcW w:w="1140" w:type="dxa"/>
                      </w:tcPr>
                      <w:p w14:paraId="2B3FAF94" w14:textId="77777777" w:rsidR="000A5977" w:rsidRDefault="000A59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A5977" w14:paraId="3393E40F" w14:textId="77777777">
                          <w:trPr>
                            <w:trHeight w:val="250"/>
                          </w:trPr>
                          <w:tc>
                            <w:tcPr>
                              <w:tcW w:w="4524" w:type="dxa"/>
                              <w:tcBorders>
                                <w:top w:val="nil"/>
                                <w:left w:val="nil"/>
                                <w:bottom w:val="nil"/>
                                <w:right w:val="nil"/>
                              </w:tcBorders>
                              <w:tcMar>
                                <w:top w:w="39" w:type="dxa"/>
                                <w:left w:w="39" w:type="dxa"/>
                                <w:bottom w:w="39" w:type="dxa"/>
                                <w:right w:w="39" w:type="dxa"/>
                              </w:tcMar>
                            </w:tcPr>
                            <w:p w14:paraId="453F9715" w14:textId="77777777" w:rsidR="000A5977"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w:t>
                              </w:r>
                              <w:r>
                                <w:rPr>
                                  <w:rFonts w:ascii="Arial" w:eastAsia="Arial" w:hAnsi="Arial"/>
                                  <w:color w:val="000000"/>
                                </w:rPr>
                                <w:t xml:space="preserve"> Rules allow return of interest to the AA.</w:t>
                              </w:r>
                              <w:r>
                                <w:rPr>
                                  <w:rFonts w:ascii="Arial" w:eastAsia="Arial" w:hAnsi="Arial"/>
                                  <w:color w:val="000000"/>
                                </w:rPr>
                                <w:br/>
                              </w:r>
                              <w:r>
                                <w:rPr>
                                  <w:rFonts w:ascii="Arial" w:eastAsia="Arial" w:hAnsi="Arial"/>
                                  <w:color w:val="000000"/>
                                </w:rPr>
                                <w:br/>
                              </w:r>
                            </w:p>
                          </w:tc>
                        </w:tr>
                      </w:tbl>
                      <w:p w14:paraId="4BA0EEB6" w14:textId="77777777" w:rsidR="000A5977" w:rsidRDefault="000A5977">
                        <w:pPr>
                          <w:spacing w:after="0" w:line="240" w:lineRule="auto"/>
                        </w:pPr>
                      </w:p>
                    </w:tc>
                    <w:tc>
                      <w:tcPr>
                        <w:tcW w:w="611" w:type="dxa"/>
                      </w:tcPr>
                      <w:p w14:paraId="77F29F18" w14:textId="77777777" w:rsidR="000A5977" w:rsidRDefault="000A5977">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0A5977" w14:paraId="545BA1E6" w14:textId="77777777">
                          <w:trPr>
                            <w:trHeight w:val="250"/>
                          </w:trPr>
                          <w:tc>
                            <w:tcPr>
                              <w:tcW w:w="4488" w:type="dxa"/>
                              <w:tcBorders>
                                <w:top w:val="nil"/>
                                <w:left w:val="nil"/>
                                <w:bottom w:val="nil"/>
                                <w:right w:val="nil"/>
                              </w:tcBorders>
                              <w:tcMar>
                                <w:top w:w="39" w:type="dxa"/>
                                <w:left w:w="39" w:type="dxa"/>
                                <w:bottom w:w="39" w:type="dxa"/>
                                <w:right w:w="39" w:type="dxa"/>
                              </w:tcMar>
                            </w:tcPr>
                            <w:p w14:paraId="31CE59E6" w14:textId="0CAFB611" w:rsidR="000A5977"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w:t>
                              </w:r>
                              <w:r w:rsidR="00FD3CF4">
                                <w:rPr>
                                  <w:rFonts w:ascii="Arial" w:eastAsia="Arial" w:hAnsi="Arial"/>
                                  <w:color w:val="000000"/>
                                  <w:lang w:val="en-US"/>
                                </w:rPr>
                                <w:t>the Joint Programme</w:t>
                              </w:r>
                              <w:r>
                                <w:rPr>
                                  <w:rFonts w:ascii="Arial" w:eastAsia="Arial" w:hAnsi="Arial"/>
                                  <w:color w:val="000000"/>
                                </w:rPr>
                                <w:t xml:space="preserve"> earned interest amounts to US$ </w:t>
                              </w:r>
                              <w:r>
                                <w:rPr>
                                  <w:rFonts w:ascii="Arial" w:eastAsia="Arial" w:hAnsi="Arial"/>
                                  <w:b/>
                                  <w:color w:val="000000"/>
                                </w:rPr>
                                <w:t>8,235</w:t>
                              </w:r>
                              <w:r>
                                <w:rPr>
                                  <w:rFonts w:ascii="Arial" w:eastAsia="Arial" w:hAnsi="Arial"/>
                                  <w:color w:val="000000"/>
                                </w:rPr>
                                <w:t>.</w:t>
                              </w:r>
                              <w:r>
                                <w:rPr>
                                  <w:rFonts w:ascii="Arial" w:eastAsia="Arial" w:hAnsi="Arial"/>
                                  <w:color w:val="000000"/>
                                </w:rPr>
                                <w:br/>
                              </w:r>
                              <w:r>
                                <w:rPr>
                                  <w:rFonts w:ascii="Arial" w:eastAsia="Arial" w:hAnsi="Arial"/>
                                  <w:color w:val="000000"/>
                                </w:rPr>
                                <w:br/>
                              </w:r>
                              <w:r w:rsidR="00FD3CF4">
                                <w:rPr>
                                  <w:rFonts w:ascii="Arial" w:eastAsia="Arial" w:hAnsi="Arial"/>
                                  <w:color w:val="000000"/>
                                  <w:lang w:val="en-US"/>
                                </w:rPr>
                                <w:t>No i</w:t>
                              </w:r>
                              <w:r>
                                <w:rPr>
                                  <w:rFonts w:ascii="Arial" w:eastAsia="Arial" w:hAnsi="Arial"/>
                                  <w:color w:val="000000"/>
                                </w:rPr>
                                <w:t xml:space="preserve">nterest </w:t>
                              </w:r>
                              <w:r w:rsidR="00FD3CF4">
                                <w:rPr>
                                  <w:rFonts w:ascii="Arial" w:eastAsia="Arial" w:hAnsi="Arial"/>
                                  <w:color w:val="000000"/>
                                  <w:lang w:val="en-US"/>
                                </w:rPr>
                                <w:t xml:space="preserve">was </w:t>
                              </w:r>
                              <w:r>
                                <w:rPr>
                                  <w:rFonts w:ascii="Arial" w:eastAsia="Arial" w:hAnsi="Arial"/>
                                  <w:color w:val="000000"/>
                                </w:rPr>
                                <w:t>received from Participating Organizations</w:t>
                              </w:r>
                              <w:r w:rsidR="00FD3CF4">
                                <w:rPr>
                                  <w:rFonts w:ascii="Arial" w:eastAsia="Arial" w:hAnsi="Arial"/>
                                  <w:color w:val="000000"/>
                                  <w:lang w:val="en-US"/>
                                </w:rPr>
                                <w:t>.</w:t>
                              </w:r>
                              <w:r>
                                <w:rPr>
                                  <w:rFonts w:ascii="Arial" w:eastAsia="Arial" w:hAnsi="Arial"/>
                                  <w:color w:val="000000"/>
                                </w:rPr>
                                <w:t xml:space="preserve"> </w:t>
                              </w:r>
                              <w:r w:rsidR="00FD3CF4">
                                <w:rPr>
                                  <w:rFonts w:ascii="Arial" w:eastAsia="Arial" w:hAnsi="Arial"/>
                                  <w:color w:val="000000"/>
                                  <w:lang w:val="en-US"/>
                                </w:rPr>
                                <w:t>T</w:t>
                              </w:r>
                              <w:r>
                                <w:rPr>
                                  <w:rFonts w:ascii="Arial" w:eastAsia="Arial" w:hAnsi="Arial"/>
                                  <w:color w:val="000000"/>
                                </w:rPr>
                                <w:t xml:space="preserve">he cumulative interest received to US$ </w:t>
                              </w:r>
                              <w:r>
                                <w:rPr>
                                  <w:rFonts w:ascii="Arial" w:eastAsia="Arial" w:hAnsi="Arial"/>
                                  <w:b/>
                                  <w:color w:val="000000"/>
                                </w:rPr>
                                <w:t>8,235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5A5ECA1F" w14:textId="77777777" w:rsidR="000A5977" w:rsidRDefault="000A5977">
                        <w:pPr>
                          <w:spacing w:after="0" w:line="240" w:lineRule="auto"/>
                        </w:pPr>
                      </w:p>
                    </w:tc>
                    <w:tc>
                      <w:tcPr>
                        <w:tcW w:w="1140" w:type="dxa"/>
                      </w:tcPr>
                      <w:p w14:paraId="017CF1BD" w14:textId="77777777" w:rsidR="000A5977" w:rsidRDefault="000A5977">
                        <w:pPr>
                          <w:pStyle w:val="EmptyCellLayoutStyle"/>
                          <w:spacing w:after="0" w:line="240" w:lineRule="auto"/>
                        </w:pPr>
                      </w:p>
                    </w:tc>
                  </w:tr>
                </w:tbl>
                <w:p w14:paraId="48875004" w14:textId="77777777" w:rsidR="000A5977" w:rsidRDefault="000A5977">
                  <w:pPr>
                    <w:spacing w:after="0" w:line="240" w:lineRule="auto"/>
                  </w:pPr>
                </w:p>
              </w:tc>
            </w:tr>
          </w:tbl>
          <w:p w14:paraId="774D8AF3" w14:textId="77777777" w:rsidR="000A5977" w:rsidRDefault="000A5977">
            <w:pPr>
              <w:spacing w:after="0" w:line="240" w:lineRule="auto"/>
            </w:pPr>
          </w:p>
        </w:tc>
      </w:tr>
      <w:tr w:rsidR="000A5977" w14:paraId="1B57029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69DAA6D9"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0A5977" w14:paraId="183C0BCC" w14:textId="77777777">
                    <w:trPr>
                      <w:trHeight w:val="19"/>
                    </w:trPr>
                    <w:tc>
                      <w:tcPr>
                        <w:tcW w:w="1140" w:type="dxa"/>
                      </w:tcPr>
                      <w:p w14:paraId="3189A854" w14:textId="77777777" w:rsidR="000A5977" w:rsidRDefault="000A5977">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0A5977" w14:paraId="1865891D"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090B7A75" w14:textId="77777777" w:rsidR="000A5977" w:rsidRDefault="00000000">
                              <w:pPr>
                                <w:spacing w:after="0" w:line="240" w:lineRule="auto"/>
                              </w:pPr>
                              <w:r>
                                <w:rPr>
                                  <w:rFonts w:ascii="Arial" w:eastAsia="Arial" w:hAnsi="Arial"/>
                                  <w:b/>
                                  <w:color w:val="53A8E2"/>
                                </w:rPr>
                                <w:t>Table 3. Sources of Interest and Investment Income, as of 31 December 2022 (in US Dollars)</w:t>
                              </w:r>
                            </w:p>
                          </w:tc>
                        </w:tr>
                      </w:tbl>
                      <w:p w14:paraId="0A49D044" w14:textId="77777777" w:rsidR="000A5977" w:rsidRDefault="000A5977">
                        <w:pPr>
                          <w:spacing w:after="0" w:line="240" w:lineRule="auto"/>
                        </w:pPr>
                      </w:p>
                    </w:tc>
                    <w:tc>
                      <w:tcPr>
                        <w:tcW w:w="100" w:type="dxa"/>
                      </w:tcPr>
                      <w:p w14:paraId="4CC7730E" w14:textId="77777777" w:rsidR="000A5977" w:rsidRDefault="000A5977">
                        <w:pPr>
                          <w:pStyle w:val="EmptyCellLayoutStyle"/>
                          <w:spacing w:after="0" w:line="240" w:lineRule="auto"/>
                        </w:pPr>
                      </w:p>
                    </w:tc>
                    <w:tc>
                      <w:tcPr>
                        <w:tcW w:w="675" w:type="dxa"/>
                      </w:tcPr>
                      <w:p w14:paraId="1A95BC53" w14:textId="77777777" w:rsidR="000A5977" w:rsidRDefault="000A5977">
                        <w:pPr>
                          <w:pStyle w:val="EmptyCellLayoutStyle"/>
                          <w:spacing w:after="0" w:line="240" w:lineRule="auto"/>
                        </w:pPr>
                      </w:p>
                    </w:tc>
                    <w:tc>
                      <w:tcPr>
                        <w:tcW w:w="364" w:type="dxa"/>
                      </w:tcPr>
                      <w:p w14:paraId="7D6686A1" w14:textId="77777777" w:rsidR="000A5977" w:rsidRDefault="000A5977">
                        <w:pPr>
                          <w:pStyle w:val="EmptyCellLayoutStyle"/>
                          <w:spacing w:after="0" w:line="240" w:lineRule="auto"/>
                        </w:pPr>
                      </w:p>
                    </w:tc>
                    <w:tc>
                      <w:tcPr>
                        <w:tcW w:w="1141" w:type="dxa"/>
                      </w:tcPr>
                      <w:p w14:paraId="6147BD75" w14:textId="77777777" w:rsidR="000A5977" w:rsidRDefault="000A5977">
                        <w:pPr>
                          <w:pStyle w:val="EmptyCellLayoutStyle"/>
                          <w:spacing w:after="0" w:line="240" w:lineRule="auto"/>
                        </w:pPr>
                      </w:p>
                    </w:tc>
                  </w:tr>
                  <w:tr w:rsidR="000A5977" w14:paraId="28E76F63" w14:textId="77777777">
                    <w:trPr>
                      <w:trHeight w:val="288"/>
                    </w:trPr>
                    <w:tc>
                      <w:tcPr>
                        <w:tcW w:w="1140" w:type="dxa"/>
                      </w:tcPr>
                      <w:p w14:paraId="529D3FDD" w14:textId="77777777" w:rsidR="000A5977" w:rsidRDefault="000A5977">
                        <w:pPr>
                          <w:pStyle w:val="EmptyCellLayoutStyle"/>
                          <w:spacing w:after="0" w:line="240" w:lineRule="auto"/>
                        </w:pPr>
                      </w:p>
                    </w:tc>
                    <w:tc>
                      <w:tcPr>
                        <w:tcW w:w="8483" w:type="dxa"/>
                        <w:vMerge/>
                      </w:tcPr>
                      <w:p w14:paraId="75A7E84F" w14:textId="77777777" w:rsidR="000A5977" w:rsidRDefault="000A5977">
                        <w:pPr>
                          <w:pStyle w:val="EmptyCellLayoutStyle"/>
                          <w:spacing w:after="0" w:line="240" w:lineRule="auto"/>
                        </w:pPr>
                      </w:p>
                    </w:tc>
                    <w:tc>
                      <w:tcPr>
                        <w:tcW w:w="100" w:type="dxa"/>
                      </w:tcPr>
                      <w:p w14:paraId="45881589" w14:textId="77777777" w:rsidR="000A5977" w:rsidRDefault="000A5977">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0A5977" w14:paraId="258266A8" w14:textId="77777777">
                          <w:trPr>
                            <w:trHeight w:val="210"/>
                          </w:trPr>
                          <w:tc>
                            <w:tcPr>
                              <w:tcW w:w="675" w:type="dxa"/>
                              <w:tcBorders>
                                <w:top w:val="nil"/>
                                <w:left w:val="nil"/>
                                <w:bottom w:val="nil"/>
                                <w:right w:val="nil"/>
                              </w:tcBorders>
                              <w:tcMar>
                                <w:top w:w="39" w:type="dxa"/>
                                <w:left w:w="39" w:type="dxa"/>
                                <w:bottom w:w="39" w:type="dxa"/>
                                <w:right w:w="39" w:type="dxa"/>
                              </w:tcMar>
                            </w:tcPr>
                            <w:p w14:paraId="10AF05E9" w14:textId="77777777" w:rsidR="000A5977" w:rsidRDefault="00000000">
                              <w:pPr>
                                <w:spacing w:after="0" w:line="240" w:lineRule="auto"/>
                              </w:pPr>
                              <w:r>
                                <w:rPr>
                                  <w:rFonts w:ascii="Segoe UI" w:eastAsia="Segoe UI" w:hAnsi="Segoe UI"/>
                                  <w:color w:val="000000"/>
                                </w:rPr>
                                <w:t xml:space="preserve">  </w:t>
                              </w:r>
                            </w:p>
                          </w:tc>
                        </w:tr>
                      </w:tbl>
                      <w:p w14:paraId="16A8F88D" w14:textId="77777777" w:rsidR="000A5977" w:rsidRDefault="000A5977">
                        <w:pPr>
                          <w:spacing w:after="0" w:line="240" w:lineRule="auto"/>
                        </w:pPr>
                      </w:p>
                    </w:tc>
                    <w:tc>
                      <w:tcPr>
                        <w:tcW w:w="364" w:type="dxa"/>
                      </w:tcPr>
                      <w:p w14:paraId="6B53F191" w14:textId="77777777" w:rsidR="000A5977" w:rsidRDefault="000A5977">
                        <w:pPr>
                          <w:pStyle w:val="EmptyCellLayoutStyle"/>
                          <w:spacing w:after="0" w:line="240" w:lineRule="auto"/>
                        </w:pPr>
                      </w:p>
                    </w:tc>
                    <w:tc>
                      <w:tcPr>
                        <w:tcW w:w="1141" w:type="dxa"/>
                      </w:tcPr>
                      <w:p w14:paraId="0E67384C" w14:textId="77777777" w:rsidR="000A5977" w:rsidRDefault="000A5977">
                        <w:pPr>
                          <w:pStyle w:val="EmptyCellLayoutStyle"/>
                          <w:spacing w:after="0" w:line="240" w:lineRule="auto"/>
                        </w:pPr>
                      </w:p>
                    </w:tc>
                  </w:tr>
                  <w:tr w:rsidR="000A5977" w14:paraId="5D72C7E7" w14:textId="77777777">
                    <w:trPr>
                      <w:trHeight w:val="39"/>
                    </w:trPr>
                    <w:tc>
                      <w:tcPr>
                        <w:tcW w:w="1140" w:type="dxa"/>
                      </w:tcPr>
                      <w:p w14:paraId="51A8F025" w14:textId="77777777" w:rsidR="000A5977" w:rsidRDefault="000A5977">
                        <w:pPr>
                          <w:pStyle w:val="EmptyCellLayoutStyle"/>
                          <w:spacing w:after="0" w:line="240" w:lineRule="auto"/>
                        </w:pPr>
                      </w:p>
                    </w:tc>
                    <w:tc>
                      <w:tcPr>
                        <w:tcW w:w="8483" w:type="dxa"/>
                        <w:vMerge/>
                      </w:tcPr>
                      <w:p w14:paraId="5911AAB5" w14:textId="77777777" w:rsidR="000A5977" w:rsidRDefault="000A5977">
                        <w:pPr>
                          <w:pStyle w:val="EmptyCellLayoutStyle"/>
                          <w:spacing w:after="0" w:line="240" w:lineRule="auto"/>
                        </w:pPr>
                      </w:p>
                    </w:tc>
                    <w:tc>
                      <w:tcPr>
                        <w:tcW w:w="100" w:type="dxa"/>
                      </w:tcPr>
                      <w:p w14:paraId="15CED7D8" w14:textId="77777777" w:rsidR="000A5977" w:rsidRDefault="000A5977">
                        <w:pPr>
                          <w:pStyle w:val="EmptyCellLayoutStyle"/>
                          <w:spacing w:after="0" w:line="240" w:lineRule="auto"/>
                        </w:pPr>
                      </w:p>
                    </w:tc>
                    <w:tc>
                      <w:tcPr>
                        <w:tcW w:w="675" w:type="dxa"/>
                      </w:tcPr>
                      <w:p w14:paraId="3B3B3723" w14:textId="77777777" w:rsidR="000A5977" w:rsidRDefault="000A5977">
                        <w:pPr>
                          <w:pStyle w:val="EmptyCellLayoutStyle"/>
                          <w:spacing w:after="0" w:line="240" w:lineRule="auto"/>
                        </w:pPr>
                      </w:p>
                    </w:tc>
                    <w:tc>
                      <w:tcPr>
                        <w:tcW w:w="364" w:type="dxa"/>
                      </w:tcPr>
                      <w:p w14:paraId="69BEFFFF" w14:textId="77777777" w:rsidR="000A5977" w:rsidRDefault="000A5977">
                        <w:pPr>
                          <w:pStyle w:val="EmptyCellLayoutStyle"/>
                          <w:spacing w:after="0" w:line="240" w:lineRule="auto"/>
                        </w:pPr>
                      </w:p>
                    </w:tc>
                    <w:tc>
                      <w:tcPr>
                        <w:tcW w:w="1141" w:type="dxa"/>
                      </w:tcPr>
                      <w:p w14:paraId="5F6FC203" w14:textId="77777777" w:rsidR="000A5977" w:rsidRDefault="000A5977">
                        <w:pPr>
                          <w:pStyle w:val="EmptyCellLayoutStyle"/>
                          <w:spacing w:after="0" w:line="240" w:lineRule="auto"/>
                        </w:pPr>
                      </w:p>
                    </w:tc>
                  </w:tr>
                  <w:tr w:rsidR="000A5977" w14:paraId="5489B914" w14:textId="77777777">
                    <w:trPr>
                      <w:trHeight w:val="20"/>
                    </w:trPr>
                    <w:tc>
                      <w:tcPr>
                        <w:tcW w:w="1140" w:type="dxa"/>
                      </w:tcPr>
                      <w:p w14:paraId="176BC874" w14:textId="77777777" w:rsidR="000A5977" w:rsidRDefault="000A5977">
                        <w:pPr>
                          <w:pStyle w:val="EmptyCellLayoutStyle"/>
                          <w:spacing w:after="0" w:line="240" w:lineRule="auto"/>
                        </w:pPr>
                      </w:p>
                    </w:tc>
                    <w:tc>
                      <w:tcPr>
                        <w:tcW w:w="8483" w:type="dxa"/>
                      </w:tcPr>
                      <w:p w14:paraId="1CF5D452" w14:textId="77777777" w:rsidR="000A5977" w:rsidRDefault="000A5977">
                        <w:pPr>
                          <w:pStyle w:val="EmptyCellLayoutStyle"/>
                          <w:spacing w:after="0" w:line="240" w:lineRule="auto"/>
                        </w:pPr>
                      </w:p>
                    </w:tc>
                    <w:tc>
                      <w:tcPr>
                        <w:tcW w:w="100" w:type="dxa"/>
                      </w:tcPr>
                      <w:p w14:paraId="1DDF20E3" w14:textId="77777777" w:rsidR="000A5977" w:rsidRDefault="000A5977">
                        <w:pPr>
                          <w:pStyle w:val="EmptyCellLayoutStyle"/>
                          <w:spacing w:after="0" w:line="240" w:lineRule="auto"/>
                        </w:pPr>
                      </w:p>
                    </w:tc>
                    <w:tc>
                      <w:tcPr>
                        <w:tcW w:w="675" w:type="dxa"/>
                      </w:tcPr>
                      <w:p w14:paraId="13FD68CD" w14:textId="77777777" w:rsidR="000A5977" w:rsidRDefault="000A5977">
                        <w:pPr>
                          <w:pStyle w:val="EmptyCellLayoutStyle"/>
                          <w:spacing w:after="0" w:line="240" w:lineRule="auto"/>
                        </w:pPr>
                      </w:p>
                    </w:tc>
                    <w:tc>
                      <w:tcPr>
                        <w:tcW w:w="364" w:type="dxa"/>
                      </w:tcPr>
                      <w:p w14:paraId="7BAA4D1F" w14:textId="77777777" w:rsidR="000A5977" w:rsidRDefault="000A5977">
                        <w:pPr>
                          <w:pStyle w:val="EmptyCellLayoutStyle"/>
                          <w:spacing w:after="0" w:line="240" w:lineRule="auto"/>
                        </w:pPr>
                      </w:p>
                    </w:tc>
                    <w:tc>
                      <w:tcPr>
                        <w:tcW w:w="1141" w:type="dxa"/>
                      </w:tcPr>
                      <w:p w14:paraId="4F5D977F" w14:textId="77777777" w:rsidR="000A5977" w:rsidRDefault="000A5977">
                        <w:pPr>
                          <w:pStyle w:val="EmptyCellLayoutStyle"/>
                          <w:spacing w:after="0" w:line="240" w:lineRule="auto"/>
                        </w:pPr>
                      </w:p>
                    </w:tc>
                  </w:tr>
                  <w:tr w:rsidR="00FD3CF4" w14:paraId="69E412A1" w14:textId="77777777" w:rsidTr="00FD3CF4">
                    <w:tc>
                      <w:tcPr>
                        <w:tcW w:w="1140" w:type="dxa"/>
                      </w:tcPr>
                      <w:p w14:paraId="428E1B38" w14:textId="77777777" w:rsidR="000A5977" w:rsidRDefault="000A5977">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0A5977" w14:paraId="3C7C94A1"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60B6FCD9" w14:textId="77777777" w:rsidR="000A5977" w:rsidRDefault="00000000">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70EF1F0" w14:textId="77777777" w:rsidR="000A5977" w:rsidRDefault="00000000">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3646D9D" w14:textId="77777777" w:rsidR="000A5977" w:rsidRDefault="00000000">
                              <w:pPr>
                                <w:spacing w:after="0" w:line="240" w:lineRule="auto"/>
                                <w:jc w:val="center"/>
                              </w:pPr>
                              <w:r>
                                <w:rPr>
                                  <w:rFonts w:ascii="Arial" w:eastAsia="Arial" w:hAnsi="Arial"/>
                                  <w:color w:val="FFFFFF"/>
                                  <w:sz w:val="18"/>
                                </w:rPr>
                                <w:t>Current Year</w:t>
                              </w:r>
                              <w:r>
                                <w:rPr>
                                  <w:rFonts w:ascii="Arial" w:eastAsia="Arial" w:hAnsi="Arial"/>
                                  <w:color w:val="FFFFFF"/>
                                  <w:sz w:val="18"/>
                                </w:rPr>
                                <w:br/>
                              </w:r>
                              <w:r>
                                <w:rPr>
                                  <w:rFonts w:ascii="Arial" w:eastAsia="Arial" w:hAnsi="Arial"/>
                                  <w:color w:val="FFFFFF"/>
                                  <w:sz w:val="18"/>
                                </w:rP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7ECDE950" w14:textId="77777777" w:rsidR="000A5977" w:rsidRDefault="00000000">
                              <w:pPr>
                                <w:spacing w:after="0" w:line="240" w:lineRule="auto"/>
                                <w:jc w:val="center"/>
                              </w:pPr>
                              <w:r>
                                <w:rPr>
                                  <w:rFonts w:ascii="Arial" w:eastAsia="Arial" w:hAnsi="Arial"/>
                                  <w:color w:val="FFFFFF"/>
                                  <w:sz w:val="18"/>
                                </w:rPr>
                                <w:t>Total</w:t>
                              </w:r>
                            </w:p>
                          </w:tc>
                        </w:tr>
                        <w:tr w:rsidR="000A5977" w14:paraId="000D645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125EB3FE" w14:textId="77777777" w:rsidR="000A5977"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2BC009" w14:textId="77777777" w:rsidR="000A5977" w:rsidRDefault="000A5977">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72EBEA" w14:textId="77777777" w:rsidR="000A5977" w:rsidRDefault="000A59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ED15742" w14:textId="77777777" w:rsidR="000A5977" w:rsidRDefault="000A5977">
                              <w:pPr>
                                <w:spacing w:after="0" w:line="240" w:lineRule="auto"/>
                              </w:pPr>
                            </w:p>
                          </w:tc>
                        </w:tr>
                        <w:tr w:rsidR="000A5977" w14:paraId="1992323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CCFC7AF" w14:textId="77777777" w:rsidR="000A5977" w:rsidRDefault="00000000">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2C4922" w14:textId="77777777" w:rsidR="000A5977" w:rsidRDefault="00000000">
                              <w:pPr>
                                <w:spacing w:after="0" w:line="240" w:lineRule="auto"/>
                                <w:jc w:val="right"/>
                              </w:pPr>
                              <w:r>
                                <w:rPr>
                                  <w:rFonts w:ascii="Arial" w:eastAsia="Arial" w:hAnsi="Arial"/>
                                  <w:b/>
                                  <w:color w:val="000000"/>
                                  <w:sz w:val="16"/>
                                </w:rPr>
                                <w:t>8,235</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FE8C8C" w14:textId="77777777" w:rsidR="000A5977"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3629F9E" w14:textId="77777777" w:rsidR="000A5977" w:rsidRDefault="00000000">
                              <w:pPr>
                                <w:spacing w:after="0" w:line="240" w:lineRule="auto"/>
                                <w:jc w:val="right"/>
                              </w:pPr>
                              <w:r>
                                <w:rPr>
                                  <w:rFonts w:ascii="Arial" w:eastAsia="Arial" w:hAnsi="Arial"/>
                                  <w:b/>
                                  <w:color w:val="000000"/>
                                  <w:sz w:val="16"/>
                                </w:rPr>
                                <w:t>8,235</w:t>
                              </w:r>
                            </w:p>
                          </w:tc>
                        </w:tr>
                        <w:tr w:rsidR="000A5977" w14:paraId="228B9683"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89C2159" w14:textId="77777777" w:rsidR="000A5977" w:rsidRDefault="00000000">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B818DE" w14:textId="77777777" w:rsidR="000A5977" w:rsidRDefault="00000000">
                              <w:pPr>
                                <w:spacing w:after="0" w:line="240" w:lineRule="auto"/>
                                <w:jc w:val="right"/>
                              </w:pPr>
                              <w:r>
                                <w:rPr>
                                  <w:rFonts w:ascii="Arial" w:eastAsia="Arial" w:hAnsi="Arial"/>
                                  <w:b/>
                                  <w:color w:val="000000"/>
                                  <w:sz w:val="16"/>
                                </w:rPr>
                                <w:t>8,235</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9EC5B5" w14:textId="77777777" w:rsidR="000A5977"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B13680D" w14:textId="77777777" w:rsidR="000A5977" w:rsidRDefault="00000000">
                              <w:pPr>
                                <w:spacing w:after="0" w:line="240" w:lineRule="auto"/>
                                <w:jc w:val="right"/>
                              </w:pPr>
                              <w:r>
                                <w:rPr>
                                  <w:rFonts w:ascii="Arial" w:eastAsia="Arial" w:hAnsi="Arial"/>
                                  <w:b/>
                                  <w:color w:val="000000"/>
                                  <w:sz w:val="16"/>
                                </w:rPr>
                                <w:t>8,235</w:t>
                              </w:r>
                            </w:p>
                          </w:tc>
                        </w:tr>
                        <w:tr w:rsidR="000A5977" w14:paraId="3DF109E3"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019E69F" w14:textId="77777777" w:rsidR="000A5977"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B14318" w14:textId="77777777" w:rsidR="000A5977" w:rsidRDefault="000A5977">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67C7B0" w14:textId="77777777" w:rsidR="000A5977" w:rsidRDefault="000A5977">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36467DC" w14:textId="77777777" w:rsidR="000A5977" w:rsidRDefault="000A5977">
                              <w:pPr>
                                <w:spacing w:after="0" w:line="240" w:lineRule="auto"/>
                              </w:pPr>
                            </w:p>
                          </w:tc>
                        </w:tr>
                        <w:tr w:rsidR="000A5977" w14:paraId="269EF41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3150E52" w14:textId="77777777" w:rsidR="000A5977" w:rsidRDefault="00000000">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D35D38" w14:textId="77777777" w:rsidR="000A5977"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AC09BA" w14:textId="77777777" w:rsidR="000A5977"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EFE2359" w14:textId="77777777" w:rsidR="000A5977" w:rsidRDefault="00000000">
                              <w:pPr>
                                <w:spacing w:after="0" w:line="240" w:lineRule="auto"/>
                                <w:jc w:val="right"/>
                              </w:pPr>
                              <w:r>
                                <w:rPr>
                                  <w:rFonts w:ascii="Arial" w:eastAsia="Arial" w:hAnsi="Arial"/>
                                  <w:b/>
                                  <w:color w:val="000000"/>
                                  <w:sz w:val="16"/>
                                </w:rPr>
                                <w:t>-</w:t>
                              </w:r>
                            </w:p>
                          </w:tc>
                        </w:tr>
                        <w:tr w:rsidR="000A5977" w14:paraId="477A1404" w14:textId="77777777">
                          <w:trPr>
                            <w:trHeight w:val="345"/>
                          </w:trPr>
                          <w:tc>
                            <w:tcPr>
                              <w:tcW w:w="4601" w:type="dxa"/>
                            </w:tcPr>
                            <w:p w14:paraId="3B05BE7D" w14:textId="77777777" w:rsidR="000A5977" w:rsidRDefault="000A5977">
                              <w:pPr>
                                <w:spacing w:after="0" w:line="240" w:lineRule="auto"/>
                              </w:pPr>
                            </w:p>
                          </w:tc>
                          <w:tc>
                            <w:tcPr>
                              <w:tcW w:w="1750" w:type="dxa"/>
                            </w:tcPr>
                            <w:p w14:paraId="66698F7C" w14:textId="77777777" w:rsidR="000A5977" w:rsidRDefault="000A5977">
                              <w:pPr>
                                <w:spacing w:after="0" w:line="240" w:lineRule="auto"/>
                              </w:pPr>
                            </w:p>
                          </w:tc>
                          <w:tc>
                            <w:tcPr>
                              <w:tcW w:w="1642" w:type="dxa"/>
                            </w:tcPr>
                            <w:p w14:paraId="7AB26C39" w14:textId="77777777" w:rsidR="000A5977" w:rsidRDefault="000A5977">
                              <w:pPr>
                                <w:spacing w:after="0" w:line="240" w:lineRule="auto"/>
                              </w:pPr>
                            </w:p>
                          </w:tc>
                          <w:tc>
                            <w:tcPr>
                              <w:tcW w:w="1630" w:type="dxa"/>
                            </w:tcPr>
                            <w:p w14:paraId="29EEC14B" w14:textId="77777777" w:rsidR="000A5977" w:rsidRDefault="000A5977">
                              <w:pPr>
                                <w:spacing w:after="0" w:line="240" w:lineRule="auto"/>
                              </w:pPr>
                            </w:p>
                          </w:tc>
                        </w:tr>
                        <w:tr w:rsidR="000A5977" w14:paraId="39BA796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15EB904" w14:textId="77777777" w:rsidR="000A5977"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9ECA6F2" w14:textId="77777777" w:rsidR="000A5977" w:rsidRDefault="00000000">
                              <w:pPr>
                                <w:spacing w:after="0" w:line="240" w:lineRule="auto"/>
                                <w:jc w:val="right"/>
                              </w:pPr>
                              <w:r>
                                <w:rPr>
                                  <w:rFonts w:ascii="Arial" w:eastAsia="Arial" w:hAnsi="Arial"/>
                                  <w:b/>
                                  <w:color w:val="FFFFFF"/>
                                  <w:sz w:val="16"/>
                                </w:rPr>
                                <w:t>8,235</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CD593F" w14:textId="77777777" w:rsidR="000A5977" w:rsidRDefault="00000000">
                              <w:pPr>
                                <w:spacing w:after="0" w:line="240" w:lineRule="auto"/>
                                <w:jc w:val="right"/>
                              </w:pPr>
                              <w:r>
                                <w:rPr>
                                  <w:rFonts w:ascii="Arial" w:eastAsia="Arial" w:hAnsi="Arial"/>
                                  <w:b/>
                                  <w:color w:val="FFFFFF"/>
                                  <w:sz w:val="16"/>
                                </w:rPr>
                                <w:t>-</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EE59CBB" w14:textId="77777777" w:rsidR="000A5977" w:rsidRDefault="00000000">
                              <w:pPr>
                                <w:spacing w:after="0" w:line="240" w:lineRule="auto"/>
                                <w:jc w:val="right"/>
                              </w:pPr>
                              <w:r>
                                <w:rPr>
                                  <w:rFonts w:ascii="Arial" w:eastAsia="Arial" w:hAnsi="Arial"/>
                                  <w:b/>
                                  <w:color w:val="FFFFFF"/>
                                  <w:sz w:val="16"/>
                                </w:rPr>
                                <w:t>8,235</w:t>
                              </w:r>
                            </w:p>
                          </w:tc>
                        </w:tr>
                      </w:tbl>
                      <w:p w14:paraId="41D0BC49" w14:textId="77777777" w:rsidR="000A5977" w:rsidRDefault="000A5977">
                        <w:pPr>
                          <w:spacing w:after="0" w:line="240" w:lineRule="auto"/>
                        </w:pPr>
                      </w:p>
                    </w:tc>
                    <w:tc>
                      <w:tcPr>
                        <w:tcW w:w="1141" w:type="dxa"/>
                      </w:tcPr>
                      <w:p w14:paraId="4A6D9B1A" w14:textId="77777777" w:rsidR="000A5977" w:rsidRDefault="000A5977">
                        <w:pPr>
                          <w:pStyle w:val="EmptyCellLayoutStyle"/>
                          <w:spacing w:after="0" w:line="240" w:lineRule="auto"/>
                        </w:pPr>
                      </w:p>
                    </w:tc>
                  </w:tr>
                </w:tbl>
                <w:p w14:paraId="6DAB90B0" w14:textId="77777777" w:rsidR="000A5977" w:rsidRDefault="000A5977">
                  <w:pPr>
                    <w:spacing w:after="0" w:line="240" w:lineRule="auto"/>
                  </w:pPr>
                </w:p>
              </w:tc>
            </w:tr>
          </w:tbl>
          <w:p w14:paraId="043FB6DE" w14:textId="77777777" w:rsidR="000A5977" w:rsidRDefault="000A5977">
            <w:pPr>
              <w:spacing w:after="0" w:line="240" w:lineRule="auto"/>
            </w:pPr>
          </w:p>
        </w:tc>
      </w:tr>
    </w:tbl>
    <w:p w14:paraId="740A5D0C"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569BC83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728E9210"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0A5977" w14:paraId="590FAA38" w14:textId="77777777">
                    <w:trPr>
                      <w:trHeight w:val="273"/>
                    </w:trPr>
                    <w:tc>
                      <w:tcPr>
                        <w:tcW w:w="1140" w:type="dxa"/>
                      </w:tcPr>
                      <w:p w14:paraId="4CA09689" w14:textId="77777777" w:rsidR="000A5977" w:rsidRDefault="000A59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A5977" w14:paraId="0E58AB85" w14:textId="77777777">
                          <w:trPr>
                            <w:trHeight w:val="219"/>
                          </w:trPr>
                          <w:tc>
                            <w:tcPr>
                              <w:tcW w:w="4524" w:type="dxa"/>
                              <w:tcBorders>
                                <w:top w:val="nil"/>
                                <w:left w:val="nil"/>
                                <w:bottom w:val="nil"/>
                                <w:right w:val="nil"/>
                              </w:tcBorders>
                              <w:tcMar>
                                <w:top w:w="39" w:type="dxa"/>
                                <w:left w:w="39" w:type="dxa"/>
                                <w:bottom w:w="39" w:type="dxa"/>
                                <w:right w:w="39" w:type="dxa"/>
                              </w:tcMar>
                            </w:tcPr>
                            <w:p w14:paraId="47BBE54E" w14:textId="77777777" w:rsidR="000A5977" w:rsidRDefault="00000000">
                              <w:pPr>
                                <w:spacing w:after="0" w:line="240" w:lineRule="auto"/>
                              </w:pPr>
                              <w:r>
                                <w:rPr>
                                  <w:rFonts w:ascii="Arial" w:eastAsia="Arial" w:hAnsi="Arial"/>
                                  <w:b/>
                                  <w:color w:val="2DABE0"/>
                                  <w:sz w:val="21"/>
                                </w:rPr>
                                <w:t>4. TRANSFER OF FUNDS</w:t>
                              </w:r>
                            </w:p>
                          </w:tc>
                        </w:tr>
                      </w:tbl>
                      <w:p w14:paraId="7AB8BA0C" w14:textId="77777777" w:rsidR="000A5977" w:rsidRDefault="000A5977">
                        <w:pPr>
                          <w:spacing w:after="0" w:line="240" w:lineRule="auto"/>
                        </w:pPr>
                      </w:p>
                    </w:tc>
                    <w:tc>
                      <w:tcPr>
                        <w:tcW w:w="575" w:type="dxa"/>
                      </w:tcPr>
                      <w:p w14:paraId="1BC6490F" w14:textId="77777777" w:rsidR="000A5977" w:rsidRDefault="000A5977">
                        <w:pPr>
                          <w:pStyle w:val="EmptyCellLayoutStyle"/>
                          <w:spacing w:after="0" w:line="240" w:lineRule="auto"/>
                        </w:pPr>
                      </w:p>
                    </w:tc>
                    <w:tc>
                      <w:tcPr>
                        <w:tcW w:w="4524" w:type="dxa"/>
                      </w:tcPr>
                      <w:p w14:paraId="20ED911A" w14:textId="77777777" w:rsidR="000A5977" w:rsidRDefault="000A5977">
                        <w:pPr>
                          <w:pStyle w:val="EmptyCellLayoutStyle"/>
                          <w:spacing w:after="0" w:line="240" w:lineRule="auto"/>
                        </w:pPr>
                      </w:p>
                    </w:tc>
                    <w:tc>
                      <w:tcPr>
                        <w:tcW w:w="1141" w:type="dxa"/>
                      </w:tcPr>
                      <w:p w14:paraId="54E46551" w14:textId="77777777" w:rsidR="000A5977" w:rsidRDefault="000A5977">
                        <w:pPr>
                          <w:pStyle w:val="EmptyCellLayoutStyle"/>
                          <w:spacing w:after="0" w:line="240" w:lineRule="auto"/>
                        </w:pPr>
                      </w:p>
                    </w:tc>
                  </w:tr>
                  <w:tr w:rsidR="000A5977" w14:paraId="6A8A430C" w14:textId="77777777">
                    <w:trPr>
                      <w:trHeight w:val="24"/>
                    </w:trPr>
                    <w:tc>
                      <w:tcPr>
                        <w:tcW w:w="1140" w:type="dxa"/>
                      </w:tcPr>
                      <w:p w14:paraId="4901FF5C" w14:textId="77777777" w:rsidR="000A5977" w:rsidRDefault="000A5977">
                        <w:pPr>
                          <w:pStyle w:val="EmptyCellLayoutStyle"/>
                          <w:spacing w:after="0" w:line="240" w:lineRule="auto"/>
                        </w:pPr>
                      </w:p>
                    </w:tc>
                    <w:tc>
                      <w:tcPr>
                        <w:tcW w:w="4524" w:type="dxa"/>
                        <w:vMerge/>
                      </w:tcPr>
                      <w:p w14:paraId="6CAE3E2B" w14:textId="77777777" w:rsidR="000A5977" w:rsidRDefault="000A5977">
                        <w:pPr>
                          <w:pStyle w:val="EmptyCellLayoutStyle"/>
                          <w:spacing w:after="0" w:line="240" w:lineRule="auto"/>
                        </w:pPr>
                      </w:p>
                    </w:tc>
                    <w:tc>
                      <w:tcPr>
                        <w:tcW w:w="575" w:type="dxa"/>
                      </w:tcPr>
                      <w:p w14:paraId="7393D7FA" w14:textId="77777777" w:rsidR="000A5977" w:rsidRDefault="000A59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A5977" w14:paraId="4585DCD4" w14:textId="77777777">
                          <w:trPr>
                            <w:trHeight w:val="202"/>
                          </w:trPr>
                          <w:tc>
                            <w:tcPr>
                              <w:tcW w:w="4524" w:type="dxa"/>
                              <w:tcBorders>
                                <w:top w:val="nil"/>
                                <w:left w:val="nil"/>
                                <w:bottom w:val="nil"/>
                                <w:right w:val="nil"/>
                              </w:tcBorders>
                              <w:tcMar>
                                <w:top w:w="39" w:type="dxa"/>
                                <w:left w:w="39" w:type="dxa"/>
                                <w:bottom w:w="39" w:type="dxa"/>
                                <w:right w:w="39" w:type="dxa"/>
                              </w:tcMar>
                            </w:tcPr>
                            <w:p w14:paraId="09D18271" w14:textId="77777777" w:rsidR="000A5977"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3B757833" w14:textId="77777777" w:rsidR="000A5977" w:rsidRDefault="000A5977">
                        <w:pPr>
                          <w:spacing w:after="0" w:line="240" w:lineRule="auto"/>
                        </w:pPr>
                      </w:p>
                    </w:tc>
                    <w:tc>
                      <w:tcPr>
                        <w:tcW w:w="1141" w:type="dxa"/>
                      </w:tcPr>
                      <w:p w14:paraId="2491056F" w14:textId="77777777" w:rsidR="000A5977" w:rsidRDefault="000A5977">
                        <w:pPr>
                          <w:pStyle w:val="EmptyCellLayoutStyle"/>
                          <w:spacing w:after="0" w:line="240" w:lineRule="auto"/>
                        </w:pPr>
                      </w:p>
                    </w:tc>
                  </w:tr>
                  <w:tr w:rsidR="000A5977" w14:paraId="1F06D6E5" w14:textId="77777777">
                    <w:trPr>
                      <w:trHeight w:val="256"/>
                    </w:trPr>
                    <w:tc>
                      <w:tcPr>
                        <w:tcW w:w="1140" w:type="dxa"/>
                      </w:tcPr>
                      <w:p w14:paraId="553B0763" w14:textId="77777777" w:rsidR="000A5977" w:rsidRDefault="000A5977">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0A5977" w14:paraId="4B89420C" w14:textId="77777777">
                          <w:trPr>
                            <w:trHeight w:val="202"/>
                          </w:trPr>
                          <w:tc>
                            <w:tcPr>
                              <w:tcW w:w="4524" w:type="dxa"/>
                              <w:tcBorders>
                                <w:top w:val="nil"/>
                                <w:left w:val="nil"/>
                                <w:bottom w:val="nil"/>
                                <w:right w:val="nil"/>
                              </w:tcBorders>
                              <w:tcMar>
                                <w:top w:w="39" w:type="dxa"/>
                                <w:left w:w="39" w:type="dxa"/>
                                <w:bottom w:w="39" w:type="dxa"/>
                                <w:right w:w="39" w:type="dxa"/>
                              </w:tcMar>
                            </w:tcPr>
                            <w:p w14:paraId="54974D9C" w14:textId="77777777" w:rsidR="000A5977" w:rsidRDefault="00000000">
                              <w:pPr>
                                <w:spacing w:after="0" w:line="240" w:lineRule="auto"/>
                              </w:pPr>
                              <w:r>
                                <w:rPr>
                                  <w:rFonts w:ascii="Arial" w:eastAsia="Arial" w:hAnsi="Arial"/>
                                  <w:color w:val="000000"/>
                                </w:rPr>
                                <w:t>Allocations to Participating Organizations are approved by the Steering Committee and disbursed</w:t>
                              </w:r>
                              <w:r>
                                <w:rPr>
                                  <w:rFonts w:ascii="Arial" w:eastAsia="Arial" w:hAnsi="Arial"/>
                                  <w:color w:val="000000"/>
                                </w:rPr>
                                <w:t xml:space="preserve">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6,657,359</w:t>
                              </w:r>
                              <w:r>
                                <w:rPr>
                                  <w:rFonts w:ascii="Arial" w:eastAsia="Arial" w:hAnsi="Arial"/>
                                  <w:color w:val="000000"/>
                                </w:rPr>
                                <w:t xml:space="preserve"> to </w:t>
                              </w:r>
                              <w:r>
                                <w:rPr>
                                  <w:rFonts w:ascii="Arial" w:eastAsia="Arial" w:hAnsi="Arial"/>
                                  <w:b/>
                                  <w:color w:val="000000"/>
                                </w:rPr>
                                <w:t>5</w:t>
                              </w:r>
                              <w:r>
                                <w:rPr>
                                  <w:rFonts w:ascii="Arial" w:eastAsia="Arial" w:hAnsi="Arial"/>
                                  <w:color w:val="000000"/>
                                </w:rPr>
                                <w:t xml:space="preserve"> Participating Organizations (see list below). </w:t>
                              </w:r>
                            </w:p>
                          </w:tc>
                        </w:tr>
                      </w:tbl>
                      <w:p w14:paraId="6BB7A12C" w14:textId="77777777" w:rsidR="000A5977" w:rsidRDefault="000A5977">
                        <w:pPr>
                          <w:spacing w:after="0" w:line="240" w:lineRule="auto"/>
                        </w:pPr>
                      </w:p>
                    </w:tc>
                    <w:tc>
                      <w:tcPr>
                        <w:tcW w:w="575" w:type="dxa"/>
                      </w:tcPr>
                      <w:p w14:paraId="7EAEF484" w14:textId="77777777" w:rsidR="000A5977" w:rsidRDefault="000A5977">
                        <w:pPr>
                          <w:pStyle w:val="EmptyCellLayoutStyle"/>
                          <w:spacing w:after="0" w:line="240" w:lineRule="auto"/>
                        </w:pPr>
                      </w:p>
                    </w:tc>
                    <w:tc>
                      <w:tcPr>
                        <w:tcW w:w="4524" w:type="dxa"/>
                        <w:vMerge/>
                      </w:tcPr>
                      <w:p w14:paraId="18E75C93" w14:textId="77777777" w:rsidR="000A5977" w:rsidRDefault="000A5977">
                        <w:pPr>
                          <w:pStyle w:val="EmptyCellLayoutStyle"/>
                          <w:spacing w:after="0" w:line="240" w:lineRule="auto"/>
                        </w:pPr>
                      </w:p>
                    </w:tc>
                    <w:tc>
                      <w:tcPr>
                        <w:tcW w:w="1141" w:type="dxa"/>
                      </w:tcPr>
                      <w:p w14:paraId="7ED7272D" w14:textId="77777777" w:rsidR="000A5977" w:rsidRDefault="000A5977">
                        <w:pPr>
                          <w:pStyle w:val="EmptyCellLayoutStyle"/>
                          <w:spacing w:after="0" w:line="240" w:lineRule="auto"/>
                        </w:pPr>
                      </w:p>
                    </w:tc>
                  </w:tr>
                  <w:tr w:rsidR="000A5977" w14:paraId="5D21065E" w14:textId="77777777">
                    <w:trPr>
                      <w:trHeight w:val="24"/>
                    </w:trPr>
                    <w:tc>
                      <w:tcPr>
                        <w:tcW w:w="1140" w:type="dxa"/>
                      </w:tcPr>
                      <w:p w14:paraId="646ED83F" w14:textId="77777777" w:rsidR="000A5977" w:rsidRDefault="000A5977">
                        <w:pPr>
                          <w:pStyle w:val="EmptyCellLayoutStyle"/>
                          <w:spacing w:after="0" w:line="240" w:lineRule="auto"/>
                        </w:pPr>
                      </w:p>
                    </w:tc>
                    <w:tc>
                      <w:tcPr>
                        <w:tcW w:w="4524" w:type="dxa"/>
                        <w:vMerge/>
                      </w:tcPr>
                      <w:p w14:paraId="0B6AC68D" w14:textId="77777777" w:rsidR="000A5977" w:rsidRDefault="000A5977">
                        <w:pPr>
                          <w:pStyle w:val="EmptyCellLayoutStyle"/>
                          <w:spacing w:after="0" w:line="240" w:lineRule="auto"/>
                        </w:pPr>
                      </w:p>
                    </w:tc>
                    <w:tc>
                      <w:tcPr>
                        <w:tcW w:w="575" w:type="dxa"/>
                      </w:tcPr>
                      <w:p w14:paraId="1A4FC4A6" w14:textId="77777777" w:rsidR="000A5977" w:rsidRDefault="000A5977">
                        <w:pPr>
                          <w:pStyle w:val="EmptyCellLayoutStyle"/>
                          <w:spacing w:after="0" w:line="240" w:lineRule="auto"/>
                        </w:pPr>
                      </w:p>
                    </w:tc>
                    <w:tc>
                      <w:tcPr>
                        <w:tcW w:w="4524" w:type="dxa"/>
                      </w:tcPr>
                      <w:p w14:paraId="0137DB57" w14:textId="77777777" w:rsidR="000A5977" w:rsidRDefault="000A5977">
                        <w:pPr>
                          <w:pStyle w:val="EmptyCellLayoutStyle"/>
                          <w:spacing w:after="0" w:line="240" w:lineRule="auto"/>
                        </w:pPr>
                      </w:p>
                    </w:tc>
                    <w:tc>
                      <w:tcPr>
                        <w:tcW w:w="1141" w:type="dxa"/>
                      </w:tcPr>
                      <w:p w14:paraId="56E65393" w14:textId="77777777" w:rsidR="000A5977" w:rsidRDefault="000A5977">
                        <w:pPr>
                          <w:pStyle w:val="EmptyCellLayoutStyle"/>
                          <w:spacing w:after="0" w:line="240" w:lineRule="auto"/>
                        </w:pPr>
                      </w:p>
                    </w:tc>
                  </w:tr>
                  <w:tr w:rsidR="000A5977" w14:paraId="0B0C6F21" w14:textId="77777777">
                    <w:trPr>
                      <w:trHeight w:val="40"/>
                    </w:trPr>
                    <w:tc>
                      <w:tcPr>
                        <w:tcW w:w="1140" w:type="dxa"/>
                      </w:tcPr>
                      <w:p w14:paraId="56FE32E4" w14:textId="77777777" w:rsidR="000A5977" w:rsidRDefault="000A5977">
                        <w:pPr>
                          <w:pStyle w:val="EmptyCellLayoutStyle"/>
                          <w:spacing w:after="0" w:line="240" w:lineRule="auto"/>
                        </w:pPr>
                      </w:p>
                    </w:tc>
                    <w:tc>
                      <w:tcPr>
                        <w:tcW w:w="4524" w:type="dxa"/>
                      </w:tcPr>
                      <w:p w14:paraId="70F3407F" w14:textId="77777777" w:rsidR="000A5977" w:rsidRDefault="000A5977">
                        <w:pPr>
                          <w:pStyle w:val="EmptyCellLayoutStyle"/>
                          <w:spacing w:after="0" w:line="240" w:lineRule="auto"/>
                        </w:pPr>
                      </w:p>
                    </w:tc>
                    <w:tc>
                      <w:tcPr>
                        <w:tcW w:w="575" w:type="dxa"/>
                      </w:tcPr>
                      <w:p w14:paraId="3EFE4904" w14:textId="77777777" w:rsidR="000A5977" w:rsidRDefault="000A5977">
                        <w:pPr>
                          <w:pStyle w:val="EmptyCellLayoutStyle"/>
                          <w:spacing w:after="0" w:line="240" w:lineRule="auto"/>
                        </w:pPr>
                      </w:p>
                    </w:tc>
                    <w:tc>
                      <w:tcPr>
                        <w:tcW w:w="4524" w:type="dxa"/>
                      </w:tcPr>
                      <w:p w14:paraId="3C43E21D" w14:textId="77777777" w:rsidR="000A5977" w:rsidRDefault="000A5977">
                        <w:pPr>
                          <w:pStyle w:val="EmptyCellLayoutStyle"/>
                          <w:spacing w:after="0" w:line="240" w:lineRule="auto"/>
                        </w:pPr>
                      </w:p>
                    </w:tc>
                    <w:tc>
                      <w:tcPr>
                        <w:tcW w:w="1141" w:type="dxa"/>
                      </w:tcPr>
                      <w:p w14:paraId="13464D34" w14:textId="77777777" w:rsidR="000A5977" w:rsidRDefault="000A5977">
                        <w:pPr>
                          <w:pStyle w:val="EmptyCellLayoutStyle"/>
                          <w:spacing w:after="0" w:line="240" w:lineRule="auto"/>
                        </w:pPr>
                      </w:p>
                    </w:tc>
                  </w:tr>
                  <w:tr w:rsidR="000A5977" w14:paraId="17C2ABC4" w14:textId="77777777">
                    <w:trPr>
                      <w:trHeight w:val="280"/>
                    </w:trPr>
                    <w:tc>
                      <w:tcPr>
                        <w:tcW w:w="1140" w:type="dxa"/>
                      </w:tcPr>
                      <w:p w14:paraId="770FF10B" w14:textId="77777777" w:rsidR="000A5977" w:rsidRDefault="000A59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A5977" w14:paraId="2A5C8A35" w14:textId="77777777">
                          <w:trPr>
                            <w:trHeight w:val="202"/>
                          </w:trPr>
                          <w:tc>
                            <w:tcPr>
                              <w:tcW w:w="4524" w:type="dxa"/>
                              <w:tcBorders>
                                <w:top w:val="nil"/>
                                <w:left w:val="nil"/>
                                <w:bottom w:val="nil"/>
                                <w:right w:val="nil"/>
                              </w:tcBorders>
                              <w:tcMar>
                                <w:top w:w="39" w:type="dxa"/>
                                <w:left w:w="39" w:type="dxa"/>
                                <w:bottom w:w="39" w:type="dxa"/>
                                <w:right w:w="39" w:type="dxa"/>
                              </w:tcMar>
                            </w:tcPr>
                            <w:p w14:paraId="399F2BB5" w14:textId="77777777" w:rsidR="000A5977" w:rsidRDefault="000A5977">
                              <w:pPr>
                                <w:spacing w:after="0" w:line="240" w:lineRule="auto"/>
                              </w:pPr>
                            </w:p>
                          </w:tc>
                        </w:tr>
                      </w:tbl>
                      <w:p w14:paraId="3B2EE9B9" w14:textId="77777777" w:rsidR="000A5977" w:rsidRDefault="000A5977">
                        <w:pPr>
                          <w:spacing w:after="0" w:line="240" w:lineRule="auto"/>
                        </w:pPr>
                      </w:p>
                    </w:tc>
                    <w:tc>
                      <w:tcPr>
                        <w:tcW w:w="575" w:type="dxa"/>
                      </w:tcPr>
                      <w:p w14:paraId="11C92937" w14:textId="77777777" w:rsidR="000A5977" w:rsidRDefault="000A5977">
                        <w:pPr>
                          <w:pStyle w:val="EmptyCellLayoutStyle"/>
                          <w:spacing w:after="0" w:line="240" w:lineRule="auto"/>
                        </w:pPr>
                      </w:p>
                    </w:tc>
                    <w:tc>
                      <w:tcPr>
                        <w:tcW w:w="4524" w:type="dxa"/>
                      </w:tcPr>
                      <w:p w14:paraId="6D3ECFA3" w14:textId="77777777" w:rsidR="000A5977" w:rsidRDefault="000A5977">
                        <w:pPr>
                          <w:pStyle w:val="EmptyCellLayoutStyle"/>
                          <w:spacing w:after="0" w:line="240" w:lineRule="auto"/>
                        </w:pPr>
                      </w:p>
                    </w:tc>
                    <w:tc>
                      <w:tcPr>
                        <w:tcW w:w="1141" w:type="dxa"/>
                      </w:tcPr>
                      <w:p w14:paraId="1DB083F2" w14:textId="77777777" w:rsidR="000A5977" w:rsidRDefault="000A5977">
                        <w:pPr>
                          <w:pStyle w:val="EmptyCellLayoutStyle"/>
                          <w:spacing w:after="0" w:line="240" w:lineRule="auto"/>
                        </w:pPr>
                      </w:p>
                    </w:tc>
                  </w:tr>
                  <w:tr w:rsidR="000A5977" w14:paraId="333E6C8F" w14:textId="77777777">
                    <w:trPr>
                      <w:trHeight w:val="94"/>
                    </w:trPr>
                    <w:tc>
                      <w:tcPr>
                        <w:tcW w:w="1140" w:type="dxa"/>
                      </w:tcPr>
                      <w:p w14:paraId="2244314E" w14:textId="77777777" w:rsidR="000A5977" w:rsidRDefault="000A5977">
                        <w:pPr>
                          <w:pStyle w:val="EmptyCellLayoutStyle"/>
                          <w:spacing w:after="0" w:line="240" w:lineRule="auto"/>
                        </w:pPr>
                      </w:p>
                    </w:tc>
                    <w:tc>
                      <w:tcPr>
                        <w:tcW w:w="4524" w:type="dxa"/>
                      </w:tcPr>
                      <w:p w14:paraId="2D245288" w14:textId="77777777" w:rsidR="000A5977" w:rsidRDefault="000A5977">
                        <w:pPr>
                          <w:pStyle w:val="EmptyCellLayoutStyle"/>
                          <w:spacing w:after="0" w:line="240" w:lineRule="auto"/>
                        </w:pPr>
                      </w:p>
                    </w:tc>
                    <w:tc>
                      <w:tcPr>
                        <w:tcW w:w="575" w:type="dxa"/>
                      </w:tcPr>
                      <w:p w14:paraId="657EF309" w14:textId="77777777" w:rsidR="000A5977" w:rsidRDefault="000A5977">
                        <w:pPr>
                          <w:pStyle w:val="EmptyCellLayoutStyle"/>
                          <w:spacing w:after="0" w:line="240" w:lineRule="auto"/>
                        </w:pPr>
                      </w:p>
                    </w:tc>
                    <w:tc>
                      <w:tcPr>
                        <w:tcW w:w="4524" w:type="dxa"/>
                      </w:tcPr>
                      <w:p w14:paraId="523E92FC" w14:textId="77777777" w:rsidR="000A5977" w:rsidRDefault="000A5977">
                        <w:pPr>
                          <w:pStyle w:val="EmptyCellLayoutStyle"/>
                          <w:spacing w:after="0" w:line="240" w:lineRule="auto"/>
                        </w:pPr>
                      </w:p>
                    </w:tc>
                    <w:tc>
                      <w:tcPr>
                        <w:tcW w:w="1141" w:type="dxa"/>
                      </w:tcPr>
                      <w:p w14:paraId="4599AAE8" w14:textId="77777777" w:rsidR="000A5977" w:rsidRDefault="000A5977">
                        <w:pPr>
                          <w:pStyle w:val="EmptyCellLayoutStyle"/>
                          <w:spacing w:after="0" w:line="240" w:lineRule="auto"/>
                        </w:pPr>
                      </w:p>
                    </w:tc>
                  </w:tr>
                </w:tbl>
                <w:p w14:paraId="7CD78176" w14:textId="77777777" w:rsidR="000A5977" w:rsidRDefault="000A5977">
                  <w:pPr>
                    <w:spacing w:after="0" w:line="240" w:lineRule="auto"/>
                  </w:pPr>
                </w:p>
              </w:tc>
            </w:tr>
          </w:tbl>
          <w:p w14:paraId="628655F0" w14:textId="77777777" w:rsidR="000A5977" w:rsidRDefault="000A5977">
            <w:pPr>
              <w:spacing w:after="0" w:line="240" w:lineRule="auto"/>
            </w:pPr>
          </w:p>
        </w:tc>
      </w:tr>
      <w:tr w:rsidR="000A5977" w14:paraId="05E2407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3349828D" w14:textId="77777777">
              <w:trPr>
                <w:trHeight w:val="36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0A5977" w14:paraId="6D45E237" w14:textId="77777777">
                    <w:trPr>
                      <w:trHeight w:val="307"/>
                    </w:trPr>
                    <w:tc>
                      <w:tcPr>
                        <w:tcW w:w="1111" w:type="dxa"/>
                      </w:tcPr>
                      <w:p w14:paraId="315C61F0" w14:textId="77777777" w:rsidR="000A5977" w:rsidRDefault="000A5977">
                        <w:pPr>
                          <w:pStyle w:val="EmptyCellLayoutStyle"/>
                          <w:spacing w:after="0" w:line="240" w:lineRule="auto"/>
                        </w:pPr>
                      </w:p>
                    </w:tc>
                    <w:tc>
                      <w:tcPr>
                        <w:tcW w:w="16" w:type="dxa"/>
                      </w:tcPr>
                      <w:p w14:paraId="4025EF02" w14:textId="77777777" w:rsidR="000A5977" w:rsidRDefault="000A5977">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0A5977" w14:paraId="106A7CA3"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0A4EE9C2" w14:textId="77777777" w:rsidR="000A5977" w:rsidRDefault="00000000">
                              <w:pPr>
                                <w:spacing w:after="0" w:line="240" w:lineRule="auto"/>
                              </w:pPr>
                              <w:r>
                                <w:rPr>
                                  <w:rFonts w:ascii="Arial" w:eastAsia="Arial" w:hAnsi="Arial"/>
                                  <w:b/>
                                  <w:color w:val="66809D"/>
                                </w:rPr>
                                <w:t>Table 4. Transfer, Refund, and Net Funded Amount by Participating Organization (in US Dollars)</w:t>
                              </w:r>
                            </w:p>
                          </w:tc>
                        </w:tr>
                      </w:tbl>
                      <w:p w14:paraId="603C45CA" w14:textId="77777777" w:rsidR="000A5977" w:rsidRDefault="000A5977">
                        <w:pPr>
                          <w:spacing w:after="0" w:line="240" w:lineRule="auto"/>
                        </w:pPr>
                      </w:p>
                    </w:tc>
                    <w:tc>
                      <w:tcPr>
                        <w:tcW w:w="1137" w:type="dxa"/>
                      </w:tcPr>
                      <w:p w14:paraId="034E48A7" w14:textId="77777777" w:rsidR="000A5977" w:rsidRDefault="000A5977">
                        <w:pPr>
                          <w:pStyle w:val="EmptyCellLayoutStyle"/>
                          <w:spacing w:after="0" w:line="240" w:lineRule="auto"/>
                        </w:pPr>
                      </w:p>
                    </w:tc>
                  </w:tr>
                  <w:tr w:rsidR="000A5977" w14:paraId="3031EE6A" w14:textId="77777777">
                    <w:trPr>
                      <w:trHeight w:val="25"/>
                    </w:trPr>
                    <w:tc>
                      <w:tcPr>
                        <w:tcW w:w="1111" w:type="dxa"/>
                      </w:tcPr>
                      <w:p w14:paraId="2D0456FD" w14:textId="77777777" w:rsidR="000A5977" w:rsidRDefault="000A5977">
                        <w:pPr>
                          <w:pStyle w:val="EmptyCellLayoutStyle"/>
                          <w:spacing w:after="0" w:line="240" w:lineRule="auto"/>
                        </w:pPr>
                      </w:p>
                    </w:tc>
                    <w:tc>
                      <w:tcPr>
                        <w:tcW w:w="16" w:type="dxa"/>
                      </w:tcPr>
                      <w:p w14:paraId="1A89EDD2" w14:textId="77777777" w:rsidR="000A5977" w:rsidRDefault="000A5977">
                        <w:pPr>
                          <w:pStyle w:val="EmptyCellLayoutStyle"/>
                          <w:spacing w:after="0" w:line="240" w:lineRule="auto"/>
                        </w:pPr>
                      </w:p>
                    </w:tc>
                    <w:tc>
                      <w:tcPr>
                        <w:tcW w:w="9640" w:type="dxa"/>
                      </w:tcPr>
                      <w:p w14:paraId="387556D3" w14:textId="77777777" w:rsidR="000A5977" w:rsidRDefault="000A5977">
                        <w:pPr>
                          <w:pStyle w:val="EmptyCellLayoutStyle"/>
                          <w:spacing w:after="0" w:line="240" w:lineRule="auto"/>
                        </w:pPr>
                      </w:p>
                    </w:tc>
                    <w:tc>
                      <w:tcPr>
                        <w:tcW w:w="1137" w:type="dxa"/>
                      </w:tcPr>
                      <w:p w14:paraId="0890A5B6" w14:textId="77777777" w:rsidR="000A5977" w:rsidRDefault="000A5977">
                        <w:pPr>
                          <w:pStyle w:val="EmptyCellLayoutStyle"/>
                          <w:spacing w:after="0" w:line="240" w:lineRule="auto"/>
                        </w:pPr>
                      </w:p>
                    </w:tc>
                  </w:tr>
                  <w:tr w:rsidR="00FD3CF4" w14:paraId="417281A4" w14:textId="77777777" w:rsidTr="00FD3CF4">
                    <w:tc>
                      <w:tcPr>
                        <w:tcW w:w="1111" w:type="dxa"/>
                      </w:tcPr>
                      <w:p w14:paraId="0694344C" w14:textId="77777777" w:rsidR="000A5977" w:rsidRDefault="000A5977">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0A5977" w14:paraId="087C8158" w14:textId="77777777">
                          <w:trPr>
                            <w:trHeight w:val="3280"/>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FD3CF4" w14:paraId="66CFAF11" w14:textId="77777777" w:rsidTr="00FD3CF4">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0A5977" w14:paraId="69E98AE8" w14:textId="77777777">
                                      <w:trPr>
                                        <w:trHeight w:hRule="exact" w:val="667"/>
                                      </w:trPr>
                                      <w:tc>
                                        <w:tcPr>
                                          <w:tcW w:w="997" w:type="dxa"/>
                                          <w:shd w:val="clear" w:color="auto" w:fill="15385F"/>
                                          <w:tcMar>
                                            <w:top w:w="0" w:type="dxa"/>
                                            <w:left w:w="0" w:type="dxa"/>
                                            <w:bottom w:w="0" w:type="dxa"/>
                                            <w:right w:w="0" w:type="dxa"/>
                                          </w:tcMar>
                                          <w:vAlign w:val="center"/>
                                        </w:tcPr>
                                        <w:p w14:paraId="7EA70EA3" w14:textId="77777777" w:rsidR="000A5977" w:rsidRDefault="000A5977">
                                          <w:pPr>
                                            <w:spacing w:after="0" w:line="240" w:lineRule="auto"/>
                                          </w:pPr>
                                        </w:p>
                                      </w:tc>
                                    </w:tr>
                                  </w:tbl>
                                  <w:p w14:paraId="3F82E4B0" w14:textId="77777777" w:rsidR="000A5977" w:rsidRDefault="000A5977">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0A5977" w14:paraId="63AF22DB" w14:textId="77777777">
                                      <w:trPr>
                                        <w:trHeight w:hRule="exact" w:val="667"/>
                                      </w:trPr>
                                      <w:tc>
                                        <w:tcPr>
                                          <w:tcW w:w="2795" w:type="dxa"/>
                                          <w:shd w:val="clear" w:color="auto" w:fill="15385F"/>
                                          <w:tcMar>
                                            <w:top w:w="0" w:type="dxa"/>
                                            <w:left w:w="0" w:type="dxa"/>
                                            <w:bottom w:w="0" w:type="dxa"/>
                                            <w:right w:w="0" w:type="dxa"/>
                                          </w:tcMar>
                                          <w:vAlign w:val="bottom"/>
                                        </w:tcPr>
                                        <w:p w14:paraId="1B8BF7D3" w14:textId="77777777" w:rsidR="000A5977"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50D91728" w14:textId="77777777" w:rsidR="000A5977" w:rsidRDefault="000A5977">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0A5977" w14:paraId="0555236D" w14:textId="77777777">
                                      <w:trPr>
                                        <w:trHeight w:hRule="exact" w:val="667"/>
                                      </w:trPr>
                                      <w:tc>
                                        <w:tcPr>
                                          <w:tcW w:w="2766" w:type="dxa"/>
                                          <w:shd w:val="clear" w:color="auto" w:fill="15385F"/>
                                          <w:tcMar>
                                            <w:top w:w="0" w:type="dxa"/>
                                            <w:left w:w="0" w:type="dxa"/>
                                            <w:bottom w:w="0" w:type="dxa"/>
                                            <w:right w:w="0" w:type="dxa"/>
                                          </w:tcMar>
                                          <w:vAlign w:val="bottom"/>
                                        </w:tcPr>
                                        <w:p w14:paraId="3F5A46A6" w14:textId="77777777" w:rsidR="000A5977" w:rsidRDefault="00000000">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2E3CCD43" w14:textId="77777777" w:rsidR="000A5977" w:rsidRDefault="000A5977">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0A5977" w14:paraId="33ABB419" w14:textId="77777777">
                                      <w:trPr>
                                        <w:trHeight w:hRule="exact" w:val="667"/>
                                      </w:trPr>
                                      <w:tc>
                                        <w:tcPr>
                                          <w:tcW w:w="2760" w:type="dxa"/>
                                          <w:shd w:val="clear" w:color="auto" w:fill="15385F"/>
                                          <w:tcMar>
                                            <w:top w:w="0" w:type="dxa"/>
                                            <w:left w:w="0" w:type="dxa"/>
                                            <w:bottom w:w="0" w:type="dxa"/>
                                            <w:right w:w="0" w:type="dxa"/>
                                          </w:tcMar>
                                          <w:vAlign w:val="bottom"/>
                                        </w:tcPr>
                                        <w:p w14:paraId="2B8BF7BC" w14:textId="77777777" w:rsidR="000A5977" w:rsidRDefault="00000000">
                                          <w:pPr>
                                            <w:spacing w:after="0" w:line="240" w:lineRule="auto"/>
                                            <w:jc w:val="center"/>
                                          </w:pPr>
                                          <w:r>
                                            <w:rPr>
                                              <w:rFonts w:ascii="Arial" w:eastAsia="Arial" w:hAnsi="Arial"/>
                                              <w:color w:val="FFFFFF"/>
                                              <w:sz w:val="16"/>
                                            </w:rPr>
                                            <w:t>Total</w:t>
                                          </w:r>
                                        </w:p>
                                      </w:tc>
                                    </w:tr>
                                  </w:tbl>
                                  <w:p w14:paraId="5D2903E3" w14:textId="77777777" w:rsidR="000A5977" w:rsidRDefault="000A5977">
                                    <w:pPr>
                                      <w:spacing w:after="0" w:line="240" w:lineRule="auto"/>
                                    </w:pPr>
                                  </w:p>
                                </w:tc>
                              </w:tr>
                              <w:tr w:rsidR="000A5977" w14:paraId="6BF90CD9"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0A5977" w14:paraId="5799B9C9" w14:textId="77777777">
                                      <w:trPr>
                                        <w:trHeight w:hRule="exact" w:val="380"/>
                                      </w:trPr>
                                      <w:tc>
                                        <w:tcPr>
                                          <w:tcW w:w="997" w:type="dxa"/>
                                          <w:shd w:val="clear" w:color="auto" w:fill="15385F"/>
                                          <w:tcMar>
                                            <w:top w:w="0" w:type="dxa"/>
                                            <w:left w:w="0" w:type="dxa"/>
                                            <w:bottom w:w="0" w:type="dxa"/>
                                            <w:right w:w="0" w:type="dxa"/>
                                          </w:tcMar>
                                          <w:vAlign w:val="bottom"/>
                                        </w:tcPr>
                                        <w:p w14:paraId="487BFCB0" w14:textId="77777777" w:rsidR="000A5977"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3F7949A8"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0A5977" w14:paraId="7604700B" w14:textId="77777777">
                                      <w:trPr>
                                        <w:trHeight w:hRule="exact" w:val="380"/>
                                      </w:trPr>
                                      <w:tc>
                                        <w:tcPr>
                                          <w:tcW w:w="914" w:type="dxa"/>
                                          <w:shd w:val="clear" w:color="auto" w:fill="15385F"/>
                                          <w:tcMar>
                                            <w:top w:w="0" w:type="dxa"/>
                                            <w:left w:w="0" w:type="dxa"/>
                                            <w:bottom w:w="0" w:type="dxa"/>
                                            <w:right w:w="0" w:type="dxa"/>
                                          </w:tcMar>
                                          <w:vAlign w:val="bottom"/>
                                        </w:tcPr>
                                        <w:p w14:paraId="2B0B929E" w14:textId="77777777" w:rsidR="000A5977" w:rsidRDefault="00000000">
                                          <w:pPr>
                                            <w:spacing w:after="0" w:line="240" w:lineRule="auto"/>
                                            <w:jc w:val="center"/>
                                          </w:pPr>
                                          <w:r>
                                            <w:rPr>
                                              <w:rFonts w:ascii="Arial" w:eastAsia="Arial" w:hAnsi="Arial"/>
                                              <w:b/>
                                              <w:color w:val="FFFFFF"/>
                                              <w:sz w:val="16"/>
                                            </w:rPr>
                                            <w:t>Transfers</w:t>
                                          </w:r>
                                        </w:p>
                                      </w:tc>
                                    </w:tr>
                                  </w:tbl>
                                  <w:p w14:paraId="234B3C20" w14:textId="77777777" w:rsidR="000A5977" w:rsidRDefault="000A5977">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0A5977" w14:paraId="11F6CFD7" w14:textId="77777777">
                                      <w:trPr>
                                        <w:trHeight w:hRule="exact" w:val="380"/>
                                      </w:trPr>
                                      <w:tc>
                                        <w:tcPr>
                                          <w:tcW w:w="866" w:type="dxa"/>
                                          <w:shd w:val="clear" w:color="auto" w:fill="15385F"/>
                                          <w:tcMar>
                                            <w:top w:w="0" w:type="dxa"/>
                                            <w:left w:w="0" w:type="dxa"/>
                                            <w:bottom w:w="0" w:type="dxa"/>
                                            <w:right w:w="0" w:type="dxa"/>
                                          </w:tcMar>
                                          <w:vAlign w:val="bottom"/>
                                        </w:tcPr>
                                        <w:p w14:paraId="184E6148" w14:textId="77777777" w:rsidR="000A5977" w:rsidRDefault="00000000">
                                          <w:pPr>
                                            <w:spacing w:after="0" w:line="240" w:lineRule="auto"/>
                                            <w:jc w:val="center"/>
                                          </w:pPr>
                                          <w:r>
                                            <w:rPr>
                                              <w:rFonts w:ascii="Arial" w:eastAsia="Arial" w:hAnsi="Arial"/>
                                              <w:b/>
                                              <w:color w:val="FFFFFF"/>
                                              <w:sz w:val="16"/>
                                            </w:rPr>
                                            <w:t>Refunds</w:t>
                                          </w:r>
                                        </w:p>
                                      </w:tc>
                                    </w:tr>
                                  </w:tbl>
                                  <w:p w14:paraId="449025ED"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0A5977" w14:paraId="02B01A27" w14:textId="77777777">
                                      <w:trPr>
                                        <w:trHeight w:hRule="exact" w:val="380"/>
                                      </w:trPr>
                                      <w:tc>
                                        <w:tcPr>
                                          <w:tcW w:w="853" w:type="dxa"/>
                                          <w:shd w:val="clear" w:color="auto" w:fill="15385F"/>
                                          <w:tcMar>
                                            <w:top w:w="0" w:type="dxa"/>
                                            <w:left w:w="0" w:type="dxa"/>
                                            <w:bottom w:w="0" w:type="dxa"/>
                                            <w:right w:w="0" w:type="dxa"/>
                                          </w:tcMar>
                                          <w:vAlign w:val="bottom"/>
                                        </w:tcPr>
                                        <w:p w14:paraId="690BBF20" w14:textId="77777777" w:rsidR="000A5977" w:rsidRDefault="00000000">
                                          <w:pPr>
                                            <w:spacing w:after="0" w:line="240" w:lineRule="auto"/>
                                            <w:jc w:val="center"/>
                                          </w:pPr>
                                          <w:r>
                                            <w:rPr>
                                              <w:rFonts w:ascii="Arial" w:eastAsia="Arial" w:hAnsi="Arial"/>
                                              <w:b/>
                                              <w:color w:val="FFFFFF"/>
                                              <w:sz w:val="16"/>
                                            </w:rPr>
                                            <w:t xml:space="preserve">Net Funded </w:t>
                                          </w:r>
                                        </w:p>
                                      </w:tc>
                                    </w:tr>
                                  </w:tbl>
                                  <w:p w14:paraId="38E7F062"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0A5977" w14:paraId="02A964C9" w14:textId="77777777">
                                      <w:trPr>
                                        <w:trHeight w:hRule="exact" w:val="380"/>
                                      </w:trPr>
                                      <w:tc>
                                        <w:tcPr>
                                          <w:tcW w:w="888" w:type="dxa"/>
                                          <w:shd w:val="clear" w:color="auto" w:fill="15385F"/>
                                          <w:tcMar>
                                            <w:top w:w="0" w:type="dxa"/>
                                            <w:left w:w="0" w:type="dxa"/>
                                            <w:bottom w:w="0" w:type="dxa"/>
                                            <w:right w:w="0" w:type="dxa"/>
                                          </w:tcMar>
                                          <w:vAlign w:val="bottom"/>
                                        </w:tcPr>
                                        <w:p w14:paraId="34FDAB82" w14:textId="77777777" w:rsidR="000A5977" w:rsidRDefault="00000000">
                                          <w:pPr>
                                            <w:spacing w:after="0" w:line="240" w:lineRule="auto"/>
                                            <w:jc w:val="center"/>
                                          </w:pPr>
                                          <w:r>
                                            <w:rPr>
                                              <w:rFonts w:ascii="Arial" w:eastAsia="Arial" w:hAnsi="Arial"/>
                                              <w:b/>
                                              <w:color w:val="FFFFFF"/>
                                              <w:sz w:val="16"/>
                                            </w:rPr>
                                            <w:t>Transfers</w:t>
                                          </w:r>
                                        </w:p>
                                      </w:tc>
                                    </w:tr>
                                  </w:tbl>
                                  <w:p w14:paraId="378C1C3B" w14:textId="77777777" w:rsidR="000A5977" w:rsidRDefault="000A5977">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0A5977" w14:paraId="1B5CF593" w14:textId="77777777">
                                      <w:trPr>
                                        <w:trHeight w:hRule="exact" w:val="380"/>
                                      </w:trPr>
                                      <w:tc>
                                        <w:tcPr>
                                          <w:tcW w:w="838" w:type="dxa"/>
                                          <w:shd w:val="clear" w:color="auto" w:fill="15385F"/>
                                          <w:tcMar>
                                            <w:top w:w="0" w:type="dxa"/>
                                            <w:left w:w="0" w:type="dxa"/>
                                            <w:bottom w:w="0" w:type="dxa"/>
                                            <w:right w:w="0" w:type="dxa"/>
                                          </w:tcMar>
                                          <w:vAlign w:val="bottom"/>
                                        </w:tcPr>
                                        <w:p w14:paraId="1523D988" w14:textId="77777777" w:rsidR="000A5977" w:rsidRDefault="00000000">
                                          <w:pPr>
                                            <w:spacing w:after="0" w:line="240" w:lineRule="auto"/>
                                            <w:jc w:val="center"/>
                                          </w:pPr>
                                          <w:r>
                                            <w:rPr>
                                              <w:rFonts w:ascii="Arial" w:eastAsia="Arial" w:hAnsi="Arial"/>
                                              <w:b/>
                                              <w:color w:val="FFFFFF"/>
                                              <w:sz w:val="16"/>
                                            </w:rPr>
                                            <w:t>Refunds</w:t>
                                          </w:r>
                                        </w:p>
                                      </w:tc>
                                    </w:tr>
                                  </w:tbl>
                                  <w:p w14:paraId="5845C099"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0A5977" w14:paraId="557D3CA5" w14:textId="77777777">
                                      <w:trPr>
                                        <w:trHeight w:hRule="exact" w:val="380"/>
                                      </w:trPr>
                                      <w:tc>
                                        <w:tcPr>
                                          <w:tcW w:w="878" w:type="dxa"/>
                                          <w:shd w:val="clear" w:color="auto" w:fill="15385F"/>
                                          <w:tcMar>
                                            <w:top w:w="0" w:type="dxa"/>
                                            <w:left w:w="0" w:type="dxa"/>
                                            <w:bottom w:w="0" w:type="dxa"/>
                                            <w:right w:w="0" w:type="dxa"/>
                                          </w:tcMar>
                                          <w:vAlign w:val="bottom"/>
                                        </w:tcPr>
                                        <w:p w14:paraId="06FA9044" w14:textId="77777777" w:rsidR="000A5977" w:rsidRDefault="00000000">
                                          <w:pPr>
                                            <w:spacing w:after="0" w:line="240" w:lineRule="auto"/>
                                            <w:jc w:val="center"/>
                                          </w:pPr>
                                          <w:r>
                                            <w:rPr>
                                              <w:rFonts w:ascii="Arial" w:eastAsia="Arial" w:hAnsi="Arial"/>
                                              <w:b/>
                                              <w:color w:val="FFFFFF"/>
                                              <w:sz w:val="16"/>
                                            </w:rPr>
                                            <w:t xml:space="preserve">Net Funded </w:t>
                                          </w:r>
                                        </w:p>
                                      </w:tc>
                                    </w:tr>
                                  </w:tbl>
                                  <w:p w14:paraId="408C6BC5" w14:textId="77777777" w:rsidR="000A5977" w:rsidRDefault="000A59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0A5977" w14:paraId="70FC9769" w14:textId="77777777">
                                      <w:trPr>
                                        <w:trHeight w:hRule="exact" w:val="380"/>
                                      </w:trPr>
                                      <w:tc>
                                        <w:tcPr>
                                          <w:tcW w:w="890" w:type="dxa"/>
                                          <w:shd w:val="clear" w:color="auto" w:fill="15385F"/>
                                          <w:tcMar>
                                            <w:top w:w="0" w:type="dxa"/>
                                            <w:left w:w="0" w:type="dxa"/>
                                            <w:bottom w:w="0" w:type="dxa"/>
                                            <w:right w:w="0" w:type="dxa"/>
                                          </w:tcMar>
                                          <w:vAlign w:val="bottom"/>
                                        </w:tcPr>
                                        <w:p w14:paraId="660F38A2" w14:textId="77777777" w:rsidR="000A5977" w:rsidRDefault="00000000">
                                          <w:pPr>
                                            <w:spacing w:after="0" w:line="240" w:lineRule="auto"/>
                                            <w:jc w:val="center"/>
                                          </w:pPr>
                                          <w:r>
                                            <w:rPr>
                                              <w:rFonts w:ascii="Arial" w:eastAsia="Arial" w:hAnsi="Arial"/>
                                              <w:b/>
                                              <w:color w:val="FFFFFF"/>
                                              <w:sz w:val="16"/>
                                            </w:rPr>
                                            <w:t>Transfers</w:t>
                                          </w:r>
                                        </w:p>
                                      </w:tc>
                                    </w:tr>
                                  </w:tbl>
                                  <w:p w14:paraId="25497AF3" w14:textId="77777777" w:rsidR="000A5977" w:rsidRDefault="000A5977">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0A5977" w14:paraId="57815231" w14:textId="77777777">
                                      <w:trPr>
                                        <w:trHeight w:hRule="exact" w:val="380"/>
                                      </w:trPr>
                                      <w:tc>
                                        <w:tcPr>
                                          <w:tcW w:w="818" w:type="dxa"/>
                                          <w:shd w:val="clear" w:color="auto" w:fill="15385F"/>
                                          <w:tcMar>
                                            <w:top w:w="0" w:type="dxa"/>
                                            <w:left w:w="0" w:type="dxa"/>
                                            <w:bottom w:w="0" w:type="dxa"/>
                                            <w:right w:w="0" w:type="dxa"/>
                                          </w:tcMar>
                                          <w:vAlign w:val="bottom"/>
                                        </w:tcPr>
                                        <w:p w14:paraId="0EFE9406" w14:textId="77777777" w:rsidR="000A5977" w:rsidRDefault="00000000">
                                          <w:pPr>
                                            <w:spacing w:after="0" w:line="240" w:lineRule="auto"/>
                                            <w:jc w:val="center"/>
                                          </w:pPr>
                                          <w:r>
                                            <w:rPr>
                                              <w:rFonts w:ascii="Arial" w:eastAsia="Arial" w:hAnsi="Arial"/>
                                              <w:b/>
                                              <w:color w:val="FFFFFF"/>
                                              <w:sz w:val="16"/>
                                            </w:rPr>
                                            <w:t>Refunds</w:t>
                                          </w:r>
                                        </w:p>
                                      </w:tc>
                                    </w:tr>
                                  </w:tbl>
                                  <w:p w14:paraId="173AFB7E" w14:textId="77777777" w:rsidR="000A5977" w:rsidRDefault="000A5977">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0A5977" w14:paraId="35BB60DC" w14:textId="77777777">
                                      <w:trPr>
                                        <w:trHeight w:hRule="exact" w:val="380"/>
                                      </w:trPr>
                                      <w:tc>
                                        <w:tcPr>
                                          <w:tcW w:w="890" w:type="dxa"/>
                                          <w:shd w:val="clear" w:color="auto" w:fill="15385F"/>
                                          <w:tcMar>
                                            <w:top w:w="0" w:type="dxa"/>
                                            <w:left w:w="0" w:type="dxa"/>
                                            <w:bottom w:w="0" w:type="dxa"/>
                                            <w:right w:w="0" w:type="dxa"/>
                                          </w:tcMar>
                                          <w:vAlign w:val="bottom"/>
                                        </w:tcPr>
                                        <w:p w14:paraId="4CCED482" w14:textId="77777777" w:rsidR="000A5977" w:rsidRDefault="00000000">
                                          <w:pPr>
                                            <w:spacing w:after="0" w:line="240" w:lineRule="auto"/>
                                            <w:jc w:val="center"/>
                                          </w:pPr>
                                          <w:r>
                                            <w:rPr>
                                              <w:rFonts w:ascii="Arial" w:eastAsia="Arial" w:hAnsi="Arial"/>
                                              <w:b/>
                                              <w:color w:val="FFFFFF"/>
                                              <w:sz w:val="16"/>
                                            </w:rPr>
                                            <w:t xml:space="preserve">Net Funded </w:t>
                                          </w:r>
                                        </w:p>
                                      </w:tc>
                                    </w:tr>
                                  </w:tbl>
                                  <w:p w14:paraId="707FA565" w14:textId="77777777" w:rsidR="000A5977" w:rsidRDefault="000A5977">
                                    <w:pPr>
                                      <w:spacing w:after="0" w:line="240" w:lineRule="auto"/>
                                    </w:pPr>
                                  </w:p>
                                </w:tc>
                              </w:tr>
                              <w:tr w:rsidR="000A5977" w14:paraId="38EFC80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53183AE6" w14:textId="77777777">
                                      <w:trPr>
                                        <w:trHeight w:hRule="exact" w:val="225"/>
                                      </w:trPr>
                                      <w:tc>
                                        <w:tcPr>
                                          <w:tcW w:w="957" w:type="dxa"/>
                                          <w:shd w:val="clear" w:color="auto" w:fill="E3E8ED"/>
                                          <w:tcMar>
                                            <w:top w:w="0" w:type="dxa"/>
                                            <w:left w:w="0" w:type="dxa"/>
                                            <w:bottom w:w="0" w:type="dxa"/>
                                            <w:right w:w="0" w:type="dxa"/>
                                          </w:tcMar>
                                          <w:vAlign w:val="center"/>
                                        </w:tcPr>
                                        <w:p w14:paraId="4C6ED618" w14:textId="77777777" w:rsidR="000A5977" w:rsidRDefault="00000000">
                                          <w:pPr>
                                            <w:spacing w:after="0" w:line="240" w:lineRule="auto"/>
                                          </w:pPr>
                                          <w:r>
                                            <w:rPr>
                                              <w:rFonts w:ascii="Arial" w:eastAsia="Arial" w:hAnsi="Arial"/>
                                              <w:color w:val="000000"/>
                                              <w:sz w:val="16"/>
                                            </w:rPr>
                                            <w:t>ILO</w:t>
                                          </w:r>
                                        </w:p>
                                      </w:tc>
                                    </w:tr>
                                  </w:tbl>
                                  <w:p w14:paraId="63985DC6"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5C962260" w14:textId="77777777">
                                      <w:trPr>
                                        <w:trHeight w:hRule="exact" w:val="225"/>
                                      </w:trPr>
                                      <w:tc>
                                        <w:tcPr>
                                          <w:tcW w:w="874" w:type="dxa"/>
                                          <w:shd w:val="clear" w:color="auto" w:fill="E3E8ED"/>
                                          <w:tcMar>
                                            <w:top w:w="0" w:type="dxa"/>
                                            <w:left w:w="0" w:type="dxa"/>
                                            <w:bottom w:w="0" w:type="dxa"/>
                                            <w:right w:w="0" w:type="dxa"/>
                                          </w:tcMar>
                                          <w:vAlign w:val="center"/>
                                        </w:tcPr>
                                        <w:p w14:paraId="67525510" w14:textId="77777777" w:rsidR="000A5977" w:rsidRDefault="00000000">
                                          <w:pPr>
                                            <w:spacing w:after="0" w:line="240" w:lineRule="auto"/>
                                            <w:jc w:val="right"/>
                                          </w:pPr>
                                          <w:r>
                                            <w:rPr>
                                              <w:rFonts w:ascii="Arial" w:eastAsia="Arial" w:hAnsi="Arial"/>
                                              <w:color w:val="000000"/>
                                              <w:sz w:val="16"/>
                                            </w:rPr>
                                            <w:t>258,448</w:t>
                                          </w:r>
                                        </w:p>
                                      </w:tc>
                                    </w:tr>
                                  </w:tbl>
                                  <w:p w14:paraId="06B1955E" w14:textId="77777777" w:rsidR="000A5977" w:rsidRDefault="000A59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781E8B86" w14:textId="77777777">
                                      <w:trPr>
                                        <w:trHeight w:hRule="exact" w:val="225"/>
                                      </w:trPr>
                                      <w:tc>
                                        <w:tcPr>
                                          <w:tcW w:w="826" w:type="dxa"/>
                                          <w:shd w:val="clear" w:color="auto" w:fill="E3E8ED"/>
                                          <w:tcMar>
                                            <w:top w:w="0" w:type="dxa"/>
                                            <w:left w:w="0" w:type="dxa"/>
                                            <w:bottom w:w="0" w:type="dxa"/>
                                            <w:right w:w="0" w:type="dxa"/>
                                          </w:tcMar>
                                          <w:vAlign w:val="center"/>
                                        </w:tcPr>
                                        <w:p w14:paraId="65BBFE7A" w14:textId="77777777" w:rsidR="000A5977" w:rsidRDefault="00000000">
                                          <w:pPr>
                                            <w:spacing w:after="0" w:line="240" w:lineRule="auto"/>
                                            <w:jc w:val="right"/>
                                          </w:pPr>
                                          <w:r>
                                            <w:rPr>
                                              <w:rFonts w:ascii="Arial" w:eastAsia="Arial" w:hAnsi="Arial"/>
                                              <w:color w:val="000000"/>
                                              <w:sz w:val="16"/>
                                            </w:rPr>
                                            <w:t>-</w:t>
                                          </w:r>
                                        </w:p>
                                      </w:tc>
                                    </w:tr>
                                  </w:tbl>
                                  <w:p w14:paraId="46DB8186"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4AA9EBD9" w14:textId="77777777">
                                      <w:trPr>
                                        <w:trHeight w:hRule="exact" w:val="225"/>
                                      </w:trPr>
                                      <w:tc>
                                        <w:tcPr>
                                          <w:tcW w:w="813" w:type="dxa"/>
                                          <w:shd w:val="clear" w:color="auto" w:fill="E3E8ED"/>
                                          <w:tcMar>
                                            <w:top w:w="0" w:type="dxa"/>
                                            <w:left w:w="0" w:type="dxa"/>
                                            <w:bottom w:w="0" w:type="dxa"/>
                                            <w:right w:w="0" w:type="dxa"/>
                                          </w:tcMar>
                                          <w:vAlign w:val="center"/>
                                        </w:tcPr>
                                        <w:p w14:paraId="6E04D69B" w14:textId="77777777" w:rsidR="000A5977" w:rsidRDefault="00000000">
                                          <w:pPr>
                                            <w:spacing w:after="0" w:line="240" w:lineRule="auto"/>
                                            <w:jc w:val="right"/>
                                          </w:pPr>
                                          <w:r>
                                            <w:rPr>
                                              <w:rFonts w:ascii="Arial" w:eastAsia="Arial" w:hAnsi="Arial"/>
                                              <w:color w:val="000000"/>
                                              <w:sz w:val="16"/>
                                            </w:rPr>
                                            <w:t>258,448</w:t>
                                          </w:r>
                                        </w:p>
                                      </w:tc>
                                    </w:tr>
                                  </w:tbl>
                                  <w:p w14:paraId="73C9C144"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3CCA4FD3" w14:textId="77777777">
                                      <w:trPr>
                                        <w:trHeight w:hRule="exact" w:val="225"/>
                                      </w:trPr>
                                      <w:tc>
                                        <w:tcPr>
                                          <w:tcW w:w="848" w:type="dxa"/>
                                          <w:shd w:val="clear" w:color="auto" w:fill="E3E8ED"/>
                                          <w:tcMar>
                                            <w:top w:w="0" w:type="dxa"/>
                                            <w:left w:w="0" w:type="dxa"/>
                                            <w:bottom w:w="0" w:type="dxa"/>
                                            <w:right w:w="0" w:type="dxa"/>
                                          </w:tcMar>
                                          <w:vAlign w:val="center"/>
                                        </w:tcPr>
                                        <w:p w14:paraId="1E083AF3" w14:textId="77777777" w:rsidR="000A5977" w:rsidRDefault="00000000">
                                          <w:pPr>
                                            <w:spacing w:after="0" w:line="240" w:lineRule="auto"/>
                                            <w:jc w:val="right"/>
                                          </w:pPr>
                                          <w:r>
                                            <w:rPr>
                                              <w:rFonts w:ascii="Arial" w:eastAsia="Arial" w:hAnsi="Arial"/>
                                              <w:color w:val="000000"/>
                                              <w:sz w:val="16"/>
                                            </w:rPr>
                                            <w:t>94,994</w:t>
                                          </w:r>
                                        </w:p>
                                      </w:tc>
                                    </w:tr>
                                  </w:tbl>
                                  <w:p w14:paraId="3865196F" w14:textId="77777777" w:rsidR="000A5977" w:rsidRDefault="000A59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67180927" w14:textId="77777777">
                                      <w:trPr>
                                        <w:trHeight w:hRule="exact" w:val="225"/>
                                      </w:trPr>
                                      <w:tc>
                                        <w:tcPr>
                                          <w:tcW w:w="798" w:type="dxa"/>
                                          <w:shd w:val="clear" w:color="auto" w:fill="E3E8ED"/>
                                          <w:tcMar>
                                            <w:top w:w="0" w:type="dxa"/>
                                            <w:left w:w="0" w:type="dxa"/>
                                            <w:bottom w:w="0" w:type="dxa"/>
                                            <w:right w:w="0" w:type="dxa"/>
                                          </w:tcMar>
                                          <w:vAlign w:val="center"/>
                                        </w:tcPr>
                                        <w:p w14:paraId="198D919E" w14:textId="77777777" w:rsidR="000A5977" w:rsidRDefault="00000000">
                                          <w:pPr>
                                            <w:spacing w:after="0" w:line="240" w:lineRule="auto"/>
                                            <w:jc w:val="right"/>
                                          </w:pPr>
                                          <w:r>
                                            <w:rPr>
                                              <w:rFonts w:ascii="Arial" w:eastAsia="Arial" w:hAnsi="Arial"/>
                                              <w:color w:val="000000"/>
                                              <w:sz w:val="16"/>
                                            </w:rPr>
                                            <w:t>-</w:t>
                                          </w:r>
                                        </w:p>
                                      </w:tc>
                                    </w:tr>
                                  </w:tbl>
                                  <w:p w14:paraId="20240432"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4454C433" w14:textId="77777777">
                                      <w:trPr>
                                        <w:trHeight w:hRule="exact" w:val="225"/>
                                      </w:trPr>
                                      <w:tc>
                                        <w:tcPr>
                                          <w:tcW w:w="838" w:type="dxa"/>
                                          <w:shd w:val="clear" w:color="auto" w:fill="E3E8ED"/>
                                          <w:tcMar>
                                            <w:top w:w="0" w:type="dxa"/>
                                            <w:left w:w="0" w:type="dxa"/>
                                            <w:bottom w:w="0" w:type="dxa"/>
                                            <w:right w:w="0" w:type="dxa"/>
                                          </w:tcMar>
                                          <w:vAlign w:val="center"/>
                                        </w:tcPr>
                                        <w:p w14:paraId="20C1C2A4" w14:textId="77777777" w:rsidR="000A5977" w:rsidRDefault="00000000">
                                          <w:pPr>
                                            <w:spacing w:after="0" w:line="240" w:lineRule="auto"/>
                                            <w:jc w:val="right"/>
                                          </w:pPr>
                                          <w:r>
                                            <w:rPr>
                                              <w:rFonts w:ascii="Arial" w:eastAsia="Arial" w:hAnsi="Arial"/>
                                              <w:color w:val="000000"/>
                                              <w:sz w:val="16"/>
                                            </w:rPr>
                                            <w:t>94,994</w:t>
                                          </w:r>
                                        </w:p>
                                      </w:tc>
                                    </w:tr>
                                  </w:tbl>
                                  <w:p w14:paraId="02F7C255"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33B71965" w14:textId="77777777">
                                      <w:trPr>
                                        <w:trHeight w:hRule="exact" w:val="225"/>
                                      </w:trPr>
                                      <w:tc>
                                        <w:tcPr>
                                          <w:tcW w:w="850" w:type="dxa"/>
                                          <w:shd w:val="clear" w:color="auto" w:fill="E3E8ED"/>
                                          <w:tcMar>
                                            <w:top w:w="0" w:type="dxa"/>
                                            <w:left w:w="0" w:type="dxa"/>
                                            <w:bottom w:w="0" w:type="dxa"/>
                                            <w:right w:w="0" w:type="dxa"/>
                                          </w:tcMar>
                                          <w:vAlign w:val="center"/>
                                        </w:tcPr>
                                        <w:p w14:paraId="75E6D645" w14:textId="77777777" w:rsidR="000A5977" w:rsidRDefault="00000000">
                                          <w:pPr>
                                            <w:spacing w:after="0" w:line="240" w:lineRule="auto"/>
                                            <w:jc w:val="right"/>
                                          </w:pPr>
                                          <w:r>
                                            <w:rPr>
                                              <w:rFonts w:ascii="Arial" w:eastAsia="Arial" w:hAnsi="Arial"/>
                                              <w:color w:val="000000"/>
                                              <w:sz w:val="16"/>
                                            </w:rPr>
                                            <w:t>353,442</w:t>
                                          </w:r>
                                        </w:p>
                                      </w:tc>
                                    </w:tr>
                                  </w:tbl>
                                  <w:p w14:paraId="1255F9B5" w14:textId="77777777" w:rsidR="000A5977" w:rsidRDefault="000A59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075A2F6E" w14:textId="77777777">
                                      <w:trPr>
                                        <w:trHeight w:hRule="exact" w:val="225"/>
                                      </w:trPr>
                                      <w:tc>
                                        <w:tcPr>
                                          <w:tcW w:w="778" w:type="dxa"/>
                                          <w:shd w:val="clear" w:color="auto" w:fill="E3E8ED"/>
                                          <w:tcMar>
                                            <w:top w:w="0" w:type="dxa"/>
                                            <w:left w:w="0" w:type="dxa"/>
                                            <w:bottom w:w="0" w:type="dxa"/>
                                            <w:right w:w="0" w:type="dxa"/>
                                          </w:tcMar>
                                          <w:vAlign w:val="center"/>
                                        </w:tcPr>
                                        <w:p w14:paraId="07594935" w14:textId="77777777" w:rsidR="000A5977" w:rsidRDefault="00000000">
                                          <w:pPr>
                                            <w:spacing w:after="0" w:line="240" w:lineRule="auto"/>
                                            <w:jc w:val="right"/>
                                          </w:pPr>
                                          <w:r>
                                            <w:rPr>
                                              <w:rFonts w:ascii="Arial" w:eastAsia="Arial" w:hAnsi="Arial"/>
                                              <w:color w:val="000000"/>
                                              <w:sz w:val="16"/>
                                            </w:rPr>
                                            <w:t>-</w:t>
                                          </w:r>
                                        </w:p>
                                      </w:tc>
                                    </w:tr>
                                  </w:tbl>
                                  <w:p w14:paraId="29DA32C7"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0F52F3AB" w14:textId="77777777">
                                      <w:trPr>
                                        <w:trHeight w:hRule="exact" w:val="225"/>
                                      </w:trPr>
                                      <w:tc>
                                        <w:tcPr>
                                          <w:tcW w:w="850" w:type="dxa"/>
                                          <w:shd w:val="clear" w:color="auto" w:fill="E3E8ED"/>
                                          <w:tcMar>
                                            <w:top w:w="0" w:type="dxa"/>
                                            <w:left w:w="0" w:type="dxa"/>
                                            <w:bottom w:w="0" w:type="dxa"/>
                                            <w:right w:w="0" w:type="dxa"/>
                                          </w:tcMar>
                                          <w:vAlign w:val="center"/>
                                        </w:tcPr>
                                        <w:p w14:paraId="32DACF64" w14:textId="77777777" w:rsidR="000A5977" w:rsidRDefault="00000000">
                                          <w:pPr>
                                            <w:spacing w:after="0" w:line="240" w:lineRule="auto"/>
                                            <w:jc w:val="right"/>
                                          </w:pPr>
                                          <w:r>
                                            <w:rPr>
                                              <w:rFonts w:ascii="Arial" w:eastAsia="Arial" w:hAnsi="Arial"/>
                                              <w:color w:val="000000"/>
                                              <w:sz w:val="16"/>
                                            </w:rPr>
                                            <w:t>353,442</w:t>
                                          </w:r>
                                        </w:p>
                                      </w:tc>
                                    </w:tr>
                                  </w:tbl>
                                  <w:p w14:paraId="7C5A8D68" w14:textId="77777777" w:rsidR="000A5977" w:rsidRDefault="000A5977">
                                    <w:pPr>
                                      <w:spacing w:after="0" w:line="240" w:lineRule="auto"/>
                                    </w:pPr>
                                  </w:p>
                                </w:tc>
                              </w:tr>
                              <w:tr w:rsidR="000A5977" w14:paraId="3C62570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606364A4" w14:textId="77777777">
                                      <w:trPr>
                                        <w:trHeight w:hRule="exact" w:val="225"/>
                                      </w:trPr>
                                      <w:tc>
                                        <w:tcPr>
                                          <w:tcW w:w="957" w:type="dxa"/>
                                          <w:shd w:val="clear" w:color="auto" w:fill="FFFFFF"/>
                                          <w:tcMar>
                                            <w:top w:w="0" w:type="dxa"/>
                                            <w:left w:w="0" w:type="dxa"/>
                                            <w:bottom w:w="0" w:type="dxa"/>
                                            <w:right w:w="0" w:type="dxa"/>
                                          </w:tcMar>
                                          <w:vAlign w:val="center"/>
                                        </w:tcPr>
                                        <w:p w14:paraId="61D91765" w14:textId="77777777" w:rsidR="000A5977" w:rsidRDefault="00000000">
                                          <w:pPr>
                                            <w:spacing w:after="0" w:line="240" w:lineRule="auto"/>
                                          </w:pPr>
                                          <w:r>
                                            <w:rPr>
                                              <w:rFonts w:ascii="Arial" w:eastAsia="Arial" w:hAnsi="Arial"/>
                                              <w:color w:val="000000"/>
                                              <w:sz w:val="16"/>
                                            </w:rPr>
                                            <w:t>IOM</w:t>
                                          </w:r>
                                        </w:p>
                                      </w:tc>
                                    </w:tr>
                                  </w:tbl>
                                  <w:p w14:paraId="6018D772"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1AC304BE" w14:textId="77777777">
                                      <w:trPr>
                                        <w:trHeight w:hRule="exact" w:val="225"/>
                                      </w:trPr>
                                      <w:tc>
                                        <w:tcPr>
                                          <w:tcW w:w="874" w:type="dxa"/>
                                          <w:shd w:val="clear" w:color="auto" w:fill="FFFFFF"/>
                                          <w:tcMar>
                                            <w:top w:w="0" w:type="dxa"/>
                                            <w:left w:w="0" w:type="dxa"/>
                                            <w:bottom w:w="0" w:type="dxa"/>
                                            <w:right w:w="0" w:type="dxa"/>
                                          </w:tcMar>
                                          <w:vAlign w:val="center"/>
                                        </w:tcPr>
                                        <w:p w14:paraId="340E1186" w14:textId="77777777" w:rsidR="000A5977" w:rsidRDefault="00000000">
                                          <w:pPr>
                                            <w:spacing w:after="0" w:line="240" w:lineRule="auto"/>
                                            <w:jc w:val="right"/>
                                          </w:pPr>
                                          <w:r>
                                            <w:rPr>
                                              <w:rFonts w:ascii="Arial" w:eastAsia="Arial" w:hAnsi="Arial"/>
                                              <w:color w:val="000000"/>
                                              <w:sz w:val="16"/>
                                            </w:rPr>
                                            <w:t>516,450</w:t>
                                          </w:r>
                                        </w:p>
                                      </w:tc>
                                    </w:tr>
                                  </w:tbl>
                                  <w:p w14:paraId="4699B64E" w14:textId="77777777" w:rsidR="000A5977" w:rsidRDefault="000A59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497C6F8E" w14:textId="77777777">
                                      <w:trPr>
                                        <w:trHeight w:hRule="exact" w:val="225"/>
                                      </w:trPr>
                                      <w:tc>
                                        <w:tcPr>
                                          <w:tcW w:w="826" w:type="dxa"/>
                                          <w:shd w:val="clear" w:color="auto" w:fill="FFFFFF"/>
                                          <w:tcMar>
                                            <w:top w:w="0" w:type="dxa"/>
                                            <w:left w:w="0" w:type="dxa"/>
                                            <w:bottom w:w="0" w:type="dxa"/>
                                            <w:right w:w="0" w:type="dxa"/>
                                          </w:tcMar>
                                          <w:vAlign w:val="center"/>
                                        </w:tcPr>
                                        <w:p w14:paraId="11F39A8B" w14:textId="77777777" w:rsidR="000A5977" w:rsidRDefault="00000000">
                                          <w:pPr>
                                            <w:spacing w:after="0" w:line="240" w:lineRule="auto"/>
                                            <w:jc w:val="right"/>
                                          </w:pPr>
                                          <w:r>
                                            <w:rPr>
                                              <w:rFonts w:ascii="Arial" w:eastAsia="Arial" w:hAnsi="Arial"/>
                                              <w:color w:val="000000"/>
                                              <w:sz w:val="16"/>
                                            </w:rPr>
                                            <w:t>-</w:t>
                                          </w:r>
                                        </w:p>
                                      </w:tc>
                                    </w:tr>
                                  </w:tbl>
                                  <w:p w14:paraId="45D0891B"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6EB19947" w14:textId="77777777">
                                      <w:trPr>
                                        <w:trHeight w:hRule="exact" w:val="225"/>
                                      </w:trPr>
                                      <w:tc>
                                        <w:tcPr>
                                          <w:tcW w:w="813" w:type="dxa"/>
                                          <w:shd w:val="clear" w:color="auto" w:fill="FFFFFF"/>
                                          <w:tcMar>
                                            <w:top w:w="0" w:type="dxa"/>
                                            <w:left w:w="0" w:type="dxa"/>
                                            <w:bottom w:w="0" w:type="dxa"/>
                                            <w:right w:w="0" w:type="dxa"/>
                                          </w:tcMar>
                                          <w:vAlign w:val="center"/>
                                        </w:tcPr>
                                        <w:p w14:paraId="6C28A793" w14:textId="77777777" w:rsidR="000A5977" w:rsidRDefault="00000000">
                                          <w:pPr>
                                            <w:spacing w:after="0" w:line="240" w:lineRule="auto"/>
                                            <w:jc w:val="right"/>
                                          </w:pPr>
                                          <w:r>
                                            <w:rPr>
                                              <w:rFonts w:ascii="Arial" w:eastAsia="Arial" w:hAnsi="Arial"/>
                                              <w:color w:val="000000"/>
                                              <w:sz w:val="16"/>
                                            </w:rPr>
                                            <w:t>516,450</w:t>
                                          </w:r>
                                        </w:p>
                                      </w:tc>
                                    </w:tr>
                                  </w:tbl>
                                  <w:p w14:paraId="2E5221C5"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607735DA" w14:textId="77777777">
                                      <w:trPr>
                                        <w:trHeight w:hRule="exact" w:val="225"/>
                                      </w:trPr>
                                      <w:tc>
                                        <w:tcPr>
                                          <w:tcW w:w="848" w:type="dxa"/>
                                          <w:shd w:val="clear" w:color="auto" w:fill="FFFFFF"/>
                                          <w:tcMar>
                                            <w:top w:w="0" w:type="dxa"/>
                                            <w:left w:w="0" w:type="dxa"/>
                                            <w:bottom w:w="0" w:type="dxa"/>
                                            <w:right w:w="0" w:type="dxa"/>
                                          </w:tcMar>
                                          <w:vAlign w:val="center"/>
                                        </w:tcPr>
                                        <w:p w14:paraId="1FE6487A" w14:textId="77777777" w:rsidR="000A5977" w:rsidRDefault="00000000">
                                          <w:pPr>
                                            <w:spacing w:after="0" w:line="240" w:lineRule="auto"/>
                                            <w:jc w:val="right"/>
                                          </w:pPr>
                                          <w:r>
                                            <w:rPr>
                                              <w:rFonts w:ascii="Arial" w:eastAsia="Arial" w:hAnsi="Arial"/>
                                              <w:color w:val="000000"/>
                                              <w:sz w:val="16"/>
                                            </w:rPr>
                                            <w:t>237,900</w:t>
                                          </w:r>
                                        </w:p>
                                      </w:tc>
                                    </w:tr>
                                  </w:tbl>
                                  <w:p w14:paraId="5859DB9D" w14:textId="77777777" w:rsidR="000A5977" w:rsidRDefault="000A59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7873CF73" w14:textId="77777777">
                                      <w:trPr>
                                        <w:trHeight w:hRule="exact" w:val="225"/>
                                      </w:trPr>
                                      <w:tc>
                                        <w:tcPr>
                                          <w:tcW w:w="798" w:type="dxa"/>
                                          <w:shd w:val="clear" w:color="auto" w:fill="FFFFFF"/>
                                          <w:tcMar>
                                            <w:top w:w="0" w:type="dxa"/>
                                            <w:left w:w="0" w:type="dxa"/>
                                            <w:bottom w:w="0" w:type="dxa"/>
                                            <w:right w:w="0" w:type="dxa"/>
                                          </w:tcMar>
                                          <w:vAlign w:val="center"/>
                                        </w:tcPr>
                                        <w:p w14:paraId="0A4AF3B3" w14:textId="77777777" w:rsidR="000A5977" w:rsidRDefault="00000000">
                                          <w:pPr>
                                            <w:spacing w:after="0" w:line="240" w:lineRule="auto"/>
                                            <w:jc w:val="right"/>
                                          </w:pPr>
                                          <w:r>
                                            <w:rPr>
                                              <w:rFonts w:ascii="Arial" w:eastAsia="Arial" w:hAnsi="Arial"/>
                                              <w:color w:val="000000"/>
                                              <w:sz w:val="16"/>
                                            </w:rPr>
                                            <w:t>-</w:t>
                                          </w:r>
                                        </w:p>
                                      </w:tc>
                                    </w:tr>
                                  </w:tbl>
                                  <w:p w14:paraId="0DEA5C2D"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6C102C64" w14:textId="77777777">
                                      <w:trPr>
                                        <w:trHeight w:hRule="exact" w:val="225"/>
                                      </w:trPr>
                                      <w:tc>
                                        <w:tcPr>
                                          <w:tcW w:w="838" w:type="dxa"/>
                                          <w:shd w:val="clear" w:color="auto" w:fill="FFFFFF"/>
                                          <w:tcMar>
                                            <w:top w:w="0" w:type="dxa"/>
                                            <w:left w:w="0" w:type="dxa"/>
                                            <w:bottom w:w="0" w:type="dxa"/>
                                            <w:right w:w="0" w:type="dxa"/>
                                          </w:tcMar>
                                          <w:vAlign w:val="center"/>
                                        </w:tcPr>
                                        <w:p w14:paraId="72DEE550" w14:textId="77777777" w:rsidR="000A5977" w:rsidRDefault="00000000">
                                          <w:pPr>
                                            <w:spacing w:after="0" w:line="240" w:lineRule="auto"/>
                                            <w:jc w:val="right"/>
                                          </w:pPr>
                                          <w:r>
                                            <w:rPr>
                                              <w:rFonts w:ascii="Arial" w:eastAsia="Arial" w:hAnsi="Arial"/>
                                              <w:color w:val="000000"/>
                                              <w:sz w:val="16"/>
                                            </w:rPr>
                                            <w:t>237,900</w:t>
                                          </w:r>
                                        </w:p>
                                      </w:tc>
                                    </w:tr>
                                  </w:tbl>
                                  <w:p w14:paraId="4383DBC2"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72CB2182" w14:textId="77777777">
                                      <w:trPr>
                                        <w:trHeight w:hRule="exact" w:val="225"/>
                                      </w:trPr>
                                      <w:tc>
                                        <w:tcPr>
                                          <w:tcW w:w="850" w:type="dxa"/>
                                          <w:shd w:val="clear" w:color="auto" w:fill="FFFFFF"/>
                                          <w:tcMar>
                                            <w:top w:w="0" w:type="dxa"/>
                                            <w:left w:w="0" w:type="dxa"/>
                                            <w:bottom w:w="0" w:type="dxa"/>
                                            <w:right w:w="0" w:type="dxa"/>
                                          </w:tcMar>
                                          <w:vAlign w:val="center"/>
                                        </w:tcPr>
                                        <w:p w14:paraId="34927CD1" w14:textId="77777777" w:rsidR="000A5977" w:rsidRDefault="00000000">
                                          <w:pPr>
                                            <w:spacing w:after="0" w:line="240" w:lineRule="auto"/>
                                            <w:jc w:val="right"/>
                                          </w:pPr>
                                          <w:r>
                                            <w:rPr>
                                              <w:rFonts w:ascii="Arial" w:eastAsia="Arial" w:hAnsi="Arial"/>
                                              <w:color w:val="000000"/>
                                              <w:sz w:val="16"/>
                                            </w:rPr>
                                            <w:t>754,350</w:t>
                                          </w:r>
                                        </w:p>
                                      </w:tc>
                                    </w:tr>
                                  </w:tbl>
                                  <w:p w14:paraId="75D17248" w14:textId="77777777" w:rsidR="000A5977" w:rsidRDefault="000A59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2ABC4627" w14:textId="77777777">
                                      <w:trPr>
                                        <w:trHeight w:hRule="exact" w:val="225"/>
                                      </w:trPr>
                                      <w:tc>
                                        <w:tcPr>
                                          <w:tcW w:w="778" w:type="dxa"/>
                                          <w:shd w:val="clear" w:color="auto" w:fill="FFFFFF"/>
                                          <w:tcMar>
                                            <w:top w:w="0" w:type="dxa"/>
                                            <w:left w:w="0" w:type="dxa"/>
                                            <w:bottom w:w="0" w:type="dxa"/>
                                            <w:right w:w="0" w:type="dxa"/>
                                          </w:tcMar>
                                          <w:vAlign w:val="center"/>
                                        </w:tcPr>
                                        <w:p w14:paraId="7F1A304F" w14:textId="77777777" w:rsidR="000A5977" w:rsidRDefault="00000000">
                                          <w:pPr>
                                            <w:spacing w:after="0" w:line="240" w:lineRule="auto"/>
                                            <w:jc w:val="right"/>
                                          </w:pPr>
                                          <w:r>
                                            <w:rPr>
                                              <w:rFonts w:ascii="Arial" w:eastAsia="Arial" w:hAnsi="Arial"/>
                                              <w:color w:val="000000"/>
                                              <w:sz w:val="16"/>
                                            </w:rPr>
                                            <w:t>-</w:t>
                                          </w:r>
                                        </w:p>
                                      </w:tc>
                                    </w:tr>
                                  </w:tbl>
                                  <w:p w14:paraId="13DC1EF6"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54EF5DF9" w14:textId="77777777">
                                      <w:trPr>
                                        <w:trHeight w:hRule="exact" w:val="225"/>
                                      </w:trPr>
                                      <w:tc>
                                        <w:tcPr>
                                          <w:tcW w:w="850" w:type="dxa"/>
                                          <w:shd w:val="clear" w:color="auto" w:fill="FFFFFF"/>
                                          <w:tcMar>
                                            <w:top w:w="0" w:type="dxa"/>
                                            <w:left w:w="0" w:type="dxa"/>
                                            <w:bottom w:w="0" w:type="dxa"/>
                                            <w:right w:w="0" w:type="dxa"/>
                                          </w:tcMar>
                                          <w:vAlign w:val="center"/>
                                        </w:tcPr>
                                        <w:p w14:paraId="7E9C8035" w14:textId="77777777" w:rsidR="000A5977" w:rsidRDefault="00000000">
                                          <w:pPr>
                                            <w:spacing w:after="0" w:line="240" w:lineRule="auto"/>
                                            <w:jc w:val="right"/>
                                          </w:pPr>
                                          <w:r>
                                            <w:rPr>
                                              <w:rFonts w:ascii="Arial" w:eastAsia="Arial" w:hAnsi="Arial"/>
                                              <w:color w:val="000000"/>
                                              <w:sz w:val="16"/>
                                            </w:rPr>
                                            <w:t>754,350</w:t>
                                          </w:r>
                                        </w:p>
                                      </w:tc>
                                    </w:tr>
                                  </w:tbl>
                                  <w:p w14:paraId="7DF508DF" w14:textId="77777777" w:rsidR="000A5977" w:rsidRDefault="000A5977">
                                    <w:pPr>
                                      <w:spacing w:after="0" w:line="240" w:lineRule="auto"/>
                                    </w:pPr>
                                  </w:p>
                                </w:tc>
                              </w:tr>
                              <w:tr w:rsidR="000A5977" w14:paraId="703B7DE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778D5638" w14:textId="77777777">
                                      <w:trPr>
                                        <w:trHeight w:hRule="exact" w:val="225"/>
                                      </w:trPr>
                                      <w:tc>
                                        <w:tcPr>
                                          <w:tcW w:w="957" w:type="dxa"/>
                                          <w:shd w:val="clear" w:color="auto" w:fill="E3E8ED"/>
                                          <w:tcMar>
                                            <w:top w:w="0" w:type="dxa"/>
                                            <w:left w:w="0" w:type="dxa"/>
                                            <w:bottom w:w="0" w:type="dxa"/>
                                            <w:right w:w="0" w:type="dxa"/>
                                          </w:tcMar>
                                          <w:vAlign w:val="center"/>
                                        </w:tcPr>
                                        <w:p w14:paraId="23B1D035" w14:textId="77777777" w:rsidR="000A5977" w:rsidRDefault="00000000">
                                          <w:pPr>
                                            <w:spacing w:after="0" w:line="240" w:lineRule="auto"/>
                                          </w:pPr>
                                          <w:r>
                                            <w:rPr>
                                              <w:rFonts w:ascii="Arial" w:eastAsia="Arial" w:hAnsi="Arial"/>
                                              <w:color w:val="000000"/>
                                              <w:sz w:val="16"/>
                                            </w:rPr>
                                            <w:t>UNDP</w:t>
                                          </w:r>
                                        </w:p>
                                      </w:tc>
                                    </w:tr>
                                  </w:tbl>
                                  <w:p w14:paraId="0431A1CD"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798545C2" w14:textId="77777777">
                                      <w:trPr>
                                        <w:trHeight w:hRule="exact" w:val="225"/>
                                      </w:trPr>
                                      <w:tc>
                                        <w:tcPr>
                                          <w:tcW w:w="874" w:type="dxa"/>
                                          <w:shd w:val="clear" w:color="auto" w:fill="E3E8ED"/>
                                          <w:tcMar>
                                            <w:top w:w="0" w:type="dxa"/>
                                            <w:left w:w="0" w:type="dxa"/>
                                            <w:bottom w:w="0" w:type="dxa"/>
                                            <w:right w:w="0" w:type="dxa"/>
                                          </w:tcMar>
                                          <w:vAlign w:val="center"/>
                                        </w:tcPr>
                                        <w:p w14:paraId="7F18E7E5" w14:textId="77777777" w:rsidR="000A5977" w:rsidRDefault="00000000">
                                          <w:pPr>
                                            <w:spacing w:after="0" w:line="240" w:lineRule="auto"/>
                                            <w:jc w:val="right"/>
                                          </w:pPr>
                                          <w:r>
                                            <w:rPr>
                                              <w:rFonts w:ascii="Arial" w:eastAsia="Arial" w:hAnsi="Arial"/>
                                              <w:color w:val="000000"/>
                                              <w:sz w:val="16"/>
                                            </w:rPr>
                                            <w:t>2,323,885</w:t>
                                          </w:r>
                                        </w:p>
                                      </w:tc>
                                    </w:tr>
                                  </w:tbl>
                                  <w:p w14:paraId="08D21034" w14:textId="77777777" w:rsidR="000A5977" w:rsidRDefault="000A59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6C7B5AC9" w14:textId="77777777">
                                      <w:trPr>
                                        <w:trHeight w:hRule="exact" w:val="225"/>
                                      </w:trPr>
                                      <w:tc>
                                        <w:tcPr>
                                          <w:tcW w:w="826" w:type="dxa"/>
                                          <w:shd w:val="clear" w:color="auto" w:fill="E3E8ED"/>
                                          <w:tcMar>
                                            <w:top w:w="0" w:type="dxa"/>
                                            <w:left w:w="0" w:type="dxa"/>
                                            <w:bottom w:w="0" w:type="dxa"/>
                                            <w:right w:w="0" w:type="dxa"/>
                                          </w:tcMar>
                                          <w:vAlign w:val="center"/>
                                        </w:tcPr>
                                        <w:p w14:paraId="7DC43D94" w14:textId="77777777" w:rsidR="000A5977" w:rsidRDefault="00000000">
                                          <w:pPr>
                                            <w:spacing w:after="0" w:line="240" w:lineRule="auto"/>
                                            <w:jc w:val="right"/>
                                          </w:pPr>
                                          <w:r>
                                            <w:rPr>
                                              <w:rFonts w:ascii="Arial" w:eastAsia="Arial" w:hAnsi="Arial"/>
                                              <w:color w:val="000000"/>
                                              <w:sz w:val="16"/>
                                            </w:rPr>
                                            <w:t>-</w:t>
                                          </w:r>
                                        </w:p>
                                      </w:tc>
                                    </w:tr>
                                  </w:tbl>
                                  <w:p w14:paraId="5356D352"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23B35C70" w14:textId="77777777">
                                      <w:trPr>
                                        <w:trHeight w:hRule="exact" w:val="225"/>
                                      </w:trPr>
                                      <w:tc>
                                        <w:tcPr>
                                          <w:tcW w:w="813" w:type="dxa"/>
                                          <w:shd w:val="clear" w:color="auto" w:fill="E3E8ED"/>
                                          <w:tcMar>
                                            <w:top w:w="0" w:type="dxa"/>
                                            <w:left w:w="0" w:type="dxa"/>
                                            <w:bottom w:w="0" w:type="dxa"/>
                                            <w:right w:w="0" w:type="dxa"/>
                                          </w:tcMar>
                                          <w:vAlign w:val="center"/>
                                        </w:tcPr>
                                        <w:p w14:paraId="44F5C5D5" w14:textId="77777777" w:rsidR="000A5977" w:rsidRDefault="00000000">
                                          <w:pPr>
                                            <w:spacing w:after="0" w:line="240" w:lineRule="auto"/>
                                            <w:jc w:val="right"/>
                                          </w:pPr>
                                          <w:r>
                                            <w:rPr>
                                              <w:rFonts w:ascii="Arial" w:eastAsia="Arial" w:hAnsi="Arial"/>
                                              <w:color w:val="000000"/>
                                              <w:sz w:val="16"/>
                                            </w:rPr>
                                            <w:t>2,323,885</w:t>
                                          </w:r>
                                        </w:p>
                                      </w:tc>
                                    </w:tr>
                                  </w:tbl>
                                  <w:p w14:paraId="32EE0948"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65EFAB86" w14:textId="77777777">
                                      <w:trPr>
                                        <w:trHeight w:hRule="exact" w:val="225"/>
                                      </w:trPr>
                                      <w:tc>
                                        <w:tcPr>
                                          <w:tcW w:w="848" w:type="dxa"/>
                                          <w:shd w:val="clear" w:color="auto" w:fill="E3E8ED"/>
                                          <w:tcMar>
                                            <w:top w:w="0" w:type="dxa"/>
                                            <w:left w:w="0" w:type="dxa"/>
                                            <w:bottom w:w="0" w:type="dxa"/>
                                            <w:right w:w="0" w:type="dxa"/>
                                          </w:tcMar>
                                          <w:vAlign w:val="center"/>
                                        </w:tcPr>
                                        <w:p w14:paraId="70E6EBC4" w14:textId="77777777" w:rsidR="000A5977" w:rsidRDefault="00000000">
                                          <w:pPr>
                                            <w:spacing w:after="0" w:line="240" w:lineRule="auto"/>
                                            <w:jc w:val="right"/>
                                          </w:pPr>
                                          <w:r>
                                            <w:rPr>
                                              <w:rFonts w:ascii="Arial" w:eastAsia="Arial" w:hAnsi="Arial"/>
                                              <w:color w:val="000000"/>
                                              <w:sz w:val="16"/>
                                            </w:rPr>
                                            <w:t>1,608,812</w:t>
                                          </w:r>
                                        </w:p>
                                      </w:tc>
                                    </w:tr>
                                  </w:tbl>
                                  <w:p w14:paraId="36940E1E" w14:textId="77777777" w:rsidR="000A5977" w:rsidRDefault="000A59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1F7CAA6D" w14:textId="77777777">
                                      <w:trPr>
                                        <w:trHeight w:hRule="exact" w:val="225"/>
                                      </w:trPr>
                                      <w:tc>
                                        <w:tcPr>
                                          <w:tcW w:w="798" w:type="dxa"/>
                                          <w:shd w:val="clear" w:color="auto" w:fill="E3E8ED"/>
                                          <w:tcMar>
                                            <w:top w:w="0" w:type="dxa"/>
                                            <w:left w:w="0" w:type="dxa"/>
                                            <w:bottom w:w="0" w:type="dxa"/>
                                            <w:right w:w="0" w:type="dxa"/>
                                          </w:tcMar>
                                          <w:vAlign w:val="center"/>
                                        </w:tcPr>
                                        <w:p w14:paraId="68EE77F4" w14:textId="77777777" w:rsidR="000A5977" w:rsidRDefault="00000000">
                                          <w:pPr>
                                            <w:spacing w:after="0" w:line="240" w:lineRule="auto"/>
                                            <w:jc w:val="right"/>
                                          </w:pPr>
                                          <w:r>
                                            <w:rPr>
                                              <w:rFonts w:ascii="Arial" w:eastAsia="Arial" w:hAnsi="Arial"/>
                                              <w:color w:val="000000"/>
                                              <w:sz w:val="16"/>
                                            </w:rPr>
                                            <w:t>-</w:t>
                                          </w:r>
                                        </w:p>
                                      </w:tc>
                                    </w:tr>
                                  </w:tbl>
                                  <w:p w14:paraId="0CA2E8D3"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56F23C62" w14:textId="77777777">
                                      <w:trPr>
                                        <w:trHeight w:hRule="exact" w:val="225"/>
                                      </w:trPr>
                                      <w:tc>
                                        <w:tcPr>
                                          <w:tcW w:w="838" w:type="dxa"/>
                                          <w:shd w:val="clear" w:color="auto" w:fill="E3E8ED"/>
                                          <w:tcMar>
                                            <w:top w:w="0" w:type="dxa"/>
                                            <w:left w:w="0" w:type="dxa"/>
                                            <w:bottom w:w="0" w:type="dxa"/>
                                            <w:right w:w="0" w:type="dxa"/>
                                          </w:tcMar>
                                          <w:vAlign w:val="center"/>
                                        </w:tcPr>
                                        <w:p w14:paraId="60CA963B" w14:textId="77777777" w:rsidR="000A5977" w:rsidRDefault="00000000">
                                          <w:pPr>
                                            <w:spacing w:after="0" w:line="240" w:lineRule="auto"/>
                                            <w:jc w:val="right"/>
                                          </w:pPr>
                                          <w:r>
                                            <w:rPr>
                                              <w:rFonts w:ascii="Arial" w:eastAsia="Arial" w:hAnsi="Arial"/>
                                              <w:color w:val="000000"/>
                                              <w:sz w:val="16"/>
                                            </w:rPr>
                                            <w:t>1,608,812</w:t>
                                          </w:r>
                                        </w:p>
                                      </w:tc>
                                    </w:tr>
                                  </w:tbl>
                                  <w:p w14:paraId="26036B79"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3DB3AB74" w14:textId="77777777">
                                      <w:trPr>
                                        <w:trHeight w:hRule="exact" w:val="225"/>
                                      </w:trPr>
                                      <w:tc>
                                        <w:tcPr>
                                          <w:tcW w:w="850" w:type="dxa"/>
                                          <w:shd w:val="clear" w:color="auto" w:fill="E3E8ED"/>
                                          <w:tcMar>
                                            <w:top w:w="0" w:type="dxa"/>
                                            <w:left w:w="0" w:type="dxa"/>
                                            <w:bottom w:w="0" w:type="dxa"/>
                                            <w:right w:w="0" w:type="dxa"/>
                                          </w:tcMar>
                                          <w:vAlign w:val="center"/>
                                        </w:tcPr>
                                        <w:p w14:paraId="6C3EBBB3" w14:textId="77777777" w:rsidR="000A5977" w:rsidRDefault="00000000">
                                          <w:pPr>
                                            <w:spacing w:after="0" w:line="240" w:lineRule="auto"/>
                                            <w:jc w:val="right"/>
                                          </w:pPr>
                                          <w:r>
                                            <w:rPr>
                                              <w:rFonts w:ascii="Arial" w:eastAsia="Arial" w:hAnsi="Arial"/>
                                              <w:color w:val="000000"/>
                                              <w:sz w:val="16"/>
                                            </w:rPr>
                                            <w:t>3,932,697</w:t>
                                          </w:r>
                                        </w:p>
                                      </w:tc>
                                    </w:tr>
                                  </w:tbl>
                                  <w:p w14:paraId="30C54A7F" w14:textId="77777777" w:rsidR="000A5977" w:rsidRDefault="000A59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58B64B00" w14:textId="77777777">
                                      <w:trPr>
                                        <w:trHeight w:hRule="exact" w:val="225"/>
                                      </w:trPr>
                                      <w:tc>
                                        <w:tcPr>
                                          <w:tcW w:w="778" w:type="dxa"/>
                                          <w:shd w:val="clear" w:color="auto" w:fill="E3E8ED"/>
                                          <w:tcMar>
                                            <w:top w:w="0" w:type="dxa"/>
                                            <w:left w:w="0" w:type="dxa"/>
                                            <w:bottom w:w="0" w:type="dxa"/>
                                            <w:right w:w="0" w:type="dxa"/>
                                          </w:tcMar>
                                          <w:vAlign w:val="center"/>
                                        </w:tcPr>
                                        <w:p w14:paraId="1BC7BD4F" w14:textId="77777777" w:rsidR="000A5977" w:rsidRDefault="00000000">
                                          <w:pPr>
                                            <w:spacing w:after="0" w:line="240" w:lineRule="auto"/>
                                            <w:jc w:val="right"/>
                                          </w:pPr>
                                          <w:r>
                                            <w:rPr>
                                              <w:rFonts w:ascii="Arial" w:eastAsia="Arial" w:hAnsi="Arial"/>
                                              <w:color w:val="000000"/>
                                              <w:sz w:val="16"/>
                                            </w:rPr>
                                            <w:t>-</w:t>
                                          </w:r>
                                        </w:p>
                                      </w:tc>
                                    </w:tr>
                                  </w:tbl>
                                  <w:p w14:paraId="64682DE4"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4C9A03F5" w14:textId="77777777">
                                      <w:trPr>
                                        <w:trHeight w:hRule="exact" w:val="225"/>
                                      </w:trPr>
                                      <w:tc>
                                        <w:tcPr>
                                          <w:tcW w:w="850" w:type="dxa"/>
                                          <w:shd w:val="clear" w:color="auto" w:fill="E3E8ED"/>
                                          <w:tcMar>
                                            <w:top w:w="0" w:type="dxa"/>
                                            <w:left w:w="0" w:type="dxa"/>
                                            <w:bottom w:w="0" w:type="dxa"/>
                                            <w:right w:w="0" w:type="dxa"/>
                                          </w:tcMar>
                                          <w:vAlign w:val="center"/>
                                        </w:tcPr>
                                        <w:p w14:paraId="0BB57D71" w14:textId="77777777" w:rsidR="000A5977" w:rsidRDefault="00000000">
                                          <w:pPr>
                                            <w:spacing w:after="0" w:line="240" w:lineRule="auto"/>
                                            <w:jc w:val="right"/>
                                          </w:pPr>
                                          <w:r>
                                            <w:rPr>
                                              <w:rFonts w:ascii="Arial" w:eastAsia="Arial" w:hAnsi="Arial"/>
                                              <w:color w:val="000000"/>
                                              <w:sz w:val="16"/>
                                            </w:rPr>
                                            <w:t>3,932,697</w:t>
                                          </w:r>
                                        </w:p>
                                      </w:tc>
                                    </w:tr>
                                  </w:tbl>
                                  <w:p w14:paraId="4B96B8C7" w14:textId="77777777" w:rsidR="000A5977" w:rsidRDefault="000A5977">
                                    <w:pPr>
                                      <w:spacing w:after="0" w:line="240" w:lineRule="auto"/>
                                    </w:pPr>
                                  </w:p>
                                </w:tc>
                              </w:tr>
                              <w:tr w:rsidR="000A5977" w14:paraId="6F9CDFD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63A610B8" w14:textId="77777777">
                                      <w:trPr>
                                        <w:trHeight w:hRule="exact" w:val="225"/>
                                      </w:trPr>
                                      <w:tc>
                                        <w:tcPr>
                                          <w:tcW w:w="957" w:type="dxa"/>
                                          <w:shd w:val="clear" w:color="auto" w:fill="FFFFFF"/>
                                          <w:tcMar>
                                            <w:top w:w="0" w:type="dxa"/>
                                            <w:left w:w="0" w:type="dxa"/>
                                            <w:bottom w:w="0" w:type="dxa"/>
                                            <w:right w:w="0" w:type="dxa"/>
                                          </w:tcMar>
                                          <w:vAlign w:val="center"/>
                                        </w:tcPr>
                                        <w:p w14:paraId="355A48C2" w14:textId="77777777" w:rsidR="000A5977" w:rsidRDefault="00000000">
                                          <w:pPr>
                                            <w:spacing w:after="0" w:line="240" w:lineRule="auto"/>
                                          </w:pPr>
                                          <w:r>
                                            <w:rPr>
                                              <w:rFonts w:ascii="Arial" w:eastAsia="Arial" w:hAnsi="Arial"/>
                                              <w:color w:val="000000"/>
                                              <w:sz w:val="16"/>
                                            </w:rPr>
                                            <w:t>UNFPA</w:t>
                                          </w:r>
                                        </w:p>
                                      </w:tc>
                                    </w:tr>
                                  </w:tbl>
                                  <w:p w14:paraId="74DC3F4D"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74BEDF85" w14:textId="77777777">
                                      <w:trPr>
                                        <w:trHeight w:hRule="exact" w:val="225"/>
                                      </w:trPr>
                                      <w:tc>
                                        <w:tcPr>
                                          <w:tcW w:w="874" w:type="dxa"/>
                                          <w:shd w:val="clear" w:color="auto" w:fill="FFFFFF"/>
                                          <w:tcMar>
                                            <w:top w:w="0" w:type="dxa"/>
                                            <w:left w:w="0" w:type="dxa"/>
                                            <w:bottom w:w="0" w:type="dxa"/>
                                            <w:right w:w="0" w:type="dxa"/>
                                          </w:tcMar>
                                          <w:vAlign w:val="center"/>
                                        </w:tcPr>
                                        <w:p w14:paraId="407572B8" w14:textId="77777777" w:rsidR="000A5977" w:rsidRDefault="00000000">
                                          <w:pPr>
                                            <w:spacing w:after="0" w:line="240" w:lineRule="auto"/>
                                            <w:jc w:val="right"/>
                                          </w:pPr>
                                          <w:r>
                                            <w:rPr>
                                              <w:rFonts w:ascii="Arial" w:eastAsia="Arial" w:hAnsi="Arial"/>
                                              <w:color w:val="000000"/>
                                              <w:sz w:val="16"/>
                                            </w:rPr>
                                            <w:t>569,349</w:t>
                                          </w:r>
                                        </w:p>
                                      </w:tc>
                                    </w:tr>
                                  </w:tbl>
                                  <w:p w14:paraId="5991F9FC" w14:textId="77777777" w:rsidR="000A5977" w:rsidRDefault="000A59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610A1CF1" w14:textId="77777777">
                                      <w:trPr>
                                        <w:trHeight w:hRule="exact" w:val="225"/>
                                      </w:trPr>
                                      <w:tc>
                                        <w:tcPr>
                                          <w:tcW w:w="826" w:type="dxa"/>
                                          <w:shd w:val="clear" w:color="auto" w:fill="FFFFFF"/>
                                          <w:tcMar>
                                            <w:top w:w="0" w:type="dxa"/>
                                            <w:left w:w="0" w:type="dxa"/>
                                            <w:bottom w:w="0" w:type="dxa"/>
                                            <w:right w:w="0" w:type="dxa"/>
                                          </w:tcMar>
                                          <w:vAlign w:val="center"/>
                                        </w:tcPr>
                                        <w:p w14:paraId="50301E60" w14:textId="77777777" w:rsidR="000A5977" w:rsidRDefault="00000000">
                                          <w:pPr>
                                            <w:spacing w:after="0" w:line="240" w:lineRule="auto"/>
                                            <w:jc w:val="right"/>
                                          </w:pPr>
                                          <w:r>
                                            <w:rPr>
                                              <w:rFonts w:ascii="Arial" w:eastAsia="Arial" w:hAnsi="Arial"/>
                                              <w:color w:val="000000"/>
                                              <w:sz w:val="16"/>
                                            </w:rPr>
                                            <w:t>-</w:t>
                                          </w:r>
                                        </w:p>
                                      </w:tc>
                                    </w:tr>
                                  </w:tbl>
                                  <w:p w14:paraId="5C05421C"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595FC18F" w14:textId="77777777">
                                      <w:trPr>
                                        <w:trHeight w:hRule="exact" w:val="225"/>
                                      </w:trPr>
                                      <w:tc>
                                        <w:tcPr>
                                          <w:tcW w:w="813" w:type="dxa"/>
                                          <w:shd w:val="clear" w:color="auto" w:fill="FFFFFF"/>
                                          <w:tcMar>
                                            <w:top w:w="0" w:type="dxa"/>
                                            <w:left w:w="0" w:type="dxa"/>
                                            <w:bottom w:w="0" w:type="dxa"/>
                                            <w:right w:w="0" w:type="dxa"/>
                                          </w:tcMar>
                                          <w:vAlign w:val="center"/>
                                        </w:tcPr>
                                        <w:p w14:paraId="50C60FFA" w14:textId="77777777" w:rsidR="000A5977" w:rsidRDefault="00000000">
                                          <w:pPr>
                                            <w:spacing w:after="0" w:line="240" w:lineRule="auto"/>
                                            <w:jc w:val="right"/>
                                          </w:pPr>
                                          <w:r>
                                            <w:rPr>
                                              <w:rFonts w:ascii="Arial" w:eastAsia="Arial" w:hAnsi="Arial"/>
                                              <w:color w:val="000000"/>
                                              <w:sz w:val="16"/>
                                            </w:rPr>
                                            <w:t>569,349</w:t>
                                          </w:r>
                                        </w:p>
                                      </w:tc>
                                    </w:tr>
                                  </w:tbl>
                                  <w:p w14:paraId="49917FB0"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39DA5039" w14:textId="77777777">
                                      <w:trPr>
                                        <w:trHeight w:hRule="exact" w:val="225"/>
                                      </w:trPr>
                                      <w:tc>
                                        <w:tcPr>
                                          <w:tcW w:w="848" w:type="dxa"/>
                                          <w:shd w:val="clear" w:color="auto" w:fill="FFFFFF"/>
                                          <w:tcMar>
                                            <w:top w:w="0" w:type="dxa"/>
                                            <w:left w:w="0" w:type="dxa"/>
                                            <w:bottom w:w="0" w:type="dxa"/>
                                            <w:right w:w="0" w:type="dxa"/>
                                          </w:tcMar>
                                          <w:vAlign w:val="center"/>
                                        </w:tcPr>
                                        <w:p w14:paraId="6DDC5CA0" w14:textId="77777777" w:rsidR="000A5977" w:rsidRDefault="00000000">
                                          <w:pPr>
                                            <w:spacing w:after="0" w:line="240" w:lineRule="auto"/>
                                            <w:jc w:val="right"/>
                                          </w:pPr>
                                          <w:r>
                                            <w:rPr>
                                              <w:rFonts w:ascii="Arial" w:eastAsia="Arial" w:hAnsi="Arial"/>
                                              <w:color w:val="000000"/>
                                              <w:sz w:val="16"/>
                                            </w:rPr>
                                            <w:t>198,485</w:t>
                                          </w:r>
                                        </w:p>
                                      </w:tc>
                                    </w:tr>
                                  </w:tbl>
                                  <w:p w14:paraId="07447C58" w14:textId="77777777" w:rsidR="000A5977" w:rsidRDefault="000A59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11AE6F6E" w14:textId="77777777">
                                      <w:trPr>
                                        <w:trHeight w:hRule="exact" w:val="225"/>
                                      </w:trPr>
                                      <w:tc>
                                        <w:tcPr>
                                          <w:tcW w:w="798" w:type="dxa"/>
                                          <w:shd w:val="clear" w:color="auto" w:fill="FFFFFF"/>
                                          <w:tcMar>
                                            <w:top w:w="0" w:type="dxa"/>
                                            <w:left w:w="0" w:type="dxa"/>
                                            <w:bottom w:w="0" w:type="dxa"/>
                                            <w:right w:w="0" w:type="dxa"/>
                                          </w:tcMar>
                                          <w:vAlign w:val="center"/>
                                        </w:tcPr>
                                        <w:p w14:paraId="6962E314" w14:textId="77777777" w:rsidR="000A5977" w:rsidRDefault="00000000">
                                          <w:pPr>
                                            <w:spacing w:after="0" w:line="240" w:lineRule="auto"/>
                                            <w:jc w:val="right"/>
                                          </w:pPr>
                                          <w:r>
                                            <w:rPr>
                                              <w:rFonts w:ascii="Arial" w:eastAsia="Arial" w:hAnsi="Arial"/>
                                              <w:color w:val="000000"/>
                                              <w:sz w:val="16"/>
                                            </w:rPr>
                                            <w:t>-</w:t>
                                          </w:r>
                                        </w:p>
                                      </w:tc>
                                    </w:tr>
                                  </w:tbl>
                                  <w:p w14:paraId="6BF5776B"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0A05D8F6" w14:textId="77777777">
                                      <w:trPr>
                                        <w:trHeight w:hRule="exact" w:val="225"/>
                                      </w:trPr>
                                      <w:tc>
                                        <w:tcPr>
                                          <w:tcW w:w="838" w:type="dxa"/>
                                          <w:shd w:val="clear" w:color="auto" w:fill="FFFFFF"/>
                                          <w:tcMar>
                                            <w:top w:w="0" w:type="dxa"/>
                                            <w:left w:w="0" w:type="dxa"/>
                                            <w:bottom w:w="0" w:type="dxa"/>
                                            <w:right w:w="0" w:type="dxa"/>
                                          </w:tcMar>
                                          <w:vAlign w:val="center"/>
                                        </w:tcPr>
                                        <w:p w14:paraId="42F3475F" w14:textId="77777777" w:rsidR="000A5977" w:rsidRDefault="00000000">
                                          <w:pPr>
                                            <w:spacing w:after="0" w:line="240" w:lineRule="auto"/>
                                            <w:jc w:val="right"/>
                                          </w:pPr>
                                          <w:r>
                                            <w:rPr>
                                              <w:rFonts w:ascii="Arial" w:eastAsia="Arial" w:hAnsi="Arial"/>
                                              <w:color w:val="000000"/>
                                              <w:sz w:val="16"/>
                                            </w:rPr>
                                            <w:t>198,485</w:t>
                                          </w:r>
                                        </w:p>
                                      </w:tc>
                                    </w:tr>
                                  </w:tbl>
                                  <w:p w14:paraId="1D6119DB"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2423DBA6" w14:textId="77777777">
                                      <w:trPr>
                                        <w:trHeight w:hRule="exact" w:val="225"/>
                                      </w:trPr>
                                      <w:tc>
                                        <w:tcPr>
                                          <w:tcW w:w="850" w:type="dxa"/>
                                          <w:shd w:val="clear" w:color="auto" w:fill="FFFFFF"/>
                                          <w:tcMar>
                                            <w:top w:w="0" w:type="dxa"/>
                                            <w:left w:w="0" w:type="dxa"/>
                                            <w:bottom w:w="0" w:type="dxa"/>
                                            <w:right w:w="0" w:type="dxa"/>
                                          </w:tcMar>
                                          <w:vAlign w:val="center"/>
                                        </w:tcPr>
                                        <w:p w14:paraId="31299AC9" w14:textId="77777777" w:rsidR="000A5977" w:rsidRDefault="00000000">
                                          <w:pPr>
                                            <w:spacing w:after="0" w:line="240" w:lineRule="auto"/>
                                            <w:jc w:val="right"/>
                                          </w:pPr>
                                          <w:r>
                                            <w:rPr>
                                              <w:rFonts w:ascii="Arial" w:eastAsia="Arial" w:hAnsi="Arial"/>
                                              <w:color w:val="000000"/>
                                              <w:sz w:val="16"/>
                                            </w:rPr>
                                            <w:t>767,834</w:t>
                                          </w:r>
                                        </w:p>
                                      </w:tc>
                                    </w:tr>
                                  </w:tbl>
                                  <w:p w14:paraId="0EAE45DA" w14:textId="77777777" w:rsidR="000A5977" w:rsidRDefault="000A59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602D18BC" w14:textId="77777777">
                                      <w:trPr>
                                        <w:trHeight w:hRule="exact" w:val="225"/>
                                      </w:trPr>
                                      <w:tc>
                                        <w:tcPr>
                                          <w:tcW w:w="778" w:type="dxa"/>
                                          <w:shd w:val="clear" w:color="auto" w:fill="FFFFFF"/>
                                          <w:tcMar>
                                            <w:top w:w="0" w:type="dxa"/>
                                            <w:left w:w="0" w:type="dxa"/>
                                            <w:bottom w:w="0" w:type="dxa"/>
                                            <w:right w:w="0" w:type="dxa"/>
                                          </w:tcMar>
                                          <w:vAlign w:val="center"/>
                                        </w:tcPr>
                                        <w:p w14:paraId="4EBA67CE" w14:textId="77777777" w:rsidR="000A5977" w:rsidRDefault="00000000">
                                          <w:pPr>
                                            <w:spacing w:after="0" w:line="240" w:lineRule="auto"/>
                                            <w:jc w:val="right"/>
                                          </w:pPr>
                                          <w:r>
                                            <w:rPr>
                                              <w:rFonts w:ascii="Arial" w:eastAsia="Arial" w:hAnsi="Arial"/>
                                              <w:color w:val="000000"/>
                                              <w:sz w:val="16"/>
                                            </w:rPr>
                                            <w:t>-</w:t>
                                          </w:r>
                                        </w:p>
                                      </w:tc>
                                    </w:tr>
                                  </w:tbl>
                                  <w:p w14:paraId="3D1AC867"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1CFF5861" w14:textId="77777777">
                                      <w:trPr>
                                        <w:trHeight w:hRule="exact" w:val="225"/>
                                      </w:trPr>
                                      <w:tc>
                                        <w:tcPr>
                                          <w:tcW w:w="850" w:type="dxa"/>
                                          <w:shd w:val="clear" w:color="auto" w:fill="FFFFFF"/>
                                          <w:tcMar>
                                            <w:top w:w="0" w:type="dxa"/>
                                            <w:left w:w="0" w:type="dxa"/>
                                            <w:bottom w:w="0" w:type="dxa"/>
                                            <w:right w:w="0" w:type="dxa"/>
                                          </w:tcMar>
                                          <w:vAlign w:val="center"/>
                                        </w:tcPr>
                                        <w:p w14:paraId="4786E4AB" w14:textId="77777777" w:rsidR="000A5977" w:rsidRDefault="00000000">
                                          <w:pPr>
                                            <w:spacing w:after="0" w:line="240" w:lineRule="auto"/>
                                            <w:jc w:val="right"/>
                                          </w:pPr>
                                          <w:r>
                                            <w:rPr>
                                              <w:rFonts w:ascii="Arial" w:eastAsia="Arial" w:hAnsi="Arial"/>
                                              <w:color w:val="000000"/>
                                              <w:sz w:val="16"/>
                                            </w:rPr>
                                            <w:t>767,834</w:t>
                                          </w:r>
                                        </w:p>
                                      </w:tc>
                                    </w:tr>
                                  </w:tbl>
                                  <w:p w14:paraId="0AEE3611" w14:textId="77777777" w:rsidR="000A5977" w:rsidRDefault="000A5977">
                                    <w:pPr>
                                      <w:spacing w:after="0" w:line="240" w:lineRule="auto"/>
                                    </w:pPr>
                                  </w:p>
                                </w:tc>
                              </w:tr>
                              <w:tr w:rsidR="000A5977" w14:paraId="0E94492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6835DEE6" w14:textId="77777777">
                                      <w:trPr>
                                        <w:trHeight w:hRule="exact" w:val="225"/>
                                      </w:trPr>
                                      <w:tc>
                                        <w:tcPr>
                                          <w:tcW w:w="957" w:type="dxa"/>
                                          <w:shd w:val="clear" w:color="auto" w:fill="E3E8ED"/>
                                          <w:tcMar>
                                            <w:top w:w="0" w:type="dxa"/>
                                            <w:left w:w="0" w:type="dxa"/>
                                            <w:bottom w:w="0" w:type="dxa"/>
                                            <w:right w:w="0" w:type="dxa"/>
                                          </w:tcMar>
                                          <w:vAlign w:val="center"/>
                                        </w:tcPr>
                                        <w:p w14:paraId="70437D96" w14:textId="77777777" w:rsidR="000A5977" w:rsidRDefault="00000000">
                                          <w:pPr>
                                            <w:spacing w:after="0" w:line="240" w:lineRule="auto"/>
                                          </w:pPr>
                                          <w:r>
                                            <w:rPr>
                                              <w:rFonts w:ascii="Arial" w:eastAsia="Arial" w:hAnsi="Arial"/>
                                              <w:color w:val="000000"/>
                                              <w:sz w:val="16"/>
                                            </w:rPr>
                                            <w:t>UNICEF</w:t>
                                          </w:r>
                                        </w:p>
                                      </w:tc>
                                    </w:tr>
                                  </w:tbl>
                                  <w:p w14:paraId="75B4FDAF"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18061B25" w14:textId="77777777">
                                      <w:trPr>
                                        <w:trHeight w:hRule="exact" w:val="225"/>
                                      </w:trPr>
                                      <w:tc>
                                        <w:tcPr>
                                          <w:tcW w:w="874" w:type="dxa"/>
                                          <w:shd w:val="clear" w:color="auto" w:fill="E3E8ED"/>
                                          <w:tcMar>
                                            <w:top w:w="0" w:type="dxa"/>
                                            <w:left w:w="0" w:type="dxa"/>
                                            <w:bottom w:w="0" w:type="dxa"/>
                                            <w:right w:w="0" w:type="dxa"/>
                                          </w:tcMar>
                                          <w:vAlign w:val="center"/>
                                        </w:tcPr>
                                        <w:p w14:paraId="3B752480" w14:textId="77777777" w:rsidR="000A5977" w:rsidRDefault="00000000">
                                          <w:pPr>
                                            <w:spacing w:after="0" w:line="240" w:lineRule="auto"/>
                                            <w:jc w:val="right"/>
                                          </w:pPr>
                                          <w:r>
                                            <w:rPr>
                                              <w:rFonts w:ascii="Arial" w:eastAsia="Arial" w:hAnsi="Arial"/>
                                              <w:color w:val="000000"/>
                                              <w:sz w:val="16"/>
                                            </w:rPr>
                                            <w:t>641,884</w:t>
                                          </w:r>
                                        </w:p>
                                      </w:tc>
                                    </w:tr>
                                  </w:tbl>
                                  <w:p w14:paraId="3D4C0959" w14:textId="77777777" w:rsidR="000A5977" w:rsidRDefault="000A5977">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4F5FBE0E" w14:textId="77777777">
                                      <w:trPr>
                                        <w:trHeight w:hRule="exact" w:val="225"/>
                                      </w:trPr>
                                      <w:tc>
                                        <w:tcPr>
                                          <w:tcW w:w="826" w:type="dxa"/>
                                          <w:shd w:val="clear" w:color="auto" w:fill="E3E8ED"/>
                                          <w:tcMar>
                                            <w:top w:w="0" w:type="dxa"/>
                                            <w:left w:w="0" w:type="dxa"/>
                                            <w:bottom w:w="0" w:type="dxa"/>
                                            <w:right w:w="0" w:type="dxa"/>
                                          </w:tcMar>
                                          <w:vAlign w:val="center"/>
                                        </w:tcPr>
                                        <w:p w14:paraId="290F69EF" w14:textId="77777777" w:rsidR="000A5977" w:rsidRDefault="00000000">
                                          <w:pPr>
                                            <w:spacing w:after="0" w:line="240" w:lineRule="auto"/>
                                            <w:jc w:val="right"/>
                                          </w:pPr>
                                          <w:r>
                                            <w:rPr>
                                              <w:rFonts w:ascii="Arial" w:eastAsia="Arial" w:hAnsi="Arial"/>
                                              <w:color w:val="000000"/>
                                              <w:sz w:val="16"/>
                                            </w:rPr>
                                            <w:t>-</w:t>
                                          </w:r>
                                        </w:p>
                                      </w:tc>
                                    </w:tr>
                                  </w:tbl>
                                  <w:p w14:paraId="270AFCD3"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57597A45" w14:textId="77777777">
                                      <w:trPr>
                                        <w:trHeight w:hRule="exact" w:val="225"/>
                                      </w:trPr>
                                      <w:tc>
                                        <w:tcPr>
                                          <w:tcW w:w="813" w:type="dxa"/>
                                          <w:shd w:val="clear" w:color="auto" w:fill="E3E8ED"/>
                                          <w:tcMar>
                                            <w:top w:w="0" w:type="dxa"/>
                                            <w:left w:w="0" w:type="dxa"/>
                                            <w:bottom w:w="0" w:type="dxa"/>
                                            <w:right w:w="0" w:type="dxa"/>
                                          </w:tcMar>
                                          <w:vAlign w:val="center"/>
                                        </w:tcPr>
                                        <w:p w14:paraId="6B91E70B" w14:textId="77777777" w:rsidR="000A5977" w:rsidRDefault="00000000">
                                          <w:pPr>
                                            <w:spacing w:after="0" w:line="240" w:lineRule="auto"/>
                                            <w:jc w:val="right"/>
                                          </w:pPr>
                                          <w:r>
                                            <w:rPr>
                                              <w:rFonts w:ascii="Arial" w:eastAsia="Arial" w:hAnsi="Arial"/>
                                              <w:color w:val="000000"/>
                                              <w:sz w:val="16"/>
                                            </w:rPr>
                                            <w:t>641,884</w:t>
                                          </w:r>
                                        </w:p>
                                      </w:tc>
                                    </w:tr>
                                  </w:tbl>
                                  <w:p w14:paraId="1EB48ADA"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12747572" w14:textId="77777777">
                                      <w:trPr>
                                        <w:trHeight w:hRule="exact" w:val="225"/>
                                      </w:trPr>
                                      <w:tc>
                                        <w:tcPr>
                                          <w:tcW w:w="848" w:type="dxa"/>
                                          <w:shd w:val="clear" w:color="auto" w:fill="E3E8ED"/>
                                          <w:tcMar>
                                            <w:top w:w="0" w:type="dxa"/>
                                            <w:left w:w="0" w:type="dxa"/>
                                            <w:bottom w:w="0" w:type="dxa"/>
                                            <w:right w:w="0" w:type="dxa"/>
                                          </w:tcMar>
                                          <w:vAlign w:val="center"/>
                                        </w:tcPr>
                                        <w:p w14:paraId="0F3F823F" w14:textId="77777777" w:rsidR="000A5977" w:rsidRDefault="00000000">
                                          <w:pPr>
                                            <w:spacing w:after="0" w:line="240" w:lineRule="auto"/>
                                            <w:jc w:val="right"/>
                                          </w:pPr>
                                          <w:r>
                                            <w:rPr>
                                              <w:rFonts w:ascii="Arial" w:eastAsia="Arial" w:hAnsi="Arial"/>
                                              <w:color w:val="000000"/>
                                              <w:sz w:val="16"/>
                                            </w:rPr>
                                            <w:t>207,152</w:t>
                                          </w:r>
                                        </w:p>
                                      </w:tc>
                                    </w:tr>
                                  </w:tbl>
                                  <w:p w14:paraId="18CA3FA1" w14:textId="77777777" w:rsidR="000A5977" w:rsidRDefault="000A5977">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36A339DF" w14:textId="77777777">
                                      <w:trPr>
                                        <w:trHeight w:hRule="exact" w:val="225"/>
                                      </w:trPr>
                                      <w:tc>
                                        <w:tcPr>
                                          <w:tcW w:w="798" w:type="dxa"/>
                                          <w:shd w:val="clear" w:color="auto" w:fill="E3E8ED"/>
                                          <w:tcMar>
                                            <w:top w:w="0" w:type="dxa"/>
                                            <w:left w:w="0" w:type="dxa"/>
                                            <w:bottom w:w="0" w:type="dxa"/>
                                            <w:right w:w="0" w:type="dxa"/>
                                          </w:tcMar>
                                          <w:vAlign w:val="center"/>
                                        </w:tcPr>
                                        <w:p w14:paraId="21F7B338" w14:textId="77777777" w:rsidR="000A5977" w:rsidRDefault="00000000">
                                          <w:pPr>
                                            <w:spacing w:after="0" w:line="240" w:lineRule="auto"/>
                                            <w:jc w:val="right"/>
                                          </w:pPr>
                                          <w:r>
                                            <w:rPr>
                                              <w:rFonts w:ascii="Arial" w:eastAsia="Arial" w:hAnsi="Arial"/>
                                              <w:color w:val="000000"/>
                                              <w:sz w:val="16"/>
                                            </w:rPr>
                                            <w:t>-</w:t>
                                          </w:r>
                                        </w:p>
                                      </w:tc>
                                    </w:tr>
                                  </w:tbl>
                                  <w:p w14:paraId="2EEFE147"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3D23FEE7" w14:textId="77777777">
                                      <w:trPr>
                                        <w:trHeight w:hRule="exact" w:val="225"/>
                                      </w:trPr>
                                      <w:tc>
                                        <w:tcPr>
                                          <w:tcW w:w="838" w:type="dxa"/>
                                          <w:shd w:val="clear" w:color="auto" w:fill="E3E8ED"/>
                                          <w:tcMar>
                                            <w:top w:w="0" w:type="dxa"/>
                                            <w:left w:w="0" w:type="dxa"/>
                                            <w:bottom w:w="0" w:type="dxa"/>
                                            <w:right w:w="0" w:type="dxa"/>
                                          </w:tcMar>
                                          <w:vAlign w:val="center"/>
                                        </w:tcPr>
                                        <w:p w14:paraId="43A21C49" w14:textId="77777777" w:rsidR="000A5977" w:rsidRDefault="00000000">
                                          <w:pPr>
                                            <w:spacing w:after="0" w:line="240" w:lineRule="auto"/>
                                            <w:jc w:val="right"/>
                                          </w:pPr>
                                          <w:r>
                                            <w:rPr>
                                              <w:rFonts w:ascii="Arial" w:eastAsia="Arial" w:hAnsi="Arial"/>
                                              <w:color w:val="000000"/>
                                              <w:sz w:val="16"/>
                                            </w:rPr>
                                            <w:t>207,152</w:t>
                                          </w:r>
                                        </w:p>
                                      </w:tc>
                                    </w:tr>
                                  </w:tbl>
                                  <w:p w14:paraId="28F6AA5A"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7628A282" w14:textId="77777777">
                                      <w:trPr>
                                        <w:trHeight w:hRule="exact" w:val="225"/>
                                      </w:trPr>
                                      <w:tc>
                                        <w:tcPr>
                                          <w:tcW w:w="850" w:type="dxa"/>
                                          <w:shd w:val="clear" w:color="auto" w:fill="E3E8ED"/>
                                          <w:tcMar>
                                            <w:top w:w="0" w:type="dxa"/>
                                            <w:left w:w="0" w:type="dxa"/>
                                            <w:bottom w:w="0" w:type="dxa"/>
                                            <w:right w:w="0" w:type="dxa"/>
                                          </w:tcMar>
                                          <w:vAlign w:val="center"/>
                                        </w:tcPr>
                                        <w:p w14:paraId="19F20EA5" w14:textId="77777777" w:rsidR="000A5977" w:rsidRDefault="00000000">
                                          <w:pPr>
                                            <w:spacing w:after="0" w:line="240" w:lineRule="auto"/>
                                            <w:jc w:val="right"/>
                                          </w:pPr>
                                          <w:r>
                                            <w:rPr>
                                              <w:rFonts w:ascii="Arial" w:eastAsia="Arial" w:hAnsi="Arial"/>
                                              <w:color w:val="000000"/>
                                              <w:sz w:val="16"/>
                                            </w:rPr>
                                            <w:t>849,036</w:t>
                                          </w:r>
                                        </w:p>
                                      </w:tc>
                                    </w:tr>
                                  </w:tbl>
                                  <w:p w14:paraId="0FEF5BE0" w14:textId="77777777" w:rsidR="000A5977" w:rsidRDefault="000A5977">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798D48B5" w14:textId="77777777">
                                      <w:trPr>
                                        <w:trHeight w:hRule="exact" w:val="225"/>
                                      </w:trPr>
                                      <w:tc>
                                        <w:tcPr>
                                          <w:tcW w:w="778" w:type="dxa"/>
                                          <w:shd w:val="clear" w:color="auto" w:fill="E3E8ED"/>
                                          <w:tcMar>
                                            <w:top w:w="0" w:type="dxa"/>
                                            <w:left w:w="0" w:type="dxa"/>
                                            <w:bottom w:w="0" w:type="dxa"/>
                                            <w:right w:w="0" w:type="dxa"/>
                                          </w:tcMar>
                                          <w:vAlign w:val="center"/>
                                        </w:tcPr>
                                        <w:p w14:paraId="6CA46395" w14:textId="77777777" w:rsidR="000A5977" w:rsidRDefault="00000000">
                                          <w:pPr>
                                            <w:spacing w:after="0" w:line="240" w:lineRule="auto"/>
                                            <w:jc w:val="right"/>
                                          </w:pPr>
                                          <w:r>
                                            <w:rPr>
                                              <w:rFonts w:ascii="Arial" w:eastAsia="Arial" w:hAnsi="Arial"/>
                                              <w:color w:val="000000"/>
                                              <w:sz w:val="16"/>
                                            </w:rPr>
                                            <w:t>-</w:t>
                                          </w:r>
                                        </w:p>
                                      </w:tc>
                                    </w:tr>
                                  </w:tbl>
                                  <w:p w14:paraId="3C2B3214" w14:textId="77777777" w:rsidR="000A5977" w:rsidRDefault="000A5977">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386D0509" w14:textId="77777777">
                                      <w:trPr>
                                        <w:trHeight w:hRule="exact" w:val="225"/>
                                      </w:trPr>
                                      <w:tc>
                                        <w:tcPr>
                                          <w:tcW w:w="850" w:type="dxa"/>
                                          <w:shd w:val="clear" w:color="auto" w:fill="E3E8ED"/>
                                          <w:tcMar>
                                            <w:top w:w="0" w:type="dxa"/>
                                            <w:left w:w="0" w:type="dxa"/>
                                            <w:bottom w:w="0" w:type="dxa"/>
                                            <w:right w:w="0" w:type="dxa"/>
                                          </w:tcMar>
                                          <w:vAlign w:val="center"/>
                                        </w:tcPr>
                                        <w:p w14:paraId="602CF983" w14:textId="77777777" w:rsidR="000A5977" w:rsidRDefault="00000000">
                                          <w:pPr>
                                            <w:spacing w:after="0" w:line="240" w:lineRule="auto"/>
                                            <w:jc w:val="right"/>
                                          </w:pPr>
                                          <w:r>
                                            <w:rPr>
                                              <w:rFonts w:ascii="Arial" w:eastAsia="Arial" w:hAnsi="Arial"/>
                                              <w:color w:val="000000"/>
                                              <w:sz w:val="16"/>
                                            </w:rPr>
                                            <w:t>849,036</w:t>
                                          </w:r>
                                        </w:p>
                                      </w:tc>
                                    </w:tr>
                                  </w:tbl>
                                  <w:p w14:paraId="4966FA11" w14:textId="77777777" w:rsidR="000A5977" w:rsidRDefault="000A5977">
                                    <w:pPr>
                                      <w:spacing w:after="0" w:line="240" w:lineRule="auto"/>
                                    </w:pPr>
                                  </w:p>
                                </w:tc>
                              </w:tr>
                              <w:tr w:rsidR="000A5977" w14:paraId="7EE526B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0A5977" w14:paraId="398834FA" w14:textId="77777777">
                                      <w:trPr>
                                        <w:trHeight w:hRule="exact" w:val="225"/>
                                      </w:trPr>
                                      <w:tc>
                                        <w:tcPr>
                                          <w:tcW w:w="957" w:type="dxa"/>
                                          <w:shd w:val="clear" w:color="auto" w:fill="FFFFFF"/>
                                          <w:tcMar>
                                            <w:top w:w="0" w:type="dxa"/>
                                            <w:left w:w="0" w:type="dxa"/>
                                            <w:bottom w:w="0" w:type="dxa"/>
                                            <w:right w:w="0" w:type="dxa"/>
                                          </w:tcMar>
                                          <w:vAlign w:val="center"/>
                                        </w:tcPr>
                                        <w:p w14:paraId="69C80582" w14:textId="77777777" w:rsidR="000A5977" w:rsidRDefault="00000000">
                                          <w:pPr>
                                            <w:spacing w:after="0" w:line="240" w:lineRule="auto"/>
                                          </w:pPr>
                                          <w:r>
                                            <w:rPr>
                                              <w:rFonts w:ascii="Arial" w:eastAsia="Arial" w:hAnsi="Arial"/>
                                              <w:b/>
                                              <w:color w:val="000000"/>
                                              <w:sz w:val="16"/>
                                            </w:rPr>
                                            <w:t>Grand Total</w:t>
                                          </w:r>
                                        </w:p>
                                      </w:tc>
                                    </w:tr>
                                  </w:tbl>
                                  <w:p w14:paraId="3965321D" w14:textId="77777777" w:rsidR="000A5977" w:rsidRDefault="000A5977">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0A5977" w14:paraId="0FE89A49" w14:textId="77777777">
                                      <w:trPr>
                                        <w:trHeight w:hRule="exact" w:val="225"/>
                                      </w:trPr>
                                      <w:tc>
                                        <w:tcPr>
                                          <w:tcW w:w="874" w:type="dxa"/>
                                          <w:shd w:val="clear" w:color="auto" w:fill="FFFFFF"/>
                                          <w:tcMar>
                                            <w:top w:w="0" w:type="dxa"/>
                                            <w:left w:w="0" w:type="dxa"/>
                                            <w:bottom w:w="0" w:type="dxa"/>
                                            <w:right w:w="0" w:type="dxa"/>
                                          </w:tcMar>
                                          <w:vAlign w:val="center"/>
                                        </w:tcPr>
                                        <w:p w14:paraId="7A404D76" w14:textId="77777777" w:rsidR="000A5977" w:rsidRDefault="00000000">
                                          <w:pPr>
                                            <w:spacing w:after="0" w:line="240" w:lineRule="auto"/>
                                            <w:jc w:val="right"/>
                                          </w:pPr>
                                          <w:r>
                                            <w:rPr>
                                              <w:rFonts w:ascii="Arial" w:eastAsia="Arial" w:hAnsi="Arial"/>
                                              <w:b/>
                                              <w:color w:val="000000"/>
                                              <w:sz w:val="16"/>
                                            </w:rPr>
                                            <w:t>4,310,016</w:t>
                                          </w:r>
                                        </w:p>
                                      </w:tc>
                                    </w:tr>
                                  </w:tbl>
                                  <w:p w14:paraId="6973A414" w14:textId="77777777" w:rsidR="000A5977" w:rsidRDefault="000A5977">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0A5977" w14:paraId="57495888" w14:textId="77777777">
                                      <w:trPr>
                                        <w:trHeight w:hRule="exact" w:val="225"/>
                                      </w:trPr>
                                      <w:tc>
                                        <w:tcPr>
                                          <w:tcW w:w="826" w:type="dxa"/>
                                          <w:shd w:val="clear" w:color="auto" w:fill="FFFFFF"/>
                                          <w:tcMar>
                                            <w:top w:w="0" w:type="dxa"/>
                                            <w:left w:w="0" w:type="dxa"/>
                                            <w:bottom w:w="0" w:type="dxa"/>
                                            <w:right w:w="0" w:type="dxa"/>
                                          </w:tcMar>
                                          <w:vAlign w:val="center"/>
                                        </w:tcPr>
                                        <w:p w14:paraId="146A9100" w14:textId="77777777" w:rsidR="000A5977" w:rsidRDefault="00000000">
                                          <w:pPr>
                                            <w:spacing w:after="0" w:line="240" w:lineRule="auto"/>
                                            <w:jc w:val="right"/>
                                          </w:pPr>
                                          <w:r>
                                            <w:rPr>
                                              <w:rFonts w:ascii="Arial" w:eastAsia="Arial" w:hAnsi="Arial"/>
                                              <w:b/>
                                              <w:color w:val="000000"/>
                                              <w:sz w:val="16"/>
                                            </w:rPr>
                                            <w:t>-</w:t>
                                          </w:r>
                                        </w:p>
                                      </w:tc>
                                    </w:tr>
                                  </w:tbl>
                                  <w:p w14:paraId="33D647B4" w14:textId="77777777" w:rsidR="000A5977" w:rsidRDefault="000A5977">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0A5977" w14:paraId="3CF0387D" w14:textId="77777777">
                                      <w:trPr>
                                        <w:trHeight w:hRule="exact" w:val="225"/>
                                      </w:trPr>
                                      <w:tc>
                                        <w:tcPr>
                                          <w:tcW w:w="813" w:type="dxa"/>
                                          <w:shd w:val="clear" w:color="auto" w:fill="FFFFFF"/>
                                          <w:tcMar>
                                            <w:top w:w="0" w:type="dxa"/>
                                            <w:left w:w="0" w:type="dxa"/>
                                            <w:bottom w:w="0" w:type="dxa"/>
                                            <w:right w:w="0" w:type="dxa"/>
                                          </w:tcMar>
                                          <w:vAlign w:val="center"/>
                                        </w:tcPr>
                                        <w:p w14:paraId="3E898641" w14:textId="77777777" w:rsidR="000A5977" w:rsidRDefault="00000000">
                                          <w:pPr>
                                            <w:spacing w:after="0" w:line="240" w:lineRule="auto"/>
                                            <w:jc w:val="right"/>
                                          </w:pPr>
                                          <w:r>
                                            <w:rPr>
                                              <w:rFonts w:ascii="Arial" w:eastAsia="Arial" w:hAnsi="Arial"/>
                                              <w:b/>
                                              <w:color w:val="000000"/>
                                              <w:sz w:val="16"/>
                                            </w:rPr>
                                            <w:t>4,310,016</w:t>
                                          </w:r>
                                        </w:p>
                                      </w:tc>
                                    </w:tr>
                                  </w:tbl>
                                  <w:p w14:paraId="66B3FB2F" w14:textId="77777777" w:rsidR="000A5977" w:rsidRDefault="000A5977">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0A5977" w14:paraId="312B03CA" w14:textId="77777777">
                                      <w:trPr>
                                        <w:trHeight w:hRule="exact" w:val="225"/>
                                      </w:trPr>
                                      <w:tc>
                                        <w:tcPr>
                                          <w:tcW w:w="848" w:type="dxa"/>
                                          <w:shd w:val="clear" w:color="auto" w:fill="FFFFFF"/>
                                          <w:tcMar>
                                            <w:top w:w="0" w:type="dxa"/>
                                            <w:left w:w="0" w:type="dxa"/>
                                            <w:bottom w:w="0" w:type="dxa"/>
                                            <w:right w:w="0" w:type="dxa"/>
                                          </w:tcMar>
                                          <w:vAlign w:val="center"/>
                                        </w:tcPr>
                                        <w:p w14:paraId="21B829DF" w14:textId="77777777" w:rsidR="000A5977" w:rsidRDefault="00000000">
                                          <w:pPr>
                                            <w:spacing w:after="0" w:line="240" w:lineRule="auto"/>
                                            <w:jc w:val="right"/>
                                          </w:pPr>
                                          <w:r>
                                            <w:rPr>
                                              <w:rFonts w:ascii="Arial" w:eastAsia="Arial" w:hAnsi="Arial"/>
                                              <w:b/>
                                              <w:color w:val="000000"/>
                                              <w:sz w:val="16"/>
                                            </w:rPr>
                                            <w:t>2,347,343</w:t>
                                          </w:r>
                                        </w:p>
                                      </w:tc>
                                    </w:tr>
                                  </w:tbl>
                                  <w:p w14:paraId="5A3D2390" w14:textId="77777777" w:rsidR="000A5977" w:rsidRDefault="000A5977">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0A5977" w14:paraId="2FF635DB" w14:textId="77777777">
                                      <w:trPr>
                                        <w:trHeight w:hRule="exact" w:val="225"/>
                                      </w:trPr>
                                      <w:tc>
                                        <w:tcPr>
                                          <w:tcW w:w="798" w:type="dxa"/>
                                          <w:shd w:val="clear" w:color="auto" w:fill="FFFFFF"/>
                                          <w:tcMar>
                                            <w:top w:w="0" w:type="dxa"/>
                                            <w:left w:w="0" w:type="dxa"/>
                                            <w:bottom w:w="0" w:type="dxa"/>
                                            <w:right w:w="0" w:type="dxa"/>
                                          </w:tcMar>
                                          <w:vAlign w:val="center"/>
                                        </w:tcPr>
                                        <w:p w14:paraId="768A3A94" w14:textId="77777777" w:rsidR="000A5977" w:rsidRDefault="00000000">
                                          <w:pPr>
                                            <w:spacing w:after="0" w:line="240" w:lineRule="auto"/>
                                            <w:jc w:val="right"/>
                                          </w:pPr>
                                          <w:r>
                                            <w:rPr>
                                              <w:rFonts w:ascii="Arial" w:eastAsia="Arial" w:hAnsi="Arial"/>
                                              <w:b/>
                                              <w:color w:val="000000"/>
                                              <w:sz w:val="16"/>
                                            </w:rPr>
                                            <w:t>-</w:t>
                                          </w:r>
                                        </w:p>
                                      </w:tc>
                                    </w:tr>
                                  </w:tbl>
                                  <w:p w14:paraId="137CD03A" w14:textId="77777777" w:rsidR="000A5977" w:rsidRDefault="000A5977">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0A5977" w14:paraId="441FF012" w14:textId="77777777">
                                      <w:trPr>
                                        <w:trHeight w:hRule="exact" w:val="225"/>
                                      </w:trPr>
                                      <w:tc>
                                        <w:tcPr>
                                          <w:tcW w:w="838" w:type="dxa"/>
                                          <w:shd w:val="clear" w:color="auto" w:fill="FFFFFF"/>
                                          <w:tcMar>
                                            <w:top w:w="0" w:type="dxa"/>
                                            <w:left w:w="0" w:type="dxa"/>
                                            <w:bottom w:w="0" w:type="dxa"/>
                                            <w:right w:w="0" w:type="dxa"/>
                                          </w:tcMar>
                                          <w:vAlign w:val="center"/>
                                        </w:tcPr>
                                        <w:p w14:paraId="364D075B" w14:textId="77777777" w:rsidR="000A5977" w:rsidRDefault="00000000">
                                          <w:pPr>
                                            <w:spacing w:after="0" w:line="240" w:lineRule="auto"/>
                                            <w:jc w:val="right"/>
                                          </w:pPr>
                                          <w:r>
                                            <w:rPr>
                                              <w:rFonts w:ascii="Arial" w:eastAsia="Arial" w:hAnsi="Arial"/>
                                              <w:b/>
                                              <w:color w:val="000000"/>
                                              <w:sz w:val="16"/>
                                            </w:rPr>
                                            <w:t>2,347,343</w:t>
                                          </w:r>
                                        </w:p>
                                      </w:tc>
                                    </w:tr>
                                  </w:tbl>
                                  <w:p w14:paraId="1849BD5B"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62BF729C" w14:textId="77777777">
                                      <w:trPr>
                                        <w:trHeight w:hRule="exact" w:val="225"/>
                                      </w:trPr>
                                      <w:tc>
                                        <w:tcPr>
                                          <w:tcW w:w="850" w:type="dxa"/>
                                          <w:shd w:val="clear" w:color="auto" w:fill="FFFFFF"/>
                                          <w:tcMar>
                                            <w:top w:w="0" w:type="dxa"/>
                                            <w:left w:w="0" w:type="dxa"/>
                                            <w:bottom w:w="0" w:type="dxa"/>
                                            <w:right w:w="0" w:type="dxa"/>
                                          </w:tcMar>
                                          <w:vAlign w:val="center"/>
                                        </w:tcPr>
                                        <w:p w14:paraId="5FF2053A" w14:textId="77777777" w:rsidR="000A5977" w:rsidRDefault="00000000">
                                          <w:pPr>
                                            <w:spacing w:after="0" w:line="240" w:lineRule="auto"/>
                                            <w:jc w:val="right"/>
                                          </w:pPr>
                                          <w:r>
                                            <w:rPr>
                                              <w:rFonts w:ascii="Arial" w:eastAsia="Arial" w:hAnsi="Arial"/>
                                              <w:b/>
                                              <w:color w:val="000000"/>
                                              <w:sz w:val="16"/>
                                            </w:rPr>
                                            <w:t>6,657,359</w:t>
                                          </w:r>
                                        </w:p>
                                      </w:tc>
                                    </w:tr>
                                  </w:tbl>
                                  <w:p w14:paraId="659CC421" w14:textId="77777777" w:rsidR="000A5977" w:rsidRDefault="000A5977">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0A5977" w14:paraId="5815FC97" w14:textId="77777777">
                                      <w:trPr>
                                        <w:trHeight w:hRule="exact" w:val="225"/>
                                      </w:trPr>
                                      <w:tc>
                                        <w:tcPr>
                                          <w:tcW w:w="778" w:type="dxa"/>
                                          <w:shd w:val="clear" w:color="auto" w:fill="FFFFFF"/>
                                          <w:tcMar>
                                            <w:top w:w="0" w:type="dxa"/>
                                            <w:left w:w="0" w:type="dxa"/>
                                            <w:bottom w:w="0" w:type="dxa"/>
                                            <w:right w:w="0" w:type="dxa"/>
                                          </w:tcMar>
                                          <w:vAlign w:val="center"/>
                                        </w:tcPr>
                                        <w:p w14:paraId="4A1D10B0" w14:textId="77777777" w:rsidR="000A5977" w:rsidRDefault="00000000">
                                          <w:pPr>
                                            <w:spacing w:after="0" w:line="240" w:lineRule="auto"/>
                                            <w:jc w:val="right"/>
                                          </w:pPr>
                                          <w:r>
                                            <w:rPr>
                                              <w:rFonts w:ascii="Arial" w:eastAsia="Arial" w:hAnsi="Arial"/>
                                              <w:b/>
                                              <w:color w:val="000000"/>
                                              <w:sz w:val="16"/>
                                            </w:rPr>
                                            <w:t>-</w:t>
                                          </w:r>
                                        </w:p>
                                      </w:tc>
                                    </w:tr>
                                  </w:tbl>
                                  <w:p w14:paraId="5E87FFBA" w14:textId="77777777" w:rsidR="000A5977" w:rsidRDefault="000A5977">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0A5977" w14:paraId="64CCC0CC" w14:textId="77777777">
                                      <w:trPr>
                                        <w:trHeight w:hRule="exact" w:val="225"/>
                                      </w:trPr>
                                      <w:tc>
                                        <w:tcPr>
                                          <w:tcW w:w="850" w:type="dxa"/>
                                          <w:shd w:val="clear" w:color="auto" w:fill="FFFFFF"/>
                                          <w:tcMar>
                                            <w:top w:w="0" w:type="dxa"/>
                                            <w:left w:w="0" w:type="dxa"/>
                                            <w:bottom w:w="0" w:type="dxa"/>
                                            <w:right w:w="0" w:type="dxa"/>
                                          </w:tcMar>
                                          <w:vAlign w:val="center"/>
                                        </w:tcPr>
                                        <w:p w14:paraId="226A585E" w14:textId="77777777" w:rsidR="000A5977" w:rsidRDefault="00000000">
                                          <w:pPr>
                                            <w:spacing w:after="0" w:line="240" w:lineRule="auto"/>
                                            <w:jc w:val="right"/>
                                          </w:pPr>
                                          <w:r>
                                            <w:rPr>
                                              <w:rFonts w:ascii="Arial" w:eastAsia="Arial" w:hAnsi="Arial"/>
                                              <w:b/>
                                              <w:color w:val="000000"/>
                                              <w:sz w:val="16"/>
                                            </w:rPr>
                                            <w:t>6,657,359</w:t>
                                          </w:r>
                                        </w:p>
                                      </w:tc>
                                    </w:tr>
                                  </w:tbl>
                                  <w:p w14:paraId="1E0D4A39" w14:textId="77777777" w:rsidR="000A5977" w:rsidRDefault="000A5977">
                                    <w:pPr>
                                      <w:spacing w:after="0" w:line="240" w:lineRule="auto"/>
                                    </w:pPr>
                                  </w:p>
                                </w:tc>
                              </w:tr>
                            </w:tbl>
                            <w:p w14:paraId="380A917F" w14:textId="77777777" w:rsidR="000A5977" w:rsidRDefault="000A5977">
                              <w:pPr>
                                <w:spacing w:after="0" w:line="240" w:lineRule="auto"/>
                              </w:pPr>
                            </w:p>
                          </w:tc>
                        </w:tr>
                      </w:tbl>
                      <w:p w14:paraId="2B7AB608" w14:textId="77777777" w:rsidR="000A5977" w:rsidRDefault="000A5977">
                        <w:pPr>
                          <w:spacing w:after="0" w:line="240" w:lineRule="auto"/>
                        </w:pPr>
                      </w:p>
                    </w:tc>
                    <w:tc>
                      <w:tcPr>
                        <w:tcW w:w="1137" w:type="dxa"/>
                      </w:tcPr>
                      <w:p w14:paraId="081C5195" w14:textId="77777777" w:rsidR="000A5977" w:rsidRDefault="000A5977">
                        <w:pPr>
                          <w:pStyle w:val="EmptyCellLayoutStyle"/>
                          <w:spacing w:after="0" w:line="240" w:lineRule="auto"/>
                        </w:pPr>
                      </w:p>
                    </w:tc>
                  </w:tr>
                </w:tbl>
                <w:p w14:paraId="60E4597A" w14:textId="77777777" w:rsidR="000A5977" w:rsidRDefault="000A5977">
                  <w:pPr>
                    <w:spacing w:after="0" w:line="240" w:lineRule="auto"/>
                  </w:pPr>
                </w:p>
              </w:tc>
            </w:tr>
          </w:tbl>
          <w:p w14:paraId="26221DE9" w14:textId="77777777" w:rsidR="000A5977" w:rsidRDefault="000A5977">
            <w:pPr>
              <w:spacing w:after="0" w:line="240" w:lineRule="auto"/>
            </w:pPr>
          </w:p>
        </w:tc>
      </w:tr>
    </w:tbl>
    <w:p w14:paraId="53CF3638"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73988A0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5E5082B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0A5977" w14:paraId="07D53965" w14:textId="77777777">
                    <w:trPr>
                      <w:trHeight w:val="11"/>
                    </w:trPr>
                    <w:tc>
                      <w:tcPr>
                        <w:tcW w:w="1127" w:type="dxa"/>
                      </w:tcPr>
                      <w:p w14:paraId="4F5FF642" w14:textId="77777777" w:rsidR="000A5977" w:rsidRDefault="000A5977">
                        <w:pPr>
                          <w:pStyle w:val="EmptyCellLayoutStyle"/>
                          <w:spacing w:after="0" w:line="240" w:lineRule="auto"/>
                        </w:pPr>
                      </w:p>
                    </w:tc>
                    <w:tc>
                      <w:tcPr>
                        <w:tcW w:w="4527" w:type="dxa"/>
                      </w:tcPr>
                      <w:p w14:paraId="2F771BBE" w14:textId="77777777" w:rsidR="000A5977" w:rsidRDefault="000A5977">
                        <w:pPr>
                          <w:pStyle w:val="EmptyCellLayoutStyle"/>
                          <w:spacing w:after="0" w:line="240" w:lineRule="auto"/>
                        </w:pPr>
                      </w:p>
                    </w:tc>
                    <w:tc>
                      <w:tcPr>
                        <w:tcW w:w="580" w:type="dxa"/>
                      </w:tcPr>
                      <w:p w14:paraId="077012BB" w14:textId="77777777" w:rsidR="000A5977" w:rsidRDefault="000A5977">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0A5977" w14:paraId="0732BE7C" w14:textId="77777777">
                          <w:trPr>
                            <w:trHeight w:val="219"/>
                          </w:trPr>
                          <w:tc>
                            <w:tcPr>
                              <w:tcW w:w="4539" w:type="dxa"/>
                              <w:tcBorders>
                                <w:top w:val="nil"/>
                                <w:left w:val="nil"/>
                                <w:bottom w:val="nil"/>
                                <w:right w:val="nil"/>
                              </w:tcBorders>
                              <w:tcMar>
                                <w:top w:w="39" w:type="dxa"/>
                                <w:left w:w="39" w:type="dxa"/>
                                <w:bottom w:w="39" w:type="dxa"/>
                                <w:right w:w="39" w:type="dxa"/>
                              </w:tcMar>
                            </w:tcPr>
                            <w:p w14:paraId="718B4714" w14:textId="77777777" w:rsidR="000A5977" w:rsidRDefault="00000000">
                              <w:pPr>
                                <w:spacing w:after="0" w:line="240" w:lineRule="auto"/>
                              </w:pPr>
                              <w:r>
                                <w:rPr>
                                  <w:rFonts w:ascii="Arial" w:eastAsia="Arial" w:hAnsi="Arial"/>
                                  <w:b/>
                                  <w:color w:val="2DABE0"/>
                                  <w:sz w:val="21"/>
                                </w:rPr>
                                <w:t>5.1 EXPENDITURE REPORTED BY PARTICIPATING ORGANIZATION</w:t>
                              </w:r>
                            </w:p>
                          </w:tc>
                        </w:tr>
                      </w:tbl>
                      <w:p w14:paraId="40C24408" w14:textId="77777777" w:rsidR="000A5977" w:rsidRDefault="000A5977">
                        <w:pPr>
                          <w:spacing w:after="0" w:line="240" w:lineRule="auto"/>
                        </w:pPr>
                      </w:p>
                    </w:tc>
                    <w:tc>
                      <w:tcPr>
                        <w:tcW w:w="1130" w:type="dxa"/>
                      </w:tcPr>
                      <w:p w14:paraId="77B8CE74" w14:textId="77777777" w:rsidR="000A5977" w:rsidRDefault="000A5977">
                        <w:pPr>
                          <w:pStyle w:val="EmptyCellLayoutStyle"/>
                          <w:spacing w:after="0" w:line="240" w:lineRule="auto"/>
                        </w:pPr>
                      </w:p>
                    </w:tc>
                  </w:tr>
                  <w:tr w:rsidR="000A5977" w14:paraId="2169B1DD" w14:textId="77777777">
                    <w:trPr>
                      <w:trHeight w:val="285"/>
                    </w:trPr>
                    <w:tc>
                      <w:tcPr>
                        <w:tcW w:w="1127" w:type="dxa"/>
                      </w:tcPr>
                      <w:p w14:paraId="1A0797E8" w14:textId="77777777" w:rsidR="000A5977" w:rsidRDefault="000A5977">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0A5977" w14:paraId="3E56E20C" w14:textId="77777777">
                          <w:trPr>
                            <w:trHeight w:val="219"/>
                          </w:trPr>
                          <w:tc>
                            <w:tcPr>
                              <w:tcW w:w="4527" w:type="dxa"/>
                              <w:tcBorders>
                                <w:top w:val="nil"/>
                                <w:left w:val="nil"/>
                                <w:bottom w:val="nil"/>
                                <w:right w:val="nil"/>
                              </w:tcBorders>
                              <w:tcMar>
                                <w:top w:w="39" w:type="dxa"/>
                                <w:left w:w="39" w:type="dxa"/>
                                <w:bottom w:w="39" w:type="dxa"/>
                                <w:right w:w="39" w:type="dxa"/>
                              </w:tcMar>
                            </w:tcPr>
                            <w:p w14:paraId="305B6C4F" w14:textId="77777777" w:rsidR="000A5977" w:rsidRDefault="00000000">
                              <w:pPr>
                                <w:spacing w:after="0" w:line="240" w:lineRule="auto"/>
                              </w:pPr>
                              <w:r>
                                <w:rPr>
                                  <w:rFonts w:ascii="Arial" w:eastAsia="Arial" w:hAnsi="Arial"/>
                                  <w:b/>
                                  <w:color w:val="2DABE0"/>
                                  <w:sz w:val="21"/>
                                </w:rPr>
                                <w:t>5. EXPENDITURE AND FINANCIAL DELIVERY RATES</w:t>
                              </w:r>
                            </w:p>
                          </w:tc>
                        </w:tr>
                      </w:tbl>
                      <w:p w14:paraId="262ACDEA" w14:textId="77777777" w:rsidR="000A5977" w:rsidRDefault="000A5977">
                        <w:pPr>
                          <w:spacing w:after="0" w:line="240" w:lineRule="auto"/>
                        </w:pPr>
                      </w:p>
                    </w:tc>
                    <w:tc>
                      <w:tcPr>
                        <w:tcW w:w="580" w:type="dxa"/>
                      </w:tcPr>
                      <w:p w14:paraId="532A3E88" w14:textId="77777777" w:rsidR="000A5977" w:rsidRDefault="000A5977">
                        <w:pPr>
                          <w:pStyle w:val="EmptyCellLayoutStyle"/>
                          <w:spacing w:after="0" w:line="240" w:lineRule="auto"/>
                        </w:pPr>
                      </w:p>
                    </w:tc>
                    <w:tc>
                      <w:tcPr>
                        <w:tcW w:w="4539" w:type="dxa"/>
                        <w:vMerge/>
                      </w:tcPr>
                      <w:p w14:paraId="16ADCDE9" w14:textId="77777777" w:rsidR="000A5977" w:rsidRDefault="000A5977">
                        <w:pPr>
                          <w:pStyle w:val="EmptyCellLayoutStyle"/>
                          <w:spacing w:after="0" w:line="240" w:lineRule="auto"/>
                        </w:pPr>
                      </w:p>
                    </w:tc>
                    <w:tc>
                      <w:tcPr>
                        <w:tcW w:w="1130" w:type="dxa"/>
                      </w:tcPr>
                      <w:p w14:paraId="24C129B4" w14:textId="77777777" w:rsidR="000A5977" w:rsidRDefault="000A5977">
                        <w:pPr>
                          <w:pStyle w:val="EmptyCellLayoutStyle"/>
                          <w:spacing w:after="0" w:line="240" w:lineRule="auto"/>
                        </w:pPr>
                      </w:p>
                    </w:tc>
                  </w:tr>
                  <w:tr w:rsidR="000A5977" w14:paraId="319928E1" w14:textId="77777777">
                    <w:trPr>
                      <w:trHeight w:val="11"/>
                    </w:trPr>
                    <w:tc>
                      <w:tcPr>
                        <w:tcW w:w="1127" w:type="dxa"/>
                      </w:tcPr>
                      <w:p w14:paraId="6ED92C18" w14:textId="77777777" w:rsidR="000A5977" w:rsidRDefault="000A5977">
                        <w:pPr>
                          <w:pStyle w:val="EmptyCellLayoutStyle"/>
                          <w:spacing w:after="0" w:line="240" w:lineRule="auto"/>
                        </w:pPr>
                      </w:p>
                    </w:tc>
                    <w:tc>
                      <w:tcPr>
                        <w:tcW w:w="4527" w:type="dxa"/>
                        <w:vMerge/>
                      </w:tcPr>
                      <w:p w14:paraId="1C7D997F" w14:textId="77777777" w:rsidR="000A5977" w:rsidRDefault="000A5977">
                        <w:pPr>
                          <w:pStyle w:val="EmptyCellLayoutStyle"/>
                          <w:spacing w:after="0" w:line="240" w:lineRule="auto"/>
                        </w:pPr>
                      </w:p>
                    </w:tc>
                    <w:tc>
                      <w:tcPr>
                        <w:tcW w:w="580" w:type="dxa"/>
                      </w:tcPr>
                      <w:p w14:paraId="19764B85" w14:textId="77777777" w:rsidR="000A5977" w:rsidRDefault="000A5977">
                        <w:pPr>
                          <w:pStyle w:val="EmptyCellLayoutStyle"/>
                          <w:spacing w:after="0" w:line="240" w:lineRule="auto"/>
                        </w:pPr>
                      </w:p>
                    </w:tc>
                    <w:tc>
                      <w:tcPr>
                        <w:tcW w:w="4539" w:type="dxa"/>
                      </w:tcPr>
                      <w:p w14:paraId="6A3BF180" w14:textId="77777777" w:rsidR="000A5977" w:rsidRDefault="000A5977">
                        <w:pPr>
                          <w:pStyle w:val="EmptyCellLayoutStyle"/>
                          <w:spacing w:after="0" w:line="240" w:lineRule="auto"/>
                        </w:pPr>
                      </w:p>
                    </w:tc>
                    <w:tc>
                      <w:tcPr>
                        <w:tcW w:w="1130" w:type="dxa"/>
                      </w:tcPr>
                      <w:p w14:paraId="18ACA095" w14:textId="77777777" w:rsidR="000A5977" w:rsidRDefault="000A5977">
                        <w:pPr>
                          <w:pStyle w:val="EmptyCellLayoutStyle"/>
                          <w:spacing w:after="0" w:line="240" w:lineRule="auto"/>
                        </w:pPr>
                      </w:p>
                    </w:tc>
                  </w:tr>
                  <w:tr w:rsidR="000A5977" w14:paraId="37DD9915" w14:textId="77777777">
                    <w:trPr>
                      <w:trHeight w:val="28"/>
                    </w:trPr>
                    <w:tc>
                      <w:tcPr>
                        <w:tcW w:w="1127" w:type="dxa"/>
                      </w:tcPr>
                      <w:p w14:paraId="5BC214C8" w14:textId="77777777" w:rsidR="000A5977" w:rsidRDefault="000A5977">
                        <w:pPr>
                          <w:pStyle w:val="EmptyCellLayoutStyle"/>
                          <w:spacing w:after="0" w:line="240" w:lineRule="auto"/>
                        </w:pPr>
                      </w:p>
                    </w:tc>
                    <w:tc>
                      <w:tcPr>
                        <w:tcW w:w="4527" w:type="dxa"/>
                      </w:tcPr>
                      <w:p w14:paraId="3FA41CB7" w14:textId="77777777" w:rsidR="000A5977" w:rsidRDefault="000A5977">
                        <w:pPr>
                          <w:pStyle w:val="EmptyCellLayoutStyle"/>
                          <w:spacing w:after="0" w:line="240" w:lineRule="auto"/>
                        </w:pPr>
                      </w:p>
                    </w:tc>
                    <w:tc>
                      <w:tcPr>
                        <w:tcW w:w="580" w:type="dxa"/>
                      </w:tcPr>
                      <w:p w14:paraId="15EE6D14" w14:textId="77777777" w:rsidR="000A5977" w:rsidRDefault="000A5977">
                        <w:pPr>
                          <w:pStyle w:val="EmptyCellLayoutStyle"/>
                          <w:spacing w:after="0" w:line="240" w:lineRule="auto"/>
                        </w:pPr>
                      </w:p>
                    </w:tc>
                    <w:tc>
                      <w:tcPr>
                        <w:tcW w:w="4539" w:type="dxa"/>
                      </w:tcPr>
                      <w:p w14:paraId="76DB4E83" w14:textId="77777777" w:rsidR="000A5977" w:rsidRDefault="000A5977">
                        <w:pPr>
                          <w:pStyle w:val="EmptyCellLayoutStyle"/>
                          <w:spacing w:after="0" w:line="240" w:lineRule="auto"/>
                        </w:pPr>
                      </w:p>
                    </w:tc>
                    <w:tc>
                      <w:tcPr>
                        <w:tcW w:w="1130" w:type="dxa"/>
                      </w:tcPr>
                      <w:p w14:paraId="565FE4E9" w14:textId="77777777" w:rsidR="000A5977" w:rsidRDefault="000A5977">
                        <w:pPr>
                          <w:pStyle w:val="EmptyCellLayoutStyle"/>
                          <w:spacing w:after="0" w:line="240" w:lineRule="auto"/>
                        </w:pPr>
                      </w:p>
                    </w:tc>
                  </w:tr>
                  <w:tr w:rsidR="000A5977" w14:paraId="057F51C0" w14:textId="77777777">
                    <w:trPr>
                      <w:trHeight w:val="312"/>
                    </w:trPr>
                    <w:tc>
                      <w:tcPr>
                        <w:tcW w:w="1127" w:type="dxa"/>
                      </w:tcPr>
                      <w:p w14:paraId="4B469DAF" w14:textId="77777777" w:rsidR="000A5977" w:rsidRDefault="000A5977">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0A5977" w14:paraId="253897A5" w14:textId="77777777">
                          <w:trPr>
                            <w:trHeight w:val="234"/>
                          </w:trPr>
                          <w:tc>
                            <w:tcPr>
                              <w:tcW w:w="4527" w:type="dxa"/>
                              <w:tcBorders>
                                <w:top w:val="nil"/>
                                <w:left w:val="nil"/>
                                <w:bottom w:val="nil"/>
                                <w:right w:val="nil"/>
                              </w:tcBorders>
                              <w:tcMar>
                                <w:top w:w="39" w:type="dxa"/>
                                <w:left w:w="39" w:type="dxa"/>
                                <w:bottom w:w="39" w:type="dxa"/>
                                <w:right w:w="39" w:type="dxa"/>
                              </w:tcMar>
                            </w:tcPr>
                            <w:p w14:paraId="6F1C215B" w14:textId="10EDFB68" w:rsidR="000A5977" w:rsidRDefault="00000000">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Joint programme/ project expenditures are incurred and monitored by each P</w:t>
                              </w:r>
                              <w:r>
                                <w:rPr>
                                  <w:rFonts w:ascii="Arial" w:eastAsia="Arial" w:hAnsi="Arial"/>
                                  <w:color w:val="000000"/>
                                </w:rPr>
                                <w:t xml:space="preserve">articipating </w:t>
                              </w:r>
                              <w:r w:rsidR="00FD3CF4">
                                <w:rPr>
                                  <w:rFonts w:ascii="Arial" w:eastAsia="Arial" w:hAnsi="Arial"/>
                                  <w:color w:val="000000"/>
                                </w:rPr>
                                <w:t>Organization and</w:t>
                              </w:r>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4" w:history="1">
                                <w:r>
                                  <w:rPr>
                                    <w:rFonts w:ascii="Arial" w:eastAsia="Arial" w:hAnsi="Arial"/>
                                    <w:color w:val="0000FF"/>
                                    <w:u w:val="single"/>
                                  </w:rPr>
                                  <w:t>https://mptf.undp.org/fund/jzm10</w:t>
                                </w:r>
                              </w:hyperlink>
                              <w:r>
                                <w:rPr>
                                  <w:rFonts w:ascii="Arial" w:eastAsia="Arial" w:hAnsi="Arial"/>
                                  <w:color w:val="000000"/>
                                </w:rPr>
                                <w:t>.</w:t>
                              </w:r>
                            </w:p>
                          </w:tc>
                        </w:tr>
                      </w:tbl>
                      <w:p w14:paraId="071E6AE3" w14:textId="77777777" w:rsidR="000A5977" w:rsidRDefault="000A5977">
                        <w:pPr>
                          <w:spacing w:after="0" w:line="240" w:lineRule="auto"/>
                        </w:pPr>
                      </w:p>
                    </w:tc>
                    <w:tc>
                      <w:tcPr>
                        <w:tcW w:w="580" w:type="dxa"/>
                      </w:tcPr>
                      <w:p w14:paraId="34F7470E" w14:textId="77777777" w:rsidR="000A5977" w:rsidRDefault="000A5977">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0A5977" w14:paraId="43A95AF6" w14:textId="77777777">
                          <w:trPr>
                            <w:trHeight w:val="234"/>
                          </w:trPr>
                          <w:tc>
                            <w:tcPr>
                              <w:tcW w:w="4539" w:type="dxa"/>
                              <w:tcBorders>
                                <w:top w:val="nil"/>
                                <w:left w:val="nil"/>
                                <w:bottom w:val="nil"/>
                                <w:right w:val="nil"/>
                              </w:tcBorders>
                              <w:tcMar>
                                <w:top w:w="39" w:type="dxa"/>
                                <w:left w:w="39" w:type="dxa"/>
                                <w:bottom w:w="39" w:type="dxa"/>
                                <w:right w:w="39" w:type="dxa"/>
                              </w:tcMar>
                            </w:tcPr>
                            <w:p w14:paraId="0D6DAD98" w14:textId="5B033195" w:rsidR="000A5977" w:rsidRDefault="00000000">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2,347,343</w:t>
                              </w:r>
                              <w:r>
                                <w:rPr>
                                  <w:rFonts w:ascii="Arial" w:eastAsia="Arial" w:hAnsi="Arial"/>
                                  <w:color w:val="000000"/>
                                </w:rPr>
                                <w:t xml:space="preserve"> was net funded to Participating Organizations, and US$ </w:t>
                              </w:r>
                              <w:r>
                                <w:rPr>
                                  <w:rFonts w:ascii="Arial" w:eastAsia="Arial" w:hAnsi="Arial"/>
                                  <w:b/>
                                  <w:color w:val="000000"/>
                                </w:rPr>
                                <w:t>1,846,094</w:t>
                              </w:r>
                              <w:r>
                                <w:rPr>
                                  <w:rFonts w:ascii="Arial" w:eastAsia="Arial" w:hAnsi="Arial"/>
                                  <w:color w:val="000000"/>
                                </w:rPr>
                                <w:t xml:space="preserve"> was reported in ex</w:t>
                              </w:r>
                              <w:r>
                                <w:rPr>
                                  <w:rFonts w:ascii="Arial" w:eastAsia="Arial" w:hAnsi="Arial"/>
                                  <w:color w:val="000000"/>
                                </w:rPr>
                                <w:t>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6,657,359</w:t>
                              </w:r>
                              <w:r>
                                <w:rPr>
                                  <w:rFonts w:ascii="Arial" w:eastAsia="Arial" w:hAnsi="Arial"/>
                                  <w:color w:val="000000"/>
                                </w:rPr>
                                <w:t xml:space="preserve"> and cumulative expenditures reported by the Participating Organizations amount to US$ </w:t>
                              </w:r>
                              <w:r>
                                <w:rPr>
                                  <w:rFonts w:ascii="Arial" w:eastAsia="Arial" w:hAnsi="Arial"/>
                                  <w:b/>
                                  <w:color w:val="000000"/>
                                </w:rPr>
                                <w:t>5,002,543</w:t>
                              </w:r>
                              <w:r>
                                <w:rPr>
                                  <w:rFonts w:ascii="Arial" w:eastAsia="Arial" w:hAnsi="Arial"/>
                                  <w:color w:val="000000"/>
                                </w:rPr>
                                <w:t xml:space="preserve">. This equates to an overall </w:t>
                              </w:r>
                              <w:r w:rsidR="00FD3CF4">
                                <w:rPr>
                                  <w:rFonts w:ascii="Arial" w:eastAsia="Arial" w:hAnsi="Arial"/>
                                  <w:color w:val="000000"/>
                                  <w:lang w:val="en-US"/>
                                </w:rPr>
                                <w:t>Joint Programme</w:t>
                              </w:r>
                              <w:r>
                                <w:rPr>
                                  <w:rFonts w:ascii="Arial" w:eastAsia="Arial" w:hAnsi="Arial"/>
                                  <w:color w:val="000000"/>
                                </w:rPr>
                                <w:t xml:space="preserve"> expenditure delivery rate of </w:t>
                              </w:r>
                              <w:r>
                                <w:rPr>
                                  <w:rFonts w:ascii="Arial" w:eastAsia="Arial" w:hAnsi="Arial"/>
                                  <w:b/>
                                  <w:color w:val="000000"/>
                                </w:rPr>
                                <w:t>75.14</w:t>
                              </w:r>
                              <w:r>
                                <w:rPr>
                                  <w:rFonts w:ascii="Arial" w:eastAsia="Arial" w:hAnsi="Arial"/>
                                  <w:color w:val="000000"/>
                                </w:rPr>
                                <w:t xml:space="preserve"> percent.</w:t>
                              </w:r>
                            </w:p>
                          </w:tc>
                        </w:tr>
                      </w:tbl>
                      <w:p w14:paraId="531378CA" w14:textId="77777777" w:rsidR="000A5977" w:rsidRDefault="000A5977">
                        <w:pPr>
                          <w:spacing w:after="0" w:line="240" w:lineRule="auto"/>
                        </w:pPr>
                      </w:p>
                    </w:tc>
                    <w:tc>
                      <w:tcPr>
                        <w:tcW w:w="1130" w:type="dxa"/>
                      </w:tcPr>
                      <w:p w14:paraId="2D0DCD07" w14:textId="77777777" w:rsidR="000A5977" w:rsidRDefault="000A5977">
                        <w:pPr>
                          <w:pStyle w:val="EmptyCellLayoutStyle"/>
                          <w:spacing w:after="0" w:line="240" w:lineRule="auto"/>
                        </w:pPr>
                      </w:p>
                    </w:tc>
                  </w:tr>
                </w:tbl>
                <w:p w14:paraId="006FDBD1" w14:textId="77777777" w:rsidR="000A5977" w:rsidRDefault="000A5977">
                  <w:pPr>
                    <w:spacing w:after="0" w:line="240" w:lineRule="auto"/>
                  </w:pPr>
                </w:p>
              </w:tc>
            </w:tr>
          </w:tbl>
          <w:p w14:paraId="51B3A39C" w14:textId="77777777" w:rsidR="000A5977" w:rsidRDefault="000A5977">
            <w:pPr>
              <w:spacing w:after="0" w:line="240" w:lineRule="auto"/>
            </w:pPr>
          </w:p>
        </w:tc>
      </w:tr>
      <w:tr w:rsidR="000A5977" w14:paraId="2FB81E1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1C1A0631" w14:textId="77777777">
              <w:trPr>
                <w:trHeight w:val="368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0A5977" w14:paraId="6D21D810" w14:textId="77777777">
                    <w:trPr>
                      <w:trHeight w:val="371"/>
                    </w:trPr>
                    <w:tc>
                      <w:tcPr>
                        <w:tcW w:w="1127" w:type="dxa"/>
                      </w:tcPr>
                      <w:p w14:paraId="3DF375F9" w14:textId="77777777" w:rsidR="000A5977" w:rsidRDefault="000A59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0A5977" w14:paraId="1A4C1D56"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001A60D" w14:textId="77777777" w:rsidR="000A5977" w:rsidRDefault="00000000">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750E3332" w14:textId="77777777" w:rsidR="000A5977" w:rsidRDefault="000A5977">
                        <w:pPr>
                          <w:spacing w:after="0" w:line="240" w:lineRule="auto"/>
                        </w:pPr>
                      </w:p>
                    </w:tc>
                    <w:tc>
                      <w:tcPr>
                        <w:tcW w:w="1138" w:type="dxa"/>
                      </w:tcPr>
                      <w:p w14:paraId="3CCF05E4" w14:textId="77777777" w:rsidR="000A5977" w:rsidRDefault="000A5977">
                        <w:pPr>
                          <w:pStyle w:val="EmptyCellLayoutStyle"/>
                          <w:spacing w:after="0" w:line="240" w:lineRule="auto"/>
                        </w:pPr>
                      </w:p>
                    </w:tc>
                  </w:tr>
                  <w:tr w:rsidR="000A5977" w14:paraId="19734BE5" w14:textId="77777777">
                    <w:trPr>
                      <w:trHeight w:val="40"/>
                    </w:trPr>
                    <w:tc>
                      <w:tcPr>
                        <w:tcW w:w="1127" w:type="dxa"/>
                      </w:tcPr>
                      <w:p w14:paraId="466ACEA8" w14:textId="77777777" w:rsidR="000A5977" w:rsidRDefault="000A5977">
                        <w:pPr>
                          <w:pStyle w:val="EmptyCellLayoutStyle"/>
                          <w:spacing w:after="0" w:line="240" w:lineRule="auto"/>
                        </w:pPr>
                      </w:p>
                    </w:tc>
                    <w:tc>
                      <w:tcPr>
                        <w:tcW w:w="9638" w:type="dxa"/>
                      </w:tcPr>
                      <w:p w14:paraId="0A86CBCA" w14:textId="77777777" w:rsidR="000A5977" w:rsidRDefault="000A5977">
                        <w:pPr>
                          <w:pStyle w:val="EmptyCellLayoutStyle"/>
                          <w:spacing w:after="0" w:line="240" w:lineRule="auto"/>
                        </w:pPr>
                      </w:p>
                    </w:tc>
                    <w:tc>
                      <w:tcPr>
                        <w:tcW w:w="1138" w:type="dxa"/>
                      </w:tcPr>
                      <w:p w14:paraId="7044C62B" w14:textId="77777777" w:rsidR="000A5977" w:rsidRDefault="000A5977">
                        <w:pPr>
                          <w:pStyle w:val="EmptyCellLayoutStyle"/>
                          <w:spacing w:after="0" w:line="240" w:lineRule="auto"/>
                        </w:pPr>
                      </w:p>
                    </w:tc>
                  </w:tr>
                  <w:tr w:rsidR="000A5977" w14:paraId="367546D2" w14:textId="77777777">
                    <w:tc>
                      <w:tcPr>
                        <w:tcW w:w="1127" w:type="dxa"/>
                      </w:tcPr>
                      <w:p w14:paraId="773355CC" w14:textId="77777777" w:rsidR="000A5977" w:rsidRDefault="000A59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FD3CF4" w14:paraId="637829D3" w14:textId="77777777" w:rsidTr="00FD3CF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0A5977" w14:paraId="582F06AD" w14:textId="77777777">
                                <w:trPr>
                                  <w:trHeight w:hRule="exact" w:val="632"/>
                                </w:trPr>
                                <w:tc>
                                  <w:tcPr>
                                    <w:tcW w:w="1032" w:type="dxa"/>
                                    <w:shd w:val="clear" w:color="auto" w:fill="15385F"/>
                                    <w:tcMar>
                                      <w:top w:w="0" w:type="dxa"/>
                                      <w:left w:w="0" w:type="dxa"/>
                                      <w:bottom w:w="0" w:type="dxa"/>
                                      <w:right w:w="0" w:type="dxa"/>
                                    </w:tcMar>
                                    <w:vAlign w:val="center"/>
                                  </w:tcPr>
                                  <w:p w14:paraId="076F6980" w14:textId="77777777" w:rsidR="000A5977"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F1FF703" w14:textId="77777777" w:rsidR="000A5977" w:rsidRDefault="000A597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2853F19A" w14:textId="77777777" w:rsidR="000A5977"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7686DAC" w14:textId="77777777" w:rsidR="000A5977"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0A5977" w14:paraId="2057F6D4" w14:textId="77777777">
                                <w:trPr>
                                  <w:trHeight w:hRule="exact" w:val="632"/>
                                </w:trPr>
                                <w:tc>
                                  <w:tcPr>
                                    <w:tcW w:w="4408" w:type="dxa"/>
                                    <w:shd w:val="clear" w:color="auto" w:fill="15385F"/>
                                    <w:tcMar>
                                      <w:top w:w="0" w:type="dxa"/>
                                      <w:left w:w="0" w:type="dxa"/>
                                      <w:bottom w:w="0" w:type="dxa"/>
                                      <w:right w:w="0" w:type="dxa"/>
                                    </w:tcMar>
                                    <w:vAlign w:val="center"/>
                                  </w:tcPr>
                                  <w:p w14:paraId="3C443953" w14:textId="77777777" w:rsidR="000A5977" w:rsidRDefault="00000000">
                                    <w:pPr>
                                      <w:spacing w:after="0" w:line="240" w:lineRule="auto"/>
                                      <w:jc w:val="center"/>
                                    </w:pPr>
                                    <w:r>
                                      <w:rPr>
                                        <w:rFonts w:ascii="Arial" w:eastAsia="Arial" w:hAnsi="Arial"/>
                                        <w:color w:val="FFFFFF"/>
                                        <w:sz w:val="16"/>
                                      </w:rPr>
                                      <w:t>Expenditure</w:t>
                                    </w:r>
                                  </w:p>
                                </w:tc>
                              </w:tr>
                            </w:tbl>
                            <w:p w14:paraId="69A4D60A" w14:textId="77777777" w:rsidR="000A5977" w:rsidRDefault="000A59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0A5977" w14:paraId="6931F138" w14:textId="77777777">
                                <w:trPr>
                                  <w:trHeight w:hRule="exact" w:val="632"/>
                                </w:trPr>
                                <w:tc>
                                  <w:tcPr>
                                    <w:tcW w:w="986" w:type="dxa"/>
                                    <w:shd w:val="clear" w:color="auto" w:fill="15385F"/>
                                    <w:tcMar>
                                      <w:top w:w="0" w:type="dxa"/>
                                      <w:left w:w="0" w:type="dxa"/>
                                      <w:bottom w:w="0" w:type="dxa"/>
                                      <w:right w:w="0" w:type="dxa"/>
                                    </w:tcMar>
                                    <w:vAlign w:val="center"/>
                                  </w:tcPr>
                                  <w:p w14:paraId="4C07FAEB" w14:textId="77777777" w:rsidR="000A5977" w:rsidRDefault="00000000">
                                    <w:pPr>
                                      <w:spacing w:after="0" w:line="240" w:lineRule="auto"/>
                                      <w:jc w:val="center"/>
                                    </w:pPr>
                                    <w:r>
                                      <w:rPr>
                                        <w:rFonts w:ascii="Arial" w:eastAsia="Arial" w:hAnsi="Arial"/>
                                        <w:color w:val="FFFFFF"/>
                                        <w:sz w:val="16"/>
                                      </w:rPr>
                                      <w:t>Delivery Rate %</w:t>
                                    </w:r>
                                  </w:p>
                                </w:tc>
                              </w:tr>
                            </w:tbl>
                            <w:p w14:paraId="3BFFE81B" w14:textId="77777777" w:rsidR="000A5977" w:rsidRDefault="000A5977">
                              <w:pPr>
                                <w:spacing w:after="0" w:line="240" w:lineRule="auto"/>
                              </w:pPr>
                            </w:p>
                          </w:tc>
                        </w:tr>
                        <w:tr w:rsidR="000A5977" w14:paraId="798E338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3E97193" w14:textId="77777777" w:rsidR="000A5977" w:rsidRDefault="000A5977">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DB6D9C8" w14:textId="77777777" w:rsidR="000A5977" w:rsidRDefault="000A59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ACDD580" w14:textId="77777777" w:rsidR="000A5977" w:rsidRDefault="000A5977">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5847579" w14:textId="77777777" w:rsidR="000A5977"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759BAB66" w14:textId="77777777" w:rsidR="000A5977" w:rsidRDefault="00000000">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00B5F6A" w14:textId="77777777" w:rsidR="000A5977"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F584CFB" w14:textId="77777777" w:rsidR="000A5977" w:rsidRDefault="000A5977">
                              <w:pPr>
                                <w:spacing w:after="0" w:line="240" w:lineRule="auto"/>
                              </w:pPr>
                            </w:p>
                          </w:tc>
                        </w:tr>
                        <w:tr w:rsidR="000A5977" w14:paraId="2B2CAC6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F5C26CC" w14:textId="77777777" w:rsidR="000A5977"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D494F13" w14:textId="77777777" w:rsidR="000A5977" w:rsidRDefault="00000000">
                              <w:pPr>
                                <w:spacing w:after="0" w:line="240" w:lineRule="auto"/>
                                <w:jc w:val="right"/>
                              </w:pPr>
                              <w:r>
                                <w:rPr>
                                  <w:rFonts w:ascii="Arial" w:eastAsia="Arial" w:hAnsi="Arial"/>
                                  <w:color w:val="000000"/>
                                  <w:sz w:val="16"/>
                                </w:rPr>
                                <w:t>353,442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06B8C7B" w14:textId="77777777" w:rsidR="000A5977" w:rsidRDefault="00000000">
                              <w:pPr>
                                <w:spacing w:after="0" w:line="240" w:lineRule="auto"/>
                                <w:jc w:val="right"/>
                              </w:pPr>
                              <w:r>
                                <w:rPr>
                                  <w:rFonts w:ascii="Arial" w:eastAsia="Arial" w:hAnsi="Arial"/>
                                  <w:color w:val="000000"/>
                                  <w:sz w:val="16"/>
                                </w:rPr>
                                <w:t>353,442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F918D6" w14:textId="77777777" w:rsidR="000A5977" w:rsidRDefault="00000000">
                              <w:pPr>
                                <w:spacing w:after="0" w:line="240" w:lineRule="auto"/>
                                <w:jc w:val="right"/>
                              </w:pPr>
                              <w:r>
                                <w:rPr>
                                  <w:rFonts w:ascii="Arial" w:eastAsia="Arial" w:hAnsi="Arial"/>
                                  <w:color w:val="000000"/>
                                  <w:sz w:val="16"/>
                                </w:rPr>
                                <w:t>201,417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73A8E86" w14:textId="77777777" w:rsidR="000A5977" w:rsidRDefault="00000000">
                              <w:pPr>
                                <w:spacing w:after="0" w:line="240" w:lineRule="auto"/>
                                <w:jc w:val="right"/>
                              </w:pPr>
                              <w:r>
                                <w:rPr>
                                  <w:rFonts w:ascii="Arial" w:eastAsia="Arial" w:hAnsi="Arial"/>
                                  <w:color w:val="000000"/>
                                  <w:sz w:val="16"/>
                                </w:rPr>
                                <w:t>138,505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7AA125" w14:textId="77777777" w:rsidR="000A5977" w:rsidRDefault="00000000">
                              <w:pPr>
                                <w:spacing w:after="0" w:line="240" w:lineRule="auto"/>
                                <w:jc w:val="right"/>
                              </w:pPr>
                              <w:r>
                                <w:rPr>
                                  <w:rFonts w:ascii="Arial" w:eastAsia="Arial" w:hAnsi="Arial"/>
                                  <w:color w:val="000000"/>
                                  <w:sz w:val="16"/>
                                </w:rPr>
                                <w:t>339,922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784C2AA" w14:textId="77777777" w:rsidR="000A5977" w:rsidRDefault="00000000">
                              <w:pPr>
                                <w:spacing w:after="0" w:line="240" w:lineRule="auto"/>
                                <w:jc w:val="right"/>
                              </w:pPr>
                              <w:r>
                                <w:rPr>
                                  <w:rFonts w:ascii="Arial" w:eastAsia="Arial" w:hAnsi="Arial"/>
                                  <w:color w:val="000000"/>
                                  <w:sz w:val="16"/>
                                </w:rPr>
                                <w:t>96.17</w:t>
                              </w:r>
                            </w:p>
                          </w:tc>
                        </w:tr>
                        <w:tr w:rsidR="000A5977" w14:paraId="4BED070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BDED18B" w14:textId="77777777" w:rsidR="000A5977"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E19B170" w14:textId="77777777" w:rsidR="000A5977" w:rsidRDefault="00000000">
                              <w:pPr>
                                <w:spacing w:after="0" w:line="240" w:lineRule="auto"/>
                                <w:jc w:val="right"/>
                              </w:pPr>
                              <w:r>
                                <w:rPr>
                                  <w:rFonts w:ascii="Arial" w:eastAsia="Arial" w:hAnsi="Arial"/>
                                  <w:color w:val="000000"/>
                                  <w:sz w:val="16"/>
                                </w:rPr>
                                <w:t>754,350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AB8FDEA" w14:textId="77777777" w:rsidR="000A5977" w:rsidRDefault="00000000">
                              <w:pPr>
                                <w:spacing w:after="0" w:line="240" w:lineRule="auto"/>
                                <w:jc w:val="right"/>
                              </w:pPr>
                              <w:r>
                                <w:rPr>
                                  <w:rFonts w:ascii="Arial" w:eastAsia="Arial" w:hAnsi="Arial"/>
                                  <w:color w:val="000000"/>
                                  <w:sz w:val="16"/>
                                </w:rPr>
                                <w:t>754,350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5F1C6E2" w14:textId="77777777" w:rsidR="000A5977" w:rsidRDefault="00000000">
                              <w:pPr>
                                <w:spacing w:after="0" w:line="240" w:lineRule="auto"/>
                                <w:jc w:val="right"/>
                              </w:pPr>
                              <w:r>
                                <w:rPr>
                                  <w:rFonts w:ascii="Arial" w:eastAsia="Arial" w:hAnsi="Arial"/>
                                  <w:color w:val="000000"/>
                                  <w:sz w:val="16"/>
                                </w:rPr>
                                <w:t>424,556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767B3E0" w14:textId="77777777" w:rsidR="000A5977" w:rsidRDefault="00000000">
                              <w:pPr>
                                <w:spacing w:after="0" w:line="240" w:lineRule="auto"/>
                                <w:jc w:val="right"/>
                              </w:pPr>
                              <w:r>
                                <w:rPr>
                                  <w:rFonts w:ascii="Arial" w:eastAsia="Arial" w:hAnsi="Arial"/>
                                  <w:color w:val="000000"/>
                                  <w:sz w:val="16"/>
                                </w:rPr>
                                <w:t>205,786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6C882C" w14:textId="77777777" w:rsidR="000A5977" w:rsidRDefault="00000000">
                              <w:pPr>
                                <w:spacing w:after="0" w:line="240" w:lineRule="auto"/>
                                <w:jc w:val="right"/>
                              </w:pPr>
                              <w:r>
                                <w:rPr>
                                  <w:rFonts w:ascii="Arial" w:eastAsia="Arial" w:hAnsi="Arial"/>
                                  <w:color w:val="000000"/>
                                  <w:sz w:val="16"/>
                                </w:rPr>
                                <w:t>630,342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EB0B3C3" w14:textId="77777777" w:rsidR="000A5977" w:rsidRDefault="00000000">
                              <w:pPr>
                                <w:spacing w:after="0" w:line="240" w:lineRule="auto"/>
                                <w:jc w:val="right"/>
                              </w:pPr>
                              <w:r>
                                <w:rPr>
                                  <w:rFonts w:ascii="Arial" w:eastAsia="Arial" w:hAnsi="Arial"/>
                                  <w:color w:val="000000"/>
                                  <w:sz w:val="16"/>
                                </w:rPr>
                                <w:t>83.56</w:t>
                              </w:r>
                            </w:p>
                          </w:tc>
                        </w:tr>
                        <w:tr w:rsidR="000A5977" w14:paraId="773E80F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F333A15" w14:textId="77777777" w:rsidR="000A5977"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B482DB7" w14:textId="77777777" w:rsidR="000A5977" w:rsidRDefault="00000000">
                              <w:pPr>
                                <w:spacing w:after="0" w:line="240" w:lineRule="auto"/>
                                <w:jc w:val="right"/>
                              </w:pPr>
                              <w:r>
                                <w:rPr>
                                  <w:rFonts w:ascii="Arial" w:eastAsia="Arial" w:hAnsi="Arial"/>
                                  <w:color w:val="000000"/>
                                  <w:sz w:val="16"/>
                                </w:rPr>
                                <w:t>3,932,697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B0EA983" w14:textId="77777777" w:rsidR="000A5977" w:rsidRDefault="00000000">
                              <w:pPr>
                                <w:spacing w:after="0" w:line="240" w:lineRule="auto"/>
                                <w:jc w:val="right"/>
                              </w:pPr>
                              <w:r>
                                <w:rPr>
                                  <w:rFonts w:ascii="Arial" w:eastAsia="Arial" w:hAnsi="Arial"/>
                                  <w:color w:val="000000"/>
                                  <w:sz w:val="16"/>
                                </w:rPr>
                                <w:t>3,932,697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89CCDF" w14:textId="77777777" w:rsidR="000A5977" w:rsidRDefault="00000000">
                              <w:pPr>
                                <w:spacing w:after="0" w:line="240" w:lineRule="auto"/>
                                <w:jc w:val="right"/>
                              </w:pPr>
                              <w:r>
                                <w:rPr>
                                  <w:rFonts w:ascii="Arial" w:eastAsia="Arial" w:hAnsi="Arial"/>
                                  <w:color w:val="000000"/>
                                  <w:sz w:val="16"/>
                                </w:rPr>
                                <w:t>1,660,705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D856F62" w14:textId="77777777" w:rsidR="000A5977" w:rsidRDefault="00000000">
                              <w:pPr>
                                <w:spacing w:after="0" w:line="240" w:lineRule="auto"/>
                                <w:jc w:val="right"/>
                              </w:pPr>
                              <w:r>
                                <w:rPr>
                                  <w:rFonts w:ascii="Arial" w:eastAsia="Arial" w:hAnsi="Arial"/>
                                  <w:color w:val="000000"/>
                                  <w:sz w:val="16"/>
                                </w:rPr>
                                <w:t>951,606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0F03DB" w14:textId="77777777" w:rsidR="000A5977" w:rsidRDefault="00000000">
                              <w:pPr>
                                <w:spacing w:after="0" w:line="240" w:lineRule="auto"/>
                                <w:jc w:val="right"/>
                              </w:pPr>
                              <w:r>
                                <w:rPr>
                                  <w:rFonts w:ascii="Arial" w:eastAsia="Arial" w:hAnsi="Arial"/>
                                  <w:color w:val="000000"/>
                                  <w:sz w:val="16"/>
                                </w:rPr>
                                <w:t>2,612,310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213A8C5" w14:textId="77777777" w:rsidR="000A5977" w:rsidRDefault="00000000">
                              <w:pPr>
                                <w:spacing w:after="0" w:line="240" w:lineRule="auto"/>
                                <w:jc w:val="right"/>
                              </w:pPr>
                              <w:r>
                                <w:rPr>
                                  <w:rFonts w:ascii="Arial" w:eastAsia="Arial" w:hAnsi="Arial"/>
                                  <w:color w:val="000000"/>
                                  <w:sz w:val="16"/>
                                </w:rPr>
                                <w:t>66.43</w:t>
                              </w:r>
                            </w:p>
                          </w:tc>
                        </w:tr>
                        <w:tr w:rsidR="000A5977" w14:paraId="5C60725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3E61D6F" w14:textId="77777777" w:rsidR="000A5977"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E03EA7E" w14:textId="77777777" w:rsidR="000A5977" w:rsidRDefault="00000000">
                              <w:pPr>
                                <w:spacing w:after="0" w:line="240" w:lineRule="auto"/>
                                <w:jc w:val="right"/>
                              </w:pPr>
                              <w:r>
                                <w:rPr>
                                  <w:rFonts w:ascii="Arial" w:eastAsia="Arial" w:hAnsi="Arial"/>
                                  <w:color w:val="000000"/>
                                  <w:sz w:val="16"/>
                                </w:rPr>
                                <w:t>767,834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7479BF9" w14:textId="77777777" w:rsidR="000A5977" w:rsidRDefault="00000000">
                              <w:pPr>
                                <w:spacing w:after="0" w:line="240" w:lineRule="auto"/>
                                <w:jc w:val="right"/>
                              </w:pPr>
                              <w:r>
                                <w:rPr>
                                  <w:rFonts w:ascii="Arial" w:eastAsia="Arial" w:hAnsi="Arial"/>
                                  <w:color w:val="000000"/>
                                  <w:sz w:val="16"/>
                                </w:rPr>
                                <w:t>767,834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1375BC7" w14:textId="77777777" w:rsidR="000A5977" w:rsidRDefault="00000000">
                              <w:pPr>
                                <w:spacing w:after="0" w:line="240" w:lineRule="auto"/>
                                <w:jc w:val="right"/>
                              </w:pPr>
                              <w:r>
                                <w:rPr>
                                  <w:rFonts w:ascii="Arial" w:eastAsia="Arial" w:hAnsi="Arial"/>
                                  <w:color w:val="000000"/>
                                  <w:sz w:val="16"/>
                                </w:rPr>
                                <w:t>428,216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3C89D3D" w14:textId="77777777" w:rsidR="000A5977" w:rsidRDefault="00000000">
                              <w:pPr>
                                <w:spacing w:after="0" w:line="240" w:lineRule="auto"/>
                                <w:jc w:val="right"/>
                              </w:pPr>
                              <w:r>
                                <w:rPr>
                                  <w:rFonts w:ascii="Arial" w:eastAsia="Arial" w:hAnsi="Arial"/>
                                  <w:color w:val="000000"/>
                                  <w:sz w:val="16"/>
                                </w:rPr>
                                <w:t>221,229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44ECA0" w14:textId="77777777" w:rsidR="000A5977" w:rsidRDefault="00000000">
                              <w:pPr>
                                <w:spacing w:after="0" w:line="240" w:lineRule="auto"/>
                                <w:jc w:val="right"/>
                              </w:pPr>
                              <w:r>
                                <w:rPr>
                                  <w:rFonts w:ascii="Arial" w:eastAsia="Arial" w:hAnsi="Arial"/>
                                  <w:color w:val="000000"/>
                                  <w:sz w:val="16"/>
                                </w:rPr>
                                <w:t>649,445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9368A32" w14:textId="77777777" w:rsidR="000A5977" w:rsidRDefault="00000000">
                              <w:pPr>
                                <w:spacing w:after="0" w:line="240" w:lineRule="auto"/>
                                <w:jc w:val="right"/>
                              </w:pPr>
                              <w:r>
                                <w:rPr>
                                  <w:rFonts w:ascii="Arial" w:eastAsia="Arial" w:hAnsi="Arial"/>
                                  <w:color w:val="000000"/>
                                  <w:sz w:val="16"/>
                                </w:rPr>
                                <w:t>84.58</w:t>
                              </w:r>
                            </w:p>
                          </w:tc>
                        </w:tr>
                        <w:tr w:rsidR="000A5977" w14:paraId="0A640A9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B101739" w14:textId="77777777" w:rsidR="000A5977"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357E3D0" w14:textId="77777777" w:rsidR="000A5977" w:rsidRDefault="00000000">
                              <w:pPr>
                                <w:spacing w:after="0" w:line="240" w:lineRule="auto"/>
                                <w:jc w:val="right"/>
                              </w:pPr>
                              <w:r>
                                <w:rPr>
                                  <w:rFonts w:ascii="Arial" w:eastAsia="Arial" w:hAnsi="Arial"/>
                                  <w:color w:val="000000"/>
                                  <w:sz w:val="16"/>
                                </w:rPr>
                                <w:t>849,036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DCB7103" w14:textId="77777777" w:rsidR="000A5977" w:rsidRDefault="00000000">
                              <w:pPr>
                                <w:spacing w:after="0" w:line="240" w:lineRule="auto"/>
                                <w:jc w:val="right"/>
                              </w:pPr>
                              <w:r>
                                <w:rPr>
                                  <w:rFonts w:ascii="Arial" w:eastAsia="Arial" w:hAnsi="Arial"/>
                                  <w:color w:val="000000"/>
                                  <w:sz w:val="16"/>
                                </w:rPr>
                                <w:t>849,036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BB60C0" w14:textId="77777777" w:rsidR="000A5977" w:rsidRDefault="00000000">
                              <w:pPr>
                                <w:spacing w:after="0" w:line="240" w:lineRule="auto"/>
                                <w:jc w:val="right"/>
                              </w:pPr>
                              <w:r>
                                <w:rPr>
                                  <w:rFonts w:ascii="Arial" w:eastAsia="Arial" w:hAnsi="Arial"/>
                                  <w:color w:val="000000"/>
                                  <w:sz w:val="16"/>
                                </w:rPr>
                                <w:t>441,556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F7B655C" w14:textId="77777777" w:rsidR="000A5977" w:rsidRDefault="00000000">
                              <w:pPr>
                                <w:spacing w:after="0" w:line="240" w:lineRule="auto"/>
                                <w:jc w:val="right"/>
                              </w:pPr>
                              <w:r>
                                <w:rPr>
                                  <w:rFonts w:ascii="Arial" w:eastAsia="Arial" w:hAnsi="Arial"/>
                                  <w:color w:val="000000"/>
                                  <w:sz w:val="16"/>
                                </w:rPr>
                                <w:t>328,968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EC82CB" w14:textId="77777777" w:rsidR="000A5977" w:rsidRDefault="00000000">
                              <w:pPr>
                                <w:spacing w:after="0" w:line="240" w:lineRule="auto"/>
                                <w:jc w:val="right"/>
                              </w:pPr>
                              <w:r>
                                <w:rPr>
                                  <w:rFonts w:ascii="Arial" w:eastAsia="Arial" w:hAnsi="Arial"/>
                                  <w:color w:val="000000"/>
                                  <w:sz w:val="16"/>
                                </w:rPr>
                                <w:t>770,524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626FB2" w14:textId="77777777" w:rsidR="000A5977" w:rsidRDefault="00000000">
                              <w:pPr>
                                <w:spacing w:after="0" w:line="240" w:lineRule="auto"/>
                                <w:jc w:val="right"/>
                              </w:pPr>
                              <w:r>
                                <w:rPr>
                                  <w:rFonts w:ascii="Arial" w:eastAsia="Arial" w:hAnsi="Arial"/>
                                  <w:color w:val="000000"/>
                                  <w:sz w:val="16"/>
                                </w:rPr>
                                <w:t>90.75</w:t>
                              </w:r>
                            </w:p>
                          </w:tc>
                        </w:tr>
                        <w:tr w:rsidR="000A5977" w14:paraId="5F03B5F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AF6C6FA" w14:textId="77777777" w:rsidR="000A5977" w:rsidRDefault="00000000">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83C3E49" w14:textId="77777777" w:rsidR="000A5977" w:rsidRDefault="00000000">
                              <w:pPr>
                                <w:spacing w:after="0" w:line="240" w:lineRule="auto"/>
                                <w:jc w:val="right"/>
                              </w:pPr>
                              <w:r>
                                <w:rPr>
                                  <w:rFonts w:ascii="Arial" w:eastAsia="Arial" w:hAnsi="Arial"/>
                                  <w:b/>
                                  <w:color w:val="000000"/>
                                  <w:sz w:val="16"/>
                                </w:rPr>
                                <w:t>6,657,359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A2E4BB7" w14:textId="77777777" w:rsidR="000A5977" w:rsidRDefault="00000000">
                              <w:pPr>
                                <w:spacing w:after="0" w:line="240" w:lineRule="auto"/>
                                <w:jc w:val="right"/>
                              </w:pPr>
                              <w:r>
                                <w:rPr>
                                  <w:rFonts w:ascii="Arial" w:eastAsia="Arial" w:hAnsi="Arial"/>
                                  <w:b/>
                                  <w:color w:val="000000"/>
                                  <w:sz w:val="16"/>
                                </w:rPr>
                                <w:t>6,657,359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D1B731D" w14:textId="77777777" w:rsidR="000A5977" w:rsidRDefault="00000000">
                              <w:pPr>
                                <w:spacing w:after="0" w:line="240" w:lineRule="auto"/>
                                <w:jc w:val="right"/>
                              </w:pPr>
                              <w:r>
                                <w:rPr>
                                  <w:rFonts w:ascii="Arial" w:eastAsia="Arial" w:hAnsi="Arial"/>
                                  <w:b/>
                                  <w:color w:val="000000"/>
                                  <w:sz w:val="16"/>
                                </w:rPr>
                                <w:t>3,156,449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11BEBE3" w14:textId="77777777" w:rsidR="000A5977" w:rsidRDefault="00000000">
                              <w:pPr>
                                <w:spacing w:after="0" w:line="240" w:lineRule="auto"/>
                                <w:jc w:val="right"/>
                              </w:pPr>
                              <w:r>
                                <w:rPr>
                                  <w:rFonts w:ascii="Arial" w:eastAsia="Arial" w:hAnsi="Arial"/>
                                  <w:b/>
                                  <w:color w:val="000000"/>
                                  <w:sz w:val="16"/>
                                </w:rPr>
                                <w:t>1,846,094</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3540D4" w14:textId="77777777" w:rsidR="000A5977" w:rsidRDefault="00000000">
                              <w:pPr>
                                <w:spacing w:after="0" w:line="240" w:lineRule="auto"/>
                                <w:jc w:val="right"/>
                              </w:pPr>
                              <w:r>
                                <w:rPr>
                                  <w:rFonts w:ascii="Arial" w:eastAsia="Arial" w:hAnsi="Arial"/>
                                  <w:b/>
                                  <w:color w:val="000000"/>
                                  <w:sz w:val="16"/>
                                </w:rPr>
                                <w:t>5,002,543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104C4ED" w14:textId="77777777" w:rsidR="000A5977" w:rsidRDefault="00000000">
                              <w:pPr>
                                <w:spacing w:after="0" w:line="240" w:lineRule="auto"/>
                                <w:jc w:val="right"/>
                              </w:pPr>
                              <w:r>
                                <w:rPr>
                                  <w:rFonts w:ascii="Arial" w:eastAsia="Arial" w:hAnsi="Arial"/>
                                  <w:b/>
                                  <w:color w:val="000000"/>
                                  <w:sz w:val="16"/>
                                </w:rPr>
                                <w:t>75.14</w:t>
                              </w:r>
                            </w:p>
                          </w:tc>
                        </w:tr>
                      </w:tbl>
                      <w:p w14:paraId="2C6917A8" w14:textId="77777777" w:rsidR="000A5977" w:rsidRDefault="000A5977">
                        <w:pPr>
                          <w:spacing w:after="0" w:line="240" w:lineRule="auto"/>
                        </w:pPr>
                      </w:p>
                    </w:tc>
                    <w:tc>
                      <w:tcPr>
                        <w:tcW w:w="1138" w:type="dxa"/>
                      </w:tcPr>
                      <w:p w14:paraId="56BD47B8" w14:textId="77777777" w:rsidR="000A5977" w:rsidRDefault="000A5977">
                        <w:pPr>
                          <w:pStyle w:val="EmptyCellLayoutStyle"/>
                          <w:spacing w:after="0" w:line="240" w:lineRule="auto"/>
                        </w:pPr>
                      </w:p>
                    </w:tc>
                  </w:tr>
                </w:tbl>
                <w:p w14:paraId="4C2AAC1F" w14:textId="77777777" w:rsidR="000A5977" w:rsidRDefault="000A5977">
                  <w:pPr>
                    <w:spacing w:after="0" w:line="240" w:lineRule="auto"/>
                  </w:pPr>
                </w:p>
              </w:tc>
            </w:tr>
          </w:tbl>
          <w:p w14:paraId="2D6C52FA" w14:textId="77777777" w:rsidR="000A5977" w:rsidRDefault="000A5977">
            <w:pPr>
              <w:spacing w:after="0" w:line="240" w:lineRule="auto"/>
            </w:pPr>
          </w:p>
        </w:tc>
      </w:tr>
    </w:tbl>
    <w:p w14:paraId="4567D11E"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53FBBD6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0354677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0A5977" w14:paraId="489EC528" w14:textId="77777777">
                    <w:trPr>
                      <w:trHeight w:val="11"/>
                    </w:trPr>
                    <w:tc>
                      <w:tcPr>
                        <w:tcW w:w="1127" w:type="dxa"/>
                      </w:tcPr>
                      <w:p w14:paraId="3ACE4789" w14:textId="77777777" w:rsidR="000A5977" w:rsidRDefault="000A5977">
                        <w:pPr>
                          <w:pStyle w:val="EmptyCellLayoutStyle"/>
                          <w:spacing w:after="0" w:line="240" w:lineRule="auto"/>
                        </w:pPr>
                      </w:p>
                    </w:tc>
                    <w:tc>
                      <w:tcPr>
                        <w:tcW w:w="9648" w:type="dxa"/>
                      </w:tcPr>
                      <w:p w14:paraId="169B323B" w14:textId="77777777" w:rsidR="000A5977" w:rsidRDefault="000A5977">
                        <w:pPr>
                          <w:pStyle w:val="EmptyCellLayoutStyle"/>
                          <w:spacing w:after="0" w:line="240" w:lineRule="auto"/>
                        </w:pPr>
                      </w:p>
                    </w:tc>
                    <w:tc>
                      <w:tcPr>
                        <w:tcW w:w="1130" w:type="dxa"/>
                      </w:tcPr>
                      <w:p w14:paraId="5AE2C4A5" w14:textId="77777777" w:rsidR="000A5977" w:rsidRDefault="000A5977">
                        <w:pPr>
                          <w:pStyle w:val="EmptyCellLayoutStyle"/>
                          <w:spacing w:after="0" w:line="240" w:lineRule="auto"/>
                        </w:pPr>
                      </w:p>
                    </w:tc>
                  </w:tr>
                  <w:tr w:rsidR="000A5977" w14:paraId="0AFF2F44" w14:textId="77777777">
                    <w:trPr>
                      <w:trHeight w:val="297"/>
                    </w:trPr>
                    <w:tc>
                      <w:tcPr>
                        <w:tcW w:w="1127" w:type="dxa"/>
                      </w:tcPr>
                      <w:p w14:paraId="0DFE79DC" w14:textId="77777777" w:rsidR="000A5977" w:rsidRDefault="000A59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A5977" w14:paraId="63C46B68" w14:textId="77777777">
                          <w:trPr>
                            <w:trHeight w:val="219"/>
                          </w:trPr>
                          <w:tc>
                            <w:tcPr>
                              <w:tcW w:w="9648" w:type="dxa"/>
                              <w:tcBorders>
                                <w:top w:val="nil"/>
                                <w:left w:val="nil"/>
                                <w:bottom w:val="nil"/>
                                <w:right w:val="nil"/>
                              </w:tcBorders>
                              <w:tcMar>
                                <w:top w:w="39" w:type="dxa"/>
                                <w:left w:w="39" w:type="dxa"/>
                                <w:bottom w:w="39" w:type="dxa"/>
                                <w:right w:w="39" w:type="dxa"/>
                              </w:tcMar>
                            </w:tcPr>
                            <w:p w14:paraId="769596BB" w14:textId="77777777" w:rsidR="000A5977" w:rsidRDefault="00000000">
                              <w:pPr>
                                <w:spacing w:after="0" w:line="240" w:lineRule="auto"/>
                              </w:pPr>
                              <w:r>
                                <w:rPr>
                                  <w:rFonts w:ascii="Arial" w:eastAsia="Arial" w:hAnsi="Arial"/>
                                  <w:b/>
                                  <w:color w:val="2DABE0"/>
                                  <w:sz w:val="21"/>
                                </w:rPr>
                                <w:t>5.2. Expenditures Reported by Category</w:t>
                              </w:r>
                            </w:p>
                          </w:tc>
                        </w:tr>
                      </w:tbl>
                      <w:p w14:paraId="01596F25" w14:textId="77777777" w:rsidR="000A5977" w:rsidRDefault="000A5977">
                        <w:pPr>
                          <w:spacing w:after="0" w:line="240" w:lineRule="auto"/>
                        </w:pPr>
                      </w:p>
                    </w:tc>
                    <w:tc>
                      <w:tcPr>
                        <w:tcW w:w="1130" w:type="dxa"/>
                      </w:tcPr>
                      <w:p w14:paraId="5F09834E" w14:textId="77777777" w:rsidR="000A5977" w:rsidRDefault="000A5977">
                        <w:pPr>
                          <w:pStyle w:val="EmptyCellLayoutStyle"/>
                          <w:spacing w:after="0" w:line="240" w:lineRule="auto"/>
                        </w:pPr>
                      </w:p>
                    </w:tc>
                  </w:tr>
                  <w:tr w:rsidR="000A5977" w14:paraId="0BD757A6" w14:textId="77777777">
                    <w:trPr>
                      <w:trHeight w:val="28"/>
                    </w:trPr>
                    <w:tc>
                      <w:tcPr>
                        <w:tcW w:w="1127" w:type="dxa"/>
                      </w:tcPr>
                      <w:p w14:paraId="7AC5002B" w14:textId="77777777" w:rsidR="000A5977" w:rsidRDefault="000A5977">
                        <w:pPr>
                          <w:pStyle w:val="EmptyCellLayoutStyle"/>
                          <w:spacing w:after="0" w:line="240" w:lineRule="auto"/>
                        </w:pPr>
                      </w:p>
                    </w:tc>
                    <w:tc>
                      <w:tcPr>
                        <w:tcW w:w="9648" w:type="dxa"/>
                      </w:tcPr>
                      <w:p w14:paraId="72A461DC" w14:textId="77777777" w:rsidR="000A5977" w:rsidRDefault="000A5977">
                        <w:pPr>
                          <w:pStyle w:val="EmptyCellLayoutStyle"/>
                          <w:spacing w:after="0" w:line="240" w:lineRule="auto"/>
                        </w:pPr>
                      </w:p>
                    </w:tc>
                    <w:tc>
                      <w:tcPr>
                        <w:tcW w:w="1130" w:type="dxa"/>
                      </w:tcPr>
                      <w:p w14:paraId="274B3906" w14:textId="77777777" w:rsidR="000A5977" w:rsidRDefault="000A5977">
                        <w:pPr>
                          <w:pStyle w:val="EmptyCellLayoutStyle"/>
                          <w:spacing w:after="0" w:line="240" w:lineRule="auto"/>
                        </w:pPr>
                      </w:p>
                    </w:tc>
                  </w:tr>
                  <w:tr w:rsidR="000A5977" w14:paraId="32C44956" w14:textId="77777777">
                    <w:trPr>
                      <w:trHeight w:val="312"/>
                    </w:trPr>
                    <w:tc>
                      <w:tcPr>
                        <w:tcW w:w="1127" w:type="dxa"/>
                      </w:tcPr>
                      <w:p w14:paraId="5F4A452F" w14:textId="77777777" w:rsidR="000A5977" w:rsidRDefault="000A59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A5977" w14:paraId="07129D38" w14:textId="77777777">
                          <w:trPr>
                            <w:trHeight w:val="234"/>
                          </w:trPr>
                          <w:tc>
                            <w:tcPr>
                              <w:tcW w:w="9648" w:type="dxa"/>
                              <w:tcBorders>
                                <w:top w:val="nil"/>
                                <w:left w:val="nil"/>
                                <w:bottom w:val="nil"/>
                                <w:right w:val="nil"/>
                              </w:tcBorders>
                              <w:tcMar>
                                <w:top w:w="39" w:type="dxa"/>
                                <w:left w:w="39" w:type="dxa"/>
                                <w:bottom w:w="39" w:type="dxa"/>
                                <w:right w:w="39" w:type="dxa"/>
                              </w:tcMar>
                            </w:tcPr>
                            <w:p w14:paraId="3F4CF9A9" w14:textId="77777777" w:rsidR="000A5977" w:rsidRDefault="00000000">
                              <w:pPr>
                                <w:spacing w:after="0" w:line="240" w:lineRule="auto"/>
                              </w:pPr>
                              <w:r>
                                <w:rPr>
                                  <w:rFonts w:ascii="Arial" w:eastAsia="Arial" w:hAnsi="Arial"/>
                                  <w:color w:val="000000"/>
                                </w:rPr>
                                <w:t xml:space="preserve">Project expenditures are </w:t>
                              </w:r>
                              <w:r>
                                <w:rPr>
                                  <w:rFonts w:ascii="Arial" w:eastAsia="Arial" w:hAnsi="Arial"/>
                                  <w:color w:val="000000"/>
                                </w:rPr>
                                <w:t>incurred and monitored by each Participating Organization and are reported as per the agreed categories for inter-agency harmonized reporting. In 2006 the UN Development Group (UNDG) established six categories against which UN entities must report inter-ag</w:t>
                              </w:r>
                              <w:r>
                                <w:rPr>
                                  <w:rFonts w:ascii="Arial" w:eastAsia="Arial" w:hAnsi="Arial"/>
                                  <w:color w:val="000000"/>
                                </w:rPr>
                                <w:t>ency project expenditures. Effective 1 January 2012, the UN Chief Executives Board (CEB) modified these categories as a result of IPSAS adoption to comprise eight categories.</w:t>
                              </w:r>
                            </w:p>
                          </w:tc>
                        </w:tr>
                      </w:tbl>
                      <w:p w14:paraId="70261222" w14:textId="77777777" w:rsidR="000A5977" w:rsidRDefault="000A5977">
                        <w:pPr>
                          <w:spacing w:after="0" w:line="240" w:lineRule="auto"/>
                        </w:pPr>
                      </w:p>
                    </w:tc>
                    <w:tc>
                      <w:tcPr>
                        <w:tcW w:w="1130" w:type="dxa"/>
                      </w:tcPr>
                      <w:p w14:paraId="7F92834E" w14:textId="77777777" w:rsidR="000A5977" w:rsidRDefault="000A5977">
                        <w:pPr>
                          <w:pStyle w:val="EmptyCellLayoutStyle"/>
                          <w:spacing w:after="0" w:line="240" w:lineRule="auto"/>
                        </w:pPr>
                      </w:p>
                    </w:tc>
                  </w:tr>
                </w:tbl>
                <w:p w14:paraId="2F3E47C7" w14:textId="77777777" w:rsidR="000A5977" w:rsidRDefault="000A5977">
                  <w:pPr>
                    <w:spacing w:after="0" w:line="240" w:lineRule="auto"/>
                  </w:pPr>
                </w:p>
              </w:tc>
            </w:tr>
          </w:tbl>
          <w:p w14:paraId="5812600D" w14:textId="77777777" w:rsidR="000A5977" w:rsidRDefault="000A5977">
            <w:pPr>
              <w:spacing w:after="0" w:line="240" w:lineRule="auto"/>
            </w:pPr>
          </w:p>
        </w:tc>
      </w:tr>
      <w:tr w:rsidR="000A5977" w14:paraId="4AA1DF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2A45BCF6"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0A5977" w14:paraId="2ABB116F" w14:textId="77777777">
                    <w:tc>
                      <w:tcPr>
                        <w:tcW w:w="1111" w:type="dxa"/>
                      </w:tcPr>
                      <w:p w14:paraId="7B9EBBE3" w14:textId="77777777" w:rsidR="000A5977" w:rsidRDefault="000A59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FD3CF4" w14:paraId="592007B4" w14:textId="77777777" w:rsidTr="00FD3CF4">
                          <w:trPr>
                            <w:trHeight w:val="393"/>
                          </w:trPr>
                          <w:tc>
                            <w:tcPr>
                              <w:tcW w:w="11" w:type="dxa"/>
                            </w:tcPr>
                            <w:p w14:paraId="139AE3A3" w14:textId="77777777" w:rsidR="000A5977" w:rsidRDefault="000A59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A5977" w14:paraId="151E7868"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81B948B" w14:textId="3B5EF375" w:rsidR="000A5977" w:rsidRDefault="00000000">
                                    <w:pPr>
                                      <w:spacing w:after="0" w:line="240" w:lineRule="auto"/>
                                    </w:pPr>
                                    <w:r>
                                      <w:rPr>
                                        <w:rFonts w:ascii="Arial" w:eastAsia="Arial" w:hAnsi="Arial"/>
                                        <w:b/>
                                        <w:color w:val="2DABE0"/>
                                        <w:sz w:val="21"/>
                                      </w:rPr>
                                      <w:t xml:space="preserve">Table 5.2. Expenditure by UNDG Budget Category, as of 31 </w:t>
                                    </w:r>
                                    <w:r>
                                      <w:rPr>
                                        <w:rFonts w:ascii="Arial" w:eastAsia="Arial" w:hAnsi="Arial"/>
                                        <w:b/>
                                        <w:color w:val="2DABE0"/>
                                        <w:sz w:val="21"/>
                                      </w:rPr>
                                      <w:t>December 2022 (in US Dollars)</w:t>
                                    </w:r>
                                  </w:p>
                                </w:tc>
                              </w:tr>
                            </w:tbl>
                            <w:p w14:paraId="4CFDF470" w14:textId="77777777" w:rsidR="000A5977" w:rsidRDefault="000A5977">
                              <w:pPr>
                                <w:spacing w:after="0" w:line="240" w:lineRule="auto"/>
                              </w:pPr>
                            </w:p>
                          </w:tc>
                        </w:tr>
                        <w:tr w:rsidR="00FD3CF4" w14:paraId="017803AF" w14:textId="77777777" w:rsidTr="00FD3CF4">
                          <w:trPr>
                            <w:trHeight w:val="1287"/>
                          </w:trPr>
                          <w:tc>
                            <w:tcPr>
                              <w:tcW w:w="11" w:type="dxa"/>
                            </w:tcPr>
                            <w:p w14:paraId="3CD465CC" w14:textId="77777777" w:rsidR="000A5977" w:rsidRDefault="000A59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FD3CF4" w14:paraId="30F6FB9C" w14:textId="77777777" w:rsidTr="00FD3CF4">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B52220B" w14:textId="77777777" w:rsidR="000A5977"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8F0DF27" w14:textId="77777777" w:rsidR="000A5977"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A9CEB2D" w14:textId="77777777" w:rsidR="000A5977"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0A5977" w14:paraId="16A06E59"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E1F567C" w14:textId="77777777" w:rsidR="000A5977" w:rsidRDefault="000A5977">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6345791C" w14:textId="77777777" w:rsidR="000A5977"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0A5977" w14:paraId="7C7A0FA7" w14:textId="77777777">
                                      <w:trPr>
                                        <w:trHeight w:hRule="exact" w:val="723"/>
                                      </w:trPr>
                                      <w:tc>
                                        <w:tcPr>
                                          <w:tcW w:w="1463" w:type="dxa"/>
                                          <w:shd w:val="clear" w:color="auto" w:fill="15385F"/>
                                          <w:tcMar>
                                            <w:top w:w="0" w:type="dxa"/>
                                            <w:left w:w="0" w:type="dxa"/>
                                            <w:bottom w:w="0" w:type="dxa"/>
                                            <w:right w:w="0" w:type="dxa"/>
                                          </w:tcMar>
                                          <w:vAlign w:val="center"/>
                                        </w:tcPr>
                                        <w:p w14:paraId="7B440B7F" w14:textId="77777777" w:rsidR="000A5977" w:rsidRDefault="00000000">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71B77812" w14:textId="77777777" w:rsidR="000A5977" w:rsidRDefault="000A5977">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0A5977" w14:paraId="05A6D28A" w14:textId="77777777">
                                      <w:trPr>
                                        <w:trHeight w:hRule="exact" w:val="723"/>
                                      </w:trPr>
                                      <w:tc>
                                        <w:tcPr>
                                          <w:tcW w:w="1367" w:type="dxa"/>
                                          <w:shd w:val="clear" w:color="auto" w:fill="15385F"/>
                                          <w:tcMar>
                                            <w:top w:w="0" w:type="dxa"/>
                                            <w:left w:w="0" w:type="dxa"/>
                                            <w:bottom w:w="0" w:type="dxa"/>
                                            <w:right w:w="0" w:type="dxa"/>
                                          </w:tcMar>
                                          <w:vAlign w:val="center"/>
                                        </w:tcPr>
                                        <w:p w14:paraId="268634DD" w14:textId="77777777" w:rsidR="000A5977" w:rsidRDefault="00000000">
                                          <w:pPr>
                                            <w:spacing w:after="0" w:line="240" w:lineRule="auto"/>
                                            <w:jc w:val="center"/>
                                          </w:pPr>
                                          <w:r>
                                            <w:rPr>
                                              <w:rFonts w:ascii="Arial" w:eastAsia="Arial" w:hAnsi="Arial"/>
                                              <w:b/>
                                              <w:color w:val="FFFFFF"/>
                                              <w:sz w:val="16"/>
                                            </w:rPr>
                                            <w:t>Total</w:t>
                                          </w:r>
                                        </w:p>
                                      </w:tc>
                                    </w:tr>
                                  </w:tbl>
                                  <w:p w14:paraId="6BE799D9" w14:textId="77777777" w:rsidR="000A5977" w:rsidRDefault="000A59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F060FFF" w14:textId="77777777" w:rsidR="000A5977" w:rsidRDefault="000A5977">
                                    <w:pPr>
                                      <w:spacing w:after="0" w:line="240" w:lineRule="auto"/>
                                    </w:pPr>
                                  </w:p>
                                </w:tc>
                              </w:tr>
                              <w:tr w:rsidR="000A5977" w14:paraId="3DD9539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3B61577" w14:textId="77777777" w:rsidR="000A5977"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B623480" w14:textId="77777777" w:rsidR="000A5977" w:rsidRDefault="00000000">
                                    <w:pPr>
                                      <w:spacing w:after="0" w:line="240" w:lineRule="auto"/>
                                      <w:jc w:val="right"/>
                                    </w:pPr>
                                    <w:r>
                                      <w:rPr>
                                        <w:rFonts w:ascii="Arial" w:eastAsia="Arial" w:hAnsi="Arial"/>
                                        <w:color w:val="000000"/>
                                        <w:sz w:val="16"/>
                                      </w:rPr>
                                      <w:t>332,435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184C3CE" w14:textId="77777777" w:rsidR="000A5977" w:rsidRDefault="00000000">
                                    <w:pPr>
                                      <w:spacing w:after="0" w:line="240" w:lineRule="auto"/>
                                      <w:jc w:val="right"/>
                                    </w:pPr>
                                    <w:r>
                                      <w:rPr>
                                        <w:rFonts w:ascii="Arial" w:eastAsia="Arial" w:hAnsi="Arial"/>
                                        <w:color w:val="000000"/>
                                        <w:sz w:val="16"/>
                                      </w:rPr>
                                      <w:t>208,568</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587D3D" w14:textId="77777777" w:rsidR="000A5977" w:rsidRDefault="00000000">
                                    <w:pPr>
                                      <w:spacing w:after="0" w:line="240" w:lineRule="auto"/>
                                      <w:jc w:val="right"/>
                                    </w:pPr>
                                    <w:r>
                                      <w:rPr>
                                        <w:rFonts w:ascii="Arial" w:eastAsia="Arial" w:hAnsi="Arial"/>
                                        <w:color w:val="000000"/>
                                        <w:sz w:val="16"/>
                                      </w:rPr>
                                      <w:t>541,003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6C99155" w14:textId="77777777" w:rsidR="000A5977" w:rsidRDefault="00000000">
                                    <w:pPr>
                                      <w:spacing w:after="0" w:line="240" w:lineRule="auto"/>
                                      <w:jc w:val="right"/>
                                    </w:pPr>
                                    <w:r>
                                      <w:rPr>
                                        <w:rFonts w:ascii="Arial" w:eastAsia="Arial" w:hAnsi="Arial"/>
                                        <w:color w:val="000000"/>
                                        <w:sz w:val="16"/>
                                      </w:rPr>
                                      <w:t>11.59</w:t>
                                    </w:r>
                                  </w:p>
                                </w:tc>
                              </w:tr>
                              <w:tr w:rsidR="000A5977" w14:paraId="78DA25D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5692019" w14:textId="77777777" w:rsidR="000A5977" w:rsidRDefault="00000000">
                                    <w:pPr>
                                      <w:spacing w:after="0" w:line="240" w:lineRule="auto"/>
                                    </w:pPr>
                                    <w:r>
                                      <w:rPr>
                                        <w:rFonts w:ascii="Arial" w:eastAsia="Arial" w:hAnsi="Arial"/>
                                        <w:color w:val="000000"/>
                                        <w:sz w:val="16"/>
                                      </w:rPr>
                                      <w:t xml:space="preserve">Supplies, </w:t>
                                    </w:r>
                                    <w:r>
                                      <w:rPr>
                                        <w:rFonts w:ascii="Arial" w:eastAsia="Arial" w:hAnsi="Arial"/>
                                        <w:color w:val="000000"/>
                                        <w:sz w:val="16"/>
                                      </w:rPr>
                                      <w:t>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D01412A" w14:textId="77777777" w:rsidR="000A5977" w:rsidRDefault="00000000">
                                    <w:pPr>
                                      <w:spacing w:after="0" w:line="240" w:lineRule="auto"/>
                                      <w:jc w:val="right"/>
                                    </w:pPr>
                                    <w:r>
                                      <w:rPr>
                                        <w:rFonts w:ascii="Arial" w:eastAsia="Arial" w:hAnsi="Arial"/>
                                        <w:color w:val="000000"/>
                                        <w:sz w:val="16"/>
                                      </w:rPr>
                                      <w:t>154,018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42DB92D" w14:textId="77777777" w:rsidR="000A5977" w:rsidRDefault="00000000">
                                    <w:pPr>
                                      <w:spacing w:after="0" w:line="240" w:lineRule="auto"/>
                                      <w:jc w:val="right"/>
                                    </w:pPr>
                                    <w:r>
                                      <w:rPr>
                                        <w:rFonts w:ascii="Arial" w:eastAsia="Arial" w:hAnsi="Arial"/>
                                        <w:color w:val="000000"/>
                                        <w:sz w:val="16"/>
                                      </w:rPr>
                                      <w:t>49,602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25FA25" w14:textId="77777777" w:rsidR="000A5977" w:rsidRDefault="00000000">
                                    <w:pPr>
                                      <w:spacing w:after="0" w:line="240" w:lineRule="auto"/>
                                      <w:jc w:val="right"/>
                                    </w:pPr>
                                    <w:r>
                                      <w:rPr>
                                        <w:rFonts w:ascii="Arial" w:eastAsia="Arial" w:hAnsi="Arial"/>
                                        <w:color w:val="000000"/>
                                        <w:sz w:val="16"/>
                                      </w:rPr>
                                      <w:t>203,619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0FA2E96" w14:textId="77777777" w:rsidR="000A5977" w:rsidRDefault="00000000">
                                    <w:pPr>
                                      <w:spacing w:after="0" w:line="240" w:lineRule="auto"/>
                                      <w:jc w:val="right"/>
                                    </w:pPr>
                                    <w:r>
                                      <w:rPr>
                                        <w:rFonts w:ascii="Arial" w:eastAsia="Arial" w:hAnsi="Arial"/>
                                        <w:color w:val="000000"/>
                                        <w:sz w:val="16"/>
                                      </w:rPr>
                                      <w:t>4.36</w:t>
                                    </w:r>
                                  </w:p>
                                </w:tc>
                              </w:tr>
                              <w:tr w:rsidR="000A5977" w14:paraId="350C6A9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EA2116" w14:textId="77777777" w:rsidR="000A5977" w:rsidRDefault="0000000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043890" w14:textId="77777777" w:rsidR="000A5977" w:rsidRDefault="00000000">
                                    <w:pPr>
                                      <w:spacing w:after="0" w:line="240" w:lineRule="auto"/>
                                      <w:jc w:val="right"/>
                                    </w:pPr>
                                    <w:r>
                                      <w:rPr>
                                        <w:rFonts w:ascii="Arial" w:eastAsia="Arial" w:hAnsi="Arial"/>
                                        <w:color w:val="000000"/>
                                        <w:sz w:val="16"/>
                                      </w:rPr>
                                      <w:t>488,222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4FAB18C" w14:textId="77777777" w:rsidR="000A5977" w:rsidRDefault="00000000">
                                    <w:pPr>
                                      <w:spacing w:after="0" w:line="240" w:lineRule="auto"/>
                                      <w:jc w:val="right"/>
                                    </w:pPr>
                                    <w:r>
                                      <w:rPr>
                                        <w:rFonts w:ascii="Arial" w:eastAsia="Arial" w:hAnsi="Arial"/>
                                        <w:color w:val="000000"/>
                                        <w:sz w:val="16"/>
                                      </w:rPr>
                                      <w:t>158,214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7A1B67" w14:textId="77777777" w:rsidR="000A5977" w:rsidRDefault="00000000">
                                    <w:pPr>
                                      <w:spacing w:after="0" w:line="240" w:lineRule="auto"/>
                                      <w:jc w:val="right"/>
                                    </w:pPr>
                                    <w:r>
                                      <w:rPr>
                                        <w:rFonts w:ascii="Arial" w:eastAsia="Arial" w:hAnsi="Arial"/>
                                        <w:color w:val="000000"/>
                                        <w:sz w:val="16"/>
                                      </w:rPr>
                                      <w:t>646,437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77A2C90" w14:textId="77777777" w:rsidR="000A5977" w:rsidRDefault="00000000">
                                    <w:pPr>
                                      <w:spacing w:after="0" w:line="240" w:lineRule="auto"/>
                                      <w:jc w:val="right"/>
                                    </w:pPr>
                                    <w:r>
                                      <w:rPr>
                                        <w:rFonts w:ascii="Arial" w:eastAsia="Arial" w:hAnsi="Arial"/>
                                        <w:color w:val="000000"/>
                                        <w:sz w:val="16"/>
                                      </w:rPr>
                                      <w:t>13.84</w:t>
                                    </w:r>
                                  </w:p>
                                </w:tc>
                              </w:tr>
                              <w:tr w:rsidR="000A5977" w14:paraId="0D0B76D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8626B11" w14:textId="77777777" w:rsidR="000A5977"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B22BD7" w14:textId="77777777" w:rsidR="000A5977" w:rsidRDefault="00000000">
                                    <w:pPr>
                                      <w:spacing w:after="0" w:line="240" w:lineRule="auto"/>
                                      <w:jc w:val="right"/>
                                    </w:pPr>
                                    <w:r>
                                      <w:rPr>
                                        <w:rFonts w:ascii="Arial" w:eastAsia="Arial" w:hAnsi="Arial"/>
                                        <w:color w:val="000000"/>
                                        <w:sz w:val="16"/>
                                      </w:rPr>
                                      <w:t>485,255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848A793" w14:textId="77777777" w:rsidR="000A5977" w:rsidRDefault="00000000">
                                    <w:pPr>
                                      <w:spacing w:after="0" w:line="240" w:lineRule="auto"/>
                                      <w:jc w:val="right"/>
                                    </w:pPr>
                                    <w:r>
                                      <w:rPr>
                                        <w:rFonts w:ascii="Arial" w:eastAsia="Arial" w:hAnsi="Arial"/>
                                        <w:color w:val="000000"/>
                                        <w:sz w:val="16"/>
                                      </w:rPr>
                                      <w:t>333,503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51B5C1" w14:textId="77777777" w:rsidR="000A5977" w:rsidRDefault="00000000">
                                    <w:pPr>
                                      <w:spacing w:after="0" w:line="240" w:lineRule="auto"/>
                                      <w:jc w:val="right"/>
                                    </w:pPr>
                                    <w:r>
                                      <w:rPr>
                                        <w:rFonts w:ascii="Arial" w:eastAsia="Arial" w:hAnsi="Arial"/>
                                        <w:color w:val="000000"/>
                                        <w:sz w:val="16"/>
                                      </w:rPr>
                                      <w:t>818,758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7B6709F" w14:textId="77777777" w:rsidR="000A5977" w:rsidRDefault="00000000">
                                    <w:pPr>
                                      <w:spacing w:after="0" w:line="240" w:lineRule="auto"/>
                                      <w:jc w:val="right"/>
                                    </w:pPr>
                                    <w:r>
                                      <w:rPr>
                                        <w:rFonts w:ascii="Arial" w:eastAsia="Arial" w:hAnsi="Arial"/>
                                        <w:color w:val="000000"/>
                                        <w:sz w:val="16"/>
                                      </w:rPr>
                                      <w:t>17.53</w:t>
                                    </w:r>
                                  </w:p>
                                </w:tc>
                              </w:tr>
                              <w:tr w:rsidR="000A5977" w14:paraId="7B95AA3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BDB630A" w14:textId="77777777" w:rsidR="000A5977"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7321F0" w14:textId="77777777" w:rsidR="000A5977" w:rsidRDefault="00000000">
                                    <w:pPr>
                                      <w:spacing w:after="0" w:line="240" w:lineRule="auto"/>
                                      <w:jc w:val="right"/>
                                    </w:pPr>
                                    <w:r>
                                      <w:rPr>
                                        <w:rFonts w:ascii="Arial" w:eastAsia="Arial" w:hAnsi="Arial"/>
                                        <w:color w:val="000000"/>
                                        <w:sz w:val="16"/>
                                      </w:rPr>
                                      <w:t>391,835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DE9F3F1" w14:textId="77777777" w:rsidR="000A5977" w:rsidRDefault="00000000">
                                    <w:pPr>
                                      <w:spacing w:after="0" w:line="240" w:lineRule="auto"/>
                                      <w:jc w:val="right"/>
                                    </w:pPr>
                                    <w:r>
                                      <w:rPr>
                                        <w:rFonts w:ascii="Arial" w:eastAsia="Arial" w:hAnsi="Arial"/>
                                        <w:color w:val="000000"/>
                                        <w:sz w:val="16"/>
                                      </w:rPr>
                                      <w:t>91,384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4032DB" w14:textId="77777777" w:rsidR="000A5977" w:rsidRDefault="00000000">
                                    <w:pPr>
                                      <w:spacing w:after="0" w:line="240" w:lineRule="auto"/>
                                      <w:jc w:val="right"/>
                                    </w:pPr>
                                    <w:r>
                                      <w:rPr>
                                        <w:rFonts w:ascii="Arial" w:eastAsia="Arial" w:hAnsi="Arial"/>
                                        <w:color w:val="000000"/>
                                        <w:sz w:val="16"/>
                                      </w:rPr>
                                      <w:t>483,219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0EBA7EA" w14:textId="77777777" w:rsidR="000A5977" w:rsidRDefault="00000000">
                                    <w:pPr>
                                      <w:spacing w:after="0" w:line="240" w:lineRule="auto"/>
                                      <w:jc w:val="right"/>
                                    </w:pPr>
                                    <w:r>
                                      <w:rPr>
                                        <w:rFonts w:ascii="Arial" w:eastAsia="Arial" w:hAnsi="Arial"/>
                                        <w:color w:val="000000"/>
                                        <w:sz w:val="16"/>
                                      </w:rPr>
                                      <w:t>10.35</w:t>
                                    </w:r>
                                  </w:p>
                                </w:tc>
                              </w:tr>
                              <w:tr w:rsidR="000A5977" w14:paraId="2C3B381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7B06B55" w14:textId="77777777" w:rsidR="000A5977" w:rsidRDefault="00000000">
                                    <w:pPr>
                                      <w:spacing w:after="0" w:line="240" w:lineRule="auto"/>
                                    </w:pPr>
                                    <w:r>
                                      <w:rPr>
                                        <w:rFonts w:ascii="Arial" w:eastAsia="Arial" w:hAnsi="Arial"/>
                                        <w:color w:val="000000"/>
                                        <w:sz w:val="16"/>
                                      </w:rPr>
                                      <w:t xml:space="preserve">Transfers and </w:t>
                                    </w:r>
                                    <w:r>
                                      <w:rPr>
                                        <w:rFonts w:ascii="Arial" w:eastAsia="Arial" w:hAnsi="Arial"/>
                                        <w:color w:val="000000"/>
                                        <w:sz w:val="16"/>
                                      </w:rPr>
                                      <w:t>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61263E4" w14:textId="77777777" w:rsidR="000A5977" w:rsidRDefault="00000000">
                                    <w:pPr>
                                      <w:spacing w:after="0" w:line="240" w:lineRule="auto"/>
                                      <w:jc w:val="right"/>
                                    </w:pPr>
                                    <w:r>
                                      <w:rPr>
                                        <w:rFonts w:ascii="Arial" w:eastAsia="Arial" w:hAnsi="Arial"/>
                                        <w:color w:val="000000"/>
                                        <w:sz w:val="16"/>
                                      </w:rPr>
                                      <w:t>265,619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A8EC44C" w14:textId="77777777" w:rsidR="000A5977" w:rsidRDefault="00000000">
                                    <w:pPr>
                                      <w:spacing w:after="0" w:line="240" w:lineRule="auto"/>
                                      <w:jc w:val="right"/>
                                    </w:pPr>
                                    <w:r>
                                      <w:rPr>
                                        <w:rFonts w:ascii="Arial" w:eastAsia="Arial" w:hAnsi="Arial"/>
                                        <w:color w:val="000000"/>
                                        <w:sz w:val="16"/>
                                      </w:rPr>
                                      <w:t>241,802</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0D605E" w14:textId="77777777" w:rsidR="000A5977" w:rsidRDefault="00000000">
                                    <w:pPr>
                                      <w:spacing w:after="0" w:line="240" w:lineRule="auto"/>
                                      <w:jc w:val="right"/>
                                    </w:pPr>
                                    <w:r>
                                      <w:rPr>
                                        <w:rFonts w:ascii="Arial" w:eastAsia="Arial" w:hAnsi="Arial"/>
                                        <w:color w:val="000000"/>
                                        <w:sz w:val="16"/>
                                      </w:rPr>
                                      <w:t>507,421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636B7EF" w14:textId="77777777" w:rsidR="000A5977" w:rsidRDefault="00000000">
                                    <w:pPr>
                                      <w:spacing w:after="0" w:line="240" w:lineRule="auto"/>
                                      <w:jc w:val="right"/>
                                    </w:pPr>
                                    <w:r>
                                      <w:rPr>
                                        <w:rFonts w:ascii="Arial" w:eastAsia="Arial" w:hAnsi="Arial"/>
                                        <w:color w:val="000000"/>
                                        <w:sz w:val="16"/>
                                      </w:rPr>
                                      <w:t>10.87</w:t>
                                    </w:r>
                                  </w:p>
                                </w:tc>
                              </w:tr>
                              <w:tr w:rsidR="000A5977" w14:paraId="23DCBEC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6E3DCB0" w14:textId="77777777" w:rsidR="000A5977"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E964254" w14:textId="77777777" w:rsidR="000A5977" w:rsidRDefault="00000000">
                                    <w:pPr>
                                      <w:spacing w:after="0" w:line="240" w:lineRule="auto"/>
                                      <w:jc w:val="right"/>
                                    </w:pPr>
                                    <w:r>
                                      <w:rPr>
                                        <w:rFonts w:ascii="Arial" w:eastAsia="Arial" w:hAnsi="Arial"/>
                                        <w:color w:val="000000"/>
                                        <w:sz w:val="16"/>
                                      </w:rPr>
                                      <w:t>823,835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57B43B2" w14:textId="77777777" w:rsidR="000A5977" w:rsidRDefault="00000000">
                                    <w:pPr>
                                      <w:spacing w:after="0" w:line="240" w:lineRule="auto"/>
                                      <w:jc w:val="right"/>
                                    </w:pPr>
                                    <w:r>
                                      <w:rPr>
                                        <w:rFonts w:ascii="Arial" w:eastAsia="Arial" w:hAnsi="Arial"/>
                                        <w:color w:val="000000"/>
                                        <w:sz w:val="16"/>
                                      </w:rPr>
                                      <w:t>645,067</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E0B976" w14:textId="77777777" w:rsidR="000A5977" w:rsidRDefault="00000000">
                                    <w:pPr>
                                      <w:spacing w:after="0" w:line="240" w:lineRule="auto"/>
                                      <w:jc w:val="right"/>
                                    </w:pPr>
                                    <w:r>
                                      <w:rPr>
                                        <w:rFonts w:ascii="Arial" w:eastAsia="Arial" w:hAnsi="Arial"/>
                                        <w:color w:val="000000"/>
                                        <w:sz w:val="16"/>
                                      </w:rPr>
                                      <w:t>1,468,903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37CDBE" w14:textId="77777777" w:rsidR="000A5977" w:rsidRDefault="00000000">
                                    <w:pPr>
                                      <w:spacing w:after="0" w:line="240" w:lineRule="auto"/>
                                      <w:jc w:val="right"/>
                                    </w:pPr>
                                    <w:r>
                                      <w:rPr>
                                        <w:rFonts w:ascii="Arial" w:eastAsia="Arial" w:hAnsi="Arial"/>
                                        <w:color w:val="000000"/>
                                        <w:sz w:val="16"/>
                                      </w:rPr>
                                      <w:t>31.46</w:t>
                                    </w:r>
                                  </w:p>
                                </w:tc>
                              </w:tr>
                              <w:tr w:rsidR="000A5977" w14:paraId="74A825C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68EA596" w14:textId="77777777" w:rsidR="000A5977" w:rsidRDefault="00000000">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9736388" w14:textId="77777777" w:rsidR="000A5977" w:rsidRDefault="00000000">
                                    <w:pPr>
                                      <w:spacing w:after="0" w:line="240" w:lineRule="auto"/>
                                      <w:jc w:val="right"/>
                                    </w:pPr>
                                    <w:r>
                                      <w:rPr>
                                        <w:rFonts w:ascii="Arial" w:eastAsia="Arial" w:hAnsi="Arial"/>
                                        <w:b/>
                                        <w:color w:val="000000"/>
                                        <w:sz w:val="16"/>
                                      </w:rPr>
                                      <w:t>2,941,219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ABE0B6F" w14:textId="77777777" w:rsidR="000A5977" w:rsidRDefault="00000000">
                                    <w:pPr>
                                      <w:spacing w:after="0" w:line="240" w:lineRule="auto"/>
                                      <w:jc w:val="right"/>
                                    </w:pPr>
                                    <w:r>
                                      <w:rPr>
                                        <w:rFonts w:ascii="Arial" w:eastAsia="Arial" w:hAnsi="Arial"/>
                                        <w:b/>
                                        <w:color w:val="000000"/>
                                        <w:sz w:val="16"/>
                                      </w:rPr>
                                      <w:t>1,728,140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C96F8C" w14:textId="77777777" w:rsidR="000A5977" w:rsidRDefault="00000000">
                                    <w:pPr>
                                      <w:spacing w:after="0" w:line="240" w:lineRule="auto"/>
                                      <w:jc w:val="right"/>
                                    </w:pPr>
                                    <w:r>
                                      <w:rPr>
                                        <w:rFonts w:ascii="Arial" w:eastAsia="Arial" w:hAnsi="Arial"/>
                                        <w:b/>
                                        <w:color w:val="000000"/>
                                        <w:sz w:val="16"/>
                                      </w:rPr>
                                      <w:t>4,669,359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5C93FF9" w14:textId="77777777" w:rsidR="000A5977" w:rsidRDefault="00000000">
                                    <w:pPr>
                                      <w:spacing w:after="0" w:line="240" w:lineRule="auto"/>
                                      <w:jc w:val="right"/>
                                    </w:pPr>
                                    <w:r>
                                      <w:rPr>
                                        <w:rFonts w:ascii="Arial" w:eastAsia="Arial" w:hAnsi="Arial"/>
                                        <w:b/>
                                        <w:color w:val="000000"/>
                                        <w:sz w:val="16"/>
                                      </w:rPr>
                                      <w:t>100.00</w:t>
                                    </w:r>
                                  </w:p>
                                </w:tc>
                              </w:tr>
                              <w:tr w:rsidR="000A5977" w14:paraId="54F4AEB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1BEE3FD" w14:textId="77777777" w:rsidR="000A5977"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3D5BDE" w14:textId="77777777" w:rsidR="000A5977" w:rsidRDefault="00000000">
                                    <w:pPr>
                                      <w:spacing w:after="0" w:line="240" w:lineRule="auto"/>
                                      <w:jc w:val="right"/>
                                    </w:pPr>
                                    <w:r>
                                      <w:rPr>
                                        <w:rFonts w:ascii="Arial" w:eastAsia="Arial" w:hAnsi="Arial"/>
                                        <w:color w:val="000000"/>
                                        <w:sz w:val="16"/>
                                      </w:rPr>
                                      <w:t>215,231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3FA3056" w14:textId="77777777" w:rsidR="000A5977" w:rsidRDefault="00000000">
                                    <w:pPr>
                                      <w:spacing w:after="0" w:line="240" w:lineRule="auto"/>
                                      <w:jc w:val="right"/>
                                    </w:pPr>
                                    <w:r>
                                      <w:rPr>
                                        <w:rFonts w:ascii="Arial" w:eastAsia="Arial" w:hAnsi="Arial"/>
                                        <w:color w:val="000000"/>
                                        <w:sz w:val="16"/>
                                      </w:rPr>
                                      <w:t>117,954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1D212B" w14:textId="77777777" w:rsidR="000A5977" w:rsidRDefault="00000000">
                                    <w:pPr>
                                      <w:spacing w:after="0" w:line="240" w:lineRule="auto"/>
                                      <w:jc w:val="right"/>
                                    </w:pPr>
                                    <w:r>
                                      <w:rPr>
                                        <w:rFonts w:ascii="Arial" w:eastAsia="Arial" w:hAnsi="Arial"/>
                                        <w:color w:val="000000"/>
                                        <w:sz w:val="16"/>
                                      </w:rPr>
                                      <w:t>333,184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88E44DE" w14:textId="77777777" w:rsidR="000A5977" w:rsidRDefault="00000000">
                                    <w:pPr>
                                      <w:spacing w:after="0" w:line="240" w:lineRule="auto"/>
                                      <w:jc w:val="right"/>
                                    </w:pPr>
                                    <w:r>
                                      <w:rPr>
                                        <w:rFonts w:ascii="Arial" w:eastAsia="Arial" w:hAnsi="Arial"/>
                                        <w:color w:val="000000"/>
                                        <w:sz w:val="16"/>
                                      </w:rPr>
                                      <w:t>7.14</w:t>
                                    </w:r>
                                  </w:p>
                                </w:tc>
                              </w:tr>
                              <w:tr w:rsidR="000A5977" w14:paraId="040DDC8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9E0B4C5" w14:textId="77777777" w:rsidR="000A5977" w:rsidRDefault="00000000">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C83CC2C" w14:textId="77777777" w:rsidR="000A5977" w:rsidRDefault="00000000">
                                    <w:pPr>
                                      <w:spacing w:after="0" w:line="240" w:lineRule="auto"/>
                                      <w:jc w:val="right"/>
                                    </w:pPr>
                                    <w:r>
                                      <w:rPr>
                                        <w:rFonts w:ascii="Arial" w:eastAsia="Arial" w:hAnsi="Arial"/>
                                        <w:b/>
                                        <w:color w:val="000000"/>
                                        <w:sz w:val="16"/>
                                      </w:rPr>
                                      <w:t>3,156,449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73C8F52" w14:textId="77777777" w:rsidR="000A5977" w:rsidRDefault="00000000">
                                    <w:pPr>
                                      <w:spacing w:after="0" w:line="240" w:lineRule="auto"/>
                                      <w:jc w:val="right"/>
                                    </w:pPr>
                                    <w:r>
                                      <w:rPr>
                                        <w:rFonts w:ascii="Arial" w:eastAsia="Arial" w:hAnsi="Arial"/>
                                        <w:b/>
                                        <w:color w:val="000000"/>
                                        <w:sz w:val="16"/>
                                      </w:rPr>
                                      <w:t>1,846,094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5326BC" w14:textId="77777777" w:rsidR="000A5977" w:rsidRDefault="00000000">
                                    <w:pPr>
                                      <w:spacing w:after="0" w:line="240" w:lineRule="auto"/>
                                      <w:jc w:val="right"/>
                                    </w:pPr>
                                    <w:r>
                                      <w:rPr>
                                        <w:rFonts w:ascii="Arial" w:eastAsia="Arial" w:hAnsi="Arial"/>
                                        <w:b/>
                                        <w:color w:val="000000"/>
                                        <w:sz w:val="16"/>
                                      </w:rPr>
                                      <w:t>5,002,543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601F481" w14:textId="77777777" w:rsidR="000A5977" w:rsidRDefault="00000000">
                                    <w:pPr>
                                      <w:spacing w:after="0" w:line="240" w:lineRule="auto"/>
                                      <w:jc w:val="right"/>
                                    </w:pPr>
                                    <w:r>
                                      <w:rPr>
                                        <w:rFonts w:ascii="Arial" w:eastAsia="Arial" w:hAnsi="Arial"/>
                                        <w:b/>
                                        <w:color w:val="000000"/>
                                        <w:sz w:val="16"/>
                                      </w:rPr>
                                      <w:t>-</w:t>
                                    </w:r>
                                  </w:p>
                                </w:tc>
                              </w:tr>
                            </w:tbl>
                            <w:p w14:paraId="22D1A41F" w14:textId="77777777" w:rsidR="000A5977" w:rsidRDefault="000A5977">
                              <w:pPr>
                                <w:spacing w:after="0" w:line="240" w:lineRule="auto"/>
                              </w:pPr>
                            </w:p>
                          </w:tc>
                        </w:tr>
                        <w:tr w:rsidR="00FD3CF4" w14:paraId="0BDB0B0E" w14:textId="77777777" w:rsidTr="00FD3CF4">
                          <w:trPr>
                            <w:trHeight w:val="3456"/>
                          </w:trPr>
                          <w:tc>
                            <w:tcPr>
                              <w:tcW w:w="11" w:type="dxa"/>
                              <w:tcBorders>
                                <w:top w:val="single" w:sz="7" w:space="0" w:color="000000"/>
                              </w:tcBorders>
                            </w:tcPr>
                            <w:p w14:paraId="7431F4FD" w14:textId="77777777" w:rsidR="000A5977" w:rsidRDefault="000A5977">
                              <w:pPr>
                                <w:pStyle w:val="EmptyCellLayoutStyle"/>
                                <w:spacing w:after="0" w:line="240" w:lineRule="auto"/>
                              </w:pPr>
                            </w:p>
                          </w:tc>
                          <w:tc>
                            <w:tcPr>
                              <w:tcW w:w="2268" w:type="dxa"/>
                              <w:gridSpan w:val="2"/>
                              <w:vMerge/>
                              <w:tcBorders>
                                <w:top w:val="single" w:sz="7" w:space="0" w:color="000000"/>
                              </w:tcBorders>
                            </w:tcPr>
                            <w:p w14:paraId="3B907264" w14:textId="77777777" w:rsidR="000A5977" w:rsidRDefault="000A5977">
                              <w:pPr>
                                <w:pStyle w:val="EmptyCellLayoutStyle"/>
                                <w:spacing w:after="0" w:line="240" w:lineRule="auto"/>
                              </w:pPr>
                            </w:p>
                          </w:tc>
                        </w:tr>
                        <w:tr w:rsidR="000A5977" w14:paraId="5366426D" w14:textId="77777777">
                          <w:trPr>
                            <w:trHeight w:val="59"/>
                          </w:trPr>
                          <w:tc>
                            <w:tcPr>
                              <w:tcW w:w="11" w:type="dxa"/>
                            </w:tcPr>
                            <w:p w14:paraId="6D43DC31" w14:textId="77777777" w:rsidR="000A5977" w:rsidRDefault="000A5977">
                              <w:pPr>
                                <w:pStyle w:val="EmptyCellLayoutStyle"/>
                                <w:spacing w:after="0" w:line="240" w:lineRule="auto"/>
                              </w:pPr>
                            </w:p>
                          </w:tc>
                          <w:tc>
                            <w:tcPr>
                              <w:tcW w:w="2268" w:type="dxa"/>
                            </w:tcPr>
                            <w:p w14:paraId="5F634846" w14:textId="77777777" w:rsidR="000A5977" w:rsidRDefault="000A5977">
                              <w:pPr>
                                <w:pStyle w:val="EmptyCellLayoutStyle"/>
                                <w:spacing w:after="0" w:line="240" w:lineRule="auto"/>
                              </w:pPr>
                            </w:p>
                          </w:tc>
                          <w:tc>
                            <w:tcPr>
                              <w:tcW w:w="7355" w:type="dxa"/>
                            </w:tcPr>
                            <w:p w14:paraId="7ED884A9" w14:textId="77777777" w:rsidR="000A5977" w:rsidRDefault="000A5977">
                              <w:pPr>
                                <w:pStyle w:val="EmptyCellLayoutStyle"/>
                                <w:spacing w:after="0" w:line="240" w:lineRule="auto"/>
                              </w:pPr>
                            </w:p>
                          </w:tc>
                        </w:tr>
                        <w:tr w:rsidR="00FD3CF4" w14:paraId="71202DAA" w14:textId="77777777" w:rsidTr="00FD3CF4">
                          <w:trPr>
                            <w:trHeight w:val="714"/>
                          </w:trPr>
                          <w:tc>
                            <w:tcPr>
                              <w:tcW w:w="11" w:type="dxa"/>
                            </w:tcPr>
                            <w:p w14:paraId="150F3355" w14:textId="77777777" w:rsidR="000A5977" w:rsidRDefault="000A59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A5977" w14:paraId="07325F62" w14:textId="77777777">
                                <w:trPr>
                                  <w:trHeight w:val="636"/>
                                </w:trPr>
                                <w:tc>
                                  <w:tcPr>
                                    <w:tcW w:w="9623" w:type="dxa"/>
                                    <w:tcBorders>
                                      <w:top w:val="nil"/>
                                      <w:left w:val="nil"/>
                                      <w:bottom w:val="nil"/>
                                      <w:right w:val="nil"/>
                                    </w:tcBorders>
                                    <w:tcMar>
                                      <w:top w:w="39" w:type="dxa"/>
                                      <w:left w:w="39" w:type="dxa"/>
                                      <w:bottom w:w="39" w:type="dxa"/>
                                      <w:right w:w="39" w:type="dxa"/>
                                    </w:tcMar>
                                  </w:tcPr>
                                  <w:p w14:paraId="0330EE4B" w14:textId="77777777" w:rsidR="000A5977"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w:t>
                                    </w:r>
                                    <w:r>
                                      <w:rPr>
                                        <w:rFonts w:ascii="Arial" w:eastAsia="Arial" w:hAnsi="Arial"/>
                                        <w:color w:val="000000"/>
                                        <w:sz w:val="17"/>
                                      </w:rPr>
                                      <w:t>ially closed, this number is not to exceed 7%.</w:t>
                                    </w:r>
                                  </w:p>
                                </w:tc>
                              </w:tr>
                            </w:tbl>
                            <w:p w14:paraId="3281E58E" w14:textId="77777777" w:rsidR="000A5977" w:rsidRDefault="000A5977">
                              <w:pPr>
                                <w:spacing w:after="0" w:line="240" w:lineRule="auto"/>
                              </w:pPr>
                            </w:p>
                          </w:tc>
                        </w:tr>
                      </w:tbl>
                      <w:p w14:paraId="7A84B3B6" w14:textId="77777777" w:rsidR="000A5977" w:rsidRDefault="000A5977">
                        <w:pPr>
                          <w:spacing w:after="0" w:line="240" w:lineRule="auto"/>
                        </w:pPr>
                      </w:p>
                    </w:tc>
                    <w:tc>
                      <w:tcPr>
                        <w:tcW w:w="1146" w:type="dxa"/>
                      </w:tcPr>
                      <w:p w14:paraId="4FEF4F1E" w14:textId="77777777" w:rsidR="000A5977" w:rsidRDefault="000A5977">
                        <w:pPr>
                          <w:pStyle w:val="EmptyCellLayoutStyle"/>
                          <w:spacing w:after="0" w:line="240" w:lineRule="auto"/>
                        </w:pPr>
                      </w:p>
                    </w:tc>
                  </w:tr>
                </w:tbl>
                <w:p w14:paraId="65989980" w14:textId="77777777" w:rsidR="000A5977" w:rsidRDefault="000A5977">
                  <w:pPr>
                    <w:spacing w:after="0" w:line="240" w:lineRule="auto"/>
                  </w:pPr>
                </w:p>
              </w:tc>
            </w:tr>
          </w:tbl>
          <w:p w14:paraId="506EEDB3" w14:textId="77777777" w:rsidR="000A5977" w:rsidRDefault="000A5977">
            <w:pPr>
              <w:spacing w:after="0" w:line="240" w:lineRule="auto"/>
            </w:pPr>
          </w:p>
        </w:tc>
      </w:tr>
    </w:tbl>
    <w:p w14:paraId="3EF67BDE"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3C8222A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6501FA74"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FD3CF4" w14:paraId="5975464A" w14:textId="77777777" w:rsidTr="00FD3CF4">
                    <w:trPr>
                      <w:trHeight w:val="297"/>
                    </w:trPr>
                    <w:tc>
                      <w:tcPr>
                        <w:tcW w:w="1127" w:type="dxa"/>
                      </w:tcPr>
                      <w:p w14:paraId="10FAC972" w14:textId="77777777" w:rsidR="000A5977" w:rsidRDefault="000A59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0A5977" w14:paraId="52DDD6EC" w14:textId="77777777">
                          <w:trPr>
                            <w:trHeight w:val="219"/>
                          </w:trPr>
                          <w:tc>
                            <w:tcPr>
                              <w:tcW w:w="4536" w:type="dxa"/>
                              <w:tcBorders>
                                <w:top w:val="nil"/>
                                <w:left w:val="nil"/>
                                <w:bottom w:val="nil"/>
                                <w:right w:val="nil"/>
                              </w:tcBorders>
                              <w:tcMar>
                                <w:top w:w="39" w:type="dxa"/>
                                <w:left w:w="39" w:type="dxa"/>
                                <w:bottom w:w="39" w:type="dxa"/>
                                <w:right w:w="39" w:type="dxa"/>
                              </w:tcMar>
                            </w:tcPr>
                            <w:p w14:paraId="000ECD12" w14:textId="77777777" w:rsidR="000A5977" w:rsidRDefault="00000000">
                              <w:pPr>
                                <w:spacing w:after="0" w:line="240" w:lineRule="auto"/>
                              </w:pPr>
                              <w:r>
                                <w:rPr>
                                  <w:rFonts w:ascii="Arial" w:eastAsia="Arial" w:hAnsi="Arial"/>
                                  <w:b/>
                                  <w:color w:val="2DABE0"/>
                                  <w:sz w:val="21"/>
                                </w:rPr>
                                <w:t>6.  COST RECOVERY</w:t>
                              </w:r>
                            </w:p>
                          </w:tc>
                        </w:tr>
                      </w:tbl>
                      <w:p w14:paraId="238AFC18" w14:textId="77777777" w:rsidR="000A5977" w:rsidRDefault="000A5977">
                        <w:pPr>
                          <w:spacing w:after="0" w:line="240" w:lineRule="auto"/>
                        </w:pPr>
                      </w:p>
                    </w:tc>
                    <w:tc>
                      <w:tcPr>
                        <w:tcW w:w="573" w:type="dxa"/>
                      </w:tcPr>
                      <w:p w14:paraId="25F5FC76" w14:textId="77777777" w:rsidR="000A5977" w:rsidRDefault="000A59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0A5977" w14:paraId="68E66936" w14:textId="77777777">
                          <w:trPr>
                            <w:trHeight w:val="219"/>
                          </w:trPr>
                          <w:tc>
                            <w:tcPr>
                              <w:tcW w:w="4538" w:type="dxa"/>
                              <w:tcBorders>
                                <w:top w:val="nil"/>
                                <w:left w:val="nil"/>
                                <w:bottom w:val="nil"/>
                                <w:right w:val="nil"/>
                              </w:tcBorders>
                              <w:tcMar>
                                <w:top w:w="39" w:type="dxa"/>
                                <w:left w:w="39" w:type="dxa"/>
                                <w:bottom w:w="39" w:type="dxa"/>
                                <w:right w:w="39" w:type="dxa"/>
                              </w:tcMar>
                            </w:tcPr>
                            <w:p w14:paraId="68E3093D" w14:textId="77777777" w:rsidR="000A5977" w:rsidRDefault="00000000">
                              <w:pPr>
                                <w:spacing w:after="0" w:line="240" w:lineRule="auto"/>
                              </w:pPr>
                              <w:r>
                                <w:rPr>
                                  <w:rFonts w:ascii="Arial" w:eastAsia="Arial" w:hAnsi="Arial"/>
                                  <w:b/>
                                  <w:color w:val="2DABE0"/>
                                  <w:sz w:val="21"/>
                                </w:rPr>
                                <w:t>7.  ACCOUNTABILITY AND TRANSPARENCY</w:t>
                              </w:r>
                            </w:p>
                          </w:tc>
                        </w:tr>
                      </w:tbl>
                      <w:p w14:paraId="6A5F26B7" w14:textId="77777777" w:rsidR="000A5977" w:rsidRDefault="000A5977">
                        <w:pPr>
                          <w:spacing w:after="0" w:line="240" w:lineRule="auto"/>
                        </w:pPr>
                      </w:p>
                    </w:tc>
                    <w:tc>
                      <w:tcPr>
                        <w:tcW w:w="20" w:type="dxa"/>
                      </w:tcPr>
                      <w:p w14:paraId="120C5204" w14:textId="77777777" w:rsidR="000A5977" w:rsidRDefault="000A5977">
                        <w:pPr>
                          <w:pStyle w:val="EmptyCellLayoutStyle"/>
                          <w:spacing w:after="0" w:line="240" w:lineRule="auto"/>
                        </w:pPr>
                      </w:p>
                    </w:tc>
                    <w:tc>
                      <w:tcPr>
                        <w:tcW w:w="1110" w:type="dxa"/>
                      </w:tcPr>
                      <w:p w14:paraId="7DB30FE2" w14:textId="77777777" w:rsidR="000A5977" w:rsidRDefault="000A5977">
                        <w:pPr>
                          <w:pStyle w:val="EmptyCellLayoutStyle"/>
                          <w:spacing w:after="0" w:line="240" w:lineRule="auto"/>
                        </w:pPr>
                      </w:p>
                    </w:tc>
                  </w:tr>
                  <w:tr w:rsidR="000A5977" w14:paraId="0609BACD" w14:textId="77777777">
                    <w:trPr>
                      <w:trHeight w:val="40"/>
                    </w:trPr>
                    <w:tc>
                      <w:tcPr>
                        <w:tcW w:w="1127" w:type="dxa"/>
                      </w:tcPr>
                      <w:p w14:paraId="03166206" w14:textId="77777777" w:rsidR="000A5977" w:rsidRDefault="000A5977">
                        <w:pPr>
                          <w:pStyle w:val="EmptyCellLayoutStyle"/>
                          <w:spacing w:after="0" w:line="240" w:lineRule="auto"/>
                        </w:pPr>
                      </w:p>
                    </w:tc>
                    <w:tc>
                      <w:tcPr>
                        <w:tcW w:w="4536" w:type="dxa"/>
                      </w:tcPr>
                      <w:p w14:paraId="0CBB2B31" w14:textId="77777777" w:rsidR="000A5977" w:rsidRDefault="000A5977">
                        <w:pPr>
                          <w:pStyle w:val="EmptyCellLayoutStyle"/>
                          <w:spacing w:after="0" w:line="240" w:lineRule="auto"/>
                        </w:pPr>
                      </w:p>
                    </w:tc>
                    <w:tc>
                      <w:tcPr>
                        <w:tcW w:w="573" w:type="dxa"/>
                      </w:tcPr>
                      <w:p w14:paraId="0374B453" w14:textId="77777777" w:rsidR="000A5977" w:rsidRDefault="000A5977">
                        <w:pPr>
                          <w:pStyle w:val="EmptyCellLayoutStyle"/>
                          <w:spacing w:after="0" w:line="240" w:lineRule="auto"/>
                        </w:pPr>
                      </w:p>
                    </w:tc>
                    <w:tc>
                      <w:tcPr>
                        <w:tcW w:w="0" w:type="dxa"/>
                      </w:tcPr>
                      <w:p w14:paraId="2F367D21" w14:textId="77777777" w:rsidR="000A5977" w:rsidRDefault="000A5977">
                        <w:pPr>
                          <w:pStyle w:val="EmptyCellLayoutStyle"/>
                          <w:spacing w:after="0" w:line="240" w:lineRule="auto"/>
                        </w:pPr>
                      </w:p>
                    </w:tc>
                    <w:tc>
                      <w:tcPr>
                        <w:tcW w:w="4538" w:type="dxa"/>
                      </w:tcPr>
                      <w:p w14:paraId="586B3348" w14:textId="77777777" w:rsidR="000A5977" w:rsidRDefault="000A5977">
                        <w:pPr>
                          <w:pStyle w:val="EmptyCellLayoutStyle"/>
                          <w:spacing w:after="0" w:line="240" w:lineRule="auto"/>
                        </w:pPr>
                      </w:p>
                    </w:tc>
                    <w:tc>
                      <w:tcPr>
                        <w:tcW w:w="20" w:type="dxa"/>
                      </w:tcPr>
                      <w:p w14:paraId="239B315E" w14:textId="77777777" w:rsidR="000A5977" w:rsidRDefault="000A5977">
                        <w:pPr>
                          <w:pStyle w:val="EmptyCellLayoutStyle"/>
                          <w:spacing w:after="0" w:line="240" w:lineRule="auto"/>
                        </w:pPr>
                      </w:p>
                    </w:tc>
                    <w:tc>
                      <w:tcPr>
                        <w:tcW w:w="1110" w:type="dxa"/>
                      </w:tcPr>
                      <w:p w14:paraId="13C19F52" w14:textId="77777777" w:rsidR="000A5977" w:rsidRDefault="000A5977">
                        <w:pPr>
                          <w:pStyle w:val="EmptyCellLayoutStyle"/>
                          <w:spacing w:after="0" w:line="240" w:lineRule="auto"/>
                        </w:pPr>
                      </w:p>
                    </w:tc>
                  </w:tr>
                  <w:tr w:rsidR="00FD3CF4" w14:paraId="131FA21A" w14:textId="77777777" w:rsidTr="00FD3CF4">
                    <w:trPr>
                      <w:trHeight w:val="5"/>
                    </w:trPr>
                    <w:tc>
                      <w:tcPr>
                        <w:tcW w:w="1127" w:type="dxa"/>
                      </w:tcPr>
                      <w:p w14:paraId="3E4FEBD1" w14:textId="77777777" w:rsidR="000A5977" w:rsidRDefault="000A5977">
                        <w:pPr>
                          <w:pStyle w:val="EmptyCellLayoutStyle"/>
                          <w:spacing w:after="0" w:line="240" w:lineRule="auto"/>
                        </w:pPr>
                      </w:p>
                    </w:tc>
                    <w:tc>
                      <w:tcPr>
                        <w:tcW w:w="4536" w:type="dxa"/>
                      </w:tcPr>
                      <w:p w14:paraId="1B168440" w14:textId="77777777" w:rsidR="000A5977" w:rsidRDefault="000A5977">
                        <w:pPr>
                          <w:pStyle w:val="EmptyCellLayoutStyle"/>
                          <w:spacing w:after="0" w:line="240" w:lineRule="auto"/>
                        </w:pPr>
                      </w:p>
                    </w:tc>
                    <w:tc>
                      <w:tcPr>
                        <w:tcW w:w="573" w:type="dxa"/>
                      </w:tcPr>
                      <w:p w14:paraId="49DC3E20" w14:textId="77777777" w:rsidR="000A5977" w:rsidRDefault="000A5977">
                        <w:pPr>
                          <w:pStyle w:val="EmptyCellLayoutStyle"/>
                          <w:spacing w:after="0" w:line="240" w:lineRule="auto"/>
                        </w:pPr>
                      </w:p>
                    </w:tc>
                    <w:tc>
                      <w:tcPr>
                        <w:tcW w:w="0" w:type="dxa"/>
                      </w:tcPr>
                      <w:p w14:paraId="21483847" w14:textId="77777777" w:rsidR="000A5977" w:rsidRDefault="000A59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0A5977" w14:paraId="158C87F4"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0A5977" w14:paraId="2967439D" w14:textId="77777777">
                                <w:trPr>
                                  <w:trHeight w:val="234"/>
                                </w:trPr>
                                <w:tc>
                                  <w:tcPr>
                                    <w:tcW w:w="4538" w:type="dxa"/>
                                    <w:tcBorders>
                                      <w:top w:val="nil"/>
                                      <w:left w:val="nil"/>
                                      <w:bottom w:val="nil"/>
                                      <w:right w:val="nil"/>
                                    </w:tcBorders>
                                    <w:tcMar>
                                      <w:top w:w="39" w:type="dxa"/>
                                      <w:left w:w="39" w:type="dxa"/>
                                      <w:bottom w:w="39" w:type="dxa"/>
                                      <w:right w:w="39" w:type="dxa"/>
                                    </w:tcMar>
                                  </w:tcPr>
                                  <w:p w14:paraId="6AA3CFC9" w14:textId="455F1436" w:rsidR="000A5977" w:rsidRDefault="00000000">
                                    <w:pPr>
                                      <w:spacing w:after="0" w:line="240" w:lineRule="auto"/>
                                    </w:pPr>
                                    <w:r>
                                      <w:rPr>
                                        <w:rFonts w:ascii="Arial" w:eastAsia="Arial" w:hAnsi="Arial"/>
                                        <w:color w:val="000000"/>
                                      </w:rPr>
                                      <w:t>In order to</w:t>
                                    </w:r>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w:t>
                                      </w:r>
                                      <w:r>
                                        <w:rPr>
                                          <w:rFonts w:ascii="Arial" w:eastAsia="Arial" w:hAnsi="Arial"/>
                                          <w:color w:val="0000FF"/>
                                          <w:u w:val="single"/>
                                        </w:rPr>
                                        <w:t>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w:t>
                                    </w:r>
                                    <w:r>
                                      <w:rPr>
                                        <w:rFonts w:ascii="Arial" w:eastAsia="Arial" w:hAnsi="Arial"/>
                                        <w:color w:val="000000"/>
                                      </w:rPr>
                                      <w:t>cial information including: contributor commitments and deposits, approved programme budgets, transfers to and expenditures reported by Participating Organizations, interest income and other expenses. In addition, the Gateway provides an overview of the MP</w:t>
                                    </w:r>
                                    <w:r>
                                      <w:rPr>
                                        <w:rFonts w:ascii="Arial" w:eastAsia="Arial" w:hAnsi="Arial"/>
                                        <w:color w:val="000000"/>
                                      </w:rPr>
                                      <w:t>TF Office portfolio and extensive information on individual Funds</w:t>
                                    </w:r>
                                    <w:r w:rsidR="00FD3CF4">
                                      <w:rPr>
                                        <w:rFonts w:ascii="Arial" w:eastAsia="Arial" w:hAnsi="Arial"/>
                                        <w:color w:val="000000"/>
                                        <w:lang w:val="en-US"/>
                                      </w:rPr>
                                      <w:t xml:space="preserve"> and Joint Programme</w:t>
                                    </w:r>
                                    <w:r>
                                      <w:rPr>
                                        <w:rFonts w:ascii="Arial" w:eastAsia="Arial" w:hAnsi="Arial"/>
                                        <w:color w:val="000000"/>
                                      </w:rPr>
                                      <w:t>, including their purpose, governance structure and key documents. By providing easy access to the growing number of narrative and financial reports, as well as related pr</w:t>
                                    </w:r>
                                    <w:r>
                                      <w:rPr>
                                        <w:rFonts w:ascii="Arial" w:eastAsia="Arial" w:hAnsi="Arial"/>
                                        <w:color w:val="000000"/>
                                      </w:rPr>
                                      <w:t>oject documents, the Gateway collects and preserves important institutional knowledge and facilitates knowledge sharing and management among UN Organizations and their development partners, thereby contributing to UN coherence and development effectiveness</w:t>
                                    </w:r>
                                    <w:r>
                                      <w:rPr>
                                        <w:rFonts w:ascii="Arial" w:eastAsia="Arial" w:hAnsi="Arial"/>
                                        <w:color w:val="000000"/>
                                      </w:rPr>
                                      <w:t>.</w:t>
                                    </w:r>
                                  </w:p>
                                </w:tc>
                              </w:tr>
                            </w:tbl>
                            <w:p w14:paraId="79999F98" w14:textId="77777777" w:rsidR="000A5977" w:rsidRDefault="000A5977">
                              <w:pPr>
                                <w:spacing w:after="0" w:line="240" w:lineRule="auto"/>
                              </w:pPr>
                            </w:p>
                          </w:tc>
                        </w:tr>
                      </w:tbl>
                      <w:p w14:paraId="4B484753" w14:textId="77777777" w:rsidR="000A5977" w:rsidRDefault="000A5977">
                        <w:pPr>
                          <w:spacing w:after="0" w:line="240" w:lineRule="auto"/>
                        </w:pPr>
                      </w:p>
                    </w:tc>
                    <w:tc>
                      <w:tcPr>
                        <w:tcW w:w="1110" w:type="dxa"/>
                      </w:tcPr>
                      <w:p w14:paraId="24CACCCD" w14:textId="77777777" w:rsidR="000A5977" w:rsidRDefault="000A5977">
                        <w:pPr>
                          <w:pStyle w:val="EmptyCellLayoutStyle"/>
                          <w:spacing w:after="0" w:line="240" w:lineRule="auto"/>
                        </w:pPr>
                      </w:p>
                    </w:tc>
                  </w:tr>
                  <w:tr w:rsidR="00FD3CF4" w14:paraId="638955EE" w14:textId="77777777" w:rsidTr="00FD3CF4">
                    <w:trPr>
                      <w:trHeight w:val="306"/>
                    </w:trPr>
                    <w:tc>
                      <w:tcPr>
                        <w:tcW w:w="1127" w:type="dxa"/>
                      </w:tcPr>
                      <w:p w14:paraId="3F9A79D1" w14:textId="77777777" w:rsidR="000A5977" w:rsidRDefault="000A59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0A5977" w14:paraId="35EAACDD" w14:textId="77777777">
                          <w:trPr>
                            <w:trHeight w:val="14"/>
                          </w:trPr>
                          <w:tc>
                            <w:tcPr>
                              <w:tcW w:w="276" w:type="dxa"/>
                            </w:tcPr>
                            <w:p w14:paraId="24400D83" w14:textId="77777777" w:rsidR="000A5977" w:rsidRDefault="000A5977">
                              <w:pPr>
                                <w:pStyle w:val="EmptyCellLayoutStyle"/>
                                <w:spacing w:after="0" w:line="240" w:lineRule="auto"/>
                              </w:pPr>
                            </w:p>
                          </w:tc>
                          <w:tc>
                            <w:tcPr>
                              <w:tcW w:w="4259" w:type="dxa"/>
                            </w:tcPr>
                            <w:p w14:paraId="4853121D" w14:textId="77777777" w:rsidR="000A5977" w:rsidRDefault="000A5977">
                              <w:pPr>
                                <w:pStyle w:val="EmptyCellLayoutStyle"/>
                                <w:spacing w:after="0" w:line="240" w:lineRule="auto"/>
                              </w:pPr>
                            </w:p>
                          </w:tc>
                        </w:tr>
                        <w:tr w:rsidR="000A5977" w14:paraId="0892C040" w14:textId="77777777">
                          <w:trPr>
                            <w:trHeight w:val="312"/>
                          </w:trPr>
                          <w:tc>
                            <w:tcPr>
                              <w:tcW w:w="276" w:type="dxa"/>
                            </w:tcPr>
                            <w:p w14:paraId="06F67B52" w14:textId="77777777" w:rsidR="000A5977" w:rsidRDefault="000A59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0A5977" w14:paraId="5F590F80" w14:textId="77777777">
                                <w:trPr>
                                  <w:trHeight w:val="234"/>
                                </w:trPr>
                                <w:tc>
                                  <w:tcPr>
                                    <w:tcW w:w="4259" w:type="dxa"/>
                                    <w:tcBorders>
                                      <w:top w:val="nil"/>
                                      <w:left w:val="nil"/>
                                      <w:bottom w:val="nil"/>
                                      <w:right w:val="nil"/>
                                    </w:tcBorders>
                                    <w:tcMar>
                                      <w:top w:w="39" w:type="dxa"/>
                                      <w:left w:w="39" w:type="dxa"/>
                                      <w:bottom w:w="39" w:type="dxa"/>
                                      <w:right w:w="39" w:type="dxa"/>
                                    </w:tcMar>
                                  </w:tcPr>
                                  <w:p w14:paraId="38E5B4E2" w14:textId="04731E18" w:rsidR="000A5977" w:rsidRDefault="00000000">
                                    <w:pPr>
                                      <w:spacing w:after="0" w:line="240" w:lineRule="auto"/>
                                    </w:pPr>
                                    <w:r>
                                      <w:rPr>
                                        <w:rFonts w:ascii="Arial" w:eastAsia="Arial" w:hAnsi="Arial"/>
                                        <w:color w:val="000000"/>
                                      </w:rPr>
                                      <w:t xml:space="preserve">Cost recovery policies for the </w:t>
                                    </w:r>
                                    <w:r w:rsidR="00FD3CF4">
                                      <w:rPr>
                                        <w:rFonts w:ascii="Arial" w:eastAsia="Arial" w:hAnsi="Arial"/>
                                        <w:color w:val="000000"/>
                                        <w:lang w:val="en-US"/>
                                      </w:rPr>
                                      <w:t>Joint Programme</w:t>
                                    </w:r>
                                    <w:r>
                                      <w:rPr>
                                        <w:rFonts w:ascii="Arial" w:eastAsia="Arial" w:hAnsi="Arial"/>
                                        <w:color w:val="000000"/>
                                      </w:rPr>
                                      <w:t xml:space="preserve"> are guided by the applicable provisions of the </w:t>
                                    </w:r>
                                    <w:r w:rsidR="00FD3CF4">
                                      <w:rPr>
                                        <w:rFonts w:ascii="Arial" w:eastAsia="Arial" w:hAnsi="Arial"/>
                                        <w:color w:val="000000"/>
                                        <w:lang w:val="en-US"/>
                                      </w:rPr>
                                      <w:t>Joint Programme Document</w:t>
                                    </w:r>
                                    <w:r>
                                      <w:rPr>
                                        <w:rFonts w:ascii="Arial" w:eastAsia="Arial" w:hAnsi="Arial"/>
                                        <w:color w:val="000000"/>
                                      </w:rPr>
                                      <w: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r>
                                      <w:rPr>
                                        <w:rFonts w:ascii="Arial" w:eastAsia="Arial" w:hAnsi="Arial"/>
                                        <w:color w:val="000000"/>
                                      </w:rPr>
                                      <w:t>:</w:t>
                                    </w:r>
                                  </w:p>
                                </w:tc>
                              </w:tr>
                            </w:tbl>
                            <w:p w14:paraId="76B493B0" w14:textId="77777777" w:rsidR="000A5977" w:rsidRDefault="000A5977">
                              <w:pPr>
                                <w:spacing w:after="0" w:line="240" w:lineRule="auto"/>
                              </w:pPr>
                            </w:p>
                          </w:tc>
                        </w:tr>
                        <w:tr w:rsidR="000A5977" w14:paraId="3E24D68B" w14:textId="77777777">
                          <w:trPr>
                            <w:trHeight w:val="20"/>
                          </w:trPr>
                          <w:tc>
                            <w:tcPr>
                              <w:tcW w:w="276" w:type="dxa"/>
                            </w:tcPr>
                            <w:p w14:paraId="00E60DBA" w14:textId="77777777" w:rsidR="000A5977" w:rsidRDefault="000A5977">
                              <w:pPr>
                                <w:pStyle w:val="EmptyCellLayoutStyle"/>
                                <w:spacing w:after="0" w:line="240" w:lineRule="auto"/>
                              </w:pPr>
                            </w:p>
                          </w:tc>
                          <w:tc>
                            <w:tcPr>
                              <w:tcW w:w="4259" w:type="dxa"/>
                            </w:tcPr>
                            <w:p w14:paraId="14A94E12" w14:textId="77777777" w:rsidR="000A5977" w:rsidRDefault="000A5977">
                              <w:pPr>
                                <w:pStyle w:val="EmptyCellLayoutStyle"/>
                                <w:spacing w:after="0" w:line="240" w:lineRule="auto"/>
                              </w:pPr>
                            </w:p>
                          </w:tc>
                        </w:tr>
                        <w:tr w:rsidR="00FD3CF4" w14:paraId="63640AC4" w14:textId="77777777" w:rsidTr="00FD3CF4">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0A5977" w14:paraId="34001CC5" w14:textId="77777777">
                                <w:trPr>
                                  <w:trHeight w:val="234"/>
                                </w:trPr>
                                <w:tc>
                                  <w:tcPr>
                                    <w:tcW w:w="4536" w:type="dxa"/>
                                    <w:tcBorders>
                                      <w:top w:val="nil"/>
                                      <w:left w:val="nil"/>
                                      <w:bottom w:val="nil"/>
                                      <w:right w:val="nil"/>
                                    </w:tcBorders>
                                    <w:tcMar>
                                      <w:top w:w="39" w:type="dxa"/>
                                      <w:left w:w="39" w:type="dxa"/>
                                      <w:bottom w:w="39" w:type="dxa"/>
                                      <w:right w:w="39" w:type="dxa"/>
                                    </w:tcMar>
                                  </w:tcPr>
                                  <w:p w14:paraId="264754D9" w14:textId="77777777" w:rsidR="000A5977"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4,849</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67,164</w:t>
                                    </w:r>
                                    <w:r>
                                      <w:rPr>
                                        <w:rFonts w:ascii="Arial" w:eastAsia="Arial" w:hAnsi="Arial"/>
                                        <w:color w:val="000000"/>
                                      </w:rPr>
                                      <w:t xml:space="preserve"> has been ch</w:t>
                                    </w:r>
                                    <w:r>
                                      <w:rPr>
                                        <w:rFonts w:ascii="Arial" w:eastAsia="Arial" w:hAnsi="Arial"/>
                                        <w:color w:val="000000"/>
                                      </w:rPr>
                                      <w:t>arged in AA-fees.</w:t>
                                    </w:r>
                                  </w:p>
                                  <w:p w14:paraId="198EC96C" w14:textId="77777777" w:rsidR="000A5977" w:rsidRDefault="00000000">
                                    <w:pPr>
                                      <w:spacing w:after="0" w:line="240" w:lineRule="auto"/>
                                      <w:ind w:left="720" w:hanging="360"/>
                                    </w:pPr>
                                    <w:r>
                                      <w:rPr>
                                        <w:rFonts w:ascii="Arial" w:eastAsia="Arial" w:hAnsi="Arial"/>
                                        <w:color w:val="000000"/>
                                      </w:rPr>
                                      <w:br/>
                                    </w:r>
                                  </w:p>
                                  <w:p w14:paraId="15D1FDBE" w14:textId="77777777" w:rsidR="000A5977"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117,954</w:t>
                                    </w:r>
                                    <w:r>
                                      <w:rPr>
                                        <w:rFonts w:ascii="Arial" w:eastAsia="Arial" w:hAnsi="Arial"/>
                                        <w:color w:val="000000"/>
                                      </w:rPr>
                                      <w:t xml:space="preserve"> was deducted in indirect costs by Participating Organizations. Cumulatively, indirect c</w:t>
                                    </w:r>
                                    <w:r>
                                      <w:rPr>
                                        <w:rFonts w:ascii="Arial" w:eastAsia="Arial" w:hAnsi="Arial"/>
                                        <w:color w:val="000000"/>
                                      </w:rPr>
                                      <w:t xml:space="preserve">osts amount to US$ </w:t>
                                    </w:r>
                                    <w:r>
                                      <w:rPr>
                                        <w:rFonts w:ascii="Arial" w:eastAsia="Arial" w:hAnsi="Arial"/>
                                        <w:b/>
                                        <w:color w:val="000000"/>
                                      </w:rPr>
                                      <w:t>333,184</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035C74A2" w14:textId="77777777" w:rsidR="000A5977" w:rsidRDefault="000A5977">
                              <w:pPr>
                                <w:spacing w:after="0" w:line="240" w:lineRule="auto"/>
                              </w:pPr>
                            </w:p>
                          </w:tc>
                        </w:tr>
                      </w:tbl>
                      <w:p w14:paraId="0FFDF6FE" w14:textId="77777777" w:rsidR="000A5977" w:rsidRDefault="000A5977">
                        <w:pPr>
                          <w:spacing w:after="0" w:line="240" w:lineRule="auto"/>
                        </w:pPr>
                      </w:p>
                    </w:tc>
                    <w:tc>
                      <w:tcPr>
                        <w:tcW w:w="573" w:type="dxa"/>
                      </w:tcPr>
                      <w:p w14:paraId="1CF9366F" w14:textId="77777777" w:rsidR="000A5977" w:rsidRDefault="000A5977">
                        <w:pPr>
                          <w:pStyle w:val="EmptyCellLayoutStyle"/>
                          <w:spacing w:after="0" w:line="240" w:lineRule="auto"/>
                        </w:pPr>
                      </w:p>
                    </w:tc>
                    <w:tc>
                      <w:tcPr>
                        <w:tcW w:w="0" w:type="dxa"/>
                      </w:tcPr>
                      <w:p w14:paraId="1FA9F0BB" w14:textId="77777777" w:rsidR="000A5977" w:rsidRDefault="000A5977">
                        <w:pPr>
                          <w:pStyle w:val="EmptyCellLayoutStyle"/>
                          <w:spacing w:after="0" w:line="240" w:lineRule="auto"/>
                        </w:pPr>
                      </w:p>
                    </w:tc>
                    <w:tc>
                      <w:tcPr>
                        <w:tcW w:w="4538" w:type="dxa"/>
                        <w:gridSpan w:val="2"/>
                        <w:vMerge/>
                      </w:tcPr>
                      <w:p w14:paraId="5584F672" w14:textId="77777777" w:rsidR="000A5977" w:rsidRDefault="000A5977">
                        <w:pPr>
                          <w:pStyle w:val="EmptyCellLayoutStyle"/>
                          <w:spacing w:after="0" w:line="240" w:lineRule="auto"/>
                        </w:pPr>
                      </w:p>
                    </w:tc>
                    <w:tc>
                      <w:tcPr>
                        <w:tcW w:w="1110" w:type="dxa"/>
                      </w:tcPr>
                      <w:p w14:paraId="41B54E4A" w14:textId="77777777" w:rsidR="000A5977" w:rsidRDefault="000A5977">
                        <w:pPr>
                          <w:pStyle w:val="EmptyCellLayoutStyle"/>
                          <w:spacing w:after="0" w:line="240" w:lineRule="auto"/>
                        </w:pPr>
                      </w:p>
                    </w:tc>
                  </w:tr>
                  <w:tr w:rsidR="000A5977" w14:paraId="184DF9A0" w14:textId="77777777">
                    <w:trPr>
                      <w:trHeight w:val="352"/>
                    </w:trPr>
                    <w:tc>
                      <w:tcPr>
                        <w:tcW w:w="1127" w:type="dxa"/>
                      </w:tcPr>
                      <w:p w14:paraId="26B27EA1" w14:textId="77777777" w:rsidR="000A5977" w:rsidRDefault="000A5977">
                        <w:pPr>
                          <w:pStyle w:val="EmptyCellLayoutStyle"/>
                          <w:spacing w:after="0" w:line="240" w:lineRule="auto"/>
                        </w:pPr>
                      </w:p>
                    </w:tc>
                    <w:tc>
                      <w:tcPr>
                        <w:tcW w:w="4536" w:type="dxa"/>
                        <w:vMerge/>
                      </w:tcPr>
                      <w:p w14:paraId="28B0A0EF" w14:textId="77777777" w:rsidR="000A5977" w:rsidRDefault="000A5977">
                        <w:pPr>
                          <w:pStyle w:val="EmptyCellLayoutStyle"/>
                          <w:spacing w:after="0" w:line="240" w:lineRule="auto"/>
                        </w:pPr>
                      </w:p>
                    </w:tc>
                    <w:tc>
                      <w:tcPr>
                        <w:tcW w:w="573" w:type="dxa"/>
                      </w:tcPr>
                      <w:p w14:paraId="1B1ABE61" w14:textId="77777777" w:rsidR="000A5977" w:rsidRDefault="000A5977">
                        <w:pPr>
                          <w:pStyle w:val="EmptyCellLayoutStyle"/>
                          <w:spacing w:after="0" w:line="240" w:lineRule="auto"/>
                        </w:pPr>
                      </w:p>
                    </w:tc>
                    <w:tc>
                      <w:tcPr>
                        <w:tcW w:w="0" w:type="dxa"/>
                      </w:tcPr>
                      <w:p w14:paraId="6C0642A3" w14:textId="77777777" w:rsidR="000A5977" w:rsidRDefault="000A5977">
                        <w:pPr>
                          <w:pStyle w:val="EmptyCellLayoutStyle"/>
                          <w:spacing w:after="0" w:line="240" w:lineRule="auto"/>
                        </w:pPr>
                      </w:p>
                    </w:tc>
                    <w:tc>
                      <w:tcPr>
                        <w:tcW w:w="4538" w:type="dxa"/>
                      </w:tcPr>
                      <w:p w14:paraId="47375848" w14:textId="77777777" w:rsidR="000A5977" w:rsidRDefault="000A5977">
                        <w:pPr>
                          <w:pStyle w:val="EmptyCellLayoutStyle"/>
                          <w:spacing w:after="0" w:line="240" w:lineRule="auto"/>
                        </w:pPr>
                      </w:p>
                    </w:tc>
                    <w:tc>
                      <w:tcPr>
                        <w:tcW w:w="20" w:type="dxa"/>
                      </w:tcPr>
                      <w:p w14:paraId="31429FBE" w14:textId="77777777" w:rsidR="000A5977" w:rsidRDefault="000A5977">
                        <w:pPr>
                          <w:pStyle w:val="EmptyCellLayoutStyle"/>
                          <w:spacing w:after="0" w:line="240" w:lineRule="auto"/>
                        </w:pPr>
                      </w:p>
                    </w:tc>
                    <w:tc>
                      <w:tcPr>
                        <w:tcW w:w="1110" w:type="dxa"/>
                      </w:tcPr>
                      <w:p w14:paraId="63F710D7" w14:textId="77777777" w:rsidR="000A5977" w:rsidRDefault="000A5977">
                        <w:pPr>
                          <w:pStyle w:val="EmptyCellLayoutStyle"/>
                          <w:spacing w:after="0" w:line="240" w:lineRule="auto"/>
                        </w:pPr>
                      </w:p>
                    </w:tc>
                  </w:tr>
                  <w:tr w:rsidR="000A5977" w14:paraId="4E59FC04" w14:textId="77777777">
                    <w:trPr>
                      <w:trHeight w:val="826"/>
                    </w:trPr>
                    <w:tc>
                      <w:tcPr>
                        <w:tcW w:w="1127" w:type="dxa"/>
                      </w:tcPr>
                      <w:p w14:paraId="026E29B9" w14:textId="77777777" w:rsidR="000A5977" w:rsidRDefault="000A5977">
                        <w:pPr>
                          <w:pStyle w:val="EmptyCellLayoutStyle"/>
                          <w:spacing w:after="0" w:line="240" w:lineRule="auto"/>
                        </w:pPr>
                      </w:p>
                    </w:tc>
                    <w:tc>
                      <w:tcPr>
                        <w:tcW w:w="4536" w:type="dxa"/>
                      </w:tcPr>
                      <w:p w14:paraId="57435355" w14:textId="77777777" w:rsidR="000A5977" w:rsidRDefault="000A5977">
                        <w:pPr>
                          <w:pStyle w:val="EmptyCellLayoutStyle"/>
                          <w:spacing w:after="0" w:line="240" w:lineRule="auto"/>
                        </w:pPr>
                      </w:p>
                    </w:tc>
                    <w:tc>
                      <w:tcPr>
                        <w:tcW w:w="573" w:type="dxa"/>
                      </w:tcPr>
                      <w:p w14:paraId="4CE0B567" w14:textId="77777777" w:rsidR="000A5977" w:rsidRDefault="000A5977">
                        <w:pPr>
                          <w:pStyle w:val="EmptyCellLayoutStyle"/>
                          <w:spacing w:after="0" w:line="240" w:lineRule="auto"/>
                        </w:pPr>
                      </w:p>
                    </w:tc>
                    <w:tc>
                      <w:tcPr>
                        <w:tcW w:w="0" w:type="dxa"/>
                      </w:tcPr>
                      <w:p w14:paraId="639C12DF" w14:textId="77777777" w:rsidR="000A5977" w:rsidRDefault="000A5977">
                        <w:pPr>
                          <w:pStyle w:val="EmptyCellLayoutStyle"/>
                          <w:spacing w:after="0" w:line="240" w:lineRule="auto"/>
                        </w:pPr>
                      </w:p>
                    </w:tc>
                    <w:tc>
                      <w:tcPr>
                        <w:tcW w:w="4538" w:type="dxa"/>
                      </w:tcPr>
                      <w:p w14:paraId="758CE8C6" w14:textId="77777777" w:rsidR="000A5977" w:rsidRDefault="000A5977">
                        <w:pPr>
                          <w:pStyle w:val="EmptyCellLayoutStyle"/>
                          <w:spacing w:after="0" w:line="240" w:lineRule="auto"/>
                        </w:pPr>
                      </w:p>
                    </w:tc>
                    <w:tc>
                      <w:tcPr>
                        <w:tcW w:w="20" w:type="dxa"/>
                      </w:tcPr>
                      <w:p w14:paraId="39CAE61F" w14:textId="77777777" w:rsidR="000A5977" w:rsidRDefault="000A5977">
                        <w:pPr>
                          <w:pStyle w:val="EmptyCellLayoutStyle"/>
                          <w:spacing w:after="0" w:line="240" w:lineRule="auto"/>
                        </w:pPr>
                      </w:p>
                    </w:tc>
                    <w:tc>
                      <w:tcPr>
                        <w:tcW w:w="1110" w:type="dxa"/>
                      </w:tcPr>
                      <w:p w14:paraId="37EB0635" w14:textId="77777777" w:rsidR="000A5977" w:rsidRDefault="000A5977">
                        <w:pPr>
                          <w:pStyle w:val="EmptyCellLayoutStyle"/>
                          <w:spacing w:after="0" w:line="240" w:lineRule="auto"/>
                        </w:pPr>
                      </w:p>
                    </w:tc>
                  </w:tr>
                </w:tbl>
                <w:p w14:paraId="6D25FA58" w14:textId="77777777" w:rsidR="000A5977" w:rsidRDefault="000A5977">
                  <w:pPr>
                    <w:spacing w:after="0" w:line="240" w:lineRule="auto"/>
                  </w:pPr>
                </w:p>
              </w:tc>
            </w:tr>
          </w:tbl>
          <w:p w14:paraId="17F210FB" w14:textId="77777777" w:rsidR="000A5977" w:rsidRDefault="000A5977">
            <w:pPr>
              <w:spacing w:after="0" w:line="240" w:lineRule="auto"/>
            </w:pPr>
          </w:p>
        </w:tc>
      </w:tr>
    </w:tbl>
    <w:p w14:paraId="67796193" w14:textId="77777777" w:rsidR="000A5977"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A5977" w14:paraId="3C4E699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A5977" w14:paraId="45CEF0D3" w14:textId="77777777">
              <w:trPr>
                <w:trHeight w:val="518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0A5977" w14:paraId="30775BF0" w14:textId="77777777">
                    <w:trPr>
                      <w:trHeight w:val="258"/>
                    </w:trPr>
                    <w:tc>
                      <w:tcPr>
                        <w:tcW w:w="1112" w:type="dxa"/>
                      </w:tcPr>
                      <w:p w14:paraId="36A1219D" w14:textId="77777777" w:rsidR="000A5977" w:rsidRDefault="000A5977">
                        <w:pPr>
                          <w:pStyle w:val="EmptyCellLayoutStyle"/>
                          <w:spacing w:after="0" w:line="240" w:lineRule="auto"/>
                        </w:pPr>
                      </w:p>
                    </w:tc>
                    <w:tc>
                      <w:tcPr>
                        <w:tcW w:w="9939" w:type="dxa"/>
                      </w:tcPr>
                      <w:p w14:paraId="5E935C60" w14:textId="77777777" w:rsidR="000A5977" w:rsidRDefault="000A5977">
                        <w:pPr>
                          <w:pStyle w:val="EmptyCellLayoutStyle"/>
                          <w:spacing w:after="0" w:line="240" w:lineRule="auto"/>
                        </w:pPr>
                      </w:p>
                    </w:tc>
                    <w:tc>
                      <w:tcPr>
                        <w:tcW w:w="853" w:type="dxa"/>
                      </w:tcPr>
                      <w:p w14:paraId="564BAEA2" w14:textId="77777777" w:rsidR="000A5977" w:rsidRDefault="000A5977">
                        <w:pPr>
                          <w:pStyle w:val="EmptyCellLayoutStyle"/>
                          <w:spacing w:after="0" w:line="240" w:lineRule="auto"/>
                        </w:pPr>
                      </w:p>
                    </w:tc>
                  </w:tr>
                  <w:tr w:rsidR="000A5977" w14:paraId="371C2A2E" w14:textId="77777777">
                    <w:tc>
                      <w:tcPr>
                        <w:tcW w:w="1112" w:type="dxa"/>
                      </w:tcPr>
                      <w:p w14:paraId="6E0ECCEB" w14:textId="77777777" w:rsidR="000A5977" w:rsidRDefault="000A59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0A5977" w14:paraId="37479BEF" w14:textId="77777777">
                          <w:tc>
                            <w:tcPr>
                              <w:tcW w:w="18" w:type="dxa"/>
                            </w:tcPr>
                            <w:p w14:paraId="48D83F31" w14:textId="77777777" w:rsidR="000A5977" w:rsidRDefault="000A59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
                                <w:gridCol w:w="6"/>
                                <w:gridCol w:w="360"/>
                                <w:gridCol w:w="8614"/>
                                <w:gridCol w:w="346"/>
                                <w:gridCol w:w="11"/>
                              </w:tblGrid>
                              <w:tr w:rsidR="00FD3CF4" w14:paraId="30C30FF1" w14:textId="77777777" w:rsidTr="00FD3CF4">
                                <w:trPr>
                                  <w:trHeight w:val="344"/>
                                </w:trPr>
                                <w:tc>
                                  <w:tcPr>
                                    <w:tcW w:w="11" w:type="dxa"/>
                                  </w:tcPr>
                                  <w:p w14:paraId="2AFD2354" w14:textId="77777777" w:rsidR="000A5977" w:rsidRDefault="000A59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0A5977" w14:paraId="770BE835"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C410FE7" w14:textId="77777777" w:rsidR="000A5977" w:rsidRDefault="00000000">
                                          <w:pPr>
                                            <w:spacing w:after="0" w:line="240" w:lineRule="auto"/>
                                          </w:pPr>
                                          <w:r>
                                            <w:rPr>
                                              <w:rFonts w:ascii="Arial" w:eastAsia="Arial" w:hAnsi="Arial"/>
                                              <w:b/>
                                              <w:color w:val="2DABE0"/>
                                              <w:sz w:val="28"/>
                                            </w:rPr>
                                            <w:t>Contributors</w:t>
                                          </w:r>
                                        </w:p>
                                      </w:tc>
                                    </w:tr>
                                  </w:tbl>
                                  <w:p w14:paraId="1ED82A8C" w14:textId="77777777" w:rsidR="000A5977" w:rsidRDefault="000A5977">
                                    <w:pPr>
                                      <w:spacing w:after="0" w:line="240" w:lineRule="auto"/>
                                    </w:pPr>
                                  </w:p>
                                </w:tc>
                                <w:tc>
                                  <w:tcPr>
                                    <w:tcW w:w="11" w:type="dxa"/>
                                  </w:tcPr>
                                  <w:p w14:paraId="0811DFCA" w14:textId="77777777" w:rsidR="000A5977" w:rsidRDefault="000A5977">
                                    <w:pPr>
                                      <w:pStyle w:val="EmptyCellLayoutStyle"/>
                                      <w:spacing w:after="0" w:line="240" w:lineRule="auto"/>
                                    </w:pPr>
                                  </w:p>
                                </w:tc>
                              </w:tr>
                              <w:tr w:rsidR="000A5977" w14:paraId="32572BBC" w14:textId="77777777">
                                <w:trPr>
                                  <w:trHeight w:val="57"/>
                                </w:trPr>
                                <w:tc>
                                  <w:tcPr>
                                    <w:tcW w:w="11" w:type="dxa"/>
                                  </w:tcPr>
                                  <w:p w14:paraId="464755EF" w14:textId="77777777" w:rsidR="000A5977" w:rsidRDefault="000A5977">
                                    <w:pPr>
                                      <w:pStyle w:val="EmptyCellLayoutStyle"/>
                                      <w:spacing w:after="0" w:line="240" w:lineRule="auto"/>
                                    </w:pPr>
                                  </w:p>
                                </w:tc>
                                <w:tc>
                                  <w:tcPr>
                                    <w:tcW w:w="0" w:type="dxa"/>
                                  </w:tcPr>
                                  <w:p w14:paraId="39B8934E" w14:textId="77777777" w:rsidR="000A5977" w:rsidRDefault="000A5977">
                                    <w:pPr>
                                      <w:pStyle w:val="EmptyCellLayoutStyle"/>
                                      <w:spacing w:after="0" w:line="240" w:lineRule="auto"/>
                                    </w:pPr>
                                  </w:p>
                                </w:tc>
                                <w:tc>
                                  <w:tcPr>
                                    <w:tcW w:w="360" w:type="dxa"/>
                                  </w:tcPr>
                                  <w:p w14:paraId="78F7FD3C" w14:textId="77777777" w:rsidR="000A5977" w:rsidRDefault="000A5977">
                                    <w:pPr>
                                      <w:pStyle w:val="EmptyCellLayoutStyle"/>
                                      <w:spacing w:after="0" w:line="240" w:lineRule="auto"/>
                                    </w:pPr>
                                  </w:p>
                                </w:tc>
                                <w:tc>
                                  <w:tcPr>
                                    <w:tcW w:w="8617" w:type="dxa"/>
                                  </w:tcPr>
                                  <w:p w14:paraId="5CBAE832" w14:textId="77777777" w:rsidR="000A5977" w:rsidRDefault="000A5977">
                                    <w:pPr>
                                      <w:pStyle w:val="EmptyCellLayoutStyle"/>
                                      <w:spacing w:after="0" w:line="240" w:lineRule="auto"/>
                                    </w:pPr>
                                  </w:p>
                                </w:tc>
                                <w:tc>
                                  <w:tcPr>
                                    <w:tcW w:w="346" w:type="dxa"/>
                                  </w:tcPr>
                                  <w:p w14:paraId="096ABAAE" w14:textId="77777777" w:rsidR="000A5977" w:rsidRDefault="000A5977">
                                    <w:pPr>
                                      <w:pStyle w:val="EmptyCellLayoutStyle"/>
                                      <w:spacing w:after="0" w:line="240" w:lineRule="auto"/>
                                    </w:pPr>
                                  </w:p>
                                </w:tc>
                                <w:tc>
                                  <w:tcPr>
                                    <w:tcW w:w="11" w:type="dxa"/>
                                  </w:tcPr>
                                  <w:p w14:paraId="5E8869FE" w14:textId="77777777" w:rsidR="000A5977" w:rsidRDefault="000A5977">
                                    <w:pPr>
                                      <w:pStyle w:val="EmptyCellLayoutStyle"/>
                                      <w:spacing w:after="0" w:line="240" w:lineRule="auto"/>
                                    </w:pPr>
                                  </w:p>
                                </w:tc>
                              </w:tr>
                              <w:tr w:rsidR="000A5977" w14:paraId="0DA2666A" w14:textId="77777777">
                                <w:trPr>
                                  <w:trHeight w:val="77"/>
                                </w:trPr>
                                <w:tc>
                                  <w:tcPr>
                                    <w:tcW w:w="11" w:type="dxa"/>
                                  </w:tcPr>
                                  <w:p w14:paraId="5535ABCE" w14:textId="77777777" w:rsidR="000A5977" w:rsidRDefault="000A5977">
                                    <w:pPr>
                                      <w:pStyle w:val="EmptyCellLayoutStyle"/>
                                      <w:spacing w:after="0" w:line="240" w:lineRule="auto"/>
                                    </w:pPr>
                                  </w:p>
                                </w:tc>
                                <w:tc>
                                  <w:tcPr>
                                    <w:tcW w:w="0" w:type="dxa"/>
                                  </w:tcPr>
                                  <w:p w14:paraId="070CD5E1" w14:textId="77777777" w:rsidR="000A5977" w:rsidRDefault="000A5977">
                                    <w:pPr>
                                      <w:pStyle w:val="EmptyCellLayoutStyle"/>
                                      <w:spacing w:after="0" w:line="240" w:lineRule="auto"/>
                                    </w:pPr>
                                  </w:p>
                                </w:tc>
                                <w:tc>
                                  <w:tcPr>
                                    <w:tcW w:w="360" w:type="dxa"/>
                                    <w:tcBorders>
                                      <w:top w:val="single" w:sz="15" w:space="0" w:color="2DABE0"/>
                                    </w:tcBorders>
                                  </w:tcPr>
                                  <w:p w14:paraId="1275DCA0" w14:textId="77777777" w:rsidR="000A5977" w:rsidRDefault="000A5977">
                                    <w:pPr>
                                      <w:pStyle w:val="EmptyCellLayoutStyle"/>
                                      <w:spacing w:after="0" w:line="240" w:lineRule="auto"/>
                                    </w:pPr>
                                  </w:p>
                                </w:tc>
                                <w:tc>
                                  <w:tcPr>
                                    <w:tcW w:w="8617" w:type="dxa"/>
                                    <w:tcBorders>
                                      <w:top w:val="single" w:sz="15" w:space="0" w:color="2DABE0"/>
                                    </w:tcBorders>
                                  </w:tcPr>
                                  <w:p w14:paraId="4E9DAF54" w14:textId="77777777" w:rsidR="000A5977" w:rsidRDefault="000A5977">
                                    <w:pPr>
                                      <w:pStyle w:val="EmptyCellLayoutStyle"/>
                                      <w:spacing w:after="0" w:line="240" w:lineRule="auto"/>
                                    </w:pPr>
                                  </w:p>
                                </w:tc>
                                <w:tc>
                                  <w:tcPr>
                                    <w:tcW w:w="346" w:type="dxa"/>
                                    <w:tcBorders>
                                      <w:top w:val="single" w:sz="15" w:space="0" w:color="2DABE0"/>
                                    </w:tcBorders>
                                  </w:tcPr>
                                  <w:p w14:paraId="125C151E" w14:textId="77777777" w:rsidR="000A5977" w:rsidRDefault="000A5977">
                                    <w:pPr>
                                      <w:pStyle w:val="EmptyCellLayoutStyle"/>
                                      <w:spacing w:after="0" w:line="240" w:lineRule="auto"/>
                                    </w:pPr>
                                  </w:p>
                                </w:tc>
                                <w:tc>
                                  <w:tcPr>
                                    <w:tcW w:w="11" w:type="dxa"/>
                                  </w:tcPr>
                                  <w:p w14:paraId="71A2CD14" w14:textId="77777777" w:rsidR="000A5977" w:rsidRDefault="000A5977">
                                    <w:pPr>
                                      <w:pStyle w:val="EmptyCellLayoutStyle"/>
                                      <w:spacing w:after="0" w:line="240" w:lineRule="auto"/>
                                    </w:pPr>
                                  </w:p>
                                </w:tc>
                              </w:tr>
                              <w:tr w:rsidR="000A5977" w14:paraId="587B0472" w14:textId="77777777">
                                <w:tc>
                                  <w:tcPr>
                                    <w:tcW w:w="11" w:type="dxa"/>
                                  </w:tcPr>
                                  <w:p w14:paraId="2A3FA496" w14:textId="77777777" w:rsidR="000A5977" w:rsidRDefault="000A5977">
                                    <w:pPr>
                                      <w:pStyle w:val="EmptyCellLayoutStyle"/>
                                      <w:spacing w:after="0" w:line="240" w:lineRule="auto"/>
                                    </w:pPr>
                                  </w:p>
                                </w:tc>
                                <w:tc>
                                  <w:tcPr>
                                    <w:tcW w:w="0" w:type="dxa"/>
                                  </w:tcPr>
                                  <w:p w14:paraId="6699CB2F" w14:textId="77777777" w:rsidR="000A5977" w:rsidRDefault="000A5977">
                                    <w:pPr>
                                      <w:pStyle w:val="EmptyCellLayoutStyle"/>
                                      <w:spacing w:after="0" w:line="240" w:lineRule="auto"/>
                                    </w:pPr>
                                  </w:p>
                                </w:tc>
                                <w:tc>
                                  <w:tcPr>
                                    <w:tcW w:w="360" w:type="dxa"/>
                                  </w:tcPr>
                                  <w:p w14:paraId="3514A8DC" w14:textId="77777777" w:rsidR="000A5977" w:rsidRDefault="000A59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74"/>
                                      <w:gridCol w:w="1661"/>
                                      <w:gridCol w:w="674"/>
                                      <w:gridCol w:w="1630"/>
                                      <w:gridCol w:w="675"/>
                                      <w:gridCol w:w="1630"/>
                                    </w:tblGrid>
                                    <w:tr w:rsidR="000A5977" w14:paraId="239F6CA2"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49ED124" w14:textId="77777777" w:rsidR="000A5977" w:rsidRDefault="00000000">
                                          <w:pPr>
                                            <w:spacing w:after="0" w:line="240" w:lineRule="auto"/>
                                          </w:pPr>
                                          <w:r>
                                            <w:rPr>
                                              <w:noProof/>
                                            </w:rPr>
                                            <w:drawing>
                                              <wp:inline distT="0" distB="0" distL="0" distR="0" wp14:anchorId="22DD1922" wp14:editId="1719EBC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CA4E63" w14:textId="77777777" w:rsidR="000A5977" w:rsidRDefault="000A5977">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B2DECA0" w14:textId="77777777" w:rsidR="000A5977" w:rsidRDefault="00000000">
                                          <w:pPr>
                                            <w:spacing w:after="0" w:line="240" w:lineRule="auto"/>
                                          </w:pPr>
                                          <w:r>
                                            <w:rPr>
                                              <w:noProof/>
                                            </w:rPr>
                                            <w:drawing>
                                              <wp:inline distT="0" distB="0" distL="0" distR="0" wp14:anchorId="5876A3CE" wp14:editId="5A76FB5D">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BDBACF6" w14:textId="77777777" w:rsidR="000A5977" w:rsidRDefault="000A5977">
                                          <w:pPr>
                                            <w:spacing w:after="0" w:line="240" w:lineRule="auto"/>
                                          </w:pPr>
                                        </w:p>
                                      </w:tc>
                                      <w:tc>
                                        <w:tcPr>
                                          <w:tcW w:w="1644" w:type="dxa"/>
                                        </w:tcPr>
                                        <w:p w14:paraId="15873682"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F42C43B" w14:textId="77777777" w:rsidR="000A5977" w:rsidRDefault="000A5977">
                                          <w:pPr>
                                            <w:spacing w:after="0" w:line="240" w:lineRule="auto"/>
                                          </w:pPr>
                                        </w:p>
                                      </w:tc>
                                      <w:tc>
                                        <w:tcPr>
                                          <w:tcW w:w="1644" w:type="dxa"/>
                                        </w:tcPr>
                                        <w:p w14:paraId="3F6F15AD" w14:textId="77777777" w:rsidR="000A5977" w:rsidRDefault="000A5977">
                                          <w:pPr>
                                            <w:spacing w:after="0" w:line="240" w:lineRule="auto"/>
                                          </w:pPr>
                                        </w:p>
                                      </w:tc>
                                    </w:tr>
                                    <w:tr w:rsidR="000A5977" w14:paraId="78EAB8C4" w14:textId="77777777">
                                      <w:trPr>
                                        <w:trHeight w:val="31"/>
                                      </w:trPr>
                                      <w:tc>
                                        <w:tcPr>
                                          <w:tcW w:w="1644" w:type="dxa"/>
                                          <w:tcBorders>
                                            <w:top w:val="nil"/>
                                            <w:left w:val="nil"/>
                                            <w:bottom w:val="nil"/>
                                            <w:right w:val="nil"/>
                                          </w:tcBorders>
                                          <w:tcMar>
                                            <w:top w:w="39" w:type="dxa"/>
                                            <w:left w:w="39" w:type="dxa"/>
                                            <w:bottom w:w="39" w:type="dxa"/>
                                            <w:right w:w="39" w:type="dxa"/>
                                          </w:tcMar>
                                        </w:tcPr>
                                        <w:p w14:paraId="36175413"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80132D9"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1086F6C"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BA74BBD"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1172C5"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6CB2A2"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90D93C4" w14:textId="77777777" w:rsidR="000A5977" w:rsidRDefault="000A5977">
                                          <w:pPr>
                                            <w:spacing w:after="0" w:line="240" w:lineRule="auto"/>
                                          </w:pPr>
                                        </w:p>
                                      </w:tc>
                                    </w:tr>
                                  </w:tbl>
                                  <w:p w14:paraId="5FBF2CFD" w14:textId="77777777" w:rsidR="000A5977" w:rsidRDefault="000A5977">
                                    <w:pPr>
                                      <w:spacing w:after="0" w:line="240" w:lineRule="auto"/>
                                    </w:pPr>
                                  </w:p>
                                </w:tc>
                                <w:tc>
                                  <w:tcPr>
                                    <w:tcW w:w="346" w:type="dxa"/>
                                  </w:tcPr>
                                  <w:p w14:paraId="442DD46E" w14:textId="77777777" w:rsidR="000A5977" w:rsidRDefault="000A5977">
                                    <w:pPr>
                                      <w:pStyle w:val="EmptyCellLayoutStyle"/>
                                      <w:spacing w:after="0" w:line="240" w:lineRule="auto"/>
                                    </w:pPr>
                                  </w:p>
                                </w:tc>
                                <w:tc>
                                  <w:tcPr>
                                    <w:tcW w:w="11" w:type="dxa"/>
                                  </w:tcPr>
                                  <w:p w14:paraId="2D3B56BB" w14:textId="77777777" w:rsidR="000A5977" w:rsidRDefault="000A5977">
                                    <w:pPr>
                                      <w:pStyle w:val="EmptyCellLayoutStyle"/>
                                      <w:spacing w:after="0" w:line="240" w:lineRule="auto"/>
                                    </w:pPr>
                                  </w:p>
                                </w:tc>
                              </w:tr>
                            </w:tbl>
                            <w:p w14:paraId="02667251" w14:textId="77777777" w:rsidR="000A5977" w:rsidRDefault="000A5977">
                              <w:pPr>
                                <w:spacing w:after="0" w:line="240" w:lineRule="auto"/>
                              </w:pPr>
                            </w:p>
                          </w:tc>
                          <w:tc>
                            <w:tcPr>
                              <w:tcW w:w="561" w:type="dxa"/>
                            </w:tcPr>
                            <w:p w14:paraId="2F3C4C4B" w14:textId="77777777" w:rsidR="000A5977" w:rsidRDefault="000A5977">
                              <w:pPr>
                                <w:pStyle w:val="EmptyCellLayoutStyle"/>
                                <w:spacing w:after="0" w:line="240" w:lineRule="auto"/>
                              </w:pPr>
                            </w:p>
                          </w:tc>
                        </w:tr>
                        <w:tr w:rsidR="000A5977" w14:paraId="0D0B96E4" w14:textId="77777777">
                          <w:trPr>
                            <w:trHeight w:val="122"/>
                          </w:trPr>
                          <w:tc>
                            <w:tcPr>
                              <w:tcW w:w="18" w:type="dxa"/>
                            </w:tcPr>
                            <w:p w14:paraId="513603A1" w14:textId="77777777" w:rsidR="000A5977" w:rsidRDefault="000A5977">
                              <w:pPr>
                                <w:pStyle w:val="EmptyCellLayoutStyle"/>
                                <w:spacing w:after="0" w:line="240" w:lineRule="auto"/>
                              </w:pPr>
                            </w:p>
                          </w:tc>
                          <w:tc>
                            <w:tcPr>
                              <w:tcW w:w="9347" w:type="dxa"/>
                            </w:tcPr>
                            <w:p w14:paraId="20360F3B" w14:textId="77777777" w:rsidR="000A5977" w:rsidRDefault="000A5977">
                              <w:pPr>
                                <w:pStyle w:val="EmptyCellLayoutStyle"/>
                                <w:spacing w:after="0" w:line="240" w:lineRule="auto"/>
                              </w:pPr>
                            </w:p>
                          </w:tc>
                          <w:tc>
                            <w:tcPr>
                              <w:tcW w:w="561" w:type="dxa"/>
                            </w:tcPr>
                            <w:p w14:paraId="54F318CF" w14:textId="77777777" w:rsidR="000A5977" w:rsidRDefault="000A5977">
                              <w:pPr>
                                <w:pStyle w:val="EmptyCellLayoutStyle"/>
                                <w:spacing w:after="0" w:line="240" w:lineRule="auto"/>
                              </w:pPr>
                            </w:p>
                          </w:tc>
                        </w:tr>
                        <w:tr w:rsidR="00FD3CF4" w14:paraId="1A350A26" w14:textId="77777777" w:rsidTr="00FD3CF4">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FD3CF4" w14:paraId="08604D62" w14:textId="77777777" w:rsidTr="00FD3CF4">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0A5977" w14:paraId="2859B1F2"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0A86C91" w14:textId="77777777" w:rsidR="000A5977" w:rsidRDefault="00000000">
                                          <w:pPr>
                                            <w:spacing w:after="0" w:line="240" w:lineRule="auto"/>
                                          </w:pPr>
                                          <w:r>
                                            <w:rPr>
                                              <w:rFonts w:ascii="Arial" w:eastAsia="Arial" w:hAnsi="Arial"/>
                                              <w:b/>
                                              <w:color w:val="2DABE0"/>
                                              <w:sz w:val="28"/>
                                            </w:rPr>
                                            <w:t>UN Participating Organizations</w:t>
                                          </w:r>
                                        </w:p>
                                      </w:tc>
                                    </w:tr>
                                  </w:tbl>
                                  <w:p w14:paraId="140C5E65" w14:textId="77777777" w:rsidR="000A5977" w:rsidRDefault="000A5977">
                                    <w:pPr>
                                      <w:spacing w:after="0" w:line="240" w:lineRule="auto"/>
                                    </w:pPr>
                                  </w:p>
                                </w:tc>
                                <w:tc>
                                  <w:tcPr>
                                    <w:tcW w:w="597" w:type="dxa"/>
                                  </w:tcPr>
                                  <w:p w14:paraId="56B567EA" w14:textId="77777777" w:rsidR="000A5977" w:rsidRDefault="000A5977">
                                    <w:pPr>
                                      <w:pStyle w:val="EmptyCellLayoutStyle"/>
                                      <w:spacing w:after="0" w:line="240" w:lineRule="auto"/>
                                    </w:pPr>
                                  </w:p>
                                </w:tc>
                              </w:tr>
                              <w:tr w:rsidR="000A5977" w14:paraId="5AF14278" w14:textId="77777777">
                                <w:trPr>
                                  <w:trHeight w:val="37"/>
                                </w:trPr>
                                <w:tc>
                                  <w:tcPr>
                                    <w:tcW w:w="377" w:type="dxa"/>
                                  </w:tcPr>
                                  <w:p w14:paraId="7185661D" w14:textId="77777777" w:rsidR="000A5977" w:rsidRDefault="000A5977">
                                    <w:pPr>
                                      <w:pStyle w:val="EmptyCellLayoutStyle"/>
                                      <w:spacing w:after="0" w:line="240" w:lineRule="auto"/>
                                    </w:pPr>
                                  </w:p>
                                </w:tc>
                                <w:tc>
                                  <w:tcPr>
                                    <w:tcW w:w="8617" w:type="dxa"/>
                                  </w:tcPr>
                                  <w:p w14:paraId="25AB6B9C" w14:textId="77777777" w:rsidR="000A5977" w:rsidRDefault="000A5977">
                                    <w:pPr>
                                      <w:pStyle w:val="EmptyCellLayoutStyle"/>
                                      <w:spacing w:after="0" w:line="240" w:lineRule="auto"/>
                                    </w:pPr>
                                  </w:p>
                                </w:tc>
                                <w:tc>
                                  <w:tcPr>
                                    <w:tcW w:w="328" w:type="dxa"/>
                                  </w:tcPr>
                                  <w:p w14:paraId="3C4C09ED" w14:textId="77777777" w:rsidR="000A5977" w:rsidRDefault="000A5977">
                                    <w:pPr>
                                      <w:pStyle w:val="EmptyCellLayoutStyle"/>
                                      <w:spacing w:after="0" w:line="240" w:lineRule="auto"/>
                                    </w:pPr>
                                  </w:p>
                                </w:tc>
                                <w:tc>
                                  <w:tcPr>
                                    <w:tcW w:w="597" w:type="dxa"/>
                                  </w:tcPr>
                                  <w:p w14:paraId="4C25A329" w14:textId="77777777" w:rsidR="000A5977" w:rsidRDefault="000A5977">
                                    <w:pPr>
                                      <w:pStyle w:val="EmptyCellLayoutStyle"/>
                                      <w:spacing w:after="0" w:line="240" w:lineRule="auto"/>
                                    </w:pPr>
                                  </w:p>
                                </w:tc>
                              </w:tr>
                              <w:tr w:rsidR="000A5977" w14:paraId="76179C09" w14:textId="77777777">
                                <w:trPr>
                                  <w:trHeight w:val="76"/>
                                </w:trPr>
                                <w:tc>
                                  <w:tcPr>
                                    <w:tcW w:w="377" w:type="dxa"/>
                                    <w:tcBorders>
                                      <w:top w:val="single" w:sz="15" w:space="0" w:color="2DABE0"/>
                                    </w:tcBorders>
                                  </w:tcPr>
                                  <w:p w14:paraId="748FE8FB" w14:textId="77777777" w:rsidR="000A5977" w:rsidRDefault="000A5977">
                                    <w:pPr>
                                      <w:pStyle w:val="EmptyCellLayoutStyle"/>
                                      <w:spacing w:after="0" w:line="240" w:lineRule="auto"/>
                                    </w:pPr>
                                  </w:p>
                                </w:tc>
                                <w:tc>
                                  <w:tcPr>
                                    <w:tcW w:w="8617" w:type="dxa"/>
                                    <w:tcBorders>
                                      <w:top w:val="single" w:sz="15" w:space="0" w:color="2DABE0"/>
                                    </w:tcBorders>
                                  </w:tcPr>
                                  <w:p w14:paraId="4FE9DAE5" w14:textId="77777777" w:rsidR="000A5977" w:rsidRDefault="000A5977">
                                    <w:pPr>
                                      <w:pStyle w:val="EmptyCellLayoutStyle"/>
                                      <w:spacing w:after="0" w:line="240" w:lineRule="auto"/>
                                    </w:pPr>
                                  </w:p>
                                </w:tc>
                                <w:tc>
                                  <w:tcPr>
                                    <w:tcW w:w="328" w:type="dxa"/>
                                    <w:tcBorders>
                                      <w:top w:val="single" w:sz="15" w:space="0" w:color="2DABE0"/>
                                    </w:tcBorders>
                                  </w:tcPr>
                                  <w:p w14:paraId="597F6AD1" w14:textId="77777777" w:rsidR="000A5977" w:rsidRDefault="000A5977">
                                    <w:pPr>
                                      <w:pStyle w:val="EmptyCellLayoutStyle"/>
                                      <w:spacing w:after="0" w:line="240" w:lineRule="auto"/>
                                    </w:pPr>
                                  </w:p>
                                </w:tc>
                                <w:tc>
                                  <w:tcPr>
                                    <w:tcW w:w="597" w:type="dxa"/>
                                  </w:tcPr>
                                  <w:p w14:paraId="0831B5C9" w14:textId="77777777" w:rsidR="000A5977" w:rsidRDefault="000A5977">
                                    <w:pPr>
                                      <w:pStyle w:val="EmptyCellLayoutStyle"/>
                                      <w:spacing w:after="0" w:line="240" w:lineRule="auto"/>
                                    </w:pPr>
                                  </w:p>
                                </w:tc>
                              </w:tr>
                              <w:tr w:rsidR="000A5977" w14:paraId="534F3674" w14:textId="77777777">
                                <w:tc>
                                  <w:tcPr>
                                    <w:tcW w:w="377" w:type="dxa"/>
                                  </w:tcPr>
                                  <w:p w14:paraId="02C9F212" w14:textId="77777777" w:rsidR="000A5977" w:rsidRDefault="000A59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91"/>
                                      <w:gridCol w:w="522"/>
                                      <w:gridCol w:w="2280"/>
                                      <w:gridCol w:w="522"/>
                                      <w:gridCol w:w="1590"/>
                                      <w:gridCol w:w="522"/>
                                      <w:gridCol w:w="1590"/>
                                    </w:tblGrid>
                                    <w:tr w:rsidR="000A5977" w14:paraId="5E6D0C29" w14:textId="77777777">
                                      <w:trPr>
                                        <w:trHeight w:val="999"/>
                                      </w:trPr>
                                      <w:tc>
                                        <w:tcPr>
                                          <w:tcW w:w="1644" w:type="dxa"/>
                                          <w:tcBorders>
                                            <w:top w:val="nil"/>
                                            <w:left w:val="nil"/>
                                            <w:bottom w:val="nil"/>
                                            <w:right w:val="nil"/>
                                          </w:tcBorders>
                                          <w:tcMar>
                                            <w:top w:w="0" w:type="dxa"/>
                                            <w:left w:w="0" w:type="dxa"/>
                                            <w:bottom w:w="0" w:type="dxa"/>
                                            <w:right w:w="0" w:type="dxa"/>
                                          </w:tcMar>
                                        </w:tcPr>
                                        <w:p w14:paraId="18584621" w14:textId="77777777" w:rsidR="000A5977" w:rsidRDefault="00000000">
                                          <w:pPr>
                                            <w:spacing w:after="0" w:line="240" w:lineRule="auto"/>
                                          </w:pPr>
                                          <w:r>
                                            <w:rPr>
                                              <w:noProof/>
                                            </w:rPr>
                                            <w:drawing>
                                              <wp:inline distT="0" distB="0" distL="0" distR="0" wp14:anchorId="2195FD59" wp14:editId="1224FBA7">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870C34" w14:textId="77777777" w:rsidR="000A5977" w:rsidRDefault="000A597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0EBD174" w14:textId="32353615" w:rsidR="000A5977" w:rsidRDefault="0082619E">
                                          <w:pPr>
                                            <w:spacing w:after="0" w:line="240" w:lineRule="auto"/>
                                          </w:pPr>
                                          <w:r>
                                            <w:rPr>
                                              <w:noProof/>
                                              <w:sz w:val="24"/>
                                              <w:szCs w:val="24"/>
                                              <w:lang w:val="en-GB"/>
                                            </w:rPr>
                                            <w:drawing>
                                              <wp:inline distT="0" distB="0" distL="0" distR="0" wp14:anchorId="3DB67C9A" wp14:editId="26B2BE24">
                                                <wp:extent cx="1439545" cy="52514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439545" cy="525145"/>
                                                        </a:xfrm>
                                                        <a:prstGeom prst="rect">
                                                          <a:avLst/>
                                                        </a:prstGeom>
                                                        <a:noFill/>
                                                        <a:ln>
                                                          <a:noFill/>
                                                        </a:ln>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1CF0936" w14:textId="77777777" w:rsidR="000A5977" w:rsidRDefault="000A597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EA12DB1" w14:textId="77777777" w:rsidR="000A5977" w:rsidRDefault="00000000">
                                          <w:pPr>
                                            <w:spacing w:after="0" w:line="240" w:lineRule="auto"/>
                                          </w:pPr>
                                          <w:r>
                                            <w:rPr>
                                              <w:noProof/>
                                            </w:rPr>
                                            <w:drawing>
                                              <wp:inline distT="0" distB="0" distL="0" distR="0" wp14:anchorId="6861A991" wp14:editId="05B3183D">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862A74F" w14:textId="77777777" w:rsidR="000A5977" w:rsidRDefault="000A5977">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BB94A88" w14:textId="77777777" w:rsidR="000A5977" w:rsidRDefault="00000000">
                                          <w:pPr>
                                            <w:spacing w:after="0" w:line="240" w:lineRule="auto"/>
                                          </w:pPr>
                                          <w:r>
                                            <w:rPr>
                                              <w:noProof/>
                                            </w:rPr>
                                            <w:drawing>
                                              <wp:inline distT="0" distB="0" distL="0" distR="0" wp14:anchorId="42B5999A" wp14:editId="4BD280B0">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914172" cy="684000"/>
                                                        </a:xfrm>
                                                        <a:prstGeom prst="rect">
                                                          <a:avLst/>
                                                        </a:prstGeom>
                                                      </pic:spPr>
                                                    </pic:pic>
                                                  </a:graphicData>
                                                </a:graphic>
                                              </wp:inline>
                                            </w:drawing>
                                          </w:r>
                                        </w:p>
                                      </w:tc>
                                    </w:tr>
                                    <w:tr w:rsidR="000A5977" w14:paraId="7A81A723" w14:textId="77777777">
                                      <w:trPr>
                                        <w:trHeight w:val="31"/>
                                      </w:trPr>
                                      <w:tc>
                                        <w:tcPr>
                                          <w:tcW w:w="1644" w:type="dxa"/>
                                          <w:tcBorders>
                                            <w:top w:val="nil"/>
                                            <w:left w:val="nil"/>
                                            <w:bottom w:val="nil"/>
                                            <w:right w:val="nil"/>
                                          </w:tcBorders>
                                          <w:tcMar>
                                            <w:top w:w="39" w:type="dxa"/>
                                            <w:left w:w="39" w:type="dxa"/>
                                            <w:bottom w:w="39" w:type="dxa"/>
                                            <w:right w:w="39" w:type="dxa"/>
                                          </w:tcMar>
                                        </w:tcPr>
                                        <w:p w14:paraId="1878690C"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E62B744"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C1D979A"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4DB800"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98B5A9"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7DF02E"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174021C" w14:textId="77777777" w:rsidR="000A5977" w:rsidRDefault="000A5977">
                                          <w:pPr>
                                            <w:spacing w:after="0" w:line="240" w:lineRule="auto"/>
                                          </w:pPr>
                                        </w:p>
                                      </w:tc>
                                    </w:tr>
                                    <w:tr w:rsidR="000A5977" w14:paraId="6D705FC8" w14:textId="77777777">
                                      <w:trPr>
                                        <w:trHeight w:val="999"/>
                                      </w:trPr>
                                      <w:tc>
                                        <w:tcPr>
                                          <w:tcW w:w="1644" w:type="dxa"/>
                                          <w:tcBorders>
                                            <w:top w:val="nil"/>
                                            <w:left w:val="nil"/>
                                            <w:bottom w:val="nil"/>
                                            <w:right w:val="nil"/>
                                          </w:tcBorders>
                                          <w:tcMar>
                                            <w:top w:w="0" w:type="dxa"/>
                                            <w:left w:w="0" w:type="dxa"/>
                                            <w:bottom w:w="0" w:type="dxa"/>
                                            <w:right w:w="0" w:type="dxa"/>
                                          </w:tcMar>
                                        </w:tcPr>
                                        <w:p w14:paraId="5AF5E80B" w14:textId="77777777" w:rsidR="000A5977" w:rsidRDefault="00000000">
                                          <w:pPr>
                                            <w:spacing w:after="0" w:line="240" w:lineRule="auto"/>
                                          </w:pPr>
                                          <w:r>
                                            <w:rPr>
                                              <w:noProof/>
                                            </w:rPr>
                                            <w:drawing>
                                              <wp:inline distT="0" distB="0" distL="0" distR="0" wp14:anchorId="659FAE4F" wp14:editId="39EF0CC1">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6D3D16E" w14:textId="77777777" w:rsidR="000A5977" w:rsidRDefault="000A5977">
                                          <w:pPr>
                                            <w:spacing w:after="0" w:line="240" w:lineRule="auto"/>
                                          </w:pPr>
                                        </w:p>
                                      </w:tc>
                                      <w:tc>
                                        <w:tcPr>
                                          <w:tcW w:w="1644" w:type="dxa"/>
                                        </w:tcPr>
                                        <w:p w14:paraId="27161DDD"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8463E8" w14:textId="77777777" w:rsidR="000A5977" w:rsidRDefault="000A5977">
                                          <w:pPr>
                                            <w:spacing w:after="0" w:line="240" w:lineRule="auto"/>
                                          </w:pPr>
                                        </w:p>
                                      </w:tc>
                                      <w:tc>
                                        <w:tcPr>
                                          <w:tcW w:w="1644" w:type="dxa"/>
                                        </w:tcPr>
                                        <w:p w14:paraId="6FF96CBB"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ECD3DA4" w14:textId="77777777" w:rsidR="000A5977" w:rsidRDefault="000A5977">
                                          <w:pPr>
                                            <w:spacing w:after="0" w:line="240" w:lineRule="auto"/>
                                          </w:pPr>
                                        </w:p>
                                      </w:tc>
                                      <w:tc>
                                        <w:tcPr>
                                          <w:tcW w:w="1644" w:type="dxa"/>
                                        </w:tcPr>
                                        <w:p w14:paraId="32C29239" w14:textId="77777777" w:rsidR="000A5977" w:rsidRDefault="000A5977">
                                          <w:pPr>
                                            <w:spacing w:after="0" w:line="240" w:lineRule="auto"/>
                                          </w:pPr>
                                        </w:p>
                                      </w:tc>
                                    </w:tr>
                                    <w:tr w:rsidR="000A5977" w14:paraId="4096A4A8" w14:textId="77777777">
                                      <w:trPr>
                                        <w:trHeight w:val="31"/>
                                      </w:trPr>
                                      <w:tc>
                                        <w:tcPr>
                                          <w:tcW w:w="1644" w:type="dxa"/>
                                          <w:tcBorders>
                                            <w:top w:val="nil"/>
                                            <w:left w:val="nil"/>
                                            <w:bottom w:val="nil"/>
                                            <w:right w:val="nil"/>
                                          </w:tcBorders>
                                          <w:tcMar>
                                            <w:top w:w="39" w:type="dxa"/>
                                            <w:left w:w="39" w:type="dxa"/>
                                            <w:bottom w:w="39" w:type="dxa"/>
                                            <w:right w:w="39" w:type="dxa"/>
                                          </w:tcMar>
                                        </w:tcPr>
                                        <w:p w14:paraId="0B177C03"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EFD386A"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69EC42"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999132"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63F053" w14:textId="77777777" w:rsidR="000A5977" w:rsidRDefault="000A5977">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076CBC" w14:textId="77777777" w:rsidR="000A5977" w:rsidRDefault="000A5977">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E30DD6" w14:textId="77777777" w:rsidR="000A5977" w:rsidRDefault="000A5977">
                                          <w:pPr>
                                            <w:spacing w:after="0" w:line="240" w:lineRule="auto"/>
                                          </w:pPr>
                                        </w:p>
                                      </w:tc>
                                    </w:tr>
                                  </w:tbl>
                                  <w:p w14:paraId="6E3799AB" w14:textId="77777777" w:rsidR="000A5977" w:rsidRDefault="000A5977">
                                    <w:pPr>
                                      <w:spacing w:after="0" w:line="240" w:lineRule="auto"/>
                                    </w:pPr>
                                  </w:p>
                                </w:tc>
                                <w:tc>
                                  <w:tcPr>
                                    <w:tcW w:w="328" w:type="dxa"/>
                                  </w:tcPr>
                                  <w:p w14:paraId="660F30C0" w14:textId="77777777" w:rsidR="000A5977" w:rsidRDefault="000A5977">
                                    <w:pPr>
                                      <w:pStyle w:val="EmptyCellLayoutStyle"/>
                                      <w:spacing w:after="0" w:line="240" w:lineRule="auto"/>
                                    </w:pPr>
                                  </w:p>
                                </w:tc>
                                <w:tc>
                                  <w:tcPr>
                                    <w:tcW w:w="597" w:type="dxa"/>
                                  </w:tcPr>
                                  <w:p w14:paraId="6FCE2ADC" w14:textId="77777777" w:rsidR="000A5977" w:rsidRDefault="000A5977">
                                    <w:pPr>
                                      <w:pStyle w:val="EmptyCellLayoutStyle"/>
                                      <w:spacing w:after="0" w:line="240" w:lineRule="auto"/>
                                    </w:pPr>
                                  </w:p>
                                </w:tc>
                              </w:tr>
                            </w:tbl>
                            <w:p w14:paraId="20E8D5C9" w14:textId="77777777" w:rsidR="000A5977" w:rsidRDefault="000A5977">
                              <w:pPr>
                                <w:spacing w:after="0" w:line="240" w:lineRule="auto"/>
                              </w:pPr>
                            </w:p>
                          </w:tc>
                        </w:tr>
                        <w:tr w:rsidR="000A5977" w14:paraId="2D66700B" w14:textId="77777777">
                          <w:trPr>
                            <w:trHeight w:val="293"/>
                          </w:trPr>
                          <w:tc>
                            <w:tcPr>
                              <w:tcW w:w="18" w:type="dxa"/>
                            </w:tcPr>
                            <w:p w14:paraId="7FD324F3" w14:textId="77777777" w:rsidR="000A5977" w:rsidRDefault="000A5977">
                              <w:pPr>
                                <w:pStyle w:val="EmptyCellLayoutStyle"/>
                                <w:spacing w:after="0" w:line="240" w:lineRule="auto"/>
                              </w:pPr>
                            </w:p>
                          </w:tc>
                          <w:tc>
                            <w:tcPr>
                              <w:tcW w:w="9347" w:type="dxa"/>
                            </w:tcPr>
                            <w:p w14:paraId="623D739D" w14:textId="77777777" w:rsidR="000A5977" w:rsidRDefault="000A5977">
                              <w:pPr>
                                <w:pStyle w:val="EmptyCellLayoutStyle"/>
                                <w:spacing w:after="0" w:line="240" w:lineRule="auto"/>
                              </w:pPr>
                            </w:p>
                          </w:tc>
                          <w:tc>
                            <w:tcPr>
                              <w:tcW w:w="561" w:type="dxa"/>
                            </w:tcPr>
                            <w:p w14:paraId="6A893941" w14:textId="77777777" w:rsidR="000A5977" w:rsidRDefault="000A5977">
                              <w:pPr>
                                <w:pStyle w:val="EmptyCellLayoutStyle"/>
                                <w:spacing w:after="0" w:line="240" w:lineRule="auto"/>
                              </w:pPr>
                            </w:p>
                          </w:tc>
                        </w:tr>
                      </w:tbl>
                      <w:p w14:paraId="4DE53262" w14:textId="77777777" w:rsidR="000A5977" w:rsidRDefault="000A5977">
                        <w:pPr>
                          <w:spacing w:after="0" w:line="240" w:lineRule="auto"/>
                        </w:pPr>
                      </w:p>
                    </w:tc>
                    <w:tc>
                      <w:tcPr>
                        <w:tcW w:w="853" w:type="dxa"/>
                      </w:tcPr>
                      <w:p w14:paraId="6CCAB204" w14:textId="77777777" w:rsidR="000A5977" w:rsidRDefault="000A5977">
                        <w:pPr>
                          <w:pStyle w:val="EmptyCellLayoutStyle"/>
                          <w:spacing w:after="0" w:line="240" w:lineRule="auto"/>
                        </w:pPr>
                      </w:p>
                    </w:tc>
                  </w:tr>
                </w:tbl>
                <w:p w14:paraId="4E8B01C0" w14:textId="77777777" w:rsidR="000A5977" w:rsidRDefault="000A5977">
                  <w:pPr>
                    <w:spacing w:after="0" w:line="240" w:lineRule="auto"/>
                  </w:pPr>
                </w:p>
              </w:tc>
            </w:tr>
          </w:tbl>
          <w:p w14:paraId="2EF9B2D5" w14:textId="77777777" w:rsidR="000A5977" w:rsidRDefault="000A5977">
            <w:pPr>
              <w:spacing w:after="0" w:line="240" w:lineRule="auto"/>
            </w:pPr>
          </w:p>
        </w:tc>
      </w:tr>
    </w:tbl>
    <w:p w14:paraId="2735F2B8" w14:textId="77777777" w:rsidR="000A5977" w:rsidRDefault="000A5977">
      <w:pPr>
        <w:spacing w:after="0" w:line="240" w:lineRule="auto"/>
      </w:pPr>
    </w:p>
    <w:sectPr w:rsidR="000A5977">
      <w:headerReference w:type="default" r:id="rId24"/>
      <w:footerReference w:type="default" r:id="rId25"/>
      <w:headerReference w:type="first" r:id="rId26"/>
      <w:footerReference w:type="first" r:id="rId27"/>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56E13" w14:textId="77777777" w:rsidR="0017098B" w:rsidRDefault="0017098B">
      <w:pPr>
        <w:spacing w:after="0" w:line="240" w:lineRule="auto"/>
      </w:pPr>
      <w:r>
        <w:separator/>
      </w:r>
    </w:p>
  </w:endnote>
  <w:endnote w:type="continuationSeparator" w:id="0">
    <w:p w14:paraId="07CB4341" w14:textId="77777777" w:rsidR="0017098B" w:rsidRDefault="00170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0A5977" w14:paraId="46584886" w14:textId="77777777">
      <w:tc>
        <w:tcPr>
          <w:tcW w:w="4944" w:type="dxa"/>
        </w:tcPr>
        <w:p w14:paraId="00C704BA" w14:textId="77777777" w:rsidR="000A5977" w:rsidRDefault="000A5977">
          <w:pPr>
            <w:pStyle w:val="EmptyCellLayoutStyle"/>
            <w:spacing w:after="0" w:line="240" w:lineRule="auto"/>
          </w:pPr>
        </w:p>
      </w:tc>
      <w:tc>
        <w:tcPr>
          <w:tcW w:w="1440" w:type="dxa"/>
        </w:tcPr>
        <w:p w14:paraId="6E0D0E29" w14:textId="77777777" w:rsidR="000A5977" w:rsidRDefault="000A5977">
          <w:pPr>
            <w:pStyle w:val="EmptyCellLayoutStyle"/>
            <w:spacing w:after="0" w:line="240" w:lineRule="auto"/>
          </w:pPr>
        </w:p>
      </w:tc>
      <w:tc>
        <w:tcPr>
          <w:tcW w:w="5521" w:type="dxa"/>
        </w:tcPr>
        <w:p w14:paraId="05E53CC0" w14:textId="77777777" w:rsidR="000A5977" w:rsidRDefault="000A5977">
          <w:pPr>
            <w:pStyle w:val="EmptyCellLayoutStyle"/>
            <w:spacing w:after="0" w:line="240" w:lineRule="auto"/>
          </w:pPr>
        </w:p>
      </w:tc>
    </w:tr>
    <w:tr w:rsidR="000A5977" w14:paraId="1963F1B5" w14:textId="77777777">
      <w:tc>
        <w:tcPr>
          <w:tcW w:w="4944" w:type="dxa"/>
        </w:tcPr>
        <w:p w14:paraId="43E30E0D" w14:textId="77777777" w:rsidR="000A5977" w:rsidRDefault="000A59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0A5977" w14:paraId="03E7AEA9" w14:textId="77777777">
            <w:trPr>
              <w:trHeight w:val="282"/>
            </w:trPr>
            <w:tc>
              <w:tcPr>
                <w:tcW w:w="1440" w:type="dxa"/>
                <w:tcBorders>
                  <w:top w:val="nil"/>
                  <w:left w:val="nil"/>
                  <w:bottom w:val="nil"/>
                  <w:right w:val="nil"/>
                </w:tcBorders>
                <w:tcMar>
                  <w:top w:w="39" w:type="dxa"/>
                  <w:left w:w="39" w:type="dxa"/>
                  <w:bottom w:w="39" w:type="dxa"/>
                  <w:right w:w="39" w:type="dxa"/>
                </w:tcMar>
              </w:tcPr>
              <w:p w14:paraId="789EEC99" w14:textId="77777777" w:rsidR="000A5977"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A242D48" w14:textId="77777777" w:rsidR="000A5977" w:rsidRDefault="000A5977">
          <w:pPr>
            <w:spacing w:after="0" w:line="240" w:lineRule="auto"/>
          </w:pPr>
        </w:p>
      </w:tc>
      <w:tc>
        <w:tcPr>
          <w:tcW w:w="5521" w:type="dxa"/>
        </w:tcPr>
        <w:p w14:paraId="08EA2396" w14:textId="77777777" w:rsidR="000A5977" w:rsidRDefault="000A59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0A0C" w14:textId="77777777" w:rsidR="000A5977" w:rsidRDefault="000A59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DB3D" w14:textId="77777777" w:rsidR="0017098B" w:rsidRDefault="0017098B">
      <w:pPr>
        <w:spacing w:after="0" w:line="240" w:lineRule="auto"/>
      </w:pPr>
      <w:r>
        <w:separator/>
      </w:r>
    </w:p>
  </w:footnote>
  <w:footnote w:type="continuationSeparator" w:id="0">
    <w:p w14:paraId="62846B1D" w14:textId="77777777" w:rsidR="0017098B" w:rsidRDefault="00170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0A5977" w14:paraId="0C1D5F64" w14:textId="77777777">
      <w:tc>
        <w:tcPr>
          <w:tcW w:w="1140" w:type="dxa"/>
        </w:tcPr>
        <w:p w14:paraId="49F63085" w14:textId="77777777" w:rsidR="000A5977" w:rsidRDefault="000A5977">
          <w:pPr>
            <w:pStyle w:val="EmptyCellLayoutStyle"/>
            <w:spacing w:after="0" w:line="240" w:lineRule="auto"/>
          </w:pPr>
        </w:p>
      </w:tc>
      <w:tc>
        <w:tcPr>
          <w:tcW w:w="2375" w:type="dxa"/>
        </w:tcPr>
        <w:p w14:paraId="04B02893" w14:textId="77777777" w:rsidR="000A5977" w:rsidRDefault="000A5977">
          <w:pPr>
            <w:pStyle w:val="EmptyCellLayoutStyle"/>
            <w:spacing w:after="0" w:line="240" w:lineRule="auto"/>
          </w:pPr>
        </w:p>
      </w:tc>
      <w:tc>
        <w:tcPr>
          <w:tcW w:w="3427" w:type="dxa"/>
        </w:tcPr>
        <w:p w14:paraId="7511431A" w14:textId="77777777" w:rsidR="000A5977" w:rsidRDefault="000A5977">
          <w:pPr>
            <w:pStyle w:val="EmptyCellLayoutStyle"/>
            <w:spacing w:after="0" w:line="240" w:lineRule="auto"/>
          </w:pPr>
        </w:p>
      </w:tc>
      <w:tc>
        <w:tcPr>
          <w:tcW w:w="0" w:type="dxa"/>
        </w:tcPr>
        <w:p w14:paraId="32482306" w14:textId="77777777" w:rsidR="000A5977" w:rsidRDefault="000A5977">
          <w:pPr>
            <w:pStyle w:val="EmptyCellLayoutStyle"/>
            <w:spacing w:after="0" w:line="240" w:lineRule="auto"/>
          </w:pPr>
        </w:p>
      </w:tc>
      <w:tc>
        <w:tcPr>
          <w:tcW w:w="3952" w:type="dxa"/>
        </w:tcPr>
        <w:p w14:paraId="14746A49" w14:textId="77777777" w:rsidR="000A5977" w:rsidRDefault="000A5977">
          <w:pPr>
            <w:pStyle w:val="EmptyCellLayoutStyle"/>
            <w:spacing w:after="0" w:line="240" w:lineRule="auto"/>
          </w:pPr>
        </w:p>
      </w:tc>
      <w:tc>
        <w:tcPr>
          <w:tcW w:w="1009" w:type="dxa"/>
        </w:tcPr>
        <w:p w14:paraId="511E2279" w14:textId="77777777" w:rsidR="000A5977" w:rsidRDefault="000A5977">
          <w:pPr>
            <w:pStyle w:val="EmptyCellLayoutStyle"/>
            <w:spacing w:after="0" w:line="240" w:lineRule="auto"/>
          </w:pPr>
        </w:p>
      </w:tc>
    </w:tr>
    <w:tr w:rsidR="000A5977" w14:paraId="6DEF0B56" w14:textId="77777777">
      <w:tc>
        <w:tcPr>
          <w:tcW w:w="1140" w:type="dxa"/>
        </w:tcPr>
        <w:p w14:paraId="5DE1343A" w14:textId="77777777" w:rsidR="000A5977" w:rsidRDefault="000A59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239D780D" w14:textId="77777777" w:rsidR="000A5977" w:rsidRDefault="00000000">
          <w:pPr>
            <w:spacing w:after="0" w:line="240" w:lineRule="auto"/>
          </w:pPr>
          <w:r>
            <w:rPr>
              <w:noProof/>
            </w:rPr>
            <w:drawing>
              <wp:inline distT="0" distB="0" distL="0" distR="0" wp14:anchorId="55CBF315" wp14:editId="0C394CC4">
                <wp:extent cx="1481009" cy="365760"/>
                <wp:effectExtent l="0" t="0" r="0" b="0"/>
                <wp:docPr id="162637850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6B136289" w14:textId="77777777" w:rsidR="000A5977" w:rsidRDefault="000A5977">
          <w:pPr>
            <w:pStyle w:val="EmptyCellLayoutStyle"/>
            <w:spacing w:after="0" w:line="240" w:lineRule="auto"/>
          </w:pPr>
        </w:p>
      </w:tc>
      <w:tc>
        <w:tcPr>
          <w:tcW w:w="0" w:type="dxa"/>
        </w:tcPr>
        <w:p w14:paraId="61B81D79" w14:textId="77777777" w:rsidR="000A5977" w:rsidRDefault="000A5977">
          <w:pPr>
            <w:pStyle w:val="EmptyCellLayoutStyle"/>
            <w:spacing w:after="0" w:line="240" w:lineRule="auto"/>
          </w:pPr>
        </w:p>
      </w:tc>
      <w:tc>
        <w:tcPr>
          <w:tcW w:w="3952" w:type="dxa"/>
        </w:tcPr>
        <w:p w14:paraId="6F4FA6F6" w14:textId="77777777" w:rsidR="000A5977" w:rsidRDefault="000A5977">
          <w:pPr>
            <w:pStyle w:val="EmptyCellLayoutStyle"/>
            <w:spacing w:after="0" w:line="240" w:lineRule="auto"/>
          </w:pPr>
        </w:p>
      </w:tc>
      <w:tc>
        <w:tcPr>
          <w:tcW w:w="1009" w:type="dxa"/>
        </w:tcPr>
        <w:p w14:paraId="5DC51CCF" w14:textId="77777777" w:rsidR="000A5977" w:rsidRDefault="000A5977">
          <w:pPr>
            <w:pStyle w:val="EmptyCellLayoutStyle"/>
            <w:spacing w:after="0" w:line="240" w:lineRule="auto"/>
          </w:pPr>
        </w:p>
      </w:tc>
    </w:tr>
    <w:tr w:rsidR="000A5977" w14:paraId="6AE13461" w14:textId="77777777">
      <w:tc>
        <w:tcPr>
          <w:tcW w:w="1140" w:type="dxa"/>
        </w:tcPr>
        <w:p w14:paraId="0692CFCB" w14:textId="77777777" w:rsidR="000A5977" w:rsidRDefault="000A5977">
          <w:pPr>
            <w:pStyle w:val="EmptyCellLayoutStyle"/>
            <w:spacing w:after="0" w:line="240" w:lineRule="auto"/>
          </w:pPr>
        </w:p>
      </w:tc>
      <w:tc>
        <w:tcPr>
          <w:tcW w:w="2375" w:type="dxa"/>
          <w:vMerge/>
        </w:tcPr>
        <w:p w14:paraId="493A4170" w14:textId="77777777" w:rsidR="000A5977" w:rsidRDefault="000A5977">
          <w:pPr>
            <w:pStyle w:val="EmptyCellLayoutStyle"/>
            <w:spacing w:after="0" w:line="240" w:lineRule="auto"/>
          </w:pPr>
        </w:p>
      </w:tc>
      <w:tc>
        <w:tcPr>
          <w:tcW w:w="3427" w:type="dxa"/>
        </w:tcPr>
        <w:p w14:paraId="5AED4359" w14:textId="77777777" w:rsidR="000A5977" w:rsidRDefault="000A5977">
          <w:pPr>
            <w:pStyle w:val="EmptyCellLayoutStyle"/>
            <w:spacing w:after="0" w:line="240" w:lineRule="auto"/>
          </w:pPr>
        </w:p>
      </w:tc>
      <w:tc>
        <w:tcPr>
          <w:tcW w:w="0" w:type="dxa"/>
        </w:tcPr>
        <w:p w14:paraId="5B3D891E" w14:textId="77777777" w:rsidR="000A5977" w:rsidRDefault="000A59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0A5977" w14:paraId="4EE9EB94" w14:textId="77777777">
            <w:trPr>
              <w:trHeight w:val="174"/>
            </w:trPr>
            <w:tc>
              <w:tcPr>
                <w:tcW w:w="3952" w:type="dxa"/>
                <w:tcBorders>
                  <w:top w:val="nil"/>
                  <w:left w:val="nil"/>
                  <w:bottom w:val="nil"/>
                  <w:right w:val="nil"/>
                </w:tcBorders>
                <w:tcMar>
                  <w:top w:w="39" w:type="dxa"/>
                  <w:left w:w="39" w:type="dxa"/>
                  <w:bottom w:w="39" w:type="dxa"/>
                  <w:right w:w="39" w:type="dxa"/>
                </w:tcMar>
              </w:tcPr>
              <w:p w14:paraId="62C2314B" w14:textId="77777777" w:rsidR="000A5977" w:rsidRDefault="00000000">
                <w:pPr>
                  <w:spacing w:after="0" w:line="240" w:lineRule="auto"/>
                  <w:jc w:val="right"/>
                </w:pPr>
                <w:r>
                  <w:rPr>
                    <w:rFonts w:ascii="Segoe UI" w:eastAsia="Segoe UI" w:hAnsi="Segoe UI"/>
                    <w:color w:val="2DABE0"/>
                    <w:sz w:val="15"/>
                  </w:rPr>
                  <w:t>Joint Programme on Gender-Based Violence Zambia</w:t>
                </w:r>
              </w:p>
            </w:tc>
          </w:tr>
        </w:tbl>
        <w:p w14:paraId="7EFF64BA" w14:textId="77777777" w:rsidR="000A5977" w:rsidRDefault="000A5977">
          <w:pPr>
            <w:spacing w:after="0" w:line="240" w:lineRule="auto"/>
          </w:pPr>
        </w:p>
      </w:tc>
      <w:tc>
        <w:tcPr>
          <w:tcW w:w="1009" w:type="dxa"/>
        </w:tcPr>
        <w:p w14:paraId="26C83D37" w14:textId="77777777" w:rsidR="000A5977" w:rsidRDefault="000A5977">
          <w:pPr>
            <w:pStyle w:val="EmptyCellLayoutStyle"/>
            <w:spacing w:after="0" w:line="240" w:lineRule="auto"/>
          </w:pPr>
        </w:p>
      </w:tc>
    </w:tr>
    <w:tr w:rsidR="000A5977" w14:paraId="30E846A5" w14:textId="77777777">
      <w:tc>
        <w:tcPr>
          <w:tcW w:w="1140" w:type="dxa"/>
        </w:tcPr>
        <w:p w14:paraId="5CA35F6D" w14:textId="77777777" w:rsidR="000A5977" w:rsidRDefault="000A5977">
          <w:pPr>
            <w:pStyle w:val="EmptyCellLayoutStyle"/>
            <w:spacing w:after="0" w:line="240" w:lineRule="auto"/>
          </w:pPr>
        </w:p>
      </w:tc>
      <w:tc>
        <w:tcPr>
          <w:tcW w:w="2375" w:type="dxa"/>
          <w:vMerge/>
        </w:tcPr>
        <w:p w14:paraId="0290D1E9" w14:textId="77777777" w:rsidR="000A5977" w:rsidRDefault="000A5977">
          <w:pPr>
            <w:pStyle w:val="EmptyCellLayoutStyle"/>
            <w:spacing w:after="0" w:line="240" w:lineRule="auto"/>
          </w:pPr>
        </w:p>
      </w:tc>
      <w:tc>
        <w:tcPr>
          <w:tcW w:w="3427" w:type="dxa"/>
        </w:tcPr>
        <w:p w14:paraId="08D18E0C" w14:textId="77777777" w:rsidR="000A5977" w:rsidRDefault="000A5977">
          <w:pPr>
            <w:pStyle w:val="EmptyCellLayoutStyle"/>
            <w:spacing w:after="0" w:line="240" w:lineRule="auto"/>
          </w:pPr>
        </w:p>
      </w:tc>
      <w:tc>
        <w:tcPr>
          <w:tcW w:w="0" w:type="dxa"/>
        </w:tcPr>
        <w:p w14:paraId="6A4310E4" w14:textId="77777777" w:rsidR="000A5977" w:rsidRDefault="000A5977">
          <w:pPr>
            <w:pStyle w:val="EmptyCellLayoutStyle"/>
            <w:spacing w:after="0" w:line="240" w:lineRule="auto"/>
          </w:pPr>
        </w:p>
      </w:tc>
      <w:tc>
        <w:tcPr>
          <w:tcW w:w="3952" w:type="dxa"/>
        </w:tcPr>
        <w:p w14:paraId="29EBE3F2" w14:textId="77777777" w:rsidR="000A5977" w:rsidRDefault="000A5977">
          <w:pPr>
            <w:pStyle w:val="EmptyCellLayoutStyle"/>
            <w:spacing w:after="0" w:line="240" w:lineRule="auto"/>
          </w:pPr>
        </w:p>
      </w:tc>
      <w:tc>
        <w:tcPr>
          <w:tcW w:w="1009" w:type="dxa"/>
        </w:tcPr>
        <w:p w14:paraId="59947F66" w14:textId="77777777" w:rsidR="000A5977" w:rsidRDefault="000A5977">
          <w:pPr>
            <w:pStyle w:val="EmptyCellLayoutStyle"/>
            <w:spacing w:after="0" w:line="240" w:lineRule="auto"/>
          </w:pPr>
        </w:p>
      </w:tc>
    </w:tr>
    <w:tr w:rsidR="00FD3CF4" w14:paraId="49356A3F" w14:textId="77777777" w:rsidTr="00FD3CF4">
      <w:tc>
        <w:tcPr>
          <w:tcW w:w="1140" w:type="dxa"/>
        </w:tcPr>
        <w:p w14:paraId="59EAF292" w14:textId="77777777" w:rsidR="000A5977" w:rsidRDefault="000A5977">
          <w:pPr>
            <w:pStyle w:val="EmptyCellLayoutStyle"/>
            <w:spacing w:after="0" w:line="240" w:lineRule="auto"/>
          </w:pPr>
        </w:p>
      </w:tc>
      <w:tc>
        <w:tcPr>
          <w:tcW w:w="2375" w:type="dxa"/>
          <w:vMerge/>
        </w:tcPr>
        <w:p w14:paraId="2568A195" w14:textId="77777777" w:rsidR="000A5977" w:rsidRDefault="000A5977">
          <w:pPr>
            <w:pStyle w:val="EmptyCellLayoutStyle"/>
            <w:spacing w:after="0" w:line="240" w:lineRule="auto"/>
          </w:pPr>
        </w:p>
      </w:tc>
      <w:tc>
        <w:tcPr>
          <w:tcW w:w="3427" w:type="dxa"/>
        </w:tcPr>
        <w:p w14:paraId="3A0BA31A" w14:textId="77777777" w:rsidR="000A5977" w:rsidRDefault="000A59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0A5977" w14:paraId="325D731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6B7CEB58" w14:textId="77777777" w:rsidR="000A5977"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46146D27" w14:textId="77777777" w:rsidR="000A5977" w:rsidRDefault="000A5977">
          <w:pPr>
            <w:spacing w:after="0" w:line="240" w:lineRule="auto"/>
          </w:pPr>
        </w:p>
      </w:tc>
      <w:tc>
        <w:tcPr>
          <w:tcW w:w="1009" w:type="dxa"/>
        </w:tcPr>
        <w:p w14:paraId="2655EB6D" w14:textId="77777777" w:rsidR="000A5977" w:rsidRDefault="000A5977">
          <w:pPr>
            <w:pStyle w:val="EmptyCellLayoutStyle"/>
            <w:spacing w:after="0" w:line="240" w:lineRule="auto"/>
          </w:pPr>
        </w:p>
      </w:tc>
    </w:tr>
    <w:tr w:rsidR="000A5977" w14:paraId="6BB90A9A" w14:textId="77777777">
      <w:tc>
        <w:tcPr>
          <w:tcW w:w="1140" w:type="dxa"/>
        </w:tcPr>
        <w:p w14:paraId="2139CED3" w14:textId="77777777" w:rsidR="000A5977" w:rsidRDefault="000A5977">
          <w:pPr>
            <w:pStyle w:val="EmptyCellLayoutStyle"/>
            <w:spacing w:after="0" w:line="240" w:lineRule="auto"/>
          </w:pPr>
        </w:p>
      </w:tc>
      <w:tc>
        <w:tcPr>
          <w:tcW w:w="2375" w:type="dxa"/>
          <w:vMerge/>
        </w:tcPr>
        <w:p w14:paraId="41C0499F" w14:textId="77777777" w:rsidR="000A5977" w:rsidRDefault="000A5977">
          <w:pPr>
            <w:pStyle w:val="EmptyCellLayoutStyle"/>
            <w:spacing w:after="0" w:line="240" w:lineRule="auto"/>
          </w:pPr>
        </w:p>
      </w:tc>
      <w:tc>
        <w:tcPr>
          <w:tcW w:w="3427" w:type="dxa"/>
        </w:tcPr>
        <w:p w14:paraId="08D531DB" w14:textId="77777777" w:rsidR="000A5977" w:rsidRDefault="000A5977">
          <w:pPr>
            <w:pStyle w:val="EmptyCellLayoutStyle"/>
            <w:spacing w:after="0" w:line="240" w:lineRule="auto"/>
          </w:pPr>
        </w:p>
      </w:tc>
      <w:tc>
        <w:tcPr>
          <w:tcW w:w="0" w:type="dxa"/>
        </w:tcPr>
        <w:p w14:paraId="75E650E8" w14:textId="77777777" w:rsidR="000A5977" w:rsidRDefault="000A5977">
          <w:pPr>
            <w:pStyle w:val="EmptyCellLayoutStyle"/>
            <w:spacing w:after="0" w:line="240" w:lineRule="auto"/>
          </w:pPr>
        </w:p>
      </w:tc>
      <w:tc>
        <w:tcPr>
          <w:tcW w:w="3952" w:type="dxa"/>
        </w:tcPr>
        <w:p w14:paraId="1FBAD6E2" w14:textId="77777777" w:rsidR="000A5977" w:rsidRDefault="000A5977">
          <w:pPr>
            <w:pStyle w:val="EmptyCellLayoutStyle"/>
            <w:spacing w:after="0" w:line="240" w:lineRule="auto"/>
          </w:pPr>
        </w:p>
      </w:tc>
      <w:tc>
        <w:tcPr>
          <w:tcW w:w="1009" w:type="dxa"/>
        </w:tcPr>
        <w:p w14:paraId="5DD266A7" w14:textId="77777777" w:rsidR="000A5977" w:rsidRDefault="000A5977">
          <w:pPr>
            <w:pStyle w:val="EmptyCellLayoutStyle"/>
            <w:spacing w:after="0" w:line="240" w:lineRule="auto"/>
          </w:pPr>
        </w:p>
      </w:tc>
    </w:tr>
    <w:tr w:rsidR="000A5977" w14:paraId="7F58D707" w14:textId="77777777">
      <w:tc>
        <w:tcPr>
          <w:tcW w:w="1140" w:type="dxa"/>
        </w:tcPr>
        <w:p w14:paraId="34D8B267" w14:textId="77777777" w:rsidR="000A5977" w:rsidRDefault="000A5977">
          <w:pPr>
            <w:pStyle w:val="EmptyCellLayoutStyle"/>
            <w:spacing w:after="0" w:line="240" w:lineRule="auto"/>
          </w:pPr>
        </w:p>
      </w:tc>
      <w:tc>
        <w:tcPr>
          <w:tcW w:w="2375" w:type="dxa"/>
        </w:tcPr>
        <w:p w14:paraId="7840E804" w14:textId="77777777" w:rsidR="000A5977" w:rsidRDefault="000A5977">
          <w:pPr>
            <w:pStyle w:val="EmptyCellLayoutStyle"/>
            <w:spacing w:after="0" w:line="240" w:lineRule="auto"/>
          </w:pPr>
        </w:p>
      </w:tc>
      <w:tc>
        <w:tcPr>
          <w:tcW w:w="3427" w:type="dxa"/>
        </w:tcPr>
        <w:p w14:paraId="6D11D00B" w14:textId="77777777" w:rsidR="000A5977" w:rsidRDefault="000A5977">
          <w:pPr>
            <w:pStyle w:val="EmptyCellLayoutStyle"/>
            <w:spacing w:after="0" w:line="240" w:lineRule="auto"/>
          </w:pPr>
        </w:p>
      </w:tc>
      <w:tc>
        <w:tcPr>
          <w:tcW w:w="0" w:type="dxa"/>
        </w:tcPr>
        <w:p w14:paraId="5F673A18" w14:textId="77777777" w:rsidR="000A5977" w:rsidRDefault="000A5977">
          <w:pPr>
            <w:pStyle w:val="EmptyCellLayoutStyle"/>
            <w:spacing w:after="0" w:line="240" w:lineRule="auto"/>
          </w:pPr>
        </w:p>
      </w:tc>
      <w:tc>
        <w:tcPr>
          <w:tcW w:w="3952" w:type="dxa"/>
        </w:tcPr>
        <w:p w14:paraId="162C8D8D" w14:textId="77777777" w:rsidR="000A5977" w:rsidRDefault="000A5977">
          <w:pPr>
            <w:pStyle w:val="EmptyCellLayoutStyle"/>
            <w:spacing w:after="0" w:line="240" w:lineRule="auto"/>
          </w:pPr>
        </w:p>
      </w:tc>
      <w:tc>
        <w:tcPr>
          <w:tcW w:w="1009" w:type="dxa"/>
        </w:tcPr>
        <w:p w14:paraId="463F241A" w14:textId="77777777" w:rsidR="000A5977" w:rsidRDefault="000A59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BD01" w14:textId="77777777" w:rsidR="000A5977" w:rsidRDefault="000A59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301034786">
    <w:abstractNumId w:val="0"/>
  </w:num>
  <w:num w:numId="2" w16cid:durableId="2001808892">
    <w:abstractNumId w:val="1"/>
  </w:num>
  <w:num w:numId="3" w16cid:durableId="1439178509">
    <w:abstractNumId w:val="2"/>
  </w:num>
  <w:num w:numId="4" w16cid:durableId="315114301">
    <w:abstractNumId w:val="3"/>
  </w:num>
  <w:num w:numId="5" w16cid:durableId="1786654658">
    <w:abstractNumId w:val="4"/>
  </w:num>
  <w:num w:numId="6" w16cid:durableId="2099863812">
    <w:abstractNumId w:val="5"/>
  </w:num>
  <w:num w:numId="7" w16cid:durableId="1515461882">
    <w:abstractNumId w:val="6"/>
  </w:num>
  <w:num w:numId="8" w16cid:durableId="89549683">
    <w:abstractNumId w:val="7"/>
  </w:num>
  <w:num w:numId="9" w16cid:durableId="605772437">
    <w:abstractNumId w:val="8"/>
  </w:num>
  <w:num w:numId="10" w16cid:durableId="1022316480">
    <w:abstractNumId w:val="9"/>
  </w:num>
  <w:num w:numId="11" w16cid:durableId="2089300936">
    <w:abstractNumId w:val="10"/>
  </w:num>
  <w:num w:numId="12" w16cid:durableId="902524753">
    <w:abstractNumId w:val="11"/>
  </w:num>
  <w:num w:numId="13" w16cid:durableId="153231105">
    <w:abstractNumId w:val="12"/>
  </w:num>
  <w:num w:numId="14" w16cid:durableId="1926378042">
    <w:abstractNumId w:val="13"/>
  </w:num>
  <w:num w:numId="15" w16cid:durableId="1517035049">
    <w:abstractNumId w:val="14"/>
  </w:num>
  <w:num w:numId="16" w16cid:durableId="1330282169">
    <w:abstractNumId w:val="15"/>
  </w:num>
  <w:num w:numId="17" w16cid:durableId="1554198407">
    <w:abstractNumId w:val="16"/>
  </w:num>
  <w:num w:numId="18" w16cid:durableId="1296254338">
    <w:abstractNumId w:val="17"/>
  </w:num>
  <w:num w:numId="19" w16cid:durableId="1207452823">
    <w:abstractNumId w:val="18"/>
  </w:num>
  <w:num w:numId="20" w16cid:durableId="1353608017">
    <w:abstractNumId w:val="19"/>
  </w:num>
  <w:num w:numId="21" w16cid:durableId="531266184">
    <w:abstractNumId w:val="20"/>
  </w:num>
  <w:num w:numId="22" w16cid:durableId="1535539859">
    <w:abstractNumId w:val="21"/>
  </w:num>
  <w:num w:numId="23" w16cid:durableId="718673522">
    <w:abstractNumId w:val="22"/>
  </w:num>
  <w:num w:numId="24" w16cid:durableId="1986932682">
    <w:abstractNumId w:val="23"/>
  </w:num>
  <w:num w:numId="25" w16cid:durableId="2034770206">
    <w:abstractNumId w:val="24"/>
  </w:num>
  <w:num w:numId="26" w16cid:durableId="489642118">
    <w:abstractNumId w:val="25"/>
  </w:num>
  <w:num w:numId="27" w16cid:durableId="679891753">
    <w:abstractNumId w:val="26"/>
  </w:num>
  <w:num w:numId="28" w16cid:durableId="646514498">
    <w:abstractNumId w:val="27"/>
  </w:num>
  <w:num w:numId="29" w16cid:durableId="324479154">
    <w:abstractNumId w:val="28"/>
  </w:num>
  <w:num w:numId="30" w16cid:durableId="602034851">
    <w:abstractNumId w:val="29"/>
  </w:num>
  <w:num w:numId="31" w16cid:durableId="1123380185">
    <w:abstractNumId w:val="30"/>
  </w:num>
  <w:num w:numId="32" w16cid:durableId="1675187570">
    <w:abstractNumId w:val="31"/>
  </w:num>
  <w:num w:numId="33" w16cid:durableId="461386364">
    <w:abstractNumId w:val="32"/>
  </w:num>
  <w:num w:numId="34" w16cid:durableId="271976848">
    <w:abstractNumId w:val="33"/>
  </w:num>
  <w:num w:numId="35" w16cid:durableId="1433084407">
    <w:abstractNumId w:val="34"/>
  </w:num>
  <w:num w:numId="36" w16cid:durableId="519008456">
    <w:abstractNumId w:val="35"/>
  </w:num>
  <w:num w:numId="37" w16cid:durableId="1600601500">
    <w:abstractNumId w:val="36"/>
  </w:num>
  <w:num w:numId="38" w16cid:durableId="1492016506">
    <w:abstractNumId w:val="37"/>
  </w:num>
  <w:num w:numId="39" w16cid:durableId="30389725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977"/>
    <w:rsid w:val="000A29BE"/>
    <w:rsid w:val="000A5977"/>
    <w:rsid w:val="000A5DBA"/>
    <w:rsid w:val="0017098B"/>
    <w:rsid w:val="00191812"/>
    <w:rsid w:val="003E303C"/>
    <w:rsid w:val="004F7600"/>
    <w:rsid w:val="0082619E"/>
    <w:rsid w:val="008500E0"/>
    <w:rsid w:val="00FD3CF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37E8"/>
  <w15:docId w15:val="{4B268FC8-539E-4C89-8EEF-363A26E7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zm10"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mptf.undp.org/fund/jzm10"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cid:image003.png@01D98A6E.0AAD858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zm10" TargetMode="External"/><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MPTF_00197</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84145A-4538-42FE-BE0C-87D936CEE318}"/>
</file>

<file path=customXml/itemProps2.xml><?xml version="1.0" encoding="utf-8"?>
<ds:datastoreItem xmlns:ds="http://schemas.openxmlformats.org/officeDocument/2006/customXml" ds:itemID="{2D775407-1084-4EAB-B283-5EF9082631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314EEE-04D3-4C9E-A891-102AD1C6E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2582</Words>
  <Characters>14719</Characters>
  <Application>Microsoft Office Word</Application>
  <DocSecurity>0</DocSecurity>
  <Lines>122</Lines>
  <Paragraphs>34</Paragraphs>
  <ScaleCrop>false</ScaleCrop>
  <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JP Zambia Gender Based Violence in Zambia Annual Financial Report.docx</dc:title>
  <dc:creator>Elizabeth Mwaniki</dc:creator>
  <dc:description/>
  <cp:lastModifiedBy>Mari Matsumoto</cp:lastModifiedBy>
  <cp:revision>7</cp:revision>
  <dcterms:created xsi:type="dcterms:W3CDTF">2023-05-19T13:24:00Z</dcterms:created>
  <dcterms:modified xsi:type="dcterms:W3CDTF">2023-05-24T20:56:00Z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