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C41220" w14:paraId="4EB6ACA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50927A1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C41220" w14:paraId="644E3C2A" w14:textId="77777777">
                    <w:trPr>
                      <w:trHeight w:val="1831"/>
                    </w:trPr>
                    <w:tc>
                      <w:tcPr>
                        <w:tcW w:w="1136" w:type="dxa"/>
                      </w:tcPr>
                      <w:p w14:paraId="6F0CF4BB" w14:textId="77777777" w:rsidR="00C41220" w:rsidRDefault="00C41220">
                        <w:pPr>
                          <w:pStyle w:val="EmptyCellLayoutStyle"/>
                          <w:spacing w:after="0" w:line="240" w:lineRule="auto"/>
                        </w:pPr>
                      </w:p>
                    </w:tc>
                    <w:tc>
                      <w:tcPr>
                        <w:tcW w:w="708" w:type="dxa"/>
                      </w:tcPr>
                      <w:p w14:paraId="5F159D9F" w14:textId="77777777" w:rsidR="00C41220" w:rsidRDefault="00C41220">
                        <w:pPr>
                          <w:pStyle w:val="EmptyCellLayoutStyle"/>
                          <w:spacing w:after="0" w:line="240" w:lineRule="auto"/>
                        </w:pPr>
                      </w:p>
                    </w:tc>
                    <w:tc>
                      <w:tcPr>
                        <w:tcW w:w="1824" w:type="dxa"/>
                      </w:tcPr>
                      <w:p w14:paraId="5B4CC7FC" w14:textId="77777777" w:rsidR="00C41220" w:rsidRDefault="00C41220">
                        <w:pPr>
                          <w:pStyle w:val="EmptyCellLayoutStyle"/>
                          <w:spacing w:after="0" w:line="240" w:lineRule="auto"/>
                        </w:pPr>
                      </w:p>
                    </w:tc>
                    <w:tc>
                      <w:tcPr>
                        <w:tcW w:w="24" w:type="dxa"/>
                      </w:tcPr>
                      <w:p w14:paraId="2BA0E59D" w14:textId="77777777" w:rsidR="00C41220" w:rsidRDefault="00C41220">
                        <w:pPr>
                          <w:pStyle w:val="EmptyCellLayoutStyle"/>
                          <w:spacing w:after="0" w:line="240" w:lineRule="auto"/>
                        </w:pPr>
                      </w:p>
                    </w:tc>
                    <w:tc>
                      <w:tcPr>
                        <w:tcW w:w="755" w:type="dxa"/>
                      </w:tcPr>
                      <w:p w14:paraId="5695946C" w14:textId="77777777" w:rsidR="00C41220" w:rsidRDefault="00C41220">
                        <w:pPr>
                          <w:pStyle w:val="EmptyCellLayoutStyle"/>
                          <w:spacing w:after="0" w:line="240" w:lineRule="auto"/>
                        </w:pPr>
                      </w:p>
                    </w:tc>
                    <w:tc>
                      <w:tcPr>
                        <w:tcW w:w="3420" w:type="dxa"/>
                      </w:tcPr>
                      <w:p w14:paraId="436BCBA6" w14:textId="77777777" w:rsidR="00C41220" w:rsidRDefault="00C41220">
                        <w:pPr>
                          <w:pStyle w:val="EmptyCellLayoutStyle"/>
                          <w:spacing w:after="0" w:line="240" w:lineRule="auto"/>
                        </w:pPr>
                      </w:p>
                    </w:tc>
                    <w:tc>
                      <w:tcPr>
                        <w:tcW w:w="341" w:type="dxa"/>
                      </w:tcPr>
                      <w:p w14:paraId="19708609" w14:textId="77777777" w:rsidR="00C41220" w:rsidRDefault="00C41220">
                        <w:pPr>
                          <w:pStyle w:val="EmptyCellLayoutStyle"/>
                          <w:spacing w:after="0" w:line="240" w:lineRule="auto"/>
                        </w:pPr>
                      </w:p>
                    </w:tc>
                    <w:tc>
                      <w:tcPr>
                        <w:tcW w:w="306" w:type="dxa"/>
                      </w:tcPr>
                      <w:p w14:paraId="0CD2BBDF" w14:textId="77777777" w:rsidR="00C41220" w:rsidRDefault="00C41220">
                        <w:pPr>
                          <w:pStyle w:val="EmptyCellLayoutStyle"/>
                          <w:spacing w:after="0" w:line="240" w:lineRule="auto"/>
                        </w:pPr>
                      </w:p>
                    </w:tc>
                    <w:tc>
                      <w:tcPr>
                        <w:tcW w:w="1679" w:type="dxa"/>
                      </w:tcPr>
                      <w:p w14:paraId="0B7E211F" w14:textId="77777777" w:rsidR="00C41220" w:rsidRDefault="00C41220">
                        <w:pPr>
                          <w:pStyle w:val="EmptyCellLayoutStyle"/>
                          <w:spacing w:after="0" w:line="240" w:lineRule="auto"/>
                        </w:pPr>
                      </w:p>
                    </w:tc>
                    <w:tc>
                      <w:tcPr>
                        <w:tcW w:w="472" w:type="dxa"/>
                      </w:tcPr>
                      <w:p w14:paraId="00C96434" w14:textId="77777777" w:rsidR="00C41220" w:rsidRDefault="00C41220">
                        <w:pPr>
                          <w:pStyle w:val="EmptyCellLayoutStyle"/>
                          <w:spacing w:after="0" w:line="240" w:lineRule="auto"/>
                        </w:pPr>
                      </w:p>
                    </w:tc>
                    <w:tc>
                      <w:tcPr>
                        <w:tcW w:w="1236" w:type="dxa"/>
                      </w:tcPr>
                      <w:p w14:paraId="4915CC5F" w14:textId="77777777" w:rsidR="00C41220" w:rsidRDefault="00C41220">
                        <w:pPr>
                          <w:pStyle w:val="EmptyCellLayoutStyle"/>
                          <w:spacing w:after="0" w:line="240" w:lineRule="auto"/>
                        </w:pPr>
                      </w:p>
                    </w:tc>
                  </w:tr>
                  <w:tr w:rsidR="003E6FCF" w14:paraId="3EEAD8FF" w14:textId="77777777" w:rsidTr="003E6FCF">
                    <w:trPr>
                      <w:trHeight w:val="1695"/>
                    </w:trPr>
                    <w:tc>
                      <w:tcPr>
                        <w:tcW w:w="1136" w:type="dxa"/>
                      </w:tcPr>
                      <w:p w14:paraId="286712E4" w14:textId="77777777" w:rsidR="00C41220" w:rsidRDefault="00C41220">
                        <w:pPr>
                          <w:pStyle w:val="EmptyCellLayoutStyle"/>
                          <w:spacing w:after="0" w:line="240" w:lineRule="auto"/>
                        </w:pPr>
                      </w:p>
                    </w:tc>
                    <w:tc>
                      <w:tcPr>
                        <w:tcW w:w="708" w:type="dxa"/>
                      </w:tcPr>
                      <w:p w14:paraId="154C836E" w14:textId="77777777" w:rsidR="00C41220" w:rsidRDefault="00C41220">
                        <w:pPr>
                          <w:pStyle w:val="EmptyCellLayoutStyle"/>
                          <w:spacing w:after="0" w:line="240" w:lineRule="auto"/>
                        </w:pPr>
                      </w:p>
                    </w:tc>
                    <w:tc>
                      <w:tcPr>
                        <w:tcW w:w="1824" w:type="dxa"/>
                      </w:tcPr>
                      <w:p w14:paraId="335ADB31" w14:textId="77777777" w:rsidR="00C41220" w:rsidRDefault="00C41220">
                        <w:pPr>
                          <w:pStyle w:val="EmptyCellLayoutStyle"/>
                          <w:spacing w:after="0" w:line="240" w:lineRule="auto"/>
                        </w:pPr>
                      </w:p>
                    </w:tc>
                    <w:tc>
                      <w:tcPr>
                        <w:tcW w:w="24" w:type="dxa"/>
                      </w:tcPr>
                      <w:p w14:paraId="3F97C489" w14:textId="77777777" w:rsidR="00C41220" w:rsidRDefault="00C41220">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C5B9E87" w14:textId="77777777" w:rsidR="00C41220" w:rsidRDefault="003E6FCF">
                        <w:pPr>
                          <w:spacing w:after="0" w:line="240" w:lineRule="auto"/>
                        </w:pPr>
                        <w:r>
                          <w:rPr>
                            <w:noProof/>
                          </w:rPr>
                          <w:drawing>
                            <wp:inline distT="0" distB="0" distL="0" distR="0" wp14:anchorId="5CC0B383" wp14:editId="67B3899F">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38E64FC7" w14:textId="77777777" w:rsidR="00C41220" w:rsidRDefault="00C41220">
                        <w:pPr>
                          <w:pStyle w:val="EmptyCellLayoutStyle"/>
                          <w:spacing w:after="0" w:line="240" w:lineRule="auto"/>
                        </w:pPr>
                      </w:p>
                    </w:tc>
                    <w:tc>
                      <w:tcPr>
                        <w:tcW w:w="1679" w:type="dxa"/>
                      </w:tcPr>
                      <w:p w14:paraId="768F53F7" w14:textId="77777777" w:rsidR="00C41220" w:rsidRDefault="00C41220">
                        <w:pPr>
                          <w:pStyle w:val="EmptyCellLayoutStyle"/>
                          <w:spacing w:after="0" w:line="240" w:lineRule="auto"/>
                        </w:pPr>
                      </w:p>
                    </w:tc>
                    <w:tc>
                      <w:tcPr>
                        <w:tcW w:w="472" w:type="dxa"/>
                      </w:tcPr>
                      <w:p w14:paraId="7395204A" w14:textId="77777777" w:rsidR="00C41220" w:rsidRDefault="00C41220">
                        <w:pPr>
                          <w:pStyle w:val="EmptyCellLayoutStyle"/>
                          <w:spacing w:after="0" w:line="240" w:lineRule="auto"/>
                        </w:pPr>
                      </w:p>
                    </w:tc>
                    <w:tc>
                      <w:tcPr>
                        <w:tcW w:w="1236" w:type="dxa"/>
                      </w:tcPr>
                      <w:p w14:paraId="3B04B6F0" w14:textId="77777777" w:rsidR="00C41220" w:rsidRDefault="00C41220">
                        <w:pPr>
                          <w:pStyle w:val="EmptyCellLayoutStyle"/>
                          <w:spacing w:after="0" w:line="240" w:lineRule="auto"/>
                        </w:pPr>
                      </w:p>
                    </w:tc>
                  </w:tr>
                  <w:tr w:rsidR="00C41220" w14:paraId="1F9CEE2F" w14:textId="77777777">
                    <w:trPr>
                      <w:trHeight w:val="99"/>
                    </w:trPr>
                    <w:tc>
                      <w:tcPr>
                        <w:tcW w:w="1136" w:type="dxa"/>
                      </w:tcPr>
                      <w:p w14:paraId="5293973C" w14:textId="77777777" w:rsidR="00C41220" w:rsidRDefault="00C41220">
                        <w:pPr>
                          <w:pStyle w:val="EmptyCellLayoutStyle"/>
                          <w:spacing w:after="0" w:line="240" w:lineRule="auto"/>
                        </w:pPr>
                      </w:p>
                    </w:tc>
                    <w:tc>
                      <w:tcPr>
                        <w:tcW w:w="708" w:type="dxa"/>
                      </w:tcPr>
                      <w:p w14:paraId="031DC885" w14:textId="77777777" w:rsidR="00C41220" w:rsidRDefault="00C41220">
                        <w:pPr>
                          <w:pStyle w:val="EmptyCellLayoutStyle"/>
                          <w:spacing w:after="0" w:line="240" w:lineRule="auto"/>
                        </w:pPr>
                      </w:p>
                    </w:tc>
                    <w:tc>
                      <w:tcPr>
                        <w:tcW w:w="1824" w:type="dxa"/>
                      </w:tcPr>
                      <w:p w14:paraId="28A24320" w14:textId="77777777" w:rsidR="00C41220" w:rsidRDefault="00C41220">
                        <w:pPr>
                          <w:pStyle w:val="EmptyCellLayoutStyle"/>
                          <w:spacing w:after="0" w:line="240" w:lineRule="auto"/>
                        </w:pPr>
                      </w:p>
                    </w:tc>
                    <w:tc>
                      <w:tcPr>
                        <w:tcW w:w="24" w:type="dxa"/>
                      </w:tcPr>
                      <w:p w14:paraId="73F5EDED" w14:textId="77777777" w:rsidR="00C41220" w:rsidRDefault="00C41220">
                        <w:pPr>
                          <w:pStyle w:val="EmptyCellLayoutStyle"/>
                          <w:spacing w:after="0" w:line="240" w:lineRule="auto"/>
                        </w:pPr>
                      </w:p>
                    </w:tc>
                    <w:tc>
                      <w:tcPr>
                        <w:tcW w:w="755" w:type="dxa"/>
                      </w:tcPr>
                      <w:p w14:paraId="3CB5A2FF" w14:textId="77777777" w:rsidR="00C41220" w:rsidRDefault="00C41220">
                        <w:pPr>
                          <w:pStyle w:val="EmptyCellLayoutStyle"/>
                          <w:spacing w:after="0" w:line="240" w:lineRule="auto"/>
                        </w:pPr>
                      </w:p>
                    </w:tc>
                    <w:tc>
                      <w:tcPr>
                        <w:tcW w:w="3420" w:type="dxa"/>
                      </w:tcPr>
                      <w:p w14:paraId="1F3ADAE5" w14:textId="77777777" w:rsidR="00C41220" w:rsidRDefault="00C41220">
                        <w:pPr>
                          <w:pStyle w:val="EmptyCellLayoutStyle"/>
                          <w:spacing w:after="0" w:line="240" w:lineRule="auto"/>
                        </w:pPr>
                      </w:p>
                    </w:tc>
                    <w:tc>
                      <w:tcPr>
                        <w:tcW w:w="341" w:type="dxa"/>
                      </w:tcPr>
                      <w:p w14:paraId="2FEC36E5" w14:textId="77777777" w:rsidR="00C41220" w:rsidRDefault="00C41220">
                        <w:pPr>
                          <w:pStyle w:val="EmptyCellLayoutStyle"/>
                          <w:spacing w:after="0" w:line="240" w:lineRule="auto"/>
                        </w:pPr>
                      </w:p>
                    </w:tc>
                    <w:tc>
                      <w:tcPr>
                        <w:tcW w:w="306" w:type="dxa"/>
                      </w:tcPr>
                      <w:p w14:paraId="1402AF68" w14:textId="77777777" w:rsidR="00C41220" w:rsidRDefault="00C41220">
                        <w:pPr>
                          <w:pStyle w:val="EmptyCellLayoutStyle"/>
                          <w:spacing w:after="0" w:line="240" w:lineRule="auto"/>
                        </w:pPr>
                      </w:p>
                    </w:tc>
                    <w:tc>
                      <w:tcPr>
                        <w:tcW w:w="1679" w:type="dxa"/>
                      </w:tcPr>
                      <w:p w14:paraId="460FF5CF" w14:textId="77777777" w:rsidR="00C41220" w:rsidRDefault="00C41220">
                        <w:pPr>
                          <w:pStyle w:val="EmptyCellLayoutStyle"/>
                          <w:spacing w:after="0" w:line="240" w:lineRule="auto"/>
                        </w:pPr>
                      </w:p>
                    </w:tc>
                    <w:tc>
                      <w:tcPr>
                        <w:tcW w:w="472" w:type="dxa"/>
                      </w:tcPr>
                      <w:p w14:paraId="6D55D58C" w14:textId="77777777" w:rsidR="00C41220" w:rsidRDefault="00C41220">
                        <w:pPr>
                          <w:pStyle w:val="EmptyCellLayoutStyle"/>
                          <w:spacing w:after="0" w:line="240" w:lineRule="auto"/>
                        </w:pPr>
                      </w:p>
                    </w:tc>
                    <w:tc>
                      <w:tcPr>
                        <w:tcW w:w="1236" w:type="dxa"/>
                      </w:tcPr>
                      <w:p w14:paraId="10EE436A" w14:textId="77777777" w:rsidR="00C41220" w:rsidRDefault="00C41220">
                        <w:pPr>
                          <w:pStyle w:val="EmptyCellLayoutStyle"/>
                          <w:spacing w:after="0" w:line="240" w:lineRule="auto"/>
                        </w:pPr>
                      </w:p>
                    </w:tc>
                  </w:tr>
                  <w:tr w:rsidR="003E6FCF" w14:paraId="2E61B7A5" w14:textId="77777777" w:rsidTr="003E6FC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C41220" w14:paraId="3A58A256" w14:textId="77777777">
                          <w:trPr>
                            <w:trHeight w:val="155"/>
                          </w:trPr>
                          <w:tc>
                            <w:tcPr>
                              <w:tcW w:w="672" w:type="dxa"/>
                              <w:shd w:val="clear" w:color="auto" w:fill="15385F"/>
                            </w:tcPr>
                            <w:p w14:paraId="626A4F26" w14:textId="77777777" w:rsidR="00C41220" w:rsidRDefault="00C41220">
                              <w:pPr>
                                <w:pStyle w:val="EmptyCellLayoutStyle"/>
                                <w:spacing w:after="0" w:line="240" w:lineRule="auto"/>
                              </w:pPr>
                            </w:p>
                          </w:tc>
                          <w:tc>
                            <w:tcPr>
                              <w:tcW w:w="10588" w:type="dxa"/>
                              <w:shd w:val="clear" w:color="auto" w:fill="15385F"/>
                            </w:tcPr>
                            <w:p w14:paraId="236B48FC" w14:textId="77777777" w:rsidR="00C41220" w:rsidRDefault="00C41220">
                              <w:pPr>
                                <w:pStyle w:val="EmptyCellLayoutStyle"/>
                                <w:spacing w:after="0" w:line="240" w:lineRule="auto"/>
                              </w:pPr>
                            </w:p>
                          </w:tc>
                          <w:tc>
                            <w:tcPr>
                              <w:tcW w:w="643" w:type="dxa"/>
                              <w:shd w:val="clear" w:color="auto" w:fill="15385F"/>
                            </w:tcPr>
                            <w:p w14:paraId="65DBBFC4" w14:textId="77777777" w:rsidR="00C41220" w:rsidRDefault="00C41220">
                              <w:pPr>
                                <w:pStyle w:val="EmptyCellLayoutStyle"/>
                                <w:spacing w:after="0" w:line="240" w:lineRule="auto"/>
                              </w:pPr>
                            </w:p>
                          </w:tc>
                        </w:tr>
                        <w:tr w:rsidR="00C41220" w14:paraId="6BA1F45E" w14:textId="77777777">
                          <w:trPr>
                            <w:trHeight w:val="1104"/>
                          </w:trPr>
                          <w:tc>
                            <w:tcPr>
                              <w:tcW w:w="672" w:type="dxa"/>
                              <w:shd w:val="clear" w:color="auto" w:fill="15385F"/>
                            </w:tcPr>
                            <w:p w14:paraId="755898CD" w14:textId="77777777" w:rsidR="00C41220" w:rsidRDefault="00C4122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C41220" w14:paraId="251DAB8C" w14:textId="77777777">
                                <w:trPr>
                                  <w:trHeight w:val="1026"/>
                                </w:trPr>
                                <w:tc>
                                  <w:tcPr>
                                    <w:tcW w:w="10588" w:type="dxa"/>
                                    <w:tcBorders>
                                      <w:top w:val="nil"/>
                                      <w:left w:val="nil"/>
                                      <w:bottom w:val="nil"/>
                                      <w:right w:val="nil"/>
                                    </w:tcBorders>
                                    <w:tcMar>
                                      <w:top w:w="39" w:type="dxa"/>
                                      <w:left w:w="39" w:type="dxa"/>
                                      <w:bottom w:w="39" w:type="dxa"/>
                                      <w:right w:w="39" w:type="dxa"/>
                                    </w:tcMar>
                                  </w:tcPr>
                                  <w:p w14:paraId="62EAEF53" w14:textId="77777777" w:rsidR="00C41220" w:rsidRDefault="003E6FCF">
                                    <w:pPr>
                                      <w:spacing w:after="0" w:line="240" w:lineRule="auto"/>
                                      <w:jc w:val="center"/>
                                    </w:pPr>
                                    <w:r>
                                      <w:rPr>
                                        <w:rFonts w:ascii="Arial" w:eastAsia="Arial" w:hAnsi="Arial"/>
                                        <w:b/>
                                        <w:color w:val="FFFFFF"/>
                                        <w:sz w:val="44"/>
                                      </w:rPr>
                                      <w:t>CONSOLIDATED ANNUAL FINANCIAL REPORT</w:t>
                                    </w:r>
                                  </w:p>
                                  <w:p w14:paraId="69EC30EC" w14:textId="77777777" w:rsidR="00C41220" w:rsidRDefault="003E6FCF">
                                    <w:pPr>
                                      <w:spacing w:after="0" w:line="240" w:lineRule="auto"/>
                                      <w:ind w:left="1109" w:right="410"/>
                                      <w:jc w:val="center"/>
                                    </w:pPr>
                                    <w:r>
                                      <w:rPr>
                                        <w:rFonts w:ascii="Arial" w:eastAsia="Arial" w:hAnsi="Arial"/>
                                        <w:color w:val="FFFFFF"/>
                                        <w:sz w:val="40"/>
                                      </w:rPr>
                                      <w:t>of the Administrative Agent</w:t>
                                    </w:r>
                                  </w:p>
                                </w:tc>
                              </w:tr>
                            </w:tbl>
                            <w:p w14:paraId="7E4ADD37" w14:textId="77777777" w:rsidR="00C41220" w:rsidRDefault="00C41220">
                              <w:pPr>
                                <w:spacing w:after="0" w:line="240" w:lineRule="auto"/>
                              </w:pPr>
                            </w:p>
                          </w:tc>
                          <w:tc>
                            <w:tcPr>
                              <w:tcW w:w="643" w:type="dxa"/>
                              <w:shd w:val="clear" w:color="auto" w:fill="15385F"/>
                            </w:tcPr>
                            <w:p w14:paraId="19159280" w14:textId="77777777" w:rsidR="00C41220" w:rsidRDefault="00C41220">
                              <w:pPr>
                                <w:pStyle w:val="EmptyCellLayoutStyle"/>
                                <w:spacing w:after="0" w:line="240" w:lineRule="auto"/>
                              </w:pPr>
                            </w:p>
                          </w:tc>
                        </w:tr>
                        <w:tr w:rsidR="00C41220" w14:paraId="54A298E8" w14:textId="77777777">
                          <w:trPr>
                            <w:trHeight w:val="204"/>
                          </w:trPr>
                          <w:tc>
                            <w:tcPr>
                              <w:tcW w:w="672" w:type="dxa"/>
                              <w:shd w:val="clear" w:color="auto" w:fill="15385F"/>
                            </w:tcPr>
                            <w:p w14:paraId="3F289902" w14:textId="77777777" w:rsidR="00C41220" w:rsidRDefault="00C41220">
                              <w:pPr>
                                <w:pStyle w:val="EmptyCellLayoutStyle"/>
                                <w:spacing w:after="0" w:line="240" w:lineRule="auto"/>
                              </w:pPr>
                            </w:p>
                          </w:tc>
                          <w:tc>
                            <w:tcPr>
                              <w:tcW w:w="10588" w:type="dxa"/>
                              <w:shd w:val="clear" w:color="auto" w:fill="15385F"/>
                            </w:tcPr>
                            <w:p w14:paraId="1382BA12" w14:textId="77777777" w:rsidR="00C41220" w:rsidRDefault="00C41220">
                              <w:pPr>
                                <w:pStyle w:val="EmptyCellLayoutStyle"/>
                                <w:spacing w:after="0" w:line="240" w:lineRule="auto"/>
                              </w:pPr>
                            </w:p>
                          </w:tc>
                          <w:tc>
                            <w:tcPr>
                              <w:tcW w:w="643" w:type="dxa"/>
                              <w:shd w:val="clear" w:color="auto" w:fill="15385F"/>
                            </w:tcPr>
                            <w:p w14:paraId="1928FDF0" w14:textId="77777777" w:rsidR="00C41220" w:rsidRDefault="00C41220">
                              <w:pPr>
                                <w:pStyle w:val="EmptyCellLayoutStyle"/>
                                <w:spacing w:after="0" w:line="240" w:lineRule="auto"/>
                              </w:pPr>
                            </w:p>
                          </w:tc>
                        </w:tr>
                      </w:tbl>
                      <w:p w14:paraId="7CD0E960" w14:textId="77777777" w:rsidR="00C41220" w:rsidRDefault="00C41220">
                        <w:pPr>
                          <w:spacing w:after="0" w:line="240" w:lineRule="auto"/>
                        </w:pPr>
                      </w:p>
                    </w:tc>
                  </w:tr>
                  <w:tr w:rsidR="00C41220" w14:paraId="2BDB130E" w14:textId="77777777">
                    <w:trPr>
                      <w:trHeight w:val="1244"/>
                    </w:trPr>
                    <w:tc>
                      <w:tcPr>
                        <w:tcW w:w="1136" w:type="dxa"/>
                      </w:tcPr>
                      <w:p w14:paraId="75CEF96C" w14:textId="77777777" w:rsidR="00C41220" w:rsidRDefault="00C41220">
                        <w:pPr>
                          <w:pStyle w:val="EmptyCellLayoutStyle"/>
                          <w:spacing w:after="0" w:line="240" w:lineRule="auto"/>
                        </w:pPr>
                      </w:p>
                    </w:tc>
                    <w:tc>
                      <w:tcPr>
                        <w:tcW w:w="708" w:type="dxa"/>
                      </w:tcPr>
                      <w:p w14:paraId="2043A530" w14:textId="77777777" w:rsidR="00C41220" w:rsidRDefault="00C41220">
                        <w:pPr>
                          <w:pStyle w:val="EmptyCellLayoutStyle"/>
                          <w:spacing w:after="0" w:line="240" w:lineRule="auto"/>
                        </w:pPr>
                      </w:p>
                    </w:tc>
                    <w:tc>
                      <w:tcPr>
                        <w:tcW w:w="1824" w:type="dxa"/>
                      </w:tcPr>
                      <w:p w14:paraId="5E24ED24" w14:textId="77777777" w:rsidR="00C41220" w:rsidRDefault="00C41220">
                        <w:pPr>
                          <w:pStyle w:val="EmptyCellLayoutStyle"/>
                          <w:spacing w:after="0" w:line="240" w:lineRule="auto"/>
                        </w:pPr>
                      </w:p>
                    </w:tc>
                    <w:tc>
                      <w:tcPr>
                        <w:tcW w:w="24" w:type="dxa"/>
                      </w:tcPr>
                      <w:p w14:paraId="49AA5B97" w14:textId="77777777" w:rsidR="00C41220" w:rsidRDefault="00C41220">
                        <w:pPr>
                          <w:pStyle w:val="EmptyCellLayoutStyle"/>
                          <w:spacing w:after="0" w:line="240" w:lineRule="auto"/>
                        </w:pPr>
                      </w:p>
                    </w:tc>
                    <w:tc>
                      <w:tcPr>
                        <w:tcW w:w="755" w:type="dxa"/>
                      </w:tcPr>
                      <w:p w14:paraId="27887DB5" w14:textId="77777777" w:rsidR="00C41220" w:rsidRDefault="00C41220">
                        <w:pPr>
                          <w:pStyle w:val="EmptyCellLayoutStyle"/>
                          <w:spacing w:after="0" w:line="240" w:lineRule="auto"/>
                        </w:pPr>
                      </w:p>
                    </w:tc>
                    <w:tc>
                      <w:tcPr>
                        <w:tcW w:w="3420" w:type="dxa"/>
                      </w:tcPr>
                      <w:p w14:paraId="3A4B5807" w14:textId="77777777" w:rsidR="00C41220" w:rsidRDefault="00C41220">
                        <w:pPr>
                          <w:pStyle w:val="EmptyCellLayoutStyle"/>
                          <w:spacing w:after="0" w:line="240" w:lineRule="auto"/>
                        </w:pPr>
                      </w:p>
                    </w:tc>
                    <w:tc>
                      <w:tcPr>
                        <w:tcW w:w="341" w:type="dxa"/>
                      </w:tcPr>
                      <w:p w14:paraId="777CE51F" w14:textId="77777777" w:rsidR="00C41220" w:rsidRDefault="00C41220">
                        <w:pPr>
                          <w:pStyle w:val="EmptyCellLayoutStyle"/>
                          <w:spacing w:after="0" w:line="240" w:lineRule="auto"/>
                        </w:pPr>
                      </w:p>
                    </w:tc>
                    <w:tc>
                      <w:tcPr>
                        <w:tcW w:w="306" w:type="dxa"/>
                      </w:tcPr>
                      <w:p w14:paraId="0D6EDBA3" w14:textId="77777777" w:rsidR="00C41220" w:rsidRDefault="00C41220">
                        <w:pPr>
                          <w:pStyle w:val="EmptyCellLayoutStyle"/>
                          <w:spacing w:after="0" w:line="240" w:lineRule="auto"/>
                        </w:pPr>
                      </w:p>
                    </w:tc>
                    <w:tc>
                      <w:tcPr>
                        <w:tcW w:w="1679" w:type="dxa"/>
                      </w:tcPr>
                      <w:p w14:paraId="70ECBBFA" w14:textId="77777777" w:rsidR="00C41220" w:rsidRDefault="00C41220">
                        <w:pPr>
                          <w:pStyle w:val="EmptyCellLayoutStyle"/>
                          <w:spacing w:after="0" w:line="240" w:lineRule="auto"/>
                        </w:pPr>
                      </w:p>
                    </w:tc>
                    <w:tc>
                      <w:tcPr>
                        <w:tcW w:w="472" w:type="dxa"/>
                      </w:tcPr>
                      <w:p w14:paraId="44F455C3" w14:textId="77777777" w:rsidR="00C41220" w:rsidRDefault="00C41220">
                        <w:pPr>
                          <w:pStyle w:val="EmptyCellLayoutStyle"/>
                          <w:spacing w:after="0" w:line="240" w:lineRule="auto"/>
                        </w:pPr>
                      </w:p>
                    </w:tc>
                    <w:tc>
                      <w:tcPr>
                        <w:tcW w:w="1236" w:type="dxa"/>
                      </w:tcPr>
                      <w:p w14:paraId="6C8B0210" w14:textId="77777777" w:rsidR="00C41220" w:rsidRDefault="00C41220">
                        <w:pPr>
                          <w:pStyle w:val="EmptyCellLayoutStyle"/>
                          <w:spacing w:after="0" w:line="240" w:lineRule="auto"/>
                        </w:pPr>
                      </w:p>
                    </w:tc>
                  </w:tr>
                  <w:tr w:rsidR="003E6FCF" w14:paraId="67CD6685" w14:textId="77777777" w:rsidTr="003E6FCF">
                    <w:trPr>
                      <w:trHeight w:val="540"/>
                    </w:trPr>
                    <w:tc>
                      <w:tcPr>
                        <w:tcW w:w="1136" w:type="dxa"/>
                      </w:tcPr>
                      <w:p w14:paraId="0E76C1A7" w14:textId="77777777" w:rsidR="00C41220" w:rsidRDefault="00C4122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C41220" w14:paraId="17BE9C62" w14:textId="77777777">
                          <w:trPr>
                            <w:trHeight w:val="462"/>
                          </w:trPr>
                          <w:tc>
                            <w:tcPr>
                              <w:tcW w:w="9532" w:type="dxa"/>
                              <w:tcBorders>
                                <w:top w:val="nil"/>
                                <w:left w:val="nil"/>
                                <w:bottom w:val="nil"/>
                                <w:right w:val="nil"/>
                              </w:tcBorders>
                              <w:tcMar>
                                <w:top w:w="39" w:type="dxa"/>
                                <w:left w:w="39" w:type="dxa"/>
                                <w:bottom w:w="39" w:type="dxa"/>
                                <w:right w:w="39" w:type="dxa"/>
                              </w:tcMar>
                            </w:tcPr>
                            <w:p w14:paraId="7CEFD4AB" w14:textId="77777777" w:rsidR="00C41220" w:rsidRDefault="003E6FCF">
                              <w:pPr>
                                <w:spacing w:after="0" w:line="240" w:lineRule="auto"/>
                                <w:jc w:val="center"/>
                              </w:pPr>
                              <w:r>
                                <w:rPr>
                                  <w:rFonts w:ascii="Arial" w:eastAsia="Arial" w:hAnsi="Arial"/>
                                  <w:b/>
                                  <w:color w:val="2DABE0"/>
                                  <w:sz w:val="45"/>
                                </w:rPr>
                                <w:t>Albania SDG Acceleration Fund</w:t>
                              </w:r>
                            </w:p>
                          </w:tc>
                        </w:tr>
                      </w:tbl>
                      <w:p w14:paraId="0682239D" w14:textId="77777777" w:rsidR="00C41220" w:rsidRDefault="00C41220">
                        <w:pPr>
                          <w:spacing w:after="0" w:line="240" w:lineRule="auto"/>
                        </w:pPr>
                      </w:p>
                    </w:tc>
                    <w:tc>
                      <w:tcPr>
                        <w:tcW w:w="1236" w:type="dxa"/>
                      </w:tcPr>
                      <w:p w14:paraId="655422F1" w14:textId="77777777" w:rsidR="00C41220" w:rsidRDefault="00C41220">
                        <w:pPr>
                          <w:pStyle w:val="EmptyCellLayoutStyle"/>
                          <w:spacing w:after="0" w:line="240" w:lineRule="auto"/>
                        </w:pPr>
                      </w:p>
                    </w:tc>
                  </w:tr>
                  <w:tr w:rsidR="003E6FCF" w14:paraId="5433FEEA" w14:textId="77777777" w:rsidTr="003E6FCF">
                    <w:trPr>
                      <w:trHeight w:val="672"/>
                    </w:trPr>
                    <w:tc>
                      <w:tcPr>
                        <w:tcW w:w="1136" w:type="dxa"/>
                      </w:tcPr>
                      <w:p w14:paraId="4DE2ED88" w14:textId="77777777" w:rsidR="00C41220" w:rsidRDefault="00C41220">
                        <w:pPr>
                          <w:pStyle w:val="EmptyCellLayoutStyle"/>
                          <w:spacing w:after="0" w:line="240" w:lineRule="auto"/>
                        </w:pPr>
                      </w:p>
                    </w:tc>
                    <w:tc>
                      <w:tcPr>
                        <w:tcW w:w="708" w:type="dxa"/>
                      </w:tcPr>
                      <w:p w14:paraId="15BF65DB" w14:textId="77777777" w:rsidR="00C41220" w:rsidRDefault="00C41220">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C41220" w14:paraId="7AE469A4" w14:textId="77777777">
                          <w:trPr>
                            <w:trHeight w:val="594"/>
                          </w:trPr>
                          <w:tc>
                            <w:tcPr>
                              <w:tcW w:w="8352" w:type="dxa"/>
                              <w:tcBorders>
                                <w:top w:val="nil"/>
                                <w:left w:val="nil"/>
                                <w:bottom w:val="nil"/>
                                <w:right w:val="nil"/>
                              </w:tcBorders>
                              <w:tcMar>
                                <w:top w:w="39" w:type="dxa"/>
                                <w:left w:w="39" w:type="dxa"/>
                                <w:bottom w:w="39" w:type="dxa"/>
                                <w:right w:w="39" w:type="dxa"/>
                              </w:tcMar>
                            </w:tcPr>
                            <w:p w14:paraId="6AB3482A" w14:textId="77777777" w:rsidR="00C41220" w:rsidRDefault="003E6FCF">
                              <w:pPr>
                                <w:spacing w:after="0" w:line="240" w:lineRule="auto"/>
                                <w:jc w:val="center"/>
                              </w:pPr>
                              <w:r>
                                <w:rPr>
                                  <w:rFonts w:ascii="Arial" w:eastAsia="Arial" w:hAnsi="Arial"/>
                                  <w:color w:val="000000"/>
                                  <w:sz w:val="28"/>
                                </w:rPr>
                                <w:t>for the period 1 January to 31 December 2022</w:t>
                              </w:r>
                            </w:p>
                          </w:tc>
                        </w:tr>
                      </w:tbl>
                      <w:p w14:paraId="27B5B87C" w14:textId="77777777" w:rsidR="00C41220" w:rsidRDefault="00C41220">
                        <w:pPr>
                          <w:spacing w:after="0" w:line="240" w:lineRule="auto"/>
                        </w:pPr>
                      </w:p>
                    </w:tc>
                    <w:tc>
                      <w:tcPr>
                        <w:tcW w:w="472" w:type="dxa"/>
                      </w:tcPr>
                      <w:p w14:paraId="6350094C" w14:textId="77777777" w:rsidR="00C41220" w:rsidRDefault="00C41220">
                        <w:pPr>
                          <w:pStyle w:val="EmptyCellLayoutStyle"/>
                          <w:spacing w:after="0" w:line="240" w:lineRule="auto"/>
                        </w:pPr>
                      </w:p>
                    </w:tc>
                    <w:tc>
                      <w:tcPr>
                        <w:tcW w:w="1236" w:type="dxa"/>
                      </w:tcPr>
                      <w:p w14:paraId="10818766" w14:textId="77777777" w:rsidR="00C41220" w:rsidRDefault="00C41220">
                        <w:pPr>
                          <w:pStyle w:val="EmptyCellLayoutStyle"/>
                          <w:spacing w:after="0" w:line="240" w:lineRule="auto"/>
                        </w:pPr>
                      </w:p>
                    </w:tc>
                  </w:tr>
                  <w:tr w:rsidR="00C41220" w14:paraId="1CFE531C" w14:textId="77777777">
                    <w:trPr>
                      <w:trHeight w:val="1661"/>
                    </w:trPr>
                    <w:tc>
                      <w:tcPr>
                        <w:tcW w:w="1136" w:type="dxa"/>
                      </w:tcPr>
                      <w:p w14:paraId="69C72CF3" w14:textId="77777777" w:rsidR="00C41220" w:rsidRDefault="00C41220">
                        <w:pPr>
                          <w:pStyle w:val="EmptyCellLayoutStyle"/>
                          <w:spacing w:after="0" w:line="240" w:lineRule="auto"/>
                        </w:pPr>
                      </w:p>
                    </w:tc>
                    <w:tc>
                      <w:tcPr>
                        <w:tcW w:w="708" w:type="dxa"/>
                      </w:tcPr>
                      <w:p w14:paraId="19144D3B" w14:textId="77777777" w:rsidR="00C41220" w:rsidRDefault="00C41220">
                        <w:pPr>
                          <w:pStyle w:val="EmptyCellLayoutStyle"/>
                          <w:spacing w:after="0" w:line="240" w:lineRule="auto"/>
                        </w:pPr>
                      </w:p>
                    </w:tc>
                    <w:tc>
                      <w:tcPr>
                        <w:tcW w:w="1824" w:type="dxa"/>
                      </w:tcPr>
                      <w:p w14:paraId="3AE399F0" w14:textId="77777777" w:rsidR="00C41220" w:rsidRDefault="00C41220">
                        <w:pPr>
                          <w:pStyle w:val="EmptyCellLayoutStyle"/>
                          <w:spacing w:after="0" w:line="240" w:lineRule="auto"/>
                        </w:pPr>
                      </w:p>
                    </w:tc>
                    <w:tc>
                      <w:tcPr>
                        <w:tcW w:w="24" w:type="dxa"/>
                      </w:tcPr>
                      <w:p w14:paraId="48956D4B" w14:textId="77777777" w:rsidR="00C41220" w:rsidRDefault="00C41220">
                        <w:pPr>
                          <w:pStyle w:val="EmptyCellLayoutStyle"/>
                          <w:spacing w:after="0" w:line="240" w:lineRule="auto"/>
                        </w:pPr>
                      </w:p>
                    </w:tc>
                    <w:tc>
                      <w:tcPr>
                        <w:tcW w:w="755" w:type="dxa"/>
                      </w:tcPr>
                      <w:p w14:paraId="278EBFAC" w14:textId="77777777" w:rsidR="00C41220" w:rsidRDefault="00C41220">
                        <w:pPr>
                          <w:pStyle w:val="EmptyCellLayoutStyle"/>
                          <w:spacing w:after="0" w:line="240" w:lineRule="auto"/>
                        </w:pPr>
                      </w:p>
                    </w:tc>
                    <w:tc>
                      <w:tcPr>
                        <w:tcW w:w="3420" w:type="dxa"/>
                      </w:tcPr>
                      <w:p w14:paraId="2A5BF2C4" w14:textId="77777777" w:rsidR="00C41220" w:rsidRDefault="00C41220">
                        <w:pPr>
                          <w:pStyle w:val="EmptyCellLayoutStyle"/>
                          <w:spacing w:after="0" w:line="240" w:lineRule="auto"/>
                        </w:pPr>
                      </w:p>
                    </w:tc>
                    <w:tc>
                      <w:tcPr>
                        <w:tcW w:w="341" w:type="dxa"/>
                      </w:tcPr>
                      <w:p w14:paraId="247D1568" w14:textId="77777777" w:rsidR="00C41220" w:rsidRDefault="00C41220">
                        <w:pPr>
                          <w:pStyle w:val="EmptyCellLayoutStyle"/>
                          <w:spacing w:after="0" w:line="240" w:lineRule="auto"/>
                        </w:pPr>
                      </w:p>
                    </w:tc>
                    <w:tc>
                      <w:tcPr>
                        <w:tcW w:w="306" w:type="dxa"/>
                      </w:tcPr>
                      <w:p w14:paraId="6DAB0634" w14:textId="77777777" w:rsidR="00C41220" w:rsidRDefault="00C41220">
                        <w:pPr>
                          <w:pStyle w:val="EmptyCellLayoutStyle"/>
                          <w:spacing w:after="0" w:line="240" w:lineRule="auto"/>
                        </w:pPr>
                      </w:p>
                    </w:tc>
                    <w:tc>
                      <w:tcPr>
                        <w:tcW w:w="1679" w:type="dxa"/>
                      </w:tcPr>
                      <w:p w14:paraId="5519E769" w14:textId="77777777" w:rsidR="00C41220" w:rsidRDefault="00C41220">
                        <w:pPr>
                          <w:pStyle w:val="EmptyCellLayoutStyle"/>
                          <w:spacing w:after="0" w:line="240" w:lineRule="auto"/>
                        </w:pPr>
                      </w:p>
                    </w:tc>
                    <w:tc>
                      <w:tcPr>
                        <w:tcW w:w="472" w:type="dxa"/>
                      </w:tcPr>
                      <w:p w14:paraId="5DCF7DFC" w14:textId="77777777" w:rsidR="00C41220" w:rsidRDefault="00C41220">
                        <w:pPr>
                          <w:pStyle w:val="EmptyCellLayoutStyle"/>
                          <w:spacing w:after="0" w:line="240" w:lineRule="auto"/>
                        </w:pPr>
                      </w:p>
                    </w:tc>
                    <w:tc>
                      <w:tcPr>
                        <w:tcW w:w="1236" w:type="dxa"/>
                      </w:tcPr>
                      <w:p w14:paraId="7C211A63" w14:textId="77777777" w:rsidR="00C41220" w:rsidRDefault="00C41220">
                        <w:pPr>
                          <w:pStyle w:val="EmptyCellLayoutStyle"/>
                          <w:spacing w:after="0" w:line="240" w:lineRule="auto"/>
                        </w:pPr>
                      </w:p>
                    </w:tc>
                  </w:tr>
                  <w:tr w:rsidR="003E6FCF" w14:paraId="49674122" w14:textId="77777777" w:rsidTr="003E6FCF">
                    <w:trPr>
                      <w:trHeight w:val="1176"/>
                    </w:trPr>
                    <w:tc>
                      <w:tcPr>
                        <w:tcW w:w="1136" w:type="dxa"/>
                      </w:tcPr>
                      <w:p w14:paraId="63C7187C" w14:textId="77777777" w:rsidR="00C41220" w:rsidRDefault="00C41220">
                        <w:pPr>
                          <w:pStyle w:val="EmptyCellLayoutStyle"/>
                          <w:spacing w:after="0" w:line="240" w:lineRule="auto"/>
                        </w:pPr>
                      </w:p>
                    </w:tc>
                    <w:tc>
                      <w:tcPr>
                        <w:tcW w:w="708" w:type="dxa"/>
                      </w:tcPr>
                      <w:p w14:paraId="6803398A" w14:textId="77777777" w:rsidR="00C41220" w:rsidRDefault="00C41220">
                        <w:pPr>
                          <w:pStyle w:val="EmptyCellLayoutStyle"/>
                          <w:spacing w:after="0" w:line="240" w:lineRule="auto"/>
                        </w:pPr>
                      </w:p>
                    </w:tc>
                    <w:tc>
                      <w:tcPr>
                        <w:tcW w:w="1824" w:type="dxa"/>
                      </w:tcPr>
                      <w:p w14:paraId="5EC363EF" w14:textId="77777777" w:rsidR="00C41220" w:rsidRDefault="00C41220">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C41220" w14:paraId="3AF15886" w14:textId="77777777">
                          <w:trPr>
                            <w:trHeight w:val="1098"/>
                          </w:trPr>
                          <w:tc>
                            <w:tcPr>
                              <w:tcW w:w="4848" w:type="dxa"/>
                              <w:tcBorders>
                                <w:top w:val="nil"/>
                                <w:left w:val="nil"/>
                                <w:bottom w:val="nil"/>
                                <w:right w:val="nil"/>
                              </w:tcBorders>
                              <w:tcMar>
                                <w:top w:w="39" w:type="dxa"/>
                                <w:left w:w="39" w:type="dxa"/>
                                <w:bottom w:w="39" w:type="dxa"/>
                                <w:right w:w="39" w:type="dxa"/>
                              </w:tcMar>
                            </w:tcPr>
                            <w:p w14:paraId="08DDAAE2" w14:textId="77777777" w:rsidR="00C41220" w:rsidRDefault="003E6FCF">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7DDDDE7" w14:textId="77777777" w:rsidR="00C41220" w:rsidRDefault="00C41220">
                        <w:pPr>
                          <w:spacing w:after="0" w:line="240" w:lineRule="auto"/>
                        </w:pPr>
                      </w:p>
                    </w:tc>
                    <w:tc>
                      <w:tcPr>
                        <w:tcW w:w="1679" w:type="dxa"/>
                      </w:tcPr>
                      <w:p w14:paraId="7516CFAC" w14:textId="77777777" w:rsidR="00C41220" w:rsidRDefault="00C41220">
                        <w:pPr>
                          <w:pStyle w:val="EmptyCellLayoutStyle"/>
                          <w:spacing w:after="0" w:line="240" w:lineRule="auto"/>
                        </w:pPr>
                      </w:p>
                    </w:tc>
                    <w:tc>
                      <w:tcPr>
                        <w:tcW w:w="472" w:type="dxa"/>
                      </w:tcPr>
                      <w:p w14:paraId="0729E9E1" w14:textId="77777777" w:rsidR="00C41220" w:rsidRDefault="00C41220">
                        <w:pPr>
                          <w:pStyle w:val="EmptyCellLayoutStyle"/>
                          <w:spacing w:after="0" w:line="240" w:lineRule="auto"/>
                        </w:pPr>
                      </w:p>
                    </w:tc>
                    <w:tc>
                      <w:tcPr>
                        <w:tcW w:w="1236" w:type="dxa"/>
                      </w:tcPr>
                      <w:p w14:paraId="6DFE21E5" w14:textId="77777777" w:rsidR="00C41220" w:rsidRDefault="00C41220">
                        <w:pPr>
                          <w:pStyle w:val="EmptyCellLayoutStyle"/>
                          <w:spacing w:after="0" w:line="240" w:lineRule="auto"/>
                        </w:pPr>
                      </w:p>
                    </w:tc>
                  </w:tr>
                  <w:tr w:rsidR="00C41220" w14:paraId="4740043A" w14:textId="77777777">
                    <w:trPr>
                      <w:trHeight w:val="229"/>
                    </w:trPr>
                    <w:tc>
                      <w:tcPr>
                        <w:tcW w:w="1136" w:type="dxa"/>
                      </w:tcPr>
                      <w:p w14:paraId="193A8168" w14:textId="77777777" w:rsidR="00C41220" w:rsidRDefault="00C41220">
                        <w:pPr>
                          <w:pStyle w:val="EmptyCellLayoutStyle"/>
                          <w:spacing w:after="0" w:line="240" w:lineRule="auto"/>
                        </w:pPr>
                      </w:p>
                    </w:tc>
                    <w:tc>
                      <w:tcPr>
                        <w:tcW w:w="708" w:type="dxa"/>
                      </w:tcPr>
                      <w:p w14:paraId="74833444" w14:textId="77777777" w:rsidR="00C41220" w:rsidRDefault="00C41220">
                        <w:pPr>
                          <w:pStyle w:val="EmptyCellLayoutStyle"/>
                          <w:spacing w:after="0" w:line="240" w:lineRule="auto"/>
                        </w:pPr>
                      </w:p>
                    </w:tc>
                    <w:tc>
                      <w:tcPr>
                        <w:tcW w:w="1824" w:type="dxa"/>
                      </w:tcPr>
                      <w:p w14:paraId="68790B76" w14:textId="77777777" w:rsidR="00C41220" w:rsidRDefault="00C41220">
                        <w:pPr>
                          <w:pStyle w:val="EmptyCellLayoutStyle"/>
                          <w:spacing w:after="0" w:line="240" w:lineRule="auto"/>
                        </w:pPr>
                      </w:p>
                    </w:tc>
                    <w:tc>
                      <w:tcPr>
                        <w:tcW w:w="24" w:type="dxa"/>
                      </w:tcPr>
                      <w:p w14:paraId="06B9AA54" w14:textId="77777777" w:rsidR="00C41220" w:rsidRDefault="00C41220">
                        <w:pPr>
                          <w:pStyle w:val="EmptyCellLayoutStyle"/>
                          <w:spacing w:after="0" w:line="240" w:lineRule="auto"/>
                        </w:pPr>
                      </w:p>
                    </w:tc>
                    <w:tc>
                      <w:tcPr>
                        <w:tcW w:w="755" w:type="dxa"/>
                      </w:tcPr>
                      <w:p w14:paraId="1BC800AE" w14:textId="77777777" w:rsidR="00C41220" w:rsidRDefault="00C41220">
                        <w:pPr>
                          <w:pStyle w:val="EmptyCellLayoutStyle"/>
                          <w:spacing w:after="0" w:line="240" w:lineRule="auto"/>
                        </w:pPr>
                      </w:p>
                    </w:tc>
                    <w:tc>
                      <w:tcPr>
                        <w:tcW w:w="3420" w:type="dxa"/>
                      </w:tcPr>
                      <w:p w14:paraId="62CED479" w14:textId="77777777" w:rsidR="00C41220" w:rsidRDefault="00C41220">
                        <w:pPr>
                          <w:pStyle w:val="EmptyCellLayoutStyle"/>
                          <w:spacing w:after="0" w:line="240" w:lineRule="auto"/>
                        </w:pPr>
                      </w:p>
                    </w:tc>
                    <w:tc>
                      <w:tcPr>
                        <w:tcW w:w="341" w:type="dxa"/>
                      </w:tcPr>
                      <w:p w14:paraId="33BA07D1" w14:textId="77777777" w:rsidR="00C41220" w:rsidRDefault="00C41220">
                        <w:pPr>
                          <w:pStyle w:val="EmptyCellLayoutStyle"/>
                          <w:spacing w:after="0" w:line="240" w:lineRule="auto"/>
                        </w:pPr>
                      </w:p>
                    </w:tc>
                    <w:tc>
                      <w:tcPr>
                        <w:tcW w:w="306" w:type="dxa"/>
                      </w:tcPr>
                      <w:p w14:paraId="02CA98F3" w14:textId="77777777" w:rsidR="00C41220" w:rsidRDefault="00C41220">
                        <w:pPr>
                          <w:pStyle w:val="EmptyCellLayoutStyle"/>
                          <w:spacing w:after="0" w:line="240" w:lineRule="auto"/>
                        </w:pPr>
                      </w:p>
                    </w:tc>
                    <w:tc>
                      <w:tcPr>
                        <w:tcW w:w="1679" w:type="dxa"/>
                      </w:tcPr>
                      <w:p w14:paraId="315A4259" w14:textId="77777777" w:rsidR="00C41220" w:rsidRDefault="00C41220">
                        <w:pPr>
                          <w:pStyle w:val="EmptyCellLayoutStyle"/>
                          <w:spacing w:after="0" w:line="240" w:lineRule="auto"/>
                        </w:pPr>
                      </w:p>
                    </w:tc>
                    <w:tc>
                      <w:tcPr>
                        <w:tcW w:w="472" w:type="dxa"/>
                      </w:tcPr>
                      <w:p w14:paraId="6EB02048" w14:textId="77777777" w:rsidR="00C41220" w:rsidRDefault="00C41220">
                        <w:pPr>
                          <w:pStyle w:val="EmptyCellLayoutStyle"/>
                          <w:spacing w:after="0" w:line="240" w:lineRule="auto"/>
                        </w:pPr>
                      </w:p>
                    </w:tc>
                    <w:tc>
                      <w:tcPr>
                        <w:tcW w:w="1236" w:type="dxa"/>
                      </w:tcPr>
                      <w:p w14:paraId="75D353BA" w14:textId="77777777" w:rsidR="00C41220" w:rsidRDefault="00C41220">
                        <w:pPr>
                          <w:pStyle w:val="EmptyCellLayoutStyle"/>
                          <w:spacing w:after="0" w:line="240" w:lineRule="auto"/>
                        </w:pPr>
                      </w:p>
                    </w:tc>
                  </w:tr>
                  <w:tr w:rsidR="00C41220" w14:paraId="309E1346" w14:textId="77777777">
                    <w:trPr>
                      <w:trHeight w:val="335"/>
                    </w:trPr>
                    <w:tc>
                      <w:tcPr>
                        <w:tcW w:w="1136" w:type="dxa"/>
                      </w:tcPr>
                      <w:p w14:paraId="7DEEF012" w14:textId="77777777" w:rsidR="00C41220" w:rsidRDefault="00C41220">
                        <w:pPr>
                          <w:pStyle w:val="EmptyCellLayoutStyle"/>
                          <w:spacing w:after="0" w:line="240" w:lineRule="auto"/>
                        </w:pPr>
                      </w:p>
                    </w:tc>
                    <w:tc>
                      <w:tcPr>
                        <w:tcW w:w="708" w:type="dxa"/>
                      </w:tcPr>
                      <w:p w14:paraId="527CDBEC" w14:textId="77777777" w:rsidR="00C41220" w:rsidRDefault="00C41220">
                        <w:pPr>
                          <w:pStyle w:val="EmptyCellLayoutStyle"/>
                          <w:spacing w:after="0" w:line="240" w:lineRule="auto"/>
                        </w:pPr>
                      </w:p>
                    </w:tc>
                    <w:tc>
                      <w:tcPr>
                        <w:tcW w:w="1824" w:type="dxa"/>
                      </w:tcPr>
                      <w:p w14:paraId="1B0DD077" w14:textId="77777777" w:rsidR="00C41220" w:rsidRDefault="00C41220">
                        <w:pPr>
                          <w:pStyle w:val="EmptyCellLayoutStyle"/>
                          <w:spacing w:after="0" w:line="240" w:lineRule="auto"/>
                        </w:pPr>
                      </w:p>
                    </w:tc>
                    <w:tc>
                      <w:tcPr>
                        <w:tcW w:w="24" w:type="dxa"/>
                      </w:tcPr>
                      <w:p w14:paraId="7C033600" w14:textId="77777777" w:rsidR="00C41220" w:rsidRDefault="00C41220">
                        <w:pPr>
                          <w:pStyle w:val="EmptyCellLayoutStyle"/>
                          <w:spacing w:after="0" w:line="240" w:lineRule="auto"/>
                        </w:pPr>
                      </w:p>
                    </w:tc>
                    <w:tc>
                      <w:tcPr>
                        <w:tcW w:w="755" w:type="dxa"/>
                      </w:tcPr>
                      <w:p w14:paraId="223B96DD" w14:textId="77777777" w:rsidR="00C41220" w:rsidRDefault="00C4122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C41220" w14:paraId="104A7E4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3174F4F" w14:textId="22260EA8" w:rsidR="00C41220" w:rsidRDefault="003E6FCF">
                              <w:pPr>
                                <w:spacing w:after="0" w:line="240" w:lineRule="auto"/>
                                <w:jc w:val="center"/>
                              </w:pPr>
                              <w:r>
                                <w:rPr>
                                  <w:rFonts w:ascii="Arial" w:eastAsia="Arial" w:hAnsi="Arial"/>
                                  <w:b/>
                                  <w:color w:val="000000"/>
                                </w:rPr>
                                <w:t>May 2023</w:t>
                              </w:r>
                            </w:p>
                          </w:tc>
                        </w:tr>
                      </w:tbl>
                      <w:p w14:paraId="14DBA8A3" w14:textId="77777777" w:rsidR="00C41220" w:rsidRDefault="00C41220">
                        <w:pPr>
                          <w:spacing w:after="0" w:line="240" w:lineRule="auto"/>
                        </w:pPr>
                      </w:p>
                    </w:tc>
                    <w:tc>
                      <w:tcPr>
                        <w:tcW w:w="341" w:type="dxa"/>
                      </w:tcPr>
                      <w:p w14:paraId="49E14131" w14:textId="77777777" w:rsidR="00C41220" w:rsidRDefault="00C41220">
                        <w:pPr>
                          <w:pStyle w:val="EmptyCellLayoutStyle"/>
                          <w:spacing w:after="0" w:line="240" w:lineRule="auto"/>
                        </w:pPr>
                      </w:p>
                    </w:tc>
                    <w:tc>
                      <w:tcPr>
                        <w:tcW w:w="306" w:type="dxa"/>
                      </w:tcPr>
                      <w:p w14:paraId="618ED5AE" w14:textId="77777777" w:rsidR="00C41220" w:rsidRDefault="00C41220">
                        <w:pPr>
                          <w:pStyle w:val="EmptyCellLayoutStyle"/>
                          <w:spacing w:after="0" w:line="240" w:lineRule="auto"/>
                        </w:pPr>
                      </w:p>
                    </w:tc>
                    <w:tc>
                      <w:tcPr>
                        <w:tcW w:w="1679" w:type="dxa"/>
                      </w:tcPr>
                      <w:p w14:paraId="3FA86F18" w14:textId="77777777" w:rsidR="00C41220" w:rsidRDefault="00C41220">
                        <w:pPr>
                          <w:pStyle w:val="EmptyCellLayoutStyle"/>
                          <w:spacing w:after="0" w:line="240" w:lineRule="auto"/>
                        </w:pPr>
                      </w:p>
                    </w:tc>
                    <w:tc>
                      <w:tcPr>
                        <w:tcW w:w="472" w:type="dxa"/>
                      </w:tcPr>
                      <w:p w14:paraId="3BBAC15D" w14:textId="77777777" w:rsidR="00C41220" w:rsidRDefault="00C41220">
                        <w:pPr>
                          <w:pStyle w:val="EmptyCellLayoutStyle"/>
                          <w:spacing w:after="0" w:line="240" w:lineRule="auto"/>
                        </w:pPr>
                      </w:p>
                    </w:tc>
                    <w:tc>
                      <w:tcPr>
                        <w:tcW w:w="1236" w:type="dxa"/>
                      </w:tcPr>
                      <w:p w14:paraId="0698D7DE" w14:textId="77777777" w:rsidR="00C41220" w:rsidRDefault="00C41220">
                        <w:pPr>
                          <w:pStyle w:val="EmptyCellLayoutStyle"/>
                          <w:spacing w:after="0" w:line="240" w:lineRule="auto"/>
                        </w:pPr>
                      </w:p>
                    </w:tc>
                  </w:tr>
                  <w:tr w:rsidR="00C41220" w14:paraId="7BF04C06" w14:textId="77777777">
                    <w:trPr>
                      <w:trHeight w:val="364"/>
                    </w:trPr>
                    <w:tc>
                      <w:tcPr>
                        <w:tcW w:w="1136" w:type="dxa"/>
                      </w:tcPr>
                      <w:p w14:paraId="3B56440A" w14:textId="77777777" w:rsidR="00C41220" w:rsidRDefault="00C41220">
                        <w:pPr>
                          <w:pStyle w:val="EmptyCellLayoutStyle"/>
                          <w:spacing w:after="0" w:line="240" w:lineRule="auto"/>
                        </w:pPr>
                      </w:p>
                    </w:tc>
                    <w:tc>
                      <w:tcPr>
                        <w:tcW w:w="708" w:type="dxa"/>
                      </w:tcPr>
                      <w:p w14:paraId="777D04C7" w14:textId="77777777" w:rsidR="00C41220" w:rsidRDefault="00C41220">
                        <w:pPr>
                          <w:pStyle w:val="EmptyCellLayoutStyle"/>
                          <w:spacing w:after="0" w:line="240" w:lineRule="auto"/>
                        </w:pPr>
                      </w:p>
                    </w:tc>
                    <w:tc>
                      <w:tcPr>
                        <w:tcW w:w="1824" w:type="dxa"/>
                      </w:tcPr>
                      <w:p w14:paraId="122D3BA2" w14:textId="77777777" w:rsidR="00C41220" w:rsidRDefault="00C41220">
                        <w:pPr>
                          <w:pStyle w:val="EmptyCellLayoutStyle"/>
                          <w:spacing w:after="0" w:line="240" w:lineRule="auto"/>
                        </w:pPr>
                      </w:p>
                    </w:tc>
                    <w:tc>
                      <w:tcPr>
                        <w:tcW w:w="24" w:type="dxa"/>
                      </w:tcPr>
                      <w:p w14:paraId="6C557AB5" w14:textId="77777777" w:rsidR="00C41220" w:rsidRDefault="00C41220">
                        <w:pPr>
                          <w:pStyle w:val="EmptyCellLayoutStyle"/>
                          <w:spacing w:after="0" w:line="240" w:lineRule="auto"/>
                        </w:pPr>
                      </w:p>
                    </w:tc>
                    <w:tc>
                      <w:tcPr>
                        <w:tcW w:w="755" w:type="dxa"/>
                      </w:tcPr>
                      <w:p w14:paraId="26516F30" w14:textId="77777777" w:rsidR="00C41220" w:rsidRDefault="00C41220">
                        <w:pPr>
                          <w:pStyle w:val="EmptyCellLayoutStyle"/>
                          <w:spacing w:after="0" w:line="240" w:lineRule="auto"/>
                        </w:pPr>
                      </w:p>
                    </w:tc>
                    <w:tc>
                      <w:tcPr>
                        <w:tcW w:w="3420" w:type="dxa"/>
                      </w:tcPr>
                      <w:p w14:paraId="1D233A9D" w14:textId="77777777" w:rsidR="00C41220" w:rsidRDefault="00C41220">
                        <w:pPr>
                          <w:pStyle w:val="EmptyCellLayoutStyle"/>
                          <w:spacing w:after="0" w:line="240" w:lineRule="auto"/>
                        </w:pPr>
                      </w:p>
                    </w:tc>
                    <w:tc>
                      <w:tcPr>
                        <w:tcW w:w="341" w:type="dxa"/>
                      </w:tcPr>
                      <w:p w14:paraId="6B8C5906" w14:textId="77777777" w:rsidR="00C41220" w:rsidRDefault="00C41220">
                        <w:pPr>
                          <w:pStyle w:val="EmptyCellLayoutStyle"/>
                          <w:spacing w:after="0" w:line="240" w:lineRule="auto"/>
                        </w:pPr>
                      </w:p>
                    </w:tc>
                    <w:tc>
                      <w:tcPr>
                        <w:tcW w:w="306" w:type="dxa"/>
                      </w:tcPr>
                      <w:p w14:paraId="024019AB" w14:textId="77777777" w:rsidR="00C41220" w:rsidRDefault="00C41220">
                        <w:pPr>
                          <w:pStyle w:val="EmptyCellLayoutStyle"/>
                          <w:spacing w:after="0" w:line="240" w:lineRule="auto"/>
                        </w:pPr>
                      </w:p>
                    </w:tc>
                    <w:tc>
                      <w:tcPr>
                        <w:tcW w:w="1679" w:type="dxa"/>
                      </w:tcPr>
                      <w:p w14:paraId="70256A8B" w14:textId="77777777" w:rsidR="00C41220" w:rsidRDefault="00C41220">
                        <w:pPr>
                          <w:pStyle w:val="EmptyCellLayoutStyle"/>
                          <w:spacing w:after="0" w:line="240" w:lineRule="auto"/>
                        </w:pPr>
                      </w:p>
                    </w:tc>
                    <w:tc>
                      <w:tcPr>
                        <w:tcW w:w="472" w:type="dxa"/>
                      </w:tcPr>
                      <w:p w14:paraId="667543E4" w14:textId="77777777" w:rsidR="00C41220" w:rsidRDefault="00C41220">
                        <w:pPr>
                          <w:pStyle w:val="EmptyCellLayoutStyle"/>
                          <w:spacing w:after="0" w:line="240" w:lineRule="auto"/>
                        </w:pPr>
                      </w:p>
                    </w:tc>
                    <w:tc>
                      <w:tcPr>
                        <w:tcW w:w="1236" w:type="dxa"/>
                      </w:tcPr>
                      <w:p w14:paraId="3BBA7A3D" w14:textId="77777777" w:rsidR="00C41220" w:rsidRDefault="00C41220">
                        <w:pPr>
                          <w:pStyle w:val="EmptyCellLayoutStyle"/>
                          <w:spacing w:after="0" w:line="240" w:lineRule="auto"/>
                        </w:pPr>
                      </w:p>
                    </w:tc>
                  </w:tr>
                  <w:tr w:rsidR="00C41220" w14:paraId="5A0FF971" w14:textId="77777777">
                    <w:trPr>
                      <w:trHeight w:val="780"/>
                    </w:trPr>
                    <w:tc>
                      <w:tcPr>
                        <w:tcW w:w="1136" w:type="dxa"/>
                      </w:tcPr>
                      <w:p w14:paraId="4CA18887" w14:textId="77777777" w:rsidR="00C41220" w:rsidRDefault="00C41220">
                        <w:pPr>
                          <w:pStyle w:val="EmptyCellLayoutStyle"/>
                          <w:spacing w:after="0" w:line="240" w:lineRule="auto"/>
                        </w:pPr>
                      </w:p>
                    </w:tc>
                    <w:tc>
                      <w:tcPr>
                        <w:tcW w:w="708" w:type="dxa"/>
                      </w:tcPr>
                      <w:p w14:paraId="6BFF70BE" w14:textId="77777777" w:rsidR="00C41220" w:rsidRDefault="00C41220">
                        <w:pPr>
                          <w:pStyle w:val="EmptyCellLayoutStyle"/>
                          <w:spacing w:after="0" w:line="240" w:lineRule="auto"/>
                        </w:pPr>
                      </w:p>
                    </w:tc>
                    <w:tc>
                      <w:tcPr>
                        <w:tcW w:w="1824" w:type="dxa"/>
                      </w:tcPr>
                      <w:p w14:paraId="419510B9" w14:textId="77777777" w:rsidR="00C41220" w:rsidRDefault="00C41220">
                        <w:pPr>
                          <w:pStyle w:val="EmptyCellLayoutStyle"/>
                          <w:spacing w:after="0" w:line="240" w:lineRule="auto"/>
                        </w:pPr>
                      </w:p>
                    </w:tc>
                    <w:tc>
                      <w:tcPr>
                        <w:tcW w:w="24" w:type="dxa"/>
                      </w:tcPr>
                      <w:p w14:paraId="0EAF7209" w14:textId="77777777" w:rsidR="00C41220" w:rsidRDefault="00C41220">
                        <w:pPr>
                          <w:pStyle w:val="EmptyCellLayoutStyle"/>
                          <w:spacing w:after="0" w:line="240" w:lineRule="auto"/>
                        </w:pPr>
                      </w:p>
                    </w:tc>
                    <w:tc>
                      <w:tcPr>
                        <w:tcW w:w="755" w:type="dxa"/>
                      </w:tcPr>
                      <w:p w14:paraId="7BB67B2A" w14:textId="77777777" w:rsidR="00C41220" w:rsidRDefault="00C4122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29FE76E" w14:textId="77777777" w:rsidR="00C41220" w:rsidRDefault="003E6FCF">
                        <w:pPr>
                          <w:spacing w:after="0" w:line="240" w:lineRule="auto"/>
                        </w:pPr>
                        <w:r>
                          <w:rPr>
                            <w:noProof/>
                          </w:rPr>
                          <w:drawing>
                            <wp:inline distT="0" distB="0" distL="0" distR="0" wp14:anchorId="6DB37B37" wp14:editId="198AE0B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B7E3376" w14:textId="77777777" w:rsidR="00C41220" w:rsidRDefault="00C41220">
                        <w:pPr>
                          <w:pStyle w:val="EmptyCellLayoutStyle"/>
                          <w:spacing w:after="0" w:line="240" w:lineRule="auto"/>
                        </w:pPr>
                      </w:p>
                    </w:tc>
                    <w:tc>
                      <w:tcPr>
                        <w:tcW w:w="306" w:type="dxa"/>
                      </w:tcPr>
                      <w:p w14:paraId="6389212A" w14:textId="77777777" w:rsidR="00C41220" w:rsidRDefault="00C41220">
                        <w:pPr>
                          <w:pStyle w:val="EmptyCellLayoutStyle"/>
                          <w:spacing w:after="0" w:line="240" w:lineRule="auto"/>
                        </w:pPr>
                      </w:p>
                    </w:tc>
                    <w:tc>
                      <w:tcPr>
                        <w:tcW w:w="1679" w:type="dxa"/>
                      </w:tcPr>
                      <w:p w14:paraId="1ECA264C" w14:textId="77777777" w:rsidR="00C41220" w:rsidRDefault="00C41220">
                        <w:pPr>
                          <w:pStyle w:val="EmptyCellLayoutStyle"/>
                          <w:spacing w:after="0" w:line="240" w:lineRule="auto"/>
                        </w:pPr>
                      </w:p>
                    </w:tc>
                    <w:tc>
                      <w:tcPr>
                        <w:tcW w:w="472" w:type="dxa"/>
                      </w:tcPr>
                      <w:p w14:paraId="4C2BE383" w14:textId="77777777" w:rsidR="00C41220" w:rsidRDefault="00C41220">
                        <w:pPr>
                          <w:pStyle w:val="EmptyCellLayoutStyle"/>
                          <w:spacing w:after="0" w:line="240" w:lineRule="auto"/>
                        </w:pPr>
                      </w:p>
                    </w:tc>
                    <w:tc>
                      <w:tcPr>
                        <w:tcW w:w="1236" w:type="dxa"/>
                      </w:tcPr>
                      <w:p w14:paraId="4AC3F161" w14:textId="77777777" w:rsidR="00C41220" w:rsidRDefault="00C41220">
                        <w:pPr>
                          <w:pStyle w:val="EmptyCellLayoutStyle"/>
                          <w:spacing w:after="0" w:line="240" w:lineRule="auto"/>
                        </w:pPr>
                      </w:p>
                    </w:tc>
                  </w:tr>
                  <w:tr w:rsidR="00C41220" w14:paraId="236B3D00" w14:textId="77777777">
                    <w:trPr>
                      <w:trHeight w:val="465"/>
                    </w:trPr>
                    <w:tc>
                      <w:tcPr>
                        <w:tcW w:w="1136" w:type="dxa"/>
                      </w:tcPr>
                      <w:p w14:paraId="31E150C6" w14:textId="77777777" w:rsidR="00C41220" w:rsidRDefault="00C41220">
                        <w:pPr>
                          <w:pStyle w:val="EmptyCellLayoutStyle"/>
                          <w:spacing w:after="0" w:line="240" w:lineRule="auto"/>
                        </w:pPr>
                      </w:p>
                    </w:tc>
                    <w:tc>
                      <w:tcPr>
                        <w:tcW w:w="708" w:type="dxa"/>
                      </w:tcPr>
                      <w:p w14:paraId="2BE484E9" w14:textId="77777777" w:rsidR="00C41220" w:rsidRDefault="00C41220">
                        <w:pPr>
                          <w:pStyle w:val="EmptyCellLayoutStyle"/>
                          <w:spacing w:after="0" w:line="240" w:lineRule="auto"/>
                        </w:pPr>
                      </w:p>
                    </w:tc>
                    <w:tc>
                      <w:tcPr>
                        <w:tcW w:w="1824" w:type="dxa"/>
                      </w:tcPr>
                      <w:p w14:paraId="78CBB555" w14:textId="77777777" w:rsidR="00C41220" w:rsidRDefault="00C41220">
                        <w:pPr>
                          <w:pStyle w:val="EmptyCellLayoutStyle"/>
                          <w:spacing w:after="0" w:line="240" w:lineRule="auto"/>
                        </w:pPr>
                      </w:p>
                    </w:tc>
                    <w:tc>
                      <w:tcPr>
                        <w:tcW w:w="24" w:type="dxa"/>
                      </w:tcPr>
                      <w:p w14:paraId="39F88427" w14:textId="77777777" w:rsidR="00C41220" w:rsidRDefault="00C41220">
                        <w:pPr>
                          <w:pStyle w:val="EmptyCellLayoutStyle"/>
                          <w:spacing w:after="0" w:line="240" w:lineRule="auto"/>
                        </w:pPr>
                      </w:p>
                    </w:tc>
                    <w:tc>
                      <w:tcPr>
                        <w:tcW w:w="755" w:type="dxa"/>
                      </w:tcPr>
                      <w:p w14:paraId="0DF292D4" w14:textId="77777777" w:rsidR="00C41220" w:rsidRDefault="00C41220">
                        <w:pPr>
                          <w:pStyle w:val="EmptyCellLayoutStyle"/>
                          <w:spacing w:after="0" w:line="240" w:lineRule="auto"/>
                        </w:pPr>
                      </w:p>
                    </w:tc>
                    <w:tc>
                      <w:tcPr>
                        <w:tcW w:w="3420" w:type="dxa"/>
                      </w:tcPr>
                      <w:p w14:paraId="2DF78D82" w14:textId="77777777" w:rsidR="00C41220" w:rsidRDefault="00C41220">
                        <w:pPr>
                          <w:pStyle w:val="EmptyCellLayoutStyle"/>
                          <w:spacing w:after="0" w:line="240" w:lineRule="auto"/>
                        </w:pPr>
                      </w:p>
                    </w:tc>
                    <w:tc>
                      <w:tcPr>
                        <w:tcW w:w="341" w:type="dxa"/>
                      </w:tcPr>
                      <w:p w14:paraId="0CFC7A70" w14:textId="77777777" w:rsidR="00C41220" w:rsidRDefault="00C41220">
                        <w:pPr>
                          <w:pStyle w:val="EmptyCellLayoutStyle"/>
                          <w:spacing w:after="0" w:line="240" w:lineRule="auto"/>
                        </w:pPr>
                      </w:p>
                    </w:tc>
                    <w:tc>
                      <w:tcPr>
                        <w:tcW w:w="306" w:type="dxa"/>
                      </w:tcPr>
                      <w:p w14:paraId="4CF1D5BB" w14:textId="77777777" w:rsidR="00C41220" w:rsidRDefault="00C41220">
                        <w:pPr>
                          <w:pStyle w:val="EmptyCellLayoutStyle"/>
                          <w:spacing w:after="0" w:line="240" w:lineRule="auto"/>
                        </w:pPr>
                      </w:p>
                    </w:tc>
                    <w:tc>
                      <w:tcPr>
                        <w:tcW w:w="1679" w:type="dxa"/>
                      </w:tcPr>
                      <w:p w14:paraId="74A145DD" w14:textId="77777777" w:rsidR="00C41220" w:rsidRDefault="00C41220">
                        <w:pPr>
                          <w:pStyle w:val="EmptyCellLayoutStyle"/>
                          <w:spacing w:after="0" w:line="240" w:lineRule="auto"/>
                        </w:pPr>
                      </w:p>
                    </w:tc>
                    <w:tc>
                      <w:tcPr>
                        <w:tcW w:w="472" w:type="dxa"/>
                      </w:tcPr>
                      <w:p w14:paraId="6A0234CE" w14:textId="77777777" w:rsidR="00C41220" w:rsidRDefault="00C41220">
                        <w:pPr>
                          <w:pStyle w:val="EmptyCellLayoutStyle"/>
                          <w:spacing w:after="0" w:line="240" w:lineRule="auto"/>
                        </w:pPr>
                      </w:p>
                    </w:tc>
                    <w:tc>
                      <w:tcPr>
                        <w:tcW w:w="1236" w:type="dxa"/>
                      </w:tcPr>
                      <w:p w14:paraId="71B0B70C" w14:textId="77777777" w:rsidR="00C41220" w:rsidRDefault="00C41220">
                        <w:pPr>
                          <w:pStyle w:val="EmptyCellLayoutStyle"/>
                          <w:spacing w:after="0" w:line="240" w:lineRule="auto"/>
                        </w:pPr>
                      </w:p>
                    </w:tc>
                  </w:tr>
                </w:tbl>
                <w:p w14:paraId="640FE35E" w14:textId="77777777" w:rsidR="00C41220" w:rsidRDefault="00C41220">
                  <w:pPr>
                    <w:spacing w:after="0" w:line="240" w:lineRule="auto"/>
                  </w:pPr>
                </w:p>
              </w:tc>
            </w:tr>
          </w:tbl>
          <w:p w14:paraId="1E62C89B" w14:textId="77777777" w:rsidR="00C41220" w:rsidRDefault="00C41220">
            <w:pPr>
              <w:spacing w:after="0" w:line="240" w:lineRule="auto"/>
            </w:pPr>
          </w:p>
        </w:tc>
      </w:tr>
    </w:tbl>
    <w:p w14:paraId="5109CA3F"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07BD3B5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2F379D82"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C41220" w14:paraId="6BDAD26B" w14:textId="77777777">
                    <w:trPr>
                      <w:trHeight w:val="4491"/>
                    </w:trPr>
                    <w:tc>
                      <w:tcPr>
                        <w:tcW w:w="1824" w:type="dxa"/>
                      </w:tcPr>
                      <w:p w14:paraId="7FA0B557" w14:textId="77777777" w:rsidR="00C41220" w:rsidRDefault="00C41220">
                        <w:pPr>
                          <w:pStyle w:val="EmptyCellLayoutStyle"/>
                          <w:spacing w:after="0" w:line="240" w:lineRule="auto"/>
                        </w:pPr>
                      </w:p>
                    </w:tc>
                    <w:tc>
                      <w:tcPr>
                        <w:tcW w:w="8404" w:type="dxa"/>
                      </w:tcPr>
                      <w:p w14:paraId="5359BE5E" w14:textId="77777777" w:rsidR="00C41220" w:rsidRDefault="00C41220">
                        <w:pPr>
                          <w:pStyle w:val="EmptyCellLayoutStyle"/>
                          <w:spacing w:after="0" w:line="240" w:lineRule="auto"/>
                        </w:pPr>
                      </w:p>
                    </w:tc>
                    <w:tc>
                      <w:tcPr>
                        <w:tcW w:w="1676" w:type="dxa"/>
                      </w:tcPr>
                      <w:p w14:paraId="34E90E6A" w14:textId="77777777" w:rsidR="00C41220" w:rsidRDefault="00C41220">
                        <w:pPr>
                          <w:pStyle w:val="EmptyCellLayoutStyle"/>
                          <w:spacing w:after="0" w:line="240" w:lineRule="auto"/>
                        </w:pPr>
                      </w:p>
                    </w:tc>
                  </w:tr>
                  <w:tr w:rsidR="00C41220" w14:paraId="3F8D53A4" w14:textId="77777777">
                    <w:tc>
                      <w:tcPr>
                        <w:tcW w:w="1824" w:type="dxa"/>
                      </w:tcPr>
                      <w:p w14:paraId="44C751E0" w14:textId="77777777" w:rsidR="00C41220" w:rsidRDefault="00C4122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C41220" w14:paraId="469AA095" w14:textId="77777777">
                          <w:trPr>
                            <w:trHeight w:val="755"/>
                          </w:trPr>
                          <w:tc>
                            <w:tcPr>
                              <w:tcW w:w="0" w:type="dxa"/>
                              <w:shd w:val="clear" w:color="auto" w:fill="B4E0EF"/>
                            </w:tcPr>
                            <w:p w14:paraId="2D9CD3B8" w14:textId="77777777" w:rsidR="00C41220" w:rsidRDefault="00C41220">
                              <w:pPr>
                                <w:pStyle w:val="EmptyCellLayoutStyle"/>
                                <w:spacing w:after="0" w:line="240" w:lineRule="auto"/>
                              </w:pPr>
                            </w:p>
                          </w:tc>
                          <w:tc>
                            <w:tcPr>
                              <w:tcW w:w="8392" w:type="dxa"/>
                              <w:shd w:val="clear" w:color="auto" w:fill="B4E0EF"/>
                            </w:tcPr>
                            <w:p w14:paraId="74730F69" w14:textId="77777777" w:rsidR="00C41220" w:rsidRDefault="00C41220">
                              <w:pPr>
                                <w:pStyle w:val="EmptyCellLayoutStyle"/>
                                <w:spacing w:after="0" w:line="240" w:lineRule="auto"/>
                              </w:pPr>
                            </w:p>
                          </w:tc>
                          <w:tc>
                            <w:tcPr>
                              <w:tcW w:w="11" w:type="dxa"/>
                              <w:shd w:val="clear" w:color="auto" w:fill="B4E0EF"/>
                            </w:tcPr>
                            <w:p w14:paraId="7D23199D" w14:textId="77777777" w:rsidR="00C41220" w:rsidRDefault="00C41220">
                              <w:pPr>
                                <w:pStyle w:val="EmptyCellLayoutStyle"/>
                                <w:spacing w:after="0" w:line="240" w:lineRule="auto"/>
                              </w:pPr>
                            </w:p>
                          </w:tc>
                        </w:tr>
                        <w:tr w:rsidR="00C41220" w14:paraId="22A8A612" w14:textId="77777777">
                          <w:trPr>
                            <w:trHeight w:val="719"/>
                          </w:trPr>
                          <w:tc>
                            <w:tcPr>
                              <w:tcW w:w="0" w:type="dxa"/>
                              <w:shd w:val="clear" w:color="auto" w:fill="B4E0EF"/>
                            </w:tcPr>
                            <w:p w14:paraId="350F5A68" w14:textId="77777777" w:rsidR="00C41220" w:rsidRDefault="00C41220">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C41220" w14:paraId="51198671" w14:textId="77777777">
                                <w:trPr>
                                  <w:trHeight w:val="641"/>
                                </w:trPr>
                                <w:tc>
                                  <w:tcPr>
                                    <w:tcW w:w="8392" w:type="dxa"/>
                                    <w:tcBorders>
                                      <w:top w:val="nil"/>
                                      <w:left w:val="nil"/>
                                      <w:bottom w:val="nil"/>
                                      <w:right w:val="nil"/>
                                    </w:tcBorders>
                                    <w:tcMar>
                                      <w:top w:w="39" w:type="dxa"/>
                                      <w:left w:w="39" w:type="dxa"/>
                                      <w:bottom w:w="39" w:type="dxa"/>
                                      <w:right w:w="39" w:type="dxa"/>
                                    </w:tcMar>
                                  </w:tcPr>
                                  <w:p w14:paraId="290C1F4D" w14:textId="77777777" w:rsidR="00C41220" w:rsidRDefault="003E6FCF">
                                    <w:pPr>
                                      <w:spacing w:after="0" w:line="240" w:lineRule="auto"/>
                                      <w:jc w:val="center"/>
                                    </w:pPr>
                                    <w:r>
                                      <w:rPr>
                                        <w:rFonts w:ascii="Arial" w:eastAsia="Arial" w:hAnsi="Arial"/>
                                        <w:b/>
                                        <w:color w:val="2DABE0"/>
                                        <w:sz w:val="45"/>
                                      </w:rPr>
                                      <w:t>Albania SDG Acceleration Fund</w:t>
                                    </w:r>
                                  </w:p>
                                </w:tc>
                              </w:tr>
                            </w:tbl>
                            <w:p w14:paraId="5B47831A" w14:textId="77777777" w:rsidR="00C41220" w:rsidRDefault="00C41220">
                              <w:pPr>
                                <w:spacing w:after="0" w:line="240" w:lineRule="auto"/>
                              </w:pPr>
                            </w:p>
                          </w:tc>
                          <w:tc>
                            <w:tcPr>
                              <w:tcW w:w="11" w:type="dxa"/>
                              <w:shd w:val="clear" w:color="auto" w:fill="B4E0EF"/>
                            </w:tcPr>
                            <w:p w14:paraId="617D656B" w14:textId="77777777" w:rsidR="00C41220" w:rsidRDefault="00C41220">
                              <w:pPr>
                                <w:pStyle w:val="EmptyCellLayoutStyle"/>
                                <w:spacing w:after="0" w:line="240" w:lineRule="auto"/>
                              </w:pPr>
                            </w:p>
                          </w:tc>
                        </w:tr>
                        <w:tr w:rsidR="003E6FCF" w14:paraId="1A25903F" w14:textId="77777777" w:rsidTr="003E6FCF">
                          <w:trPr>
                            <w:trHeight w:val="1596"/>
                          </w:trPr>
                          <w:tc>
                            <w:tcPr>
                              <w:tcW w:w="0" w:type="dxa"/>
                              <w:shd w:val="clear" w:color="auto" w:fill="B4E0EF"/>
                            </w:tcPr>
                            <w:p w14:paraId="3AF7BF1B" w14:textId="77777777" w:rsidR="00C41220" w:rsidRDefault="00C41220">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C41220" w14:paraId="25786494" w14:textId="77777777">
                                <w:trPr>
                                  <w:trHeight w:val="1518"/>
                                </w:trPr>
                                <w:tc>
                                  <w:tcPr>
                                    <w:tcW w:w="8404" w:type="dxa"/>
                                    <w:tcBorders>
                                      <w:top w:val="nil"/>
                                      <w:left w:val="nil"/>
                                      <w:bottom w:val="nil"/>
                                      <w:right w:val="nil"/>
                                    </w:tcBorders>
                                    <w:tcMar>
                                      <w:top w:w="39" w:type="dxa"/>
                                      <w:left w:w="39" w:type="dxa"/>
                                      <w:bottom w:w="39" w:type="dxa"/>
                                      <w:right w:w="39" w:type="dxa"/>
                                    </w:tcMar>
                                  </w:tcPr>
                                  <w:p w14:paraId="4D6B3BFC" w14:textId="77777777" w:rsidR="00C41220" w:rsidRDefault="003E6FCF">
                                    <w:pPr>
                                      <w:spacing w:before="99" w:after="99" w:line="240" w:lineRule="auto"/>
                                      <w:jc w:val="center"/>
                                    </w:pPr>
                                    <w:r>
                                      <w:rPr>
                                        <w:rFonts w:ascii="Arial" w:eastAsia="Arial" w:hAnsi="Arial"/>
                                        <w:color w:val="15385F"/>
                                        <w:sz w:val="48"/>
                                      </w:rPr>
                                      <w:t xml:space="preserve">Financial Report </w:t>
                                    </w:r>
                                  </w:p>
                                  <w:p w14:paraId="25E90FD6" w14:textId="77777777" w:rsidR="00C41220" w:rsidRDefault="003E6FCF">
                                    <w:pPr>
                                      <w:spacing w:before="99" w:after="99" w:line="240" w:lineRule="auto"/>
                                      <w:jc w:val="center"/>
                                    </w:pPr>
                                    <w:r>
                                      <w:rPr>
                                        <w:rFonts w:ascii="Arial" w:eastAsia="Arial" w:hAnsi="Arial"/>
                                        <w:color w:val="15385F"/>
                                        <w:sz w:val="48"/>
                                      </w:rPr>
                                      <w:t>prepared by the Administrative Agent</w:t>
                                    </w:r>
                                  </w:p>
                                  <w:p w14:paraId="79113DAF" w14:textId="77777777" w:rsidR="00C41220" w:rsidRDefault="00C41220">
                                    <w:pPr>
                                      <w:spacing w:before="99" w:after="99" w:line="240" w:lineRule="auto"/>
                                      <w:ind w:left="1432" w:right="505"/>
                                      <w:jc w:val="center"/>
                                    </w:pPr>
                                  </w:p>
                                </w:tc>
                              </w:tr>
                            </w:tbl>
                            <w:p w14:paraId="16B73AF0" w14:textId="77777777" w:rsidR="00C41220" w:rsidRDefault="00C41220">
                              <w:pPr>
                                <w:spacing w:after="0" w:line="240" w:lineRule="auto"/>
                              </w:pPr>
                            </w:p>
                          </w:tc>
                        </w:tr>
                        <w:tr w:rsidR="00C41220" w14:paraId="5A58A730" w14:textId="77777777">
                          <w:trPr>
                            <w:trHeight w:val="19"/>
                          </w:trPr>
                          <w:tc>
                            <w:tcPr>
                              <w:tcW w:w="0" w:type="dxa"/>
                              <w:shd w:val="clear" w:color="auto" w:fill="B4E0EF"/>
                            </w:tcPr>
                            <w:p w14:paraId="2E1B8539" w14:textId="77777777" w:rsidR="00C41220" w:rsidRDefault="00C41220">
                              <w:pPr>
                                <w:pStyle w:val="EmptyCellLayoutStyle"/>
                                <w:spacing w:after="0" w:line="240" w:lineRule="auto"/>
                              </w:pPr>
                            </w:p>
                          </w:tc>
                          <w:tc>
                            <w:tcPr>
                              <w:tcW w:w="8392" w:type="dxa"/>
                              <w:shd w:val="clear" w:color="auto" w:fill="B4E0EF"/>
                            </w:tcPr>
                            <w:p w14:paraId="70D2A85B" w14:textId="77777777" w:rsidR="00C41220" w:rsidRDefault="00C41220">
                              <w:pPr>
                                <w:pStyle w:val="EmptyCellLayoutStyle"/>
                                <w:spacing w:after="0" w:line="240" w:lineRule="auto"/>
                              </w:pPr>
                            </w:p>
                          </w:tc>
                          <w:tc>
                            <w:tcPr>
                              <w:tcW w:w="11" w:type="dxa"/>
                              <w:shd w:val="clear" w:color="auto" w:fill="B4E0EF"/>
                            </w:tcPr>
                            <w:p w14:paraId="5C91A44B" w14:textId="77777777" w:rsidR="00C41220" w:rsidRDefault="00C41220">
                              <w:pPr>
                                <w:pStyle w:val="EmptyCellLayoutStyle"/>
                                <w:spacing w:after="0" w:line="240" w:lineRule="auto"/>
                              </w:pPr>
                            </w:p>
                          </w:tc>
                        </w:tr>
                        <w:tr w:rsidR="003E6FCF" w14:paraId="73B4955C" w14:textId="77777777" w:rsidTr="003E6FCF">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C41220" w14:paraId="68DE9CD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612C364" w14:textId="290D0019" w:rsidR="00C41220" w:rsidRDefault="003E6FCF">
                                    <w:pPr>
                                      <w:spacing w:after="0" w:line="240" w:lineRule="auto"/>
                                      <w:jc w:val="center"/>
                                    </w:pPr>
                                    <w:r>
                                      <w:rPr>
                                        <w:rFonts w:ascii="Arial" w:eastAsia="Arial" w:hAnsi="Arial"/>
                                        <w:b/>
                                        <w:color w:val="2DABE0"/>
                                        <w:sz w:val="24"/>
                                      </w:rPr>
                                      <w:t>May 2023</w:t>
                                    </w:r>
                                  </w:p>
                                </w:tc>
                              </w:tr>
                            </w:tbl>
                            <w:p w14:paraId="3F33787D" w14:textId="77777777" w:rsidR="00C41220" w:rsidRDefault="00C41220">
                              <w:pPr>
                                <w:spacing w:after="0" w:line="240" w:lineRule="auto"/>
                              </w:pPr>
                            </w:p>
                          </w:tc>
                          <w:tc>
                            <w:tcPr>
                              <w:tcW w:w="11" w:type="dxa"/>
                              <w:shd w:val="clear" w:color="auto" w:fill="B4E0EF"/>
                            </w:tcPr>
                            <w:p w14:paraId="4944E93D" w14:textId="77777777" w:rsidR="00C41220" w:rsidRDefault="00C41220">
                              <w:pPr>
                                <w:pStyle w:val="EmptyCellLayoutStyle"/>
                                <w:spacing w:after="0" w:line="240" w:lineRule="auto"/>
                              </w:pPr>
                            </w:p>
                          </w:tc>
                        </w:tr>
                        <w:tr w:rsidR="00C41220" w14:paraId="6E0C2469" w14:textId="77777777">
                          <w:trPr>
                            <w:trHeight w:val="880"/>
                          </w:trPr>
                          <w:tc>
                            <w:tcPr>
                              <w:tcW w:w="0" w:type="dxa"/>
                              <w:shd w:val="clear" w:color="auto" w:fill="B4E0EF"/>
                            </w:tcPr>
                            <w:p w14:paraId="71D2E035" w14:textId="77777777" w:rsidR="00C41220" w:rsidRDefault="00C41220">
                              <w:pPr>
                                <w:pStyle w:val="EmptyCellLayoutStyle"/>
                                <w:spacing w:after="0" w:line="240" w:lineRule="auto"/>
                              </w:pPr>
                            </w:p>
                          </w:tc>
                          <w:tc>
                            <w:tcPr>
                              <w:tcW w:w="8392" w:type="dxa"/>
                              <w:shd w:val="clear" w:color="auto" w:fill="B4E0EF"/>
                            </w:tcPr>
                            <w:p w14:paraId="41F03FC6" w14:textId="77777777" w:rsidR="00C41220" w:rsidRDefault="00C41220">
                              <w:pPr>
                                <w:pStyle w:val="EmptyCellLayoutStyle"/>
                                <w:spacing w:after="0" w:line="240" w:lineRule="auto"/>
                              </w:pPr>
                            </w:p>
                          </w:tc>
                          <w:tc>
                            <w:tcPr>
                              <w:tcW w:w="11" w:type="dxa"/>
                              <w:shd w:val="clear" w:color="auto" w:fill="B4E0EF"/>
                            </w:tcPr>
                            <w:p w14:paraId="38CB65C6" w14:textId="77777777" w:rsidR="00C41220" w:rsidRDefault="00C41220">
                              <w:pPr>
                                <w:pStyle w:val="EmptyCellLayoutStyle"/>
                                <w:spacing w:after="0" w:line="240" w:lineRule="auto"/>
                              </w:pPr>
                            </w:p>
                          </w:tc>
                        </w:tr>
                      </w:tbl>
                      <w:p w14:paraId="62DDB4EC" w14:textId="77777777" w:rsidR="00C41220" w:rsidRDefault="00C41220">
                        <w:pPr>
                          <w:spacing w:after="0" w:line="240" w:lineRule="auto"/>
                        </w:pPr>
                      </w:p>
                    </w:tc>
                    <w:tc>
                      <w:tcPr>
                        <w:tcW w:w="1676" w:type="dxa"/>
                      </w:tcPr>
                      <w:p w14:paraId="6E72A769" w14:textId="77777777" w:rsidR="00C41220" w:rsidRDefault="00C41220">
                        <w:pPr>
                          <w:pStyle w:val="EmptyCellLayoutStyle"/>
                          <w:spacing w:after="0" w:line="240" w:lineRule="auto"/>
                        </w:pPr>
                      </w:p>
                    </w:tc>
                  </w:tr>
                </w:tbl>
                <w:p w14:paraId="2BCE9505" w14:textId="77777777" w:rsidR="00C41220" w:rsidRDefault="00C41220">
                  <w:pPr>
                    <w:spacing w:after="0" w:line="240" w:lineRule="auto"/>
                  </w:pPr>
                </w:p>
              </w:tc>
            </w:tr>
          </w:tbl>
          <w:p w14:paraId="03A26304" w14:textId="77777777" w:rsidR="00C41220" w:rsidRDefault="00C41220">
            <w:pPr>
              <w:spacing w:after="0" w:line="240" w:lineRule="auto"/>
            </w:pPr>
          </w:p>
        </w:tc>
      </w:tr>
    </w:tbl>
    <w:p w14:paraId="01994202"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C41220" w14:paraId="1FAB637B"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C41220" w14:paraId="03CBEB2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E6FCF" w14:paraId="20189A2A" w14:textId="77777777" w:rsidTr="003E6FCF">
                    <w:trPr>
                      <w:trHeight w:val="297"/>
                    </w:trPr>
                    <w:tc>
                      <w:tcPr>
                        <w:tcW w:w="1115" w:type="dxa"/>
                      </w:tcPr>
                      <w:p w14:paraId="6F860750" w14:textId="77777777" w:rsidR="00C41220" w:rsidRDefault="00C4122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C41220" w14:paraId="62ACD22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3D377F0" w14:textId="77777777" w:rsidR="00C41220" w:rsidRDefault="003E6FCF">
                              <w:pPr>
                                <w:spacing w:after="0" w:line="240" w:lineRule="auto"/>
                              </w:pPr>
                              <w:r>
                                <w:rPr>
                                  <w:rFonts w:ascii="Arial" w:eastAsia="Arial" w:hAnsi="Arial"/>
                                  <w:b/>
                                  <w:color w:val="0082BF"/>
                                  <w:sz w:val="21"/>
                                </w:rPr>
                                <w:t>DEFINITIONS</w:t>
                              </w:r>
                            </w:p>
                          </w:tc>
                        </w:tr>
                      </w:tbl>
                      <w:p w14:paraId="1B081E0F" w14:textId="77777777" w:rsidR="00C41220" w:rsidRDefault="00C41220">
                        <w:pPr>
                          <w:spacing w:after="0" w:line="240" w:lineRule="auto"/>
                        </w:pPr>
                      </w:p>
                    </w:tc>
                    <w:tc>
                      <w:tcPr>
                        <w:tcW w:w="1133" w:type="dxa"/>
                      </w:tcPr>
                      <w:p w14:paraId="118E6DD7" w14:textId="77777777" w:rsidR="00C41220" w:rsidRDefault="00C41220">
                        <w:pPr>
                          <w:pStyle w:val="EmptyCellLayoutStyle"/>
                          <w:spacing w:after="0" w:line="240" w:lineRule="auto"/>
                        </w:pPr>
                      </w:p>
                    </w:tc>
                  </w:tr>
                  <w:tr w:rsidR="00C41220" w14:paraId="7852527B" w14:textId="77777777">
                    <w:trPr>
                      <w:trHeight w:val="364"/>
                    </w:trPr>
                    <w:tc>
                      <w:tcPr>
                        <w:tcW w:w="1115" w:type="dxa"/>
                      </w:tcPr>
                      <w:p w14:paraId="6ADEF48D" w14:textId="77777777" w:rsidR="00C41220" w:rsidRDefault="00C41220">
                        <w:pPr>
                          <w:pStyle w:val="EmptyCellLayoutStyle"/>
                          <w:spacing w:after="0" w:line="240" w:lineRule="auto"/>
                        </w:pPr>
                      </w:p>
                    </w:tc>
                    <w:tc>
                      <w:tcPr>
                        <w:tcW w:w="72" w:type="dxa"/>
                      </w:tcPr>
                      <w:p w14:paraId="0658C760" w14:textId="77777777" w:rsidR="00C41220" w:rsidRDefault="00C4122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C41220" w14:paraId="7BC5A97B" w14:textId="77777777">
                          <w:trPr>
                            <w:trHeight w:val="306"/>
                          </w:trPr>
                          <w:tc>
                            <w:tcPr>
                              <w:tcW w:w="4464" w:type="dxa"/>
                              <w:tcBorders>
                                <w:top w:val="nil"/>
                                <w:left w:val="nil"/>
                                <w:bottom w:val="nil"/>
                                <w:right w:val="nil"/>
                              </w:tcBorders>
                              <w:tcMar>
                                <w:top w:w="39" w:type="dxa"/>
                                <w:left w:w="39" w:type="dxa"/>
                                <w:bottom w:w="39" w:type="dxa"/>
                                <w:right w:w="39" w:type="dxa"/>
                              </w:tcMar>
                            </w:tcPr>
                            <w:p w14:paraId="16E574FC" w14:textId="38B803C3" w:rsidR="00C41220" w:rsidRDefault="003E6FCF">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B951FF">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6903CDE4" w14:textId="77777777" w:rsidR="00C41220" w:rsidRDefault="00C41220">
                        <w:pPr>
                          <w:spacing w:after="0" w:line="240" w:lineRule="auto"/>
                        </w:pPr>
                      </w:p>
                    </w:tc>
                    <w:tc>
                      <w:tcPr>
                        <w:tcW w:w="623" w:type="dxa"/>
                      </w:tcPr>
                      <w:p w14:paraId="51FE878F" w14:textId="77777777" w:rsidR="00C41220" w:rsidRDefault="00C4122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C41220" w14:paraId="0F5010B5" w14:textId="77777777">
                          <w:trPr>
                            <w:trHeight w:val="286"/>
                          </w:trPr>
                          <w:tc>
                            <w:tcPr>
                              <w:tcW w:w="4476" w:type="dxa"/>
                              <w:tcBorders>
                                <w:top w:val="nil"/>
                                <w:left w:val="nil"/>
                                <w:bottom w:val="nil"/>
                                <w:right w:val="nil"/>
                              </w:tcBorders>
                              <w:tcMar>
                                <w:top w:w="39" w:type="dxa"/>
                                <w:left w:w="39" w:type="dxa"/>
                                <w:bottom w:w="39" w:type="dxa"/>
                                <w:right w:w="39" w:type="dxa"/>
                              </w:tcMar>
                            </w:tcPr>
                            <w:p w14:paraId="2CA349B9" w14:textId="77777777" w:rsidR="00C41220" w:rsidRDefault="003E6FCF">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D9DA2B5" w14:textId="77777777" w:rsidR="00C41220" w:rsidRDefault="00C41220">
                        <w:pPr>
                          <w:spacing w:after="0" w:line="240" w:lineRule="auto"/>
                        </w:pPr>
                      </w:p>
                    </w:tc>
                    <w:tc>
                      <w:tcPr>
                        <w:tcW w:w="23" w:type="dxa"/>
                      </w:tcPr>
                      <w:p w14:paraId="7377C102" w14:textId="77777777" w:rsidR="00C41220" w:rsidRDefault="00C41220">
                        <w:pPr>
                          <w:pStyle w:val="EmptyCellLayoutStyle"/>
                          <w:spacing w:after="0" w:line="240" w:lineRule="auto"/>
                        </w:pPr>
                      </w:p>
                    </w:tc>
                    <w:tc>
                      <w:tcPr>
                        <w:tcW w:w="1133" w:type="dxa"/>
                      </w:tcPr>
                      <w:p w14:paraId="54345FF6" w14:textId="77777777" w:rsidR="00C41220" w:rsidRDefault="00C41220">
                        <w:pPr>
                          <w:pStyle w:val="EmptyCellLayoutStyle"/>
                          <w:spacing w:after="0" w:line="240" w:lineRule="auto"/>
                        </w:pPr>
                      </w:p>
                    </w:tc>
                  </w:tr>
                  <w:tr w:rsidR="00C41220" w14:paraId="6E076E8F" w14:textId="77777777">
                    <w:trPr>
                      <w:trHeight w:val="20"/>
                    </w:trPr>
                    <w:tc>
                      <w:tcPr>
                        <w:tcW w:w="1115" w:type="dxa"/>
                      </w:tcPr>
                      <w:p w14:paraId="09332B07" w14:textId="77777777" w:rsidR="00C41220" w:rsidRDefault="00C41220">
                        <w:pPr>
                          <w:pStyle w:val="EmptyCellLayoutStyle"/>
                          <w:spacing w:after="0" w:line="240" w:lineRule="auto"/>
                        </w:pPr>
                      </w:p>
                    </w:tc>
                    <w:tc>
                      <w:tcPr>
                        <w:tcW w:w="72" w:type="dxa"/>
                      </w:tcPr>
                      <w:p w14:paraId="0B066637" w14:textId="77777777" w:rsidR="00C41220" w:rsidRDefault="00C41220">
                        <w:pPr>
                          <w:pStyle w:val="EmptyCellLayoutStyle"/>
                          <w:spacing w:after="0" w:line="240" w:lineRule="auto"/>
                        </w:pPr>
                      </w:p>
                    </w:tc>
                    <w:tc>
                      <w:tcPr>
                        <w:tcW w:w="4464" w:type="dxa"/>
                        <w:vMerge/>
                      </w:tcPr>
                      <w:p w14:paraId="0F8C0814" w14:textId="77777777" w:rsidR="00C41220" w:rsidRDefault="00C41220">
                        <w:pPr>
                          <w:pStyle w:val="EmptyCellLayoutStyle"/>
                          <w:spacing w:after="0" w:line="240" w:lineRule="auto"/>
                        </w:pPr>
                      </w:p>
                    </w:tc>
                    <w:tc>
                      <w:tcPr>
                        <w:tcW w:w="623" w:type="dxa"/>
                      </w:tcPr>
                      <w:p w14:paraId="0A1E8E4F" w14:textId="77777777" w:rsidR="00C41220" w:rsidRDefault="00C41220">
                        <w:pPr>
                          <w:pStyle w:val="EmptyCellLayoutStyle"/>
                          <w:spacing w:after="0" w:line="240" w:lineRule="auto"/>
                        </w:pPr>
                      </w:p>
                    </w:tc>
                    <w:tc>
                      <w:tcPr>
                        <w:tcW w:w="4476" w:type="dxa"/>
                      </w:tcPr>
                      <w:p w14:paraId="5146122A" w14:textId="77777777" w:rsidR="00C41220" w:rsidRDefault="00C41220">
                        <w:pPr>
                          <w:pStyle w:val="EmptyCellLayoutStyle"/>
                          <w:spacing w:after="0" w:line="240" w:lineRule="auto"/>
                        </w:pPr>
                      </w:p>
                    </w:tc>
                    <w:tc>
                      <w:tcPr>
                        <w:tcW w:w="23" w:type="dxa"/>
                      </w:tcPr>
                      <w:p w14:paraId="0833A835" w14:textId="77777777" w:rsidR="00C41220" w:rsidRDefault="00C41220">
                        <w:pPr>
                          <w:pStyle w:val="EmptyCellLayoutStyle"/>
                          <w:spacing w:after="0" w:line="240" w:lineRule="auto"/>
                        </w:pPr>
                      </w:p>
                    </w:tc>
                    <w:tc>
                      <w:tcPr>
                        <w:tcW w:w="1133" w:type="dxa"/>
                      </w:tcPr>
                      <w:p w14:paraId="40C8AFA7" w14:textId="77777777" w:rsidR="00C41220" w:rsidRDefault="00C41220">
                        <w:pPr>
                          <w:pStyle w:val="EmptyCellLayoutStyle"/>
                          <w:spacing w:after="0" w:line="240" w:lineRule="auto"/>
                        </w:pPr>
                      </w:p>
                    </w:tc>
                  </w:tr>
                </w:tbl>
                <w:p w14:paraId="2E295C6F" w14:textId="77777777" w:rsidR="00C41220" w:rsidRDefault="00C41220">
                  <w:pPr>
                    <w:spacing w:after="0" w:line="240" w:lineRule="auto"/>
                  </w:pPr>
                </w:p>
              </w:tc>
            </w:tr>
          </w:tbl>
          <w:p w14:paraId="41095FC2" w14:textId="77777777" w:rsidR="00C41220" w:rsidRDefault="00C41220">
            <w:pPr>
              <w:spacing w:after="0" w:line="240" w:lineRule="auto"/>
            </w:pPr>
          </w:p>
        </w:tc>
      </w:tr>
    </w:tbl>
    <w:p w14:paraId="0D141C89"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0606493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75C3B656"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3E6FCF" w14:paraId="3E91BB05" w14:textId="77777777" w:rsidTr="003E6FCF">
                    <w:trPr>
                      <w:trHeight w:val="297"/>
                    </w:trPr>
                    <w:tc>
                      <w:tcPr>
                        <w:tcW w:w="1122" w:type="dxa"/>
                      </w:tcPr>
                      <w:p w14:paraId="579765BF" w14:textId="77777777" w:rsidR="00C41220" w:rsidRDefault="00C41220">
                        <w:pPr>
                          <w:pStyle w:val="EmptyCellLayoutStyle"/>
                          <w:spacing w:after="0" w:line="240" w:lineRule="auto"/>
                        </w:pPr>
                      </w:p>
                    </w:tc>
                    <w:tc>
                      <w:tcPr>
                        <w:tcW w:w="6" w:type="dxa"/>
                      </w:tcPr>
                      <w:p w14:paraId="66273025" w14:textId="77777777" w:rsidR="00C41220" w:rsidRDefault="00C4122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C41220" w14:paraId="78491EC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86EDA87" w14:textId="77777777" w:rsidR="00C41220" w:rsidRDefault="003E6FCF">
                              <w:pPr>
                                <w:spacing w:after="0" w:line="240" w:lineRule="auto"/>
                              </w:pPr>
                              <w:r>
                                <w:rPr>
                                  <w:rFonts w:ascii="Arial" w:eastAsia="Arial" w:hAnsi="Arial"/>
                                  <w:b/>
                                  <w:color w:val="2DABE0"/>
                                  <w:sz w:val="21"/>
                                </w:rPr>
                                <w:t>TABLE OF CONTENTS</w:t>
                              </w:r>
                            </w:p>
                            <w:p w14:paraId="1FC233C7" w14:textId="77777777" w:rsidR="00C41220" w:rsidRDefault="00C41220">
                              <w:pPr>
                                <w:spacing w:after="0" w:line="240" w:lineRule="auto"/>
                              </w:pPr>
                            </w:p>
                          </w:tc>
                        </w:tr>
                      </w:tbl>
                      <w:p w14:paraId="282D9434" w14:textId="77777777" w:rsidR="00C41220" w:rsidRDefault="00C41220">
                        <w:pPr>
                          <w:spacing w:after="0" w:line="240" w:lineRule="auto"/>
                        </w:pPr>
                      </w:p>
                    </w:tc>
                    <w:tc>
                      <w:tcPr>
                        <w:tcW w:w="1140" w:type="dxa"/>
                      </w:tcPr>
                      <w:p w14:paraId="1B8453DB" w14:textId="77777777" w:rsidR="00C41220" w:rsidRDefault="00C41220">
                        <w:pPr>
                          <w:pStyle w:val="EmptyCellLayoutStyle"/>
                          <w:spacing w:after="0" w:line="240" w:lineRule="auto"/>
                        </w:pPr>
                      </w:p>
                    </w:tc>
                  </w:tr>
                  <w:tr w:rsidR="00C41220" w14:paraId="5C039438" w14:textId="77777777">
                    <w:trPr>
                      <w:trHeight w:val="20"/>
                    </w:trPr>
                    <w:tc>
                      <w:tcPr>
                        <w:tcW w:w="1122" w:type="dxa"/>
                      </w:tcPr>
                      <w:p w14:paraId="77C08D13" w14:textId="77777777" w:rsidR="00C41220" w:rsidRDefault="00C41220">
                        <w:pPr>
                          <w:pStyle w:val="EmptyCellLayoutStyle"/>
                          <w:spacing w:after="0" w:line="240" w:lineRule="auto"/>
                        </w:pPr>
                      </w:p>
                    </w:tc>
                    <w:tc>
                      <w:tcPr>
                        <w:tcW w:w="6" w:type="dxa"/>
                      </w:tcPr>
                      <w:p w14:paraId="30F0FF13" w14:textId="77777777" w:rsidR="00C41220" w:rsidRDefault="00C41220">
                        <w:pPr>
                          <w:pStyle w:val="EmptyCellLayoutStyle"/>
                          <w:spacing w:after="0" w:line="240" w:lineRule="auto"/>
                        </w:pPr>
                      </w:p>
                    </w:tc>
                    <w:tc>
                      <w:tcPr>
                        <w:tcW w:w="8801" w:type="dxa"/>
                      </w:tcPr>
                      <w:p w14:paraId="28764868" w14:textId="77777777" w:rsidR="00C41220" w:rsidRDefault="00C41220">
                        <w:pPr>
                          <w:pStyle w:val="EmptyCellLayoutStyle"/>
                          <w:spacing w:after="0" w:line="240" w:lineRule="auto"/>
                        </w:pPr>
                      </w:p>
                    </w:tc>
                    <w:tc>
                      <w:tcPr>
                        <w:tcW w:w="834" w:type="dxa"/>
                      </w:tcPr>
                      <w:p w14:paraId="5CC482B7" w14:textId="77777777" w:rsidR="00C41220" w:rsidRDefault="00C41220">
                        <w:pPr>
                          <w:pStyle w:val="EmptyCellLayoutStyle"/>
                          <w:spacing w:after="0" w:line="240" w:lineRule="auto"/>
                        </w:pPr>
                      </w:p>
                    </w:tc>
                    <w:tc>
                      <w:tcPr>
                        <w:tcW w:w="1140" w:type="dxa"/>
                      </w:tcPr>
                      <w:p w14:paraId="79D78483" w14:textId="77777777" w:rsidR="00C41220" w:rsidRDefault="00C41220">
                        <w:pPr>
                          <w:pStyle w:val="EmptyCellLayoutStyle"/>
                          <w:spacing w:after="0" w:line="240" w:lineRule="auto"/>
                        </w:pPr>
                      </w:p>
                    </w:tc>
                  </w:tr>
                  <w:tr w:rsidR="003E6FCF" w14:paraId="36055C48" w14:textId="77777777" w:rsidTr="003E6FCF">
                    <w:tc>
                      <w:tcPr>
                        <w:tcW w:w="1122" w:type="dxa"/>
                      </w:tcPr>
                      <w:p w14:paraId="105A0149" w14:textId="77777777" w:rsidR="00C41220" w:rsidRDefault="00C41220">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C41220" w14:paraId="52CD3C16" w14:textId="77777777">
                          <w:trPr>
                            <w:trHeight w:val="323"/>
                          </w:trPr>
                          <w:tc>
                            <w:tcPr>
                              <w:tcW w:w="8019" w:type="dxa"/>
                              <w:tcBorders>
                                <w:top w:val="nil"/>
                                <w:left w:val="nil"/>
                                <w:bottom w:val="nil"/>
                                <w:right w:val="nil"/>
                              </w:tcBorders>
                              <w:tcMar>
                                <w:top w:w="39" w:type="dxa"/>
                                <w:left w:w="39" w:type="dxa"/>
                                <w:bottom w:w="39" w:type="dxa"/>
                                <w:right w:w="39" w:type="dxa"/>
                              </w:tcMar>
                            </w:tcPr>
                            <w:p w14:paraId="67F0184C" w14:textId="77777777" w:rsidR="00C41220" w:rsidRDefault="003E6FCF">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0E10018" w14:textId="77777777" w:rsidR="00C41220" w:rsidRDefault="003E6FCF">
                              <w:pPr>
                                <w:spacing w:after="0" w:line="240" w:lineRule="auto"/>
                                <w:jc w:val="right"/>
                              </w:pPr>
                              <w:r>
                                <w:rPr>
                                  <w:rFonts w:ascii="Arial" w:eastAsia="Arial" w:hAnsi="Arial"/>
                                  <w:color w:val="000000"/>
                                </w:rPr>
                                <w:t>5</w:t>
                              </w:r>
                            </w:p>
                          </w:tc>
                        </w:tr>
                        <w:tr w:rsidR="00C41220" w14:paraId="398D3932" w14:textId="77777777">
                          <w:trPr>
                            <w:trHeight w:val="262"/>
                          </w:trPr>
                          <w:tc>
                            <w:tcPr>
                              <w:tcW w:w="8019" w:type="dxa"/>
                              <w:tcBorders>
                                <w:top w:val="nil"/>
                                <w:left w:val="nil"/>
                                <w:bottom w:val="nil"/>
                                <w:right w:val="nil"/>
                              </w:tcBorders>
                              <w:tcMar>
                                <w:top w:w="39" w:type="dxa"/>
                                <w:left w:w="39" w:type="dxa"/>
                                <w:bottom w:w="39" w:type="dxa"/>
                                <w:right w:w="39" w:type="dxa"/>
                              </w:tcMar>
                            </w:tcPr>
                            <w:p w14:paraId="2686E7A5" w14:textId="77777777" w:rsidR="00C41220" w:rsidRDefault="003E6FCF">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2071671B" w14:textId="77777777" w:rsidR="00C41220" w:rsidRDefault="003E6FCF">
                              <w:pPr>
                                <w:spacing w:after="0" w:line="240" w:lineRule="auto"/>
                                <w:jc w:val="right"/>
                              </w:pPr>
                              <w:r>
                                <w:rPr>
                                  <w:rFonts w:ascii="Arial" w:eastAsia="Arial" w:hAnsi="Arial"/>
                                  <w:color w:val="000000"/>
                                </w:rPr>
                                <w:t>6</w:t>
                              </w:r>
                            </w:p>
                          </w:tc>
                        </w:tr>
                        <w:tr w:rsidR="00C41220" w14:paraId="15756F61" w14:textId="77777777">
                          <w:trPr>
                            <w:trHeight w:val="262"/>
                          </w:trPr>
                          <w:tc>
                            <w:tcPr>
                              <w:tcW w:w="8019" w:type="dxa"/>
                              <w:tcBorders>
                                <w:top w:val="nil"/>
                                <w:left w:val="nil"/>
                                <w:bottom w:val="nil"/>
                                <w:right w:val="nil"/>
                              </w:tcBorders>
                              <w:tcMar>
                                <w:top w:w="39" w:type="dxa"/>
                                <w:left w:w="39" w:type="dxa"/>
                                <w:bottom w:w="39" w:type="dxa"/>
                                <w:right w:w="39" w:type="dxa"/>
                              </w:tcMar>
                            </w:tcPr>
                            <w:p w14:paraId="79D80A74" w14:textId="77777777" w:rsidR="00C41220" w:rsidRDefault="003E6FCF">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015F56E" w14:textId="77777777" w:rsidR="00C41220" w:rsidRDefault="003E6FCF">
                              <w:pPr>
                                <w:spacing w:after="0" w:line="240" w:lineRule="auto"/>
                                <w:jc w:val="right"/>
                              </w:pPr>
                              <w:r>
                                <w:rPr>
                                  <w:rFonts w:ascii="Arial" w:eastAsia="Arial" w:hAnsi="Arial"/>
                                  <w:color w:val="000000"/>
                                </w:rPr>
                                <w:t>7</w:t>
                              </w:r>
                            </w:p>
                          </w:tc>
                        </w:tr>
                        <w:tr w:rsidR="00C41220" w14:paraId="3C4C4201" w14:textId="77777777">
                          <w:trPr>
                            <w:trHeight w:val="262"/>
                          </w:trPr>
                          <w:tc>
                            <w:tcPr>
                              <w:tcW w:w="8019" w:type="dxa"/>
                              <w:tcBorders>
                                <w:top w:val="nil"/>
                                <w:left w:val="nil"/>
                                <w:bottom w:val="nil"/>
                                <w:right w:val="nil"/>
                              </w:tcBorders>
                              <w:tcMar>
                                <w:top w:w="39" w:type="dxa"/>
                                <w:left w:w="39" w:type="dxa"/>
                                <w:bottom w:w="39" w:type="dxa"/>
                                <w:right w:w="39" w:type="dxa"/>
                              </w:tcMar>
                            </w:tcPr>
                            <w:p w14:paraId="553E9DCD" w14:textId="77777777" w:rsidR="00C41220" w:rsidRDefault="003E6FCF">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5E3898D6" w14:textId="77777777" w:rsidR="00C41220" w:rsidRDefault="003E6FCF">
                              <w:pPr>
                                <w:spacing w:after="0" w:line="240" w:lineRule="auto"/>
                                <w:jc w:val="right"/>
                              </w:pPr>
                              <w:r>
                                <w:rPr>
                                  <w:rFonts w:ascii="Arial" w:eastAsia="Arial" w:hAnsi="Arial"/>
                                  <w:color w:val="000000"/>
                                </w:rPr>
                                <w:t>8</w:t>
                              </w:r>
                            </w:p>
                          </w:tc>
                        </w:tr>
                        <w:tr w:rsidR="00C41220" w14:paraId="0A4C87D6" w14:textId="77777777">
                          <w:trPr>
                            <w:trHeight w:val="262"/>
                          </w:trPr>
                          <w:tc>
                            <w:tcPr>
                              <w:tcW w:w="8019" w:type="dxa"/>
                              <w:tcBorders>
                                <w:top w:val="nil"/>
                                <w:left w:val="nil"/>
                                <w:bottom w:val="nil"/>
                                <w:right w:val="nil"/>
                              </w:tcBorders>
                              <w:tcMar>
                                <w:top w:w="39" w:type="dxa"/>
                                <w:left w:w="39" w:type="dxa"/>
                                <w:bottom w:w="39" w:type="dxa"/>
                                <w:right w:w="39" w:type="dxa"/>
                              </w:tcMar>
                            </w:tcPr>
                            <w:p w14:paraId="548CE84B" w14:textId="77777777" w:rsidR="00C41220" w:rsidRDefault="003E6FCF">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3CB86D79" w14:textId="77777777" w:rsidR="00C41220" w:rsidRDefault="003E6FCF">
                              <w:pPr>
                                <w:spacing w:after="0" w:line="240" w:lineRule="auto"/>
                                <w:jc w:val="right"/>
                              </w:pPr>
                              <w:r>
                                <w:rPr>
                                  <w:rFonts w:ascii="Arial" w:eastAsia="Arial" w:hAnsi="Arial"/>
                                  <w:color w:val="000000"/>
                                </w:rPr>
                                <w:t>9</w:t>
                              </w:r>
                            </w:p>
                          </w:tc>
                        </w:tr>
                        <w:tr w:rsidR="00C41220" w14:paraId="577D5081" w14:textId="77777777">
                          <w:trPr>
                            <w:trHeight w:val="262"/>
                          </w:trPr>
                          <w:tc>
                            <w:tcPr>
                              <w:tcW w:w="8019" w:type="dxa"/>
                              <w:tcBorders>
                                <w:top w:val="nil"/>
                                <w:left w:val="nil"/>
                                <w:bottom w:val="nil"/>
                                <w:right w:val="nil"/>
                              </w:tcBorders>
                              <w:tcMar>
                                <w:top w:w="39" w:type="dxa"/>
                                <w:left w:w="39" w:type="dxa"/>
                                <w:bottom w:w="39" w:type="dxa"/>
                                <w:right w:w="39" w:type="dxa"/>
                              </w:tcMar>
                            </w:tcPr>
                            <w:p w14:paraId="3503DE28" w14:textId="77777777" w:rsidR="00C41220" w:rsidRDefault="003E6FCF">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706E6DF5" w14:textId="77777777" w:rsidR="00C41220" w:rsidRDefault="003E6FCF">
                              <w:pPr>
                                <w:spacing w:after="0" w:line="240" w:lineRule="auto"/>
                                <w:jc w:val="right"/>
                              </w:pPr>
                              <w:r>
                                <w:rPr>
                                  <w:rFonts w:ascii="Arial" w:eastAsia="Arial" w:hAnsi="Arial"/>
                                  <w:color w:val="000000"/>
                                </w:rPr>
                                <w:t>10</w:t>
                              </w:r>
                            </w:p>
                          </w:tc>
                        </w:tr>
                        <w:tr w:rsidR="00C41220" w14:paraId="056FDF7E" w14:textId="77777777">
                          <w:trPr>
                            <w:trHeight w:val="262"/>
                          </w:trPr>
                          <w:tc>
                            <w:tcPr>
                              <w:tcW w:w="8019" w:type="dxa"/>
                              <w:tcBorders>
                                <w:top w:val="nil"/>
                                <w:left w:val="nil"/>
                                <w:bottom w:val="nil"/>
                                <w:right w:val="nil"/>
                              </w:tcBorders>
                              <w:tcMar>
                                <w:top w:w="39" w:type="dxa"/>
                                <w:left w:w="39" w:type="dxa"/>
                                <w:bottom w:w="39" w:type="dxa"/>
                                <w:right w:w="39" w:type="dxa"/>
                              </w:tcMar>
                            </w:tcPr>
                            <w:p w14:paraId="7D86527B" w14:textId="77777777" w:rsidR="00C41220" w:rsidRDefault="003E6FCF">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25172EEC" w14:textId="77777777" w:rsidR="00C41220" w:rsidRDefault="003E6FCF">
                              <w:pPr>
                                <w:spacing w:after="0" w:line="240" w:lineRule="auto"/>
                                <w:jc w:val="right"/>
                              </w:pPr>
                              <w:r>
                                <w:rPr>
                                  <w:rFonts w:ascii="Arial" w:eastAsia="Arial" w:hAnsi="Arial"/>
                                  <w:color w:val="000000"/>
                                </w:rPr>
                                <w:t>12</w:t>
                              </w:r>
                            </w:p>
                          </w:tc>
                        </w:tr>
                        <w:tr w:rsidR="00C41220" w14:paraId="2B15D15A" w14:textId="77777777">
                          <w:trPr>
                            <w:trHeight w:val="262"/>
                          </w:trPr>
                          <w:tc>
                            <w:tcPr>
                              <w:tcW w:w="8019" w:type="dxa"/>
                              <w:tcBorders>
                                <w:top w:val="nil"/>
                                <w:left w:val="nil"/>
                                <w:bottom w:val="nil"/>
                                <w:right w:val="nil"/>
                              </w:tcBorders>
                              <w:tcMar>
                                <w:top w:w="39" w:type="dxa"/>
                                <w:left w:w="39" w:type="dxa"/>
                                <w:bottom w:w="39" w:type="dxa"/>
                                <w:right w:w="39" w:type="dxa"/>
                              </w:tcMar>
                            </w:tcPr>
                            <w:p w14:paraId="2FDD8A64" w14:textId="77777777" w:rsidR="00C41220" w:rsidRDefault="003E6FCF">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6112D8D8" w14:textId="77777777" w:rsidR="00C41220" w:rsidRDefault="003E6FCF">
                              <w:pPr>
                                <w:spacing w:after="0" w:line="240" w:lineRule="auto"/>
                                <w:jc w:val="right"/>
                              </w:pPr>
                              <w:r>
                                <w:rPr>
                                  <w:rFonts w:ascii="Arial" w:eastAsia="Arial" w:hAnsi="Arial"/>
                                  <w:color w:val="000000"/>
                                </w:rPr>
                                <w:t>12</w:t>
                              </w:r>
                            </w:p>
                          </w:tc>
                        </w:tr>
                        <w:tr w:rsidR="00C41220" w14:paraId="52EA8EB6" w14:textId="77777777">
                          <w:trPr>
                            <w:trHeight w:val="262"/>
                          </w:trPr>
                          <w:tc>
                            <w:tcPr>
                              <w:tcW w:w="8019" w:type="dxa"/>
                              <w:tcBorders>
                                <w:top w:val="nil"/>
                                <w:left w:val="nil"/>
                                <w:bottom w:val="nil"/>
                                <w:right w:val="nil"/>
                              </w:tcBorders>
                              <w:tcMar>
                                <w:top w:w="39" w:type="dxa"/>
                                <w:left w:w="39" w:type="dxa"/>
                                <w:bottom w:w="39" w:type="dxa"/>
                                <w:right w:w="39" w:type="dxa"/>
                              </w:tcMar>
                            </w:tcPr>
                            <w:p w14:paraId="7F0D3F56" w14:textId="77777777" w:rsidR="00C41220" w:rsidRDefault="003E6FCF">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3A43B7AF" w14:textId="77777777" w:rsidR="00C41220" w:rsidRDefault="003E6FCF">
                              <w:pPr>
                                <w:spacing w:after="0" w:line="240" w:lineRule="auto"/>
                                <w:jc w:val="right"/>
                              </w:pPr>
                              <w:r>
                                <w:rPr>
                                  <w:rFonts w:ascii="Arial" w:eastAsia="Arial" w:hAnsi="Arial"/>
                                  <w:color w:val="000000"/>
                                </w:rPr>
                                <w:t>12</w:t>
                              </w:r>
                            </w:p>
                          </w:tc>
                        </w:tr>
                        <w:tr w:rsidR="00C41220" w14:paraId="1A94147C" w14:textId="77777777">
                          <w:trPr>
                            <w:trHeight w:val="262"/>
                          </w:trPr>
                          <w:tc>
                            <w:tcPr>
                              <w:tcW w:w="8019" w:type="dxa"/>
                              <w:tcBorders>
                                <w:top w:val="nil"/>
                                <w:left w:val="nil"/>
                                <w:bottom w:val="nil"/>
                                <w:right w:val="nil"/>
                              </w:tcBorders>
                              <w:tcMar>
                                <w:top w:w="39" w:type="dxa"/>
                                <w:left w:w="39" w:type="dxa"/>
                                <w:bottom w:w="39" w:type="dxa"/>
                                <w:right w:w="39" w:type="dxa"/>
                              </w:tcMar>
                            </w:tcPr>
                            <w:p w14:paraId="0B71C9AA" w14:textId="77777777" w:rsidR="00C41220" w:rsidRDefault="003E6FCF">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275247AA" w14:textId="77777777" w:rsidR="00C41220" w:rsidRDefault="003E6FCF">
                              <w:pPr>
                                <w:spacing w:after="0" w:line="240" w:lineRule="auto"/>
                                <w:jc w:val="right"/>
                              </w:pPr>
                              <w:r>
                                <w:rPr>
                                  <w:rFonts w:ascii="Arial" w:eastAsia="Arial" w:hAnsi="Arial"/>
                                  <w:color w:val="000000"/>
                                </w:rPr>
                                <w:t>13</w:t>
                              </w:r>
                            </w:p>
                          </w:tc>
                        </w:tr>
                      </w:tbl>
                      <w:p w14:paraId="3DE296B7" w14:textId="77777777" w:rsidR="00C41220" w:rsidRDefault="00C41220">
                        <w:pPr>
                          <w:spacing w:after="0" w:line="240" w:lineRule="auto"/>
                        </w:pPr>
                      </w:p>
                    </w:tc>
                    <w:tc>
                      <w:tcPr>
                        <w:tcW w:w="834" w:type="dxa"/>
                      </w:tcPr>
                      <w:p w14:paraId="39D61137" w14:textId="77777777" w:rsidR="00C41220" w:rsidRDefault="00C41220">
                        <w:pPr>
                          <w:pStyle w:val="EmptyCellLayoutStyle"/>
                          <w:spacing w:after="0" w:line="240" w:lineRule="auto"/>
                        </w:pPr>
                      </w:p>
                    </w:tc>
                    <w:tc>
                      <w:tcPr>
                        <w:tcW w:w="1140" w:type="dxa"/>
                      </w:tcPr>
                      <w:p w14:paraId="645F45CB" w14:textId="77777777" w:rsidR="00C41220" w:rsidRDefault="00C41220">
                        <w:pPr>
                          <w:pStyle w:val="EmptyCellLayoutStyle"/>
                          <w:spacing w:after="0" w:line="240" w:lineRule="auto"/>
                        </w:pPr>
                      </w:p>
                    </w:tc>
                  </w:tr>
                </w:tbl>
                <w:p w14:paraId="06B20057" w14:textId="77777777" w:rsidR="00C41220" w:rsidRDefault="00C41220">
                  <w:pPr>
                    <w:spacing w:after="0" w:line="240" w:lineRule="auto"/>
                  </w:pPr>
                </w:p>
              </w:tc>
            </w:tr>
          </w:tbl>
          <w:p w14:paraId="7036EBF0" w14:textId="77777777" w:rsidR="00C41220" w:rsidRDefault="00C41220">
            <w:pPr>
              <w:spacing w:after="0" w:line="240" w:lineRule="auto"/>
            </w:pPr>
          </w:p>
        </w:tc>
      </w:tr>
    </w:tbl>
    <w:p w14:paraId="3A3322D6"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26273D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0193F9E2"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C41220" w14:paraId="11915CF2" w14:textId="77777777">
                    <w:tc>
                      <w:tcPr>
                        <w:tcW w:w="1128" w:type="dxa"/>
                      </w:tcPr>
                      <w:p w14:paraId="56CC4881" w14:textId="77777777" w:rsidR="00C41220" w:rsidRDefault="00C4122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3E6FCF" w14:paraId="2F2A7395" w14:textId="77777777" w:rsidTr="003E6FCF">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C41220" w14:paraId="6B7B5198"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60651C1" w14:textId="77777777" w:rsidR="00C41220" w:rsidRDefault="003E6FCF">
                                    <w:pPr>
                                      <w:spacing w:after="0" w:line="240" w:lineRule="auto"/>
                                    </w:pPr>
                                    <w:r>
                                      <w:rPr>
                                        <w:rFonts w:ascii="Arial" w:eastAsia="Arial" w:hAnsi="Arial"/>
                                        <w:b/>
                                        <w:color w:val="0082BF"/>
                                        <w:sz w:val="21"/>
                                      </w:rPr>
                                      <w:t>INTRODUCTION</w:t>
                                    </w:r>
                                  </w:p>
                                </w:tc>
                              </w:tr>
                            </w:tbl>
                            <w:p w14:paraId="74F6376A" w14:textId="77777777" w:rsidR="00C41220" w:rsidRDefault="00C41220">
                              <w:pPr>
                                <w:spacing w:after="0" w:line="240" w:lineRule="auto"/>
                              </w:pPr>
                            </w:p>
                          </w:tc>
                        </w:tr>
                        <w:tr w:rsidR="00C41220" w14:paraId="6C3DD63F" w14:textId="77777777">
                          <w:trPr>
                            <w:trHeight w:val="19"/>
                          </w:trPr>
                          <w:tc>
                            <w:tcPr>
                              <w:tcW w:w="4422" w:type="dxa"/>
                            </w:tcPr>
                            <w:p w14:paraId="0AA0EFBA" w14:textId="77777777" w:rsidR="00C41220" w:rsidRDefault="00C41220">
                              <w:pPr>
                                <w:pStyle w:val="EmptyCellLayoutStyle"/>
                                <w:spacing w:after="0" w:line="240" w:lineRule="auto"/>
                              </w:pPr>
                            </w:p>
                          </w:tc>
                          <w:tc>
                            <w:tcPr>
                              <w:tcW w:w="785" w:type="dxa"/>
                            </w:tcPr>
                            <w:p w14:paraId="5B1968D1" w14:textId="77777777" w:rsidR="00C41220" w:rsidRDefault="00C41220">
                              <w:pPr>
                                <w:pStyle w:val="EmptyCellLayoutStyle"/>
                                <w:spacing w:after="0" w:line="240" w:lineRule="auto"/>
                              </w:pPr>
                            </w:p>
                          </w:tc>
                          <w:tc>
                            <w:tcPr>
                              <w:tcW w:w="4422" w:type="dxa"/>
                            </w:tcPr>
                            <w:p w14:paraId="78D7073E" w14:textId="77777777" w:rsidR="00C41220" w:rsidRDefault="00C41220">
                              <w:pPr>
                                <w:pStyle w:val="EmptyCellLayoutStyle"/>
                                <w:spacing w:after="0" w:line="240" w:lineRule="auto"/>
                              </w:pPr>
                            </w:p>
                          </w:tc>
                        </w:tr>
                        <w:tr w:rsidR="00C41220" w14:paraId="3CAB80FD"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C41220" w14:paraId="14E452F7" w14:textId="77777777">
                                <w:trPr>
                                  <w:trHeight w:val="205"/>
                                </w:trPr>
                                <w:tc>
                                  <w:tcPr>
                                    <w:tcW w:w="4422" w:type="dxa"/>
                                    <w:tcBorders>
                                      <w:top w:val="nil"/>
                                      <w:left w:val="nil"/>
                                      <w:bottom w:val="nil"/>
                                      <w:right w:val="nil"/>
                                    </w:tcBorders>
                                    <w:tcMar>
                                      <w:top w:w="39" w:type="dxa"/>
                                      <w:left w:w="39" w:type="dxa"/>
                                      <w:bottom w:w="39" w:type="dxa"/>
                                      <w:right w:w="39" w:type="dxa"/>
                                    </w:tcMar>
                                  </w:tcPr>
                                  <w:p w14:paraId="1B51317D" w14:textId="77777777" w:rsidR="00C41220" w:rsidRDefault="003E6FCF">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Albania SDG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164F9D4F" w14:textId="77777777" w:rsidR="00C41220" w:rsidRDefault="00C41220">
                              <w:pPr>
                                <w:spacing w:after="0" w:line="240" w:lineRule="auto"/>
                              </w:pPr>
                            </w:p>
                          </w:tc>
                          <w:tc>
                            <w:tcPr>
                              <w:tcW w:w="785" w:type="dxa"/>
                            </w:tcPr>
                            <w:p w14:paraId="07528F6F" w14:textId="77777777" w:rsidR="00C41220" w:rsidRDefault="00C4122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C41220" w14:paraId="3224A5AD" w14:textId="77777777">
                                <w:trPr>
                                  <w:trHeight w:val="205"/>
                                </w:trPr>
                                <w:tc>
                                  <w:tcPr>
                                    <w:tcW w:w="4422" w:type="dxa"/>
                                    <w:tcBorders>
                                      <w:top w:val="nil"/>
                                      <w:left w:val="nil"/>
                                      <w:bottom w:val="nil"/>
                                      <w:right w:val="nil"/>
                                    </w:tcBorders>
                                    <w:tcMar>
                                      <w:top w:w="39" w:type="dxa"/>
                                      <w:left w:w="39" w:type="dxa"/>
                                      <w:bottom w:w="39" w:type="dxa"/>
                                      <w:right w:w="39" w:type="dxa"/>
                                    </w:tcMar>
                                  </w:tcPr>
                                  <w:p w14:paraId="05553D7D" w14:textId="77777777" w:rsidR="00C41220" w:rsidRDefault="003E6FCF">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Albania SDG Acceleration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https://mptf.undp.org/fund/al100</w:t>
                                      </w:r>
                                    </w:hyperlink>
                                    <w:r>
                                      <w:rPr>
                                        <w:rFonts w:ascii="Arial" w:eastAsia="Arial" w:hAnsi="Arial"/>
                                        <w:color w:val="000000"/>
                                      </w:rPr>
                                      <w:t>).</w:t>
                                    </w:r>
                                  </w:p>
                                </w:tc>
                              </w:tr>
                            </w:tbl>
                            <w:p w14:paraId="42F49957" w14:textId="77777777" w:rsidR="00C41220" w:rsidRDefault="00C41220">
                              <w:pPr>
                                <w:spacing w:after="0" w:line="240" w:lineRule="auto"/>
                              </w:pPr>
                            </w:p>
                          </w:tc>
                        </w:tr>
                      </w:tbl>
                      <w:p w14:paraId="1A803058" w14:textId="77777777" w:rsidR="00C41220" w:rsidRDefault="00C41220">
                        <w:pPr>
                          <w:spacing w:after="0" w:line="240" w:lineRule="auto"/>
                        </w:pPr>
                      </w:p>
                    </w:tc>
                    <w:tc>
                      <w:tcPr>
                        <w:tcW w:w="1140" w:type="dxa"/>
                      </w:tcPr>
                      <w:p w14:paraId="42CB6FEB" w14:textId="77777777" w:rsidR="00C41220" w:rsidRDefault="00C41220">
                        <w:pPr>
                          <w:pStyle w:val="EmptyCellLayoutStyle"/>
                          <w:spacing w:after="0" w:line="240" w:lineRule="auto"/>
                        </w:pPr>
                      </w:p>
                    </w:tc>
                  </w:tr>
                </w:tbl>
                <w:p w14:paraId="10A769D6" w14:textId="77777777" w:rsidR="00C41220" w:rsidRDefault="00C41220">
                  <w:pPr>
                    <w:spacing w:after="0" w:line="240" w:lineRule="auto"/>
                  </w:pPr>
                </w:p>
              </w:tc>
            </w:tr>
          </w:tbl>
          <w:p w14:paraId="24E5FCFD" w14:textId="77777777" w:rsidR="00C41220" w:rsidRDefault="00C41220">
            <w:pPr>
              <w:spacing w:after="0" w:line="240" w:lineRule="auto"/>
            </w:pPr>
          </w:p>
        </w:tc>
      </w:tr>
    </w:tbl>
    <w:p w14:paraId="4A821493"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449AAF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73CADF5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E6FCF" w14:paraId="4F9762A4" w14:textId="77777777" w:rsidTr="003E6FCF">
                    <w:trPr>
                      <w:trHeight w:val="297"/>
                    </w:trPr>
                    <w:tc>
                      <w:tcPr>
                        <w:tcW w:w="1134" w:type="dxa"/>
                      </w:tcPr>
                      <w:p w14:paraId="7B5C1EAF" w14:textId="77777777" w:rsidR="00C41220" w:rsidRDefault="00C4122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C41220" w14:paraId="06DBEF30" w14:textId="77777777">
                          <w:trPr>
                            <w:trHeight w:val="219"/>
                          </w:trPr>
                          <w:tc>
                            <w:tcPr>
                              <w:tcW w:w="9636" w:type="dxa"/>
                              <w:tcBorders>
                                <w:top w:val="nil"/>
                                <w:left w:val="nil"/>
                                <w:bottom w:val="nil"/>
                                <w:right w:val="nil"/>
                              </w:tcBorders>
                              <w:tcMar>
                                <w:top w:w="39" w:type="dxa"/>
                                <w:left w:w="39" w:type="dxa"/>
                                <w:bottom w:w="39" w:type="dxa"/>
                                <w:right w:w="39" w:type="dxa"/>
                              </w:tcMar>
                            </w:tcPr>
                            <w:p w14:paraId="1812087A" w14:textId="77777777" w:rsidR="00C41220" w:rsidRDefault="003E6FCF">
                              <w:pPr>
                                <w:spacing w:after="0" w:line="240" w:lineRule="auto"/>
                              </w:pPr>
                              <w:r>
                                <w:rPr>
                                  <w:rFonts w:ascii="Arial" w:eastAsia="Arial" w:hAnsi="Arial"/>
                                  <w:b/>
                                  <w:color w:val="2DABE0"/>
                                  <w:sz w:val="21"/>
                                </w:rPr>
                                <w:t>2022 FINANCIAL PERFORMANCE</w:t>
                              </w:r>
                            </w:p>
                          </w:tc>
                        </w:tr>
                      </w:tbl>
                      <w:p w14:paraId="3E73C720" w14:textId="77777777" w:rsidR="00C41220" w:rsidRDefault="00C41220">
                        <w:pPr>
                          <w:spacing w:after="0" w:line="240" w:lineRule="auto"/>
                        </w:pPr>
                      </w:p>
                    </w:tc>
                    <w:tc>
                      <w:tcPr>
                        <w:tcW w:w="1134" w:type="dxa"/>
                      </w:tcPr>
                      <w:p w14:paraId="21803C56" w14:textId="77777777" w:rsidR="00C41220" w:rsidRDefault="00C41220">
                        <w:pPr>
                          <w:pStyle w:val="EmptyCellLayoutStyle"/>
                          <w:spacing w:after="0" w:line="240" w:lineRule="auto"/>
                        </w:pPr>
                      </w:p>
                    </w:tc>
                  </w:tr>
                  <w:tr w:rsidR="00C41220" w14:paraId="391CEEAB" w14:textId="77777777">
                    <w:trPr>
                      <w:trHeight w:val="340"/>
                    </w:trPr>
                    <w:tc>
                      <w:tcPr>
                        <w:tcW w:w="1134" w:type="dxa"/>
                      </w:tcPr>
                      <w:p w14:paraId="7DB01EA4" w14:textId="77777777" w:rsidR="00C41220" w:rsidRDefault="00C4122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41220" w14:paraId="239D98FE" w14:textId="77777777">
                          <w:trPr>
                            <w:trHeight w:val="262"/>
                          </w:trPr>
                          <w:tc>
                            <w:tcPr>
                              <w:tcW w:w="4524" w:type="dxa"/>
                              <w:tcBorders>
                                <w:top w:val="nil"/>
                                <w:left w:val="nil"/>
                                <w:bottom w:val="nil"/>
                                <w:right w:val="nil"/>
                              </w:tcBorders>
                              <w:tcMar>
                                <w:top w:w="39" w:type="dxa"/>
                                <w:left w:w="39" w:type="dxa"/>
                                <w:bottom w:w="39" w:type="dxa"/>
                                <w:right w:w="39" w:type="dxa"/>
                              </w:tcMar>
                            </w:tcPr>
                            <w:p w14:paraId="68947D73" w14:textId="77777777" w:rsidR="00C41220" w:rsidRDefault="003E6FCF">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Albania SDG Acceleration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https://mptf.undp.org/fund/al100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65,029,064</w:t>
                              </w:r>
                              <w:r>
                                <w:rPr>
                                  <w:rFonts w:ascii="Arial" w:eastAsia="Arial" w:hAnsi="Arial"/>
                                  <w:color w:val="000000"/>
                                </w:rPr>
                                <w:t xml:space="preserve"> and US$ </w:t>
                              </w:r>
                              <w:r>
                                <w:rPr>
                                  <w:rFonts w:ascii="Arial" w:eastAsia="Arial" w:hAnsi="Arial"/>
                                  <w:b/>
                                  <w:color w:val="000000"/>
                                </w:rPr>
                                <w:t>466,427</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003178C" w14:textId="77777777" w:rsidR="00C41220" w:rsidRDefault="00C41220">
                        <w:pPr>
                          <w:spacing w:after="0" w:line="240" w:lineRule="auto"/>
                        </w:pPr>
                      </w:p>
                    </w:tc>
                    <w:tc>
                      <w:tcPr>
                        <w:tcW w:w="623" w:type="dxa"/>
                      </w:tcPr>
                      <w:p w14:paraId="41AB3671" w14:textId="77777777" w:rsidR="00C41220" w:rsidRDefault="00C4122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41220" w14:paraId="21C54173" w14:textId="77777777">
                          <w:trPr>
                            <w:trHeight w:val="262"/>
                          </w:trPr>
                          <w:tc>
                            <w:tcPr>
                              <w:tcW w:w="4488" w:type="dxa"/>
                              <w:tcBorders>
                                <w:top w:val="nil"/>
                                <w:left w:val="nil"/>
                                <w:bottom w:val="nil"/>
                                <w:right w:val="nil"/>
                              </w:tcBorders>
                              <w:tcMar>
                                <w:top w:w="39" w:type="dxa"/>
                                <w:left w:w="39" w:type="dxa"/>
                                <w:bottom w:w="39" w:type="dxa"/>
                                <w:right w:w="39" w:type="dxa"/>
                              </w:tcMar>
                            </w:tcPr>
                            <w:p w14:paraId="60546C22" w14:textId="77777777" w:rsidR="00C41220" w:rsidRDefault="003E6FCF">
                              <w:pPr>
                                <w:spacing w:after="0" w:line="240" w:lineRule="auto"/>
                              </w:pPr>
                              <w:r>
                                <w:rPr>
                                  <w:rFonts w:ascii="Arial" w:eastAsia="Arial" w:hAnsi="Arial"/>
                                  <w:color w:val="000000"/>
                                </w:rPr>
                                <w:br/>
                                <w:t xml:space="preserve">The cumulative source of funds was US$ </w:t>
                              </w:r>
                              <w:r>
                                <w:rPr>
                                  <w:rFonts w:ascii="Arial" w:eastAsia="Arial" w:hAnsi="Arial"/>
                                  <w:b/>
                                  <w:color w:val="000000"/>
                                </w:rPr>
                                <w:t>65,495,491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64,729,736</w:t>
                              </w:r>
                              <w:r>
                                <w:rPr>
                                  <w:rFonts w:ascii="Arial" w:eastAsia="Arial" w:hAnsi="Arial"/>
                                  <w:color w:val="000000"/>
                                </w:rPr>
                                <w:t xml:space="preserve"> has been net funded to </w:t>
                              </w:r>
                              <w:r>
                                <w:rPr>
                                  <w:rFonts w:ascii="Arial" w:eastAsia="Arial" w:hAnsi="Arial"/>
                                  <w:b/>
                                  <w:color w:val="000000"/>
                                </w:rPr>
                                <w:t>18</w:t>
                              </w:r>
                              <w:r>
                                <w:rPr>
                                  <w:rFonts w:ascii="Arial" w:eastAsia="Arial" w:hAnsi="Arial"/>
                                  <w:color w:val="000000"/>
                                </w:rPr>
                                <w:t xml:space="preserve"> Participating Organizations, of which US$ </w:t>
                              </w:r>
                              <w:r>
                                <w:rPr>
                                  <w:rFonts w:ascii="Arial" w:eastAsia="Arial" w:hAnsi="Arial"/>
                                  <w:b/>
                                  <w:color w:val="000000"/>
                                </w:rPr>
                                <w:t xml:space="preserve">57,632,481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642,453</w:t>
                              </w:r>
                              <w:r>
                                <w:rPr>
                                  <w:rFonts w:ascii="Arial" w:eastAsia="Arial" w:hAnsi="Arial"/>
                                  <w:color w:val="000000"/>
                                </w:rPr>
                                <w:t xml:space="preserve">. Table 1 provides an overview of the overall sources, uses, and balance of the </w:t>
                              </w:r>
                              <w:r>
                                <w:rPr>
                                  <w:rFonts w:ascii="Arial" w:eastAsia="Arial" w:hAnsi="Arial"/>
                                  <w:b/>
                                  <w:color w:val="000000"/>
                                </w:rPr>
                                <w:t>Albania SDG Acceleration Fund</w:t>
                              </w:r>
                              <w:r>
                                <w:rPr>
                                  <w:rFonts w:ascii="Arial" w:eastAsia="Arial" w:hAnsi="Arial"/>
                                  <w:color w:val="000000"/>
                                </w:rPr>
                                <w:t xml:space="preserve"> as of 31 December 2022.</w:t>
                              </w:r>
                            </w:p>
                          </w:tc>
                        </w:tr>
                      </w:tbl>
                      <w:p w14:paraId="276C9E3D" w14:textId="77777777" w:rsidR="00C41220" w:rsidRDefault="00C41220">
                        <w:pPr>
                          <w:spacing w:after="0" w:line="240" w:lineRule="auto"/>
                        </w:pPr>
                      </w:p>
                    </w:tc>
                    <w:tc>
                      <w:tcPr>
                        <w:tcW w:w="1134" w:type="dxa"/>
                      </w:tcPr>
                      <w:p w14:paraId="0CFF4C40" w14:textId="77777777" w:rsidR="00C41220" w:rsidRDefault="00C41220">
                        <w:pPr>
                          <w:pStyle w:val="EmptyCellLayoutStyle"/>
                          <w:spacing w:after="0" w:line="240" w:lineRule="auto"/>
                        </w:pPr>
                      </w:p>
                    </w:tc>
                  </w:tr>
                </w:tbl>
                <w:p w14:paraId="25FCF189" w14:textId="77777777" w:rsidR="00C41220" w:rsidRDefault="00C41220">
                  <w:pPr>
                    <w:spacing w:after="0" w:line="240" w:lineRule="auto"/>
                  </w:pPr>
                </w:p>
              </w:tc>
            </w:tr>
          </w:tbl>
          <w:p w14:paraId="48E642BA" w14:textId="77777777" w:rsidR="00C41220" w:rsidRDefault="00C41220">
            <w:pPr>
              <w:spacing w:after="0" w:line="240" w:lineRule="auto"/>
            </w:pPr>
          </w:p>
        </w:tc>
      </w:tr>
      <w:tr w:rsidR="00C41220" w14:paraId="3F51EE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65A6E0EA"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C41220" w14:paraId="0B0651D6" w14:textId="77777777">
                    <w:trPr>
                      <w:trHeight w:val="328"/>
                    </w:trPr>
                    <w:tc>
                      <w:tcPr>
                        <w:tcW w:w="1134" w:type="dxa"/>
                      </w:tcPr>
                      <w:p w14:paraId="7D579B05" w14:textId="77777777" w:rsidR="00C41220" w:rsidRDefault="00C4122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41220" w14:paraId="3698BAF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4E31491" w14:textId="77777777" w:rsidR="00C41220" w:rsidRDefault="003E6FCF">
                              <w:pPr>
                                <w:spacing w:after="0" w:line="240" w:lineRule="auto"/>
                              </w:pPr>
                              <w:r>
                                <w:rPr>
                                  <w:rFonts w:ascii="Arial" w:eastAsia="Arial" w:hAnsi="Arial"/>
                                  <w:b/>
                                  <w:color w:val="66809D"/>
                                </w:rPr>
                                <w:t>Table 1 Financial Overview, as of 31 December 2022 (in US Dollars)</w:t>
                              </w:r>
                            </w:p>
                          </w:tc>
                        </w:tr>
                      </w:tbl>
                      <w:p w14:paraId="1C4A8495" w14:textId="77777777" w:rsidR="00C41220" w:rsidRDefault="00C41220">
                        <w:pPr>
                          <w:spacing w:after="0" w:line="240" w:lineRule="auto"/>
                        </w:pPr>
                      </w:p>
                    </w:tc>
                    <w:tc>
                      <w:tcPr>
                        <w:tcW w:w="99" w:type="dxa"/>
                      </w:tcPr>
                      <w:p w14:paraId="71CD0797" w14:textId="77777777" w:rsidR="00C41220" w:rsidRDefault="00C4122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41220" w14:paraId="312EB73B" w14:textId="77777777">
                          <w:trPr>
                            <w:trHeight w:val="250"/>
                          </w:trPr>
                          <w:tc>
                            <w:tcPr>
                              <w:tcW w:w="540" w:type="dxa"/>
                              <w:tcBorders>
                                <w:top w:val="nil"/>
                                <w:left w:val="nil"/>
                                <w:bottom w:val="nil"/>
                                <w:right w:val="nil"/>
                              </w:tcBorders>
                              <w:tcMar>
                                <w:top w:w="39" w:type="dxa"/>
                                <w:left w:w="39" w:type="dxa"/>
                                <w:bottom w:w="39" w:type="dxa"/>
                                <w:right w:w="39" w:type="dxa"/>
                              </w:tcMar>
                            </w:tcPr>
                            <w:p w14:paraId="61A92649" w14:textId="77777777" w:rsidR="00C41220" w:rsidRDefault="003E6FCF">
                              <w:pPr>
                                <w:spacing w:after="0" w:line="240" w:lineRule="auto"/>
                              </w:pPr>
                              <w:r>
                                <w:rPr>
                                  <w:rFonts w:ascii="Segoe UI" w:eastAsia="Segoe UI" w:hAnsi="Segoe UI"/>
                                  <w:color w:val="000000"/>
                                </w:rPr>
                                <w:t xml:space="preserve"> </w:t>
                              </w:r>
                            </w:p>
                          </w:tc>
                        </w:tr>
                      </w:tbl>
                      <w:p w14:paraId="68381DCF" w14:textId="77777777" w:rsidR="00C41220" w:rsidRDefault="00C41220">
                        <w:pPr>
                          <w:spacing w:after="0" w:line="240" w:lineRule="auto"/>
                        </w:pPr>
                      </w:p>
                    </w:tc>
                    <w:tc>
                      <w:tcPr>
                        <w:tcW w:w="212" w:type="dxa"/>
                      </w:tcPr>
                      <w:p w14:paraId="4BDC8410" w14:textId="77777777" w:rsidR="00C41220" w:rsidRDefault="00C41220">
                        <w:pPr>
                          <w:pStyle w:val="EmptyCellLayoutStyle"/>
                          <w:spacing w:after="0" w:line="240" w:lineRule="auto"/>
                        </w:pPr>
                      </w:p>
                    </w:tc>
                    <w:tc>
                      <w:tcPr>
                        <w:tcW w:w="1134" w:type="dxa"/>
                      </w:tcPr>
                      <w:p w14:paraId="65C328EF" w14:textId="77777777" w:rsidR="00C41220" w:rsidRDefault="00C41220">
                        <w:pPr>
                          <w:pStyle w:val="EmptyCellLayoutStyle"/>
                          <w:spacing w:after="0" w:line="240" w:lineRule="auto"/>
                        </w:pPr>
                      </w:p>
                    </w:tc>
                  </w:tr>
                  <w:tr w:rsidR="003E6FCF" w14:paraId="0801F893" w14:textId="77777777" w:rsidTr="003E6FCF">
                    <w:tc>
                      <w:tcPr>
                        <w:tcW w:w="1134" w:type="dxa"/>
                      </w:tcPr>
                      <w:p w14:paraId="0C7E3FA2" w14:textId="77777777" w:rsidR="00C41220" w:rsidRDefault="00C4122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C41220" w14:paraId="14A53B0D"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25BE8DD" w14:textId="77777777" w:rsidR="00C41220" w:rsidRDefault="00C4122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B015D45" w14:textId="77777777" w:rsidR="00C41220" w:rsidRDefault="003E6FCF">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E640AFC" w14:textId="77777777" w:rsidR="00C41220" w:rsidRDefault="003E6FCF">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F066D8A" w14:textId="77777777" w:rsidR="00C41220" w:rsidRDefault="003E6FCF">
                              <w:pPr>
                                <w:spacing w:after="0" w:line="240" w:lineRule="auto"/>
                                <w:jc w:val="center"/>
                              </w:pPr>
                              <w:r>
                                <w:rPr>
                                  <w:rFonts w:ascii="Arial" w:eastAsia="Arial" w:hAnsi="Arial"/>
                                  <w:b/>
                                  <w:color w:val="FFFFFF"/>
                                  <w:sz w:val="16"/>
                                </w:rPr>
                                <w:t>Cumulative</w:t>
                              </w:r>
                            </w:p>
                          </w:tc>
                        </w:tr>
                        <w:tr w:rsidR="00C41220" w14:paraId="4BB34AF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D71520" w14:textId="77777777" w:rsidR="00C41220" w:rsidRDefault="003E6FCF">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523754" w14:textId="77777777" w:rsidR="00C41220" w:rsidRDefault="00C4122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216F07" w14:textId="77777777" w:rsidR="00C41220" w:rsidRDefault="00C4122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1AD2D64" w14:textId="77777777" w:rsidR="00C41220" w:rsidRDefault="00C41220">
                              <w:pPr>
                                <w:spacing w:after="0" w:line="240" w:lineRule="auto"/>
                              </w:pPr>
                            </w:p>
                          </w:tc>
                        </w:tr>
                        <w:tr w:rsidR="00C41220" w14:paraId="6F4F2A4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84FC650" w14:textId="77777777" w:rsidR="00C41220" w:rsidRDefault="003E6FCF">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77CA12" w14:textId="77777777" w:rsidR="00C41220" w:rsidRDefault="003E6FCF">
                              <w:pPr>
                                <w:spacing w:after="0" w:line="240" w:lineRule="auto"/>
                                <w:jc w:val="right"/>
                              </w:pPr>
                              <w:r>
                                <w:rPr>
                                  <w:rFonts w:ascii="Arial" w:eastAsia="Arial" w:hAnsi="Arial"/>
                                  <w:color w:val="000000"/>
                                  <w:sz w:val="16"/>
                                </w:rPr>
                                <w:t>2,308,059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8FFAAA" w14:textId="77777777" w:rsidR="00C41220" w:rsidRDefault="003E6FCF">
                              <w:pPr>
                                <w:spacing w:after="0" w:line="240" w:lineRule="auto"/>
                                <w:jc w:val="right"/>
                              </w:pPr>
                              <w:r>
                                <w:rPr>
                                  <w:rFonts w:ascii="Arial" w:eastAsia="Arial" w:hAnsi="Arial"/>
                                  <w:color w:val="000000"/>
                                  <w:sz w:val="16"/>
                                </w:rPr>
                                <w:t>430,166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903BB4" w14:textId="77777777" w:rsidR="00C41220" w:rsidRDefault="003E6FCF">
                              <w:pPr>
                                <w:spacing w:after="0" w:line="240" w:lineRule="auto"/>
                                <w:jc w:val="right"/>
                              </w:pPr>
                              <w:r>
                                <w:rPr>
                                  <w:rFonts w:ascii="Arial" w:eastAsia="Arial" w:hAnsi="Arial"/>
                                  <w:color w:val="000000"/>
                                  <w:sz w:val="16"/>
                                </w:rPr>
                                <w:t>65,029,064</w:t>
                              </w:r>
                            </w:p>
                          </w:tc>
                        </w:tr>
                        <w:tr w:rsidR="00C41220" w14:paraId="244457B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B14CC7D" w14:textId="77777777" w:rsidR="00C41220" w:rsidRDefault="003E6FCF">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F5BF55" w14:textId="77777777" w:rsidR="00C41220" w:rsidRDefault="003E6FCF">
                              <w:pPr>
                                <w:spacing w:after="0" w:line="240" w:lineRule="auto"/>
                                <w:jc w:val="right"/>
                              </w:pPr>
                              <w:r>
                                <w:rPr>
                                  <w:rFonts w:ascii="Arial" w:eastAsia="Arial" w:hAnsi="Arial"/>
                                  <w:b/>
                                  <w:color w:val="000000"/>
                                  <w:sz w:val="16"/>
                                </w:rPr>
                                <w:t>2,308,059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BA1D9C" w14:textId="77777777" w:rsidR="00C41220" w:rsidRDefault="003E6FCF">
                              <w:pPr>
                                <w:spacing w:after="0" w:line="240" w:lineRule="auto"/>
                                <w:jc w:val="right"/>
                              </w:pPr>
                              <w:r>
                                <w:rPr>
                                  <w:rFonts w:ascii="Arial" w:eastAsia="Arial" w:hAnsi="Arial"/>
                                  <w:b/>
                                  <w:color w:val="000000"/>
                                  <w:sz w:val="16"/>
                                </w:rPr>
                                <w:t>430,166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40EBBB7" w14:textId="77777777" w:rsidR="00C41220" w:rsidRDefault="003E6FCF">
                              <w:pPr>
                                <w:spacing w:after="0" w:line="240" w:lineRule="auto"/>
                                <w:jc w:val="right"/>
                              </w:pPr>
                              <w:r>
                                <w:rPr>
                                  <w:rFonts w:ascii="Arial" w:eastAsia="Arial" w:hAnsi="Arial"/>
                                  <w:b/>
                                  <w:color w:val="000000"/>
                                  <w:sz w:val="16"/>
                                </w:rPr>
                                <w:t>65,029,064</w:t>
                              </w:r>
                            </w:p>
                          </w:tc>
                        </w:tr>
                        <w:tr w:rsidR="00C41220" w14:paraId="66BF7FF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E5C119" w14:textId="77777777" w:rsidR="00C41220" w:rsidRDefault="003E6FCF">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2DD012" w14:textId="77777777" w:rsidR="00C41220" w:rsidRDefault="003E6FCF">
                              <w:pPr>
                                <w:spacing w:after="0" w:line="240" w:lineRule="auto"/>
                                <w:jc w:val="right"/>
                              </w:pPr>
                              <w:r>
                                <w:rPr>
                                  <w:rFonts w:ascii="Arial" w:eastAsia="Arial" w:hAnsi="Arial"/>
                                  <w:color w:val="000000"/>
                                  <w:sz w:val="16"/>
                                </w:rPr>
                                <w:t>10,086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942346" w14:textId="77777777" w:rsidR="00C41220" w:rsidRDefault="003E6FCF">
                              <w:pPr>
                                <w:spacing w:after="0" w:line="240" w:lineRule="auto"/>
                                <w:jc w:val="right"/>
                              </w:pPr>
                              <w:r>
                                <w:rPr>
                                  <w:rFonts w:ascii="Arial" w:eastAsia="Arial" w:hAnsi="Arial"/>
                                  <w:color w:val="000000"/>
                                  <w:sz w:val="16"/>
                                </w:rPr>
                                <w:t>1,427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319FB04" w14:textId="77777777" w:rsidR="00C41220" w:rsidRDefault="003E6FCF">
                              <w:pPr>
                                <w:spacing w:after="0" w:line="240" w:lineRule="auto"/>
                                <w:jc w:val="right"/>
                              </w:pPr>
                              <w:r>
                                <w:rPr>
                                  <w:rFonts w:ascii="Arial" w:eastAsia="Arial" w:hAnsi="Arial"/>
                                  <w:color w:val="000000"/>
                                  <w:sz w:val="16"/>
                                </w:rPr>
                                <w:t>344,455</w:t>
                              </w:r>
                            </w:p>
                          </w:tc>
                        </w:tr>
                        <w:tr w:rsidR="00C41220" w14:paraId="0AFA955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B9D6426" w14:textId="77777777" w:rsidR="00C41220" w:rsidRDefault="003E6FCF">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17E6D6" w14:textId="77777777" w:rsidR="00C41220" w:rsidRDefault="003E6FC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FF8232" w14:textId="77777777" w:rsidR="00C41220" w:rsidRDefault="003E6FCF">
                              <w:pPr>
                                <w:spacing w:after="0" w:line="240" w:lineRule="auto"/>
                                <w:jc w:val="right"/>
                              </w:pPr>
                              <w:r>
                                <w:rPr>
                                  <w:rFonts w:ascii="Arial" w:eastAsia="Arial" w:hAnsi="Arial"/>
                                  <w:color w:val="000000"/>
                                  <w:sz w:val="16"/>
                                </w:rPr>
                                <w:t>315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832ABEE" w14:textId="77777777" w:rsidR="00C41220" w:rsidRDefault="003E6FCF">
                              <w:pPr>
                                <w:spacing w:after="0" w:line="240" w:lineRule="auto"/>
                                <w:jc w:val="right"/>
                              </w:pPr>
                              <w:r>
                                <w:rPr>
                                  <w:rFonts w:ascii="Arial" w:eastAsia="Arial" w:hAnsi="Arial"/>
                                  <w:color w:val="000000"/>
                                  <w:sz w:val="16"/>
                                </w:rPr>
                                <w:t>121,972</w:t>
                              </w:r>
                            </w:p>
                          </w:tc>
                        </w:tr>
                        <w:tr w:rsidR="00C41220" w14:paraId="085B12B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40EAB3" w14:textId="77777777" w:rsidR="00C41220" w:rsidRDefault="003E6FCF">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78ADAB" w14:textId="77777777" w:rsidR="00C41220" w:rsidRDefault="003E6FCF">
                              <w:pPr>
                                <w:spacing w:after="0" w:line="240" w:lineRule="auto"/>
                                <w:jc w:val="right"/>
                              </w:pPr>
                              <w:r>
                                <w:rPr>
                                  <w:rFonts w:ascii="Arial" w:eastAsia="Arial" w:hAnsi="Arial"/>
                                  <w:b/>
                                  <w:color w:val="000000"/>
                                  <w:sz w:val="16"/>
                                </w:rPr>
                                <w:t>2,318,145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AB4E64" w14:textId="77777777" w:rsidR="00C41220" w:rsidRDefault="003E6FCF">
                              <w:pPr>
                                <w:spacing w:after="0" w:line="240" w:lineRule="auto"/>
                                <w:jc w:val="right"/>
                              </w:pPr>
                              <w:r>
                                <w:rPr>
                                  <w:rFonts w:ascii="Arial" w:eastAsia="Arial" w:hAnsi="Arial"/>
                                  <w:b/>
                                  <w:color w:val="000000"/>
                                  <w:sz w:val="16"/>
                                </w:rPr>
                                <w:t>431,908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EB20ED" w14:textId="77777777" w:rsidR="00C41220" w:rsidRDefault="003E6FCF">
                              <w:pPr>
                                <w:spacing w:after="0" w:line="240" w:lineRule="auto"/>
                                <w:jc w:val="right"/>
                              </w:pPr>
                              <w:r>
                                <w:rPr>
                                  <w:rFonts w:ascii="Arial" w:eastAsia="Arial" w:hAnsi="Arial"/>
                                  <w:b/>
                                  <w:color w:val="000000"/>
                                  <w:sz w:val="16"/>
                                </w:rPr>
                                <w:t>65,495,491</w:t>
                              </w:r>
                            </w:p>
                          </w:tc>
                        </w:tr>
                        <w:tr w:rsidR="00C41220" w14:paraId="4BDBB14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E8EE0A" w14:textId="77777777" w:rsidR="00C41220" w:rsidRDefault="003E6FCF">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00B207" w14:textId="77777777" w:rsidR="00C41220" w:rsidRDefault="00C4122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BA7974" w14:textId="77777777" w:rsidR="00C41220" w:rsidRDefault="00C4122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0D238D8" w14:textId="77777777" w:rsidR="00C41220" w:rsidRDefault="00C41220">
                              <w:pPr>
                                <w:spacing w:after="0" w:line="240" w:lineRule="auto"/>
                              </w:pPr>
                            </w:p>
                          </w:tc>
                        </w:tr>
                        <w:tr w:rsidR="00C41220" w14:paraId="70B0685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2CBF8B" w14:textId="77777777" w:rsidR="00C41220" w:rsidRDefault="003E6FCF">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BD0DAA" w14:textId="77777777" w:rsidR="00C41220" w:rsidRDefault="003E6FCF">
                              <w:pPr>
                                <w:spacing w:after="0" w:line="240" w:lineRule="auto"/>
                                <w:jc w:val="right"/>
                              </w:pPr>
                              <w:r>
                                <w:rPr>
                                  <w:rFonts w:ascii="Arial" w:eastAsia="Arial" w:hAnsi="Arial"/>
                                  <w:color w:val="000000"/>
                                  <w:sz w:val="16"/>
                                </w:rPr>
                                <w:t>6,767,516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C20841" w14:textId="77777777" w:rsidR="00C41220" w:rsidRDefault="003E6FCF">
                              <w:pPr>
                                <w:spacing w:after="0" w:line="240" w:lineRule="auto"/>
                                <w:jc w:val="right"/>
                              </w:pPr>
                              <w:r>
                                <w:rPr>
                                  <w:rFonts w:ascii="Arial" w:eastAsia="Arial" w:hAnsi="Arial"/>
                                  <w:color w:val="000000"/>
                                  <w:sz w:val="16"/>
                                </w:rPr>
                                <w:t>470,669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C362C1" w14:textId="77777777" w:rsidR="00C41220" w:rsidRDefault="003E6FCF">
                              <w:pPr>
                                <w:spacing w:after="0" w:line="240" w:lineRule="auto"/>
                                <w:jc w:val="right"/>
                              </w:pPr>
                              <w:r>
                                <w:rPr>
                                  <w:rFonts w:ascii="Arial" w:eastAsia="Arial" w:hAnsi="Arial"/>
                                  <w:color w:val="000000"/>
                                  <w:sz w:val="16"/>
                                </w:rPr>
                                <w:t>67,766,793</w:t>
                              </w:r>
                            </w:p>
                          </w:tc>
                        </w:tr>
                        <w:tr w:rsidR="00C41220" w14:paraId="1649DFD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A9FD6D4" w14:textId="77777777" w:rsidR="00C41220" w:rsidRDefault="003E6FCF">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015B5C" w14:textId="77777777" w:rsidR="00C41220" w:rsidRDefault="003E6FCF">
                              <w:pPr>
                                <w:spacing w:after="0" w:line="240" w:lineRule="auto"/>
                                <w:jc w:val="right"/>
                              </w:pPr>
                              <w:r>
                                <w:rPr>
                                  <w:rFonts w:ascii="Arial" w:eastAsia="Arial" w:hAnsi="Arial"/>
                                  <w:color w:val="000000"/>
                                  <w:sz w:val="16"/>
                                </w:rPr>
                                <w:t>(2,484)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1A91D1" w14:textId="77777777" w:rsidR="00C41220" w:rsidRDefault="003E6FCF">
                              <w:pPr>
                                <w:spacing w:after="0" w:line="240" w:lineRule="auto"/>
                                <w:jc w:val="right"/>
                              </w:pPr>
                              <w:r>
                                <w:rPr>
                                  <w:rFonts w:ascii="Arial" w:eastAsia="Arial" w:hAnsi="Arial"/>
                                  <w:color w:val="000000"/>
                                  <w:sz w:val="16"/>
                                </w:rPr>
                                <w:t>(363)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258DE03" w14:textId="77777777" w:rsidR="00C41220" w:rsidRDefault="003E6FCF">
                              <w:pPr>
                                <w:spacing w:after="0" w:line="240" w:lineRule="auto"/>
                                <w:jc w:val="right"/>
                              </w:pPr>
                              <w:r>
                                <w:rPr>
                                  <w:rFonts w:ascii="Arial" w:eastAsia="Arial" w:hAnsi="Arial"/>
                                  <w:color w:val="000000"/>
                                  <w:sz w:val="16"/>
                                </w:rPr>
                                <w:t>(3,037,057)</w:t>
                              </w:r>
                            </w:p>
                          </w:tc>
                        </w:tr>
                        <w:tr w:rsidR="00C41220" w14:paraId="3C22DE1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B1C671D" w14:textId="77777777" w:rsidR="00C41220" w:rsidRDefault="003E6FCF">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AC859E" w14:textId="77777777" w:rsidR="00C41220" w:rsidRDefault="003E6FCF">
                              <w:pPr>
                                <w:spacing w:after="0" w:line="240" w:lineRule="auto"/>
                                <w:jc w:val="right"/>
                              </w:pPr>
                              <w:r>
                                <w:rPr>
                                  <w:rFonts w:ascii="Arial" w:eastAsia="Arial" w:hAnsi="Arial"/>
                                  <w:b/>
                                  <w:color w:val="000000"/>
                                  <w:sz w:val="16"/>
                                </w:rPr>
                                <w:t>6,765,032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8F068C" w14:textId="77777777" w:rsidR="00C41220" w:rsidRDefault="003E6FCF">
                              <w:pPr>
                                <w:spacing w:after="0" w:line="240" w:lineRule="auto"/>
                                <w:jc w:val="right"/>
                              </w:pPr>
                              <w:r>
                                <w:rPr>
                                  <w:rFonts w:ascii="Arial" w:eastAsia="Arial" w:hAnsi="Arial"/>
                                  <w:b/>
                                  <w:color w:val="000000"/>
                                  <w:sz w:val="16"/>
                                </w:rPr>
                                <w:t>470,306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FADDFC" w14:textId="77777777" w:rsidR="00C41220" w:rsidRDefault="003E6FCF">
                              <w:pPr>
                                <w:spacing w:after="0" w:line="240" w:lineRule="auto"/>
                                <w:jc w:val="right"/>
                              </w:pPr>
                              <w:r>
                                <w:rPr>
                                  <w:rFonts w:ascii="Arial" w:eastAsia="Arial" w:hAnsi="Arial"/>
                                  <w:b/>
                                  <w:color w:val="000000"/>
                                  <w:sz w:val="16"/>
                                </w:rPr>
                                <w:t>64,729,736</w:t>
                              </w:r>
                            </w:p>
                          </w:tc>
                        </w:tr>
                        <w:tr w:rsidR="00C41220" w14:paraId="00CEF00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E23FE" w14:textId="77777777" w:rsidR="00C41220" w:rsidRDefault="003E6FCF">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A79DBD" w14:textId="77777777" w:rsidR="00C41220" w:rsidRDefault="003E6FCF">
                              <w:pPr>
                                <w:spacing w:after="0" w:line="240" w:lineRule="auto"/>
                                <w:jc w:val="right"/>
                              </w:pPr>
                              <w:r>
                                <w:rPr>
                                  <w:rFonts w:ascii="Arial" w:eastAsia="Arial" w:hAnsi="Arial"/>
                                  <w:color w:val="000000"/>
                                  <w:sz w:val="16"/>
                                </w:rPr>
                                <w:t>18,692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5B4D06" w14:textId="77777777" w:rsidR="00C41220" w:rsidRDefault="003E6FCF">
                              <w:pPr>
                                <w:spacing w:after="0" w:line="240" w:lineRule="auto"/>
                                <w:jc w:val="right"/>
                              </w:pPr>
                              <w:r>
                                <w:rPr>
                                  <w:rFonts w:ascii="Arial" w:eastAsia="Arial" w:hAnsi="Arial"/>
                                  <w:color w:val="000000"/>
                                  <w:sz w:val="16"/>
                                </w:rPr>
                                <w:t>854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9A6D891" w14:textId="77777777" w:rsidR="00C41220" w:rsidRDefault="003E6FCF">
                              <w:pPr>
                                <w:spacing w:after="0" w:line="240" w:lineRule="auto"/>
                                <w:jc w:val="right"/>
                              </w:pPr>
                              <w:r>
                                <w:rPr>
                                  <w:rFonts w:ascii="Arial" w:eastAsia="Arial" w:hAnsi="Arial"/>
                                  <w:color w:val="000000"/>
                                  <w:sz w:val="16"/>
                                </w:rPr>
                                <w:t>642,453</w:t>
                              </w:r>
                            </w:p>
                          </w:tc>
                        </w:tr>
                        <w:tr w:rsidR="00C41220" w14:paraId="5760A90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DDBA6C5" w14:textId="77777777" w:rsidR="00C41220" w:rsidRDefault="003E6FCF">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99A611" w14:textId="77777777" w:rsidR="00C41220" w:rsidRDefault="003E6FCF">
                              <w:pPr>
                                <w:spacing w:after="0" w:line="240" w:lineRule="auto"/>
                                <w:jc w:val="right"/>
                              </w:pPr>
                              <w:r>
                                <w:rPr>
                                  <w:rFonts w:ascii="Arial" w:eastAsia="Arial" w:hAnsi="Arial"/>
                                  <w:color w:val="000000"/>
                                  <w:sz w:val="16"/>
                                </w:rPr>
                                <w:t>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8498A1" w14:textId="77777777" w:rsidR="00C41220" w:rsidRDefault="003E6FCF">
                              <w:pPr>
                                <w:spacing w:after="0" w:line="240" w:lineRule="auto"/>
                                <w:jc w:val="right"/>
                              </w:pPr>
                              <w:r>
                                <w:rPr>
                                  <w:rFonts w:ascii="Arial" w:eastAsia="Arial" w:hAnsi="Arial"/>
                                  <w:color w:val="000000"/>
                                  <w:sz w:val="16"/>
                                </w:rPr>
                                <w:t>12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E02E64" w14:textId="77777777" w:rsidR="00C41220" w:rsidRDefault="003E6FCF">
                              <w:pPr>
                                <w:spacing w:after="0" w:line="240" w:lineRule="auto"/>
                                <w:jc w:val="right"/>
                              </w:pPr>
                              <w:r>
                                <w:rPr>
                                  <w:rFonts w:ascii="Arial" w:eastAsia="Arial" w:hAnsi="Arial"/>
                                  <w:color w:val="000000"/>
                                  <w:sz w:val="16"/>
                                </w:rPr>
                                <w:t>1,100</w:t>
                              </w:r>
                            </w:p>
                          </w:tc>
                        </w:tr>
                        <w:tr w:rsidR="00C41220" w14:paraId="3AB4CBB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40CD81" w14:textId="77777777" w:rsidR="00C41220" w:rsidRDefault="003E6FCF">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18998A" w14:textId="77777777" w:rsidR="00C41220" w:rsidRDefault="003E6FCF">
                              <w:pPr>
                                <w:spacing w:after="0" w:line="240" w:lineRule="auto"/>
                                <w:jc w:val="right"/>
                              </w:pPr>
                              <w:r>
                                <w:rPr>
                                  <w:rFonts w:ascii="Arial" w:eastAsia="Arial" w:hAnsi="Arial"/>
                                  <w:color w:val="000000"/>
                                  <w:sz w:val="16"/>
                                </w:rPr>
                                <w:t>4,389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C72E80" w14:textId="77777777" w:rsidR="00C41220" w:rsidRDefault="003E6FCF">
                              <w:pPr>
                                <w:spacing w:after="0" w:line="240" w:lineRule="auto"/>
                                <w:jc w:val="right"/>
                              </w:pPr>
                              <w:r>
                                <w:rPr>
                                  <w:rFonts w:ascii="Arial" w:eastAsia="Arial" w:hAnsi="Arial"/>
                                  <w:color w:val="000000"/>
                                  <w:sz w:val="16"/>
                                </w:rPr>
                                <w:t>3,448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4FEFF0" w14:textId="77777777" w:rsidR="00C41220" w:rsidRDefault="003E6FCF">
                              <w:pPr>
                                <w:spacing w:after="0" w:line="240" w:lineRule="auto"/>
                                <w:jc w:val="right"/>
                              </w:pPr>
                              <w:r>
                                <w:rPr>
                                  <w:rFonts w:ascii="Arial" w:eastAsia="Arial" w:hAnsi="Arial"/>
                                  <w:color w:val="000000"/>
                                  <w:sz w:val="16"/>
                                </w:rPr>
                                <w:t>7,837</w:t>
                              </w:r>
                            </w:p>
                          </w:tc>
                        </w:tr>
                        <w:tr w:rsidR="00C41220" w14:paraId="068577F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4F8EDAC" w14:textId="77777777" w:rsidR="00C41220" w:rsidRDefault="003E6FCF">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C2BB6D" w14:textId="77777777" w:rsidR="00C41220" w:rsidRDefault="003E6FCF">
                              <w:pPr>
                                <w:spacing w:after="0" w:line="240" w:lineRule="auto"/>
                                <w:jc w:val="right"/>
                              </w:pPr>
                              <w:r>
                                <w:rPr>
                                  <w:rFonts w:ascii="Arial" w:eastAsia="Arial" w:hAnsi="Arial"/>
                                  <w:b/>
                                  <w:color w:val="000000"/>
                                  <w:sz w:val="16"/>
                                </w:rPr>
                                <w:t>6,788,196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9CF333" w14:textId="77777777" w:rsidR="00C41220" w:rsidRDefault="003E6FCF">
                              <w:pPr>
                                <w:spacing w:after="0" w:line="240" w:lineRule="auto"/>
                                <w:jc w:val="right"/>
                              </w:pPr>
                              <w:r>
                                <w:rPr>
                                  <w:rFonts w:ascii="Arial" w:eastAsia="Arial" w:hAnsi="Arial"/>
                                  <w:b/>
                                  <w:color w:val="000000"/>
                                  <w:sz w:val="16"/>
                                </w:rPr>
                                <w:t>474,619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12AEAFC" w14:textId="77777777" w:rsidR="00C41220" w:rsidRDefault="003E6FCF">
                              <w:pPr>
                                <w:spacing w:after="0" w:line="240" w:lineRule="auto"/>
                                <w:jc w:val="right"/>
                              </w:pPr>
                              <w:r>
                                <w:rPr>
                                  <w:rFonts w:ascii="Arial" w:eastAsia="Arial" w:hAnsi="Arial"/>
                                  <w:b/>
                                  <w:color w:val="000000"/>
                                  <w:sz w:val="16"/>
                                </w:rPr>
                                <w:t>65,381,125</w:t>
                              </w:r>
                            </w:p>
                          </w:tc>
                        </w:tr>
                        <w:tr w:rsidR="00C41220" w14:paraId="3E49BED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586EA9" w14:textId="77777777" w:rsidR="00C41220" w:rsidRDefault="003E6FCF">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9A361D" w14:textId="77777777" w:rsidR="00C41220" w:rsidRDefault="003E6FCF">
                              <w:pPr>
                                <w:spacing w:after="0" w:line="240" w:lineRule="auto"/>
                                <w:jc w:val="right"/>
                              </w:pPr>
                              <w:r>
                                <w:rPr>
                                  <w:rFonts w:ascii="Arial" w:eastAsia="Arial" w:hAnsi="Arial"/>
                                  <w:b/>
                                  <w:color w:val="FFFFFF"/>
                                  <w:sz w:val="16"/>
                                </w:rPr>
                                <w:t>(4,470,051)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1AE5E2" w14:textId="77777777" w:rsidR="00C41220" w:rsidRDefault="003E6FCF">
                              <w:pPr>
                                <w:spacing w:after="0" w:line="240" w:lineRule="auto"/>
                                <w:jc w:val="right"/>
                              </w:pPr>
                              <w:r>
                                <w:rPr>
                                  <w:rFonts w:ascii="Arial" w:eastAsia="Arial" w:hAnsi="Arial"/>
                                  <w:b/>
                                  <w:color w:val="FFFFFF"/>
                                  <w:sz w:val="16"/>
                                </w:rPr>
                                <w:t>(42,711)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DF1BF6D" w14:textId="77777777" w:rsidR="00C41220" w:rsidRDefault="003E6FCF">
                              <w:pPr>
                                <w:spacing w:after="0" w:line="240" w:lineRule="auto"/>
                                <w:jc w:val="right"/>
                              </w:pPr>
                              <w:r>
                                <w:rPr>
                                  <w:rFonts w:ascii="Arial" w:eastAsia="Arial" w:hAnsi="Arial"/>
                                  <w:b/>
                                  <w:color w:val="FFFFFF"/>
                                  <w:sz w:val="16"/>
                                </w:rPr>
                                <w:t>114,366</w:t>
                              </w:r>
                            </w:p>
                          </w:tc>
                        </w:tr>
                        <w:tr w:rsidR="00C41220" w14:paraId="3C06A2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2C37AC" w14:textId="77777777" w:rsidR="00C41220" w:rsidRDefault="003E6FCF">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607FF9" w14:textId="77777777" w:rsidR="00C41220" w:rsidRDefault="003E6FCF">
                              <w:pPr>
                                <w:spacing w:after="0" w:line="240" w:lineRule="auto"/>
                                <w:jc w:val="right"/>
                              </w:pPr>
                              <w:r>
                                <w:rPr>
                                  <w:rFonts w:ascii="Arial" w:eastAsia="Arial" w:hAnsi="Arial"/>
                                  <w:color w:val="000000"/>
                                  <w:sz w:val="16"/>
                                </w:rPr>
                                <w:t>4,627,129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1A6008" w14:textId="77777777" w:rsidR="00C41220" w:rsidRDefault="003E6FCF">
                              <w:pPr>
                                <w:spacing w:after="0" w:line="240" w:lineRule="auto"/>
                                <w:jc w:val="right"/>
                              </w:pPr>
                              <w:r>
                                <w:rPr>
                                  <w:rFonts w:ascii="Arial" w:eastAsia="Arial" w:hAnsi="Arial"/>
                                  <w:color w:val="000000"/>
                                  <w:sz w:val="16"/>
                                </w:rPr>
                                <w:t>157,078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E2CE06" w14:textId="77777777" w:rsidR="00C41220" w:rsidRDefault="003E6FCF">
                              <w:pPr>
                                <w:spacing w:after="0" w:line="240" w:lineRule="auto"/>
                                <w:jc w:val="right"/>
                              </w:pPr>
                              <w:r>
                                <w:rPr>
                                  <w:rFonts w:ascii="Arial" w:eastAsia="Arial" w:hAnsi="Arial"/>
                                  <w:color w:val="000000"/>
                                  <w:sz w:val="16"/>
                                </w:rPr>
                                <w:t>-</w:t>
                              </w:r>
                            </w:p>
                          </w:tc>
                        </w:tr>
                        <w:tr w:rsidR="00C41220" w14:paraId="0A56979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584DAAA" w14:textId="77777777" w:rsidR="00C41220" w:rsidRDefault="003E6FCF">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C5A033" w14:textId="77777777" w:rsidR="00C41220" w:rsidRDefault="003E6FCF">
                              <w:pPr>
                                <w:spacing w:after="0" w:line="240" w:lineRule="auto"/>
                                <w:jc w:val="right"/>
                              </w:pPr>
                              <w:r>
                                <w:rPr>
                                  <w:rFonts w:ascii="Arial" w:eastAsia="Arial" w:hAnsi="Arial"/>
                                  <w:b/>
                                  <w:color w:val="FFFFFF"/>
                                  <w:sz w:val="16"/>
                                </w:rPr>
                                <w:t>157,078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9F8258" w14:textId="77777777" w:rsidR="00C41220" w:rsidRDefault="003E6FCF">
                              <w:pPr>
                                <w:spacing w:after="0" w:line="240" w:lineRule="auto"/>
                                <w:jc w:val="right"/>
                              </w:pPr>
                              <w:r>
                                <w:rPr>
                                  <w:rFonts w:ascii="Arial" w:eastAsia="Arial" w:hAnsi="Arial"/>
                                  <w:b/>
                                  <w:color w:val="FFFFFF"/>
                                  <w:sz w:val="16"/>
                                </w:rPr>
                                <w:t>114,366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E583E31" w14:textId="77777777" w:rsidR="00C41220" w:rsidRDefault="003E6FCF">
                              <w:pPr>
                                <w:spacing w:after="0" w:line="240" w:lineRule="auto"/>
                                <w:jc w:val="right"/>
                              </w:pPr>
                              <w:r>
                                <w:rPr>
                                  <w:rFonts w:ascii="Arial" w:eastAsia="Arial" w:hAnsi="Arial"/>
                                  <w:b/>
                                  <w:color w:val="FFFFFF"/>
                                  <w:sz w:val="16"/>
                                </w:rPr>
                                <w:t>114,366</w:t>
                              </w:r>
                            </w:p>
                          </w:tc>
                        </w:tr>
                        <w:tr w:rsidR="00C41220" w14:paraId="09008BE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701979A" w14:textId="77777777" w:rsidR="00C41220" w:rsidRDefault="003E6FCF">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21C76F" w14:textId="77777777" w:rsidR="00C41220" w:rsidRDefault="003E6FCF">
                              <w:pPr>
                                <w:spacing w:after="0" w:line="240" w:lineRule="auto"/>
                                <w:jc w:val="right"/>
                              </w:pPr>
                              <w:r>
                                <w:rPr>
                                  <w:rFonts w:ascii="Arial" w:eastAsia="Arial" w:hAnsi="Arial"/>
                                  <w:color w:val="000000"/>
                                  <w:sz w:val="16"/>
                                </w:rPr>
                                <w:t>6,765,032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ECDB05" w14:textId="77777777" w:rsidR="00C41220" w:rsidRDefault="003E6FCF">
                              <w:pPr>
                                <w:spacing w:after="0" w:line="240" w:lineRule="auto"/>
                                <w:jc w:val="right"/>
                              </w:pPr>
                              <w:r>
                                <w:rPr>
                                  <w:rFonts w:ascii="Arial" w:eastAsia="Arial" w:hAnsi="Arial"/>
                                  <w:color w:val="000000"/>
                                  <w:sz w:val="16"/>
                                </w:rPr>
                                <w:t>470,306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9B25AA" w14:textId="77777777" w:rsidR="00C41220" w:rsidRDefault="003E6FCF">
                              <w:pPr>
                                <w:spacing w:after="0" w:line="240" w:lineRule="auto"/>
                                <w:jc w:val="right"/>
                              </w:pPr>
                              <w:r>
                                <w:rPr>
                                  <w:rFonts w:ascii="Arial" w:eastAsia="Arial" w:hAnsi="Arial"/>
                                  <w:color w:val="000000"/>
                                  <w:sz w:val="16"/>
                                </w:rPr>
                                <w:t>64,729,736</w:t>
                              </w:r>
                            </w:p>
                          </w:tc>
                        </w:tr>
                        <w:tr w:rsidR="00C41220" w14:paraId="260C7A7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502F527" w14:textId="77777777" w:rsidR="00C41220" w:rsidRDefault="003E6FCF">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83BEC6" w14:textId="77777777" w:rsidR="00C41220" w:rsidRDefault="003E6FCF">
                              <w:pPr>
                                <w:spacing w:after="0" w:line="240" w:lineRule="auto"/>
                                <w:jc w:val="right"/>
                              </w:pPr>
                              <w:r>
                                <w:rPr>
                                  <w:rFonts w:ascii="Arial" w:eastAsia="Arial" w:hAnsi="Arial"/>
                                  <w:color w:val="000000"/>
                                  <w:sz w:val="16"/>
                                </w:rPr>
                                <w:t>6,987,943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3A7119" w14:textId="77777777" w:rsidR="00C41220" w:rsidRDefault="003E6FCF">
                              <w:pPr>
                                <w:spacing w:after="0" w:line="240" w:lineRule="auto"/>
                                <w:jc w:val="right"/>
                              </w:pPr>
                              <w:r>
                                <w:rPr>
                                  <w:rFonts w:ascii="Arial" w:eastAsia="Arial" w:hAnsi="Arial"/>
                                  <w:color w:val="000000"/>
                                  <w:sz w:val="16"/>
                                </w:rPr>
                                <w:t>3,377,953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118447" w14:textId="77777777" w:rsidR="00C41220" w:rsidRDefault="003E6FCF">
                              <w:pPr>
                                <w:spacing w:after="0" w:line="240" w:lineRule="auto"/>
                                <w:jc w:val="right"/>
                              </w:pPr>
                              <w:r>
                                <w:rPr>
                                  <w:rFonts w:ascii="Arial" w:eastAsia="Arial" w:hAnsi="Arial"/>
                                  <w:color w:val="000000"/>
                                  <w:sz w:val="16"/>
                                </w:rPr>
                                <w:t>57,632,481</w:t>
                              </w:r>
                            </w:p>
                          </w:tc>
                        </w:tr>
                        <w:tr w:rsidR="00C41220" w14:paraId="7792F6F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C35643" w14:textId="77777777" w:rsidR="00C41220" w:rsidRDefault="003E6FCF">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D12E2B" w14:textId="77777777" w:rsidR="00C41220" w:rsidRDefault="003E6FCF">
                              <w:pPr>
                                <w:spacing w:after="0" w:line="240" w:lineRule="auto"/>
                                <w:jc w:val="right"/>
                              </w:pPr>
                              <w:r>
                                <w:rPr>
                                  <w:rFonts w:ascii="Arial" w:eastAsia="Arial" w:hAnsi="Arial"/>
                                  <w:b/>
                                  <w:color w:val="FFFFFF"/>
                                  <w:sz w:val="16"/>
                                </w:rPr>
                                <w:t>(222,911)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E4FBB2" w14:textId="77777777" w:rsidR="00C41220" w:rsidRDefault="003E6FCF">
                              <w:pPr>
                                <w:spacing w:after="0" w:line="240" w:lineRule="auto"/>
                                <w:jc w:val="right"/>
                              </w:pPr>
                              <w:r>
                                <w:rPr>
                                  <w:rFonts w:ascii="Arial" w:eastAsia="Arial" w:hAnsi="Arial"/>
                                  <w:b/>
                                  <w:color w:val="FFFFFF"/>
                                  <w:sz w:val="16"/>
                                </w:rPr>
                                <w:t>(2,907,647)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598877F" w14:textId="77777777" w:rsidR="00C41220" w:rsidRDefault="003E6FCF">
                              <w:pPr>
                                <w:spacing w:after="0" w:line="240" w:lineRule="auto"/>
                                <w:jc w:val="right"/>
                              </w:pPr>
                              <w:r>
                                <w:rPr>
                                  <w:rFonts w:ascii="Arial" w:eastAsia="Arial" w:hAnsi="Arial"/>
                                  <w:b/>
                                  <w:color w:val="FFFFFF"/>
                                  <w:sz w:val="16"/>
                                </w:rPr>
                                <w:t>7,097,255</w:t>
                              </w:r>
                            </w:p>
                          </w:tc>
                        </w:tr>
                      </w:tbl>
                      <w:p w14:paraId="5C18534A" w14:textId="77777777" w:rsidR="00C41220" w:rsidRDefault="00C41220">
                        <w:pPr>
                          <w:spacing w:after="0" w:line="240" w:lineRule="auto"/>
                        </w:pPr>
                      </w:p>
                    </w:tc>
                    <w:tc>
                      <w:tcPr>
                        <w:tcW w:w="1134" w:type="dxa"/>
                      </w:tcPr>
                      <w:p w14:paraId="22C20336" w14:textId="77777777" w:rsidR="00C41220" w:rsidRDefault="00C41220">
                        <w:pPr>
                          <w:pStyle w:val="EmptyCellLayoutStyle"/>
                          <w:spacing w:after="0" w:line="240" w:lineRule="auto"/>
                        </w:pPr>
                      </w:p>
                    </w:tc>
                  </w:tr>
                </w:tbl>
                <w:p w14:paraId="4EA9DD98" w14:textId="77777777" w:rsidR="00C41220" w:rsidRDefault="00C41220">
                  <w:pPr>
                    <w:spacing w:after="0" w:line="240" w:lineRule="auto"/>
                  </w:pPr>
                </w:p>
              </w:tc>
            </w:tr>
          </w:tbl>
          <w:p w14:paraId="4E0F62E6" w14:textId="77777777" w:rsidR="00C41220" w:rsidRDefault="00C41220">
            <w:pPr>
              <w:spacing w:after="0" w:line="240" w:lineRule="auto"/>
            </w:pPr>
          </w:p>
        </w:tc>
      </w:tr>
    </w:tbl>
    <w:p w14:paraId="454A4D28"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0CF4CF3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7E993881"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3E6FCF" w14:paraId="22D06B2F" w14:textId="77777777" w:rsidTr="003E6FCF">
                    <w:trPr>
                      <w:trHeight w:val="297"/>
                    </w:trPr>
                    <w:tc>
                      <w:tcPr>
                        <w:tcW w:w="1127" w:type="dxa"/>
                      </w:tcPr>
                      <w:p w14:paraId="4E7ECAED" w14:textId="77777777" w:rsidR="00C41220" w:rsidRDefault="00C4122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C41220" w14:paraId="1D3380DE" w14:textId="77777777">
                          <w:trPr>
                            <w:trHeight w:val="219"/>
                          </w:trPr>
                          <w:tc>
                            <w:tcPr>
                              <w:tcW w:w="9636" w:type="dxa"/>
                              <w:tcBorders>
                                <w:top w:val="nil"/>
                                <w:left w:val="nil"/>
                                <w:bottom w:val="nil"/>
                                <w:right w:val="nil"/>
                              </w:tcBorders>
                              <w:tcMar>
                                <w:top w:w="39" w:type="dxa"/>
                                <w:left w:w="39" w:type="dxa"/>
                                <w:bottom w:w="39" w:type="dxa"/>
                                <w:right w:w="39" w:type="dxa"/>
                              </w:tcMar>
                            </w:tcPr>
                            <w:p w14:paraId="713BC64E" w14:textId="77777777" w:rsidR="00C41220" w:rsidRDefault="003E6FCF">
                              <w:pPr>
                                <w:spacing w:after="0" w:line="240" w:lineRule="auto"/>
                              </w:pPr>
                              <w:r>
                                <w:rPr>
                                  <w:rFonts w:ascii="Arial" w:eastAsia="Arial" w:hAnsi="Arial"/>
                                  <w:b/>
                                  <w:color w:val="2DABE0"/>
                                  <w:sz w:val="21"/>
                                </w:rPr>
                                <w:t>2. PARTNER CONTRIBUTIONS</w:t>
                              </w:r>
                            </w:p>
                          </w:tc>
                        </w:tr>
                      </w:tbl>
                      <w:p w14:paraId="5BE39917" w14:textId="77777777" w:rsidR="00C41220" w:rsidRDefault="00C41220">
                        <w:pPr>
                          <w:spacing w:after="0" w:line="240" w:lineRule="auto"/>
                        </w:pPr>
                      </w:p>
                    </w:tc>
                    <w:tc>
                      <w:tcPr>
                        <w:tcW w:w="1142" w:type="dxa"/>
                      </w:tcPr>
                      <w:p w14:paraId="05016D72" w14:textId="77777777" w:rsidR="00C41220" w:rsidRDefault="00C41220">
                        <w:pPr>
                          <w:pStyle w:val="EmptyCellLayoutStyle"/>
                          <w:spacing w:after="0" w:line="240" w:lineRule="auto"/>
                        </w:pPr>
                      </w:p>
                    </w:tc>
                  </w:tr>
                  <w:tr w:rsidR="00C41220" w14:paraId="0B36EAAB" w14:textId="77777777">
                    <w:trPr>
                      <w:trHeight w:val="20"/>
                    </w:trPr>
                    <w:tc>
                      <w:tcPr>
                        <w:tcW w:w="1127" w:type="dxa"/>
                      </w:tcPr>
                      <w:p w14:paraId="30ACA977" w14:textId="77777777" w:rsidR="00C41220" w:rsidRDefault="00C41220">
                        <w:pPr>
                          <w:pStyle w:val="EmptyCellLayoutStyle"/>
                          <w:spacing w:after="0" w:line="240" w:lineRule="auto"/>
                        </w:pPr>
                      </w:p>
                    </w:tc>
                    <w:tc>
                      <w:tcPr>
                        <w:tcW w:w="4536" w:type="dxa"/>
                      </w:tcPr>
                      <w:p w14:paraId="6AEE0754" w14:textId="77777777" w:rsidR="00C41220" w:rsidRDefault="00C41220">
                        <w:pPr>
                          <w:pStyle w:val="EmptyCellLayoutStyle"/>
                          <w:spacing w:after="0" w:line="240" w:lineRule="auto"/>
                        </w:pPr>
                      </w:p>
                    </w:tc>
                    <w:tc>
                      <w:tcPr>
                        <w:tcW w:w="611" w:type="dxa"/>
                      </w:tcPr>
                      <w:p w14:paraId="489C1E32" w14:textId="77777777" w:rsidR="00C41220" w:rsidRDefault="00C41220">
                        <w:pPr>
                          <w:pStyle w:val="EmptyCellLayoutStyle"/>
                          <w:spacing w:after="0" w:line="240" w:lineRule="auto"/>
                        </w:pPr>
                      </w:p>
                    </w:tc>
                    <w:tc>
                      <w:tcPr>
                        <w:tcW w:w="4488" w:type="dxa"/>
                      </w:tcPr>
                      <w:p w14:paraId="283F4798" w14:textId="77777777" w:rsidR="00C41220" w:rsidRDefault="00C41220">
                        <w:pPr>
                          <w:pStyle w:val="EmptyCellLayoutStyle"/>
                          <w:spacing w:after="0" w:line="240" w:lineRule="auto"/>
                        </w:pPr>
                      </w:p>
                    </w:tc>
                    <w:tc>
                      <w:tcPr>
                        <w:tcW w:w="1142" w:type="dxa"/>
                      </w:tcPr>
                      <w:p w14:paraId="1EAA6D7C" w14:textId="77777777" w:rsidR="00C41220" w:rsidRDefault="00C41220">
                        <w:pPr>
                          <w:pStyle w:val="EmptyCellLayoutStyle"/>
                          <w:spacing w:after="0" w:line="240" w:lineRule="auto"/>
                        </w:pPr>
                      </w:p>
                    </w:tc>
                  </w:tr>
                  <w:tr w:rsidR="00C41220" w14:paraId="4ACD3B54" w14:textId="77777777">
                    <w:trPr>
                      <w:trHeight w:val="328"/>
                    </w:trPr>
                    <w:tc>
                      <w:tcPr>
                        <w:tcW w:w="1127" w:type="dxa"/>
                      </w:tcPr>
                      <w:p w14:paraId="54D55393" w14:textId="77777777" w:rsidR="00C41220" w:rsidRDefault="00C4122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C41220" w14:paraId="2A408BF5" w14:textId="77777777">
                          <w:trPr>
                            <w:trHeight w:val="250"/>
                          </w:trPr>
                          <w:tc>
                            <w:tcPr>
                              <w:tcW w:w="4536" w:type="dxa"/>
                              <w:tcBorders>
                                <w:top w:val="nil"/>
                                <w:left w:val="nil"/>
                                <w:bottom w:val="nil"/>
                                <w:right w:val="nil"/>
                              </w:tcBorders>
                              <w:tcMar>
                                <w:top w:w="39" w:type="dxa"/>
                                <w:left w:w="39" w:type="dxa"/>
                                <w:bottom w:w="39" w:type="dxa"/>
                                <w:right w:w="39" w:type="dxa"/>
                              </w:tcMar>
                            </w:tcPr>
                            <w:p w14:paraId="16F403C0" w14:textId="77777777" w:rsidR="00C41220" w:rsidRDefault="003E6FCF">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Albania SDG Acceleration Fund</w:t>
                              </w:r>
                              <w:r>
                                <w:rPr>
                                  <w:rFonts w:ascii="Arial" w:eastAsia="Arial" w:hAnsi="Arial"/>
                                  <w:color w:val="000000"/>
                                </w:rPr>
                                <w:t xml:space="preserve"> is currently being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945FA1E" w14:textId="77777777" w:rsidR="00C41220" w:rsidRDefault="00C41220">
                        <w:pPr>
                          <w:spacing w:after="0" w:line="240" w:lineRule="auto"/>
                        </w:pPr>
                      </w:p>
                    </w:tc>
                    <w:tc>
                      <w:tcPr>
                        <w:tcW w:w="611" w:type="dxa"/>
                      </w:tcPr>
                      <w:p w14:paraId="5C9908A5" w14:textId="77777777" w:rsidR="00C41220" w:rsidRDefault="00C4122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41220" w14:paraId="33817005" w14:textId="77777777">
                          <w:trPr>
                            <w:trHeight w:val="250"/>
                          </w:trPr>
                          <w:tc>
                            <w:tcPr>
                              <w:tcW w:w="4488" w:type="dxa"/>
                              <w:tcBorders>
                                <w:top w:val="nil"/>
                                <w:left w:val="nil"/>
                                <w:bottom w:val="nil"/>
                                <w:right w:val="nil"/>
                              </w:tcBorders>
                              <w:tcMar>
                                <w:top w:w="39" w:type="dxa"/>
                                <w:left w:w="39" w:type="dxa"/>
                                <w:bottom w:w="39" w:type="dxa"/>
                                <w:right w:w="39" w:type="dxa"/>
                              </w:tcMar>
                            </w:tcPr>
                            <w:p w14:paraId="75ED812C" w14:textId="77777777" w:rsidR="00C41220" w:rsidRDefault="003E6FCF">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7B32D30" w14:textId="77777777" w:rsidR="00C41220" w:rsidRDefault="00C41220">
                        <w:pPr>
                          <w:spacing w:after="0" w:line="240" w:lineRule="auto"/>
                        </w:pPr>
                      </w:p>
                    </w:tc>
                    <w:tc>
                      <w:tcPr>
                        <w:tcW w:w="1142" w:type="dxa"/>
                      </w:tcPr>
                      <w:p w14:paraId="7FD934D8" w14:textId="77777777" w:rsidR="00C41220" w:rsidRDefault="00C41220">
                        <w:pPr>
                          <w:pStyle w:val="EmptyCellLayoutStyle"/>
                          <w:spacing w:after="0" w:line="240" w:lineRule="auto"/>
                        </w:pPr>
                      </w:p>
                    </w:tc>
                  </w:tr>
                </w:tbl>
                <w:p w14:paraId="3E69DEE8" w14:textId="77777777" w:rsidR="00C41220" w:rsidRDefault="00C41220">
                  <w:pPr>
                    <w:spacing w:after="0" w:line="240" w:lineRule="auto"/>
                  </w:pPr>
                </w:p>
              </w:tc>
            </w:tr>
          </w:tbl>
          <w:p w14:paraId="57199EFA" w14:textId="77777777" w:rsidR="00C41220" w:rsidRDefault="00C41220">
            <w:pPr>
              <w:spacing w:after="0" w:line="240" w:lineRule="auto"/>
            </w:pPr>
          </w:p>
        </w:tc>
      </w:tr>
      <w:tr w:rsidR="00C41220" w14:paraId="39914FF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6B1927B7"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C41220" w14:paraId="3F51B080" w14:textId="77777777">
                    <w:trPr>
                      <w:trHeight w:val="19"/>
                    </w:trPr>
                    <w:tc>
                      <w:tcPr>
                        <w:tcW w:w="1146" w:type="dxa"/>
                      </w:tcPr>
                      <w:p w14:paraId="26BF18A6" w14:textId="77777777" w:rsidR="00C41220" w:rsidRDefault="00C4122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41220" w14:paraId="78BA976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C2168B5" w14:textId="77777777" w:rsidR="00C41220" w:rsidRDefault="003E6FCF">
                              <w:pPr>
                                <w:spacing w:after="0" w:line="240" w:lineRule="auto"/>
                              </w:pPr>
                              <w:r>
                                <w:rPr>
                                  <w:rFonts w:ascii="Arial" w:eastAsia="Arial" w:hAnsi="Arial"/>
                                  <w:b/>
                                  <w:color w:val="66809D"/>
                                </w:rPr>
                                <w:t>Table 2. Contributions, as of 31 December 2022 (in US Dollars)</w:t>
                              </w:r>
                            </w:p>
                          </w:tc>
                        </w:tr>
                      </w:tbl>
                      <w:p w14:paraId="294F5EB4" w14:textId="77777777" w:rsidR="00C41220" w:rsidRDefault="00C41220">
                        <w:pPr>
                          <w:spacing w:after="0" w:line="240" w:lineRule="auto"/>
                        </w:pPr>
                      </w:p>
                    </w:tc>
                    <w:tc>
                      <w:tcPr>
                        <w:tcW w:w="115" w:type="dxa"/>
                      </w:tcPr>
                      <w:p w14:paraId="64F0E4D9" w14:textId="77777777" w:rsidR="00C41220" w:rsidRDefault="00C41220">
                        <w:pPr>
                          <w:pStyle w:val="EmptyCellLayoutStyle"/>
                          <w:spacing w:after="0" w:line="240" w:lineRule="auto"/>
                        </w:pPr>
                      </w:p>
                    </w:tc>
                    <w:tc>
                      <w:tcPr>
                        <w:tcW w:w="539" w:type="dxa"/>
                      </w:tcPr>
                      <w:p w14:paraId="08884149" w14:textId="77777777" w:rsidR="00C41220" w:rsidRDefault="00C41220">
                        <w:pPr>
                          <w:pStyle w:val="EmptyCellLayoutStyle"/>
                          <w:spacing w:after="0" w:line="240" w:lineRule="auto"/>
                        </w:pPr>
                      </w:p>
                    </w:tc>
                    <w:tc>
                      <w:tcPr>
                        <w:tcW w:w="172" w:type="dxa"/>
                      </w:tcPr>
                      <w:p w14:paraId="6E3D48EF" w14:textId="77777777" w:rsidR="00C41220" w:rsidRDefault="00C41220">
                        <w:pPr>
                          <w:pStyle w:val="EmptyCellLayoutStyle"/>
                          <w:spacing w:after="0" w:line="240" w:lineRule="auto"/>
                        </w:pPr>
                      </w:p>
                    </w:tc>
                    <w:tc>
                      <w:tcPr>
                        <w:tcW w:w="1146" w:type="dxa"/>
                      </w:tcPr>
                      <w:p w14:paraId="4023FA9A" w14:textId="77777777" w:rsidR="00C41220" w:rsidRDefault="00C41220">
                        <w:pPr>
                          <w:pStyle w:val="EmptyCellLayoutStyle"/>
                          <w:spacing w:after="0" w:line="240" w:lineRule="auto"/>
                        </w:pPr>
                      </w:p>
                    </w:tc>
                  </w:tr>
                  <w:tr w:rsidR="00C41220" w14:paraId="65246C56" w14:textId="77777777">
                    <w:trPr>
                      <w:trHeight w:val="294"/>
                    </w:trPr>
                    <w:tc>
                      <w:tcPr>
                        <w:tcW w:w="1146" w:type="dxa"/>
                      </w:tcPr>
                      <w:p w14:paraId="3BECEE13" w14:textId="77777777" w:rsidR="00C41220" w:rsidRDefault="00C41220">
                        <w:pPr>
                          <w:pStyle w:val="EmptyCellLayoutStyle"/>
                          <w:spacing w:after="0" w:line="240" w:lineRule="auto"/>
                        </w:pPr>
                      </w:p>
                    </w:tc>
                    <w:tc>
                      <w:tcPr>
                        <w:tcW w:w="8784" w:type="dxa"/>
                        <w:vMerge/>
                      </w:tcPr>
                      <w:p w14:paraId="0B762500" w14:textId="77777777" w:rsidR="00C41220" w:rsidRDefault="00C41220">
                        <w:pPr>
                          <w:pStyle w:val="EmptyCellLayoutStyle"/>
                          <w:spacing w:after="0" w:line="240" w:lineRule="auto"/>
                        </w:pPr>
                      </w:p>
                    </w:tc>
                    <w:tc>
                      <w:tcPr>
                        <w:tcW w:w="115" w:type="dxa"/>
                      </w:tcPr>
                      <w:p w14:paraId="4E761929" w14:textId="77777777" w:rsidR="00C41220" w:rsidRDefault="00C4122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41220" w14:paraId="3702CD2C" w14:textId="77777777">
                          <w:trPr>
                            <w:trHeight w:val="216"/>
                          </w:trPr>
                          <w:tc>
                            <w:tcPr>
                              <w:tcW w:w="540" w:type="dxa"/>
                              <w:tcBorders>
                                <w:top w:val="nil"/>
                                <w:left w:val="nil"/>
                                <w:bottom w:val="nil"/>
                                <w:right w:val="nil"/>
                              </w:tcBorders>
                              <w:tcMar>
                                <w:top w:w="39" w:type="dxa"/>
                                <w:left w:w="39" w:type="dxa"/>
                                <w:bottom w:w="39" w:type="dxa"/>
                                <w:right w:w="39" w:type="dxa"/>
                              </w:tcMar>
                            </w:tcPr>
                            <w:p w14:paraId="23B02186" w14:textId="77777777" w:rsidR="00C41220" w:rsidRDefault="003E6FCF">
                              <w:pPr>
                                <w:spacing w:after="0" w:line="240" w:lineRule="auto"/>
                              </w:pPr>
                              <w:r>
                                <w:rPr>
                                  <w:rFonts w:ascii="Segoe UI" w:eastAsia="Segoe UI" w:hAnsi="Segoe UI"/>
                                  <w:color w:val="000000"/>
                                </w:rPr>
                                <w:t xml:space="preserve"> </w:t>
                              </w:r>
                            </w:p>
                          </w:tc>
                        </w:tr>
                      </w:tbl>
                      <w:p w14:paraId="0185F35F" w14:textId="77777777" w:rsidR="00C41220" w:rsidRDefault="00C41220">
                        <w:pPr>
                          <w:spacing w:after="0" w:line="240" w:lineRule="auto"/>
                        </w:pPr>
                      </w:p>
                    </w:tc>
                    <w:tc>
                      <w:tcPr>
                        <w:tcW w:w="172" w:type="dxa"/>
                      </w:tcPr>
                      <w:p w14:paraId="0AD62396" w14:textId="77777777" w:rsidR="00C41220" w:rsidRDefault="00C41220">
                        <w:pPr>
                          <w:pStyle w:val="EmptyCellLayoutStyle"/>
                          <w:spacing w:after="0" w:line="240" w:lineRule="auto"/>
                        </w:pPr>
                      </w:p>
                    </w:tc>
                    <w:tc>
                      <w:tcPr>
                        <w:tcW w:w="1146" w:type="dxa"/>
                      </w:tcPr>
                      <w:p w14:paraId="541FDB14" w14:textId="77777777" w:rsidR="00C41220" w:rsidRDefault="00C41220">
                        <w:pPr>
                          <w:pStyle w:val="EmptyCellLayoutStyle"/>
                          <w:spacing w:after="0" w:line="240" w:lineRule="auto"/>
                        </w:pPr>
                      </w:p>
                    </w:tc>
                  </w:tr>
                  <w:tr w:rsidR="00C41220" w14:paraId="55F856B3" w14:textId="77777777">
                    <w:trPr>
                      <w:trHeight w:val="34"/>
                    </w:trPr>
                    <w:tc>
                      <w:tcPr>
                        <w:tcW w:w="1146" w:type="dxa"/>
                      </w:tcPr>
                      <w:p w14:paraId="415D0E23" w14:textId="77777777" w:rsidR="00C41220" w:rsidRDefault="00C41220">
                        <w:pPr>
                          <w:pStyle w:val="EmptyCellLayoutStyle"/>
                          <w:spacing w:after="0" w:line="240" w:lineRule="auto"/>
                        </w:pPr>
                      </w:p>
                    </w:tc>
                    <w:tc>
                      <w:tcPr>
                        <w:tcW w:w="8784" w:type="dxa"/>
                        <w:vMerge/>
                      </w:tcPr>
                      <w:p w14:paraId="29F427F6" w14:textId="77777777" w:rsidR="00C41220" w:rsidRDefault="00C41220">
                        <w:pPr>
                          <w:pStyle w:val="EmptyCellLayoutStyle"/>
                          <w:spacing w:after="0" w:line="240" w:lineRule="auto"/>
                        </w:pPr>
                      </w:p>
                    </w:tc>
                    <w:tc>
                      <w:tcPr>
                        <w:tcW w:w="115" w:type="dxa"/>
                      </w:tcPr>
                      <w:p w14:paraId="16ADDAA4" w14:textId="77777777" w:rsidR="00C41220" w:rsidRDefault="00C41220">
                        <w:pPr>
                          <w:pStyle w:val="EmptyCellLayoutStyle"/>
                          <w:spacing w:after="0" w:line="240" w:lineRule="auto"/>
                        </w:pPr>
                      </w:p>
                    </w:tc>
                    <w:tc>
                      <w:tcPr>
                        <w:tcW w:w="539" w:type="dxa"/>
                      </w:tcPr>
                      <w:p w14:paraId="26A989FD" w14:textId="77777777" w:rsidR="00C41220" w:rsidRDefault="00C41220">
                        <w:pPr>
                          <w:pStyle w:val="EmptyCellLayoutStyle"/>
                          <w:spacing w:after="0" w:line="240" w:lineRule="auto"/>
                        </w:pPr>
                      </w:p>
                    </w:tc>
                    <w:tc>
                      <w:tcPr>
                        <w:tcW w:w="172" w:type="dxa"/>
                      </w:tcPr>
                      <w:p w14:paraId="511F8288" w14:textId="77777777" w:rsidR="00C41220" w:rsidRDefault="00C41220">
                        <w:pPr>
                          <w:pStyle w:val="EmptyCellLayoutStyle"/>
                          <w:spacing w:after="0" w:line="240" w:lineRule="auto"/>
                        </w:pPr>
                      </w:p>
                    </w:tc>
                    <w:tc>
                      <w:tcPr>
                        <w:tcW w:w="1146" w:type="dxa"/>
                      </w:tcPr>
                      <w:p w14:paraId="40DF6A28" w14:textId="77777777" w:rsidR="00C41220" w:rsidRDefault="00C41220">
                        <w:pPr>
                          <w:pStyle w:val="EmptyCellLayoutStyle"/>
                          <w:spacing w:after="0" w:line="240" w:lineRule="auto"/>
                        </w:pPr>
                      </w:p>
                    </w:tc>
                  </w:tr>
                  <w:tr w:rsidR="00C41220" w14:paraId="13B2CEF8" w14:textId="77777777">
                    <w:trPr>
                      <w:trHeight w:val="25"/>
                    </w:trPr>
                    <w:tc>
                      <w:tcPr>
                        <w:tcW w:w="1146" w:type="dxa"/>
                      </w:tcPr>
                      <w:p w14:paraId="3322E686" w14:textId="77777777" w:rsidR="00C41220" w:rsidRDefault="00C41220">
                        <w:pPr>
                          <w:pStyle w:val="EmptyCellLayoutStyle"/>
                          <w:spacing w:after="0" w:line="240" w:lineRule="auto"/>
                        </w:pPr>
                      </w:p>
                    </w:tc>
                    <w:tc>
                      <w:tcPr>
                        <w:tcW w:w="8784" w:type="dxa"/>
                      </w:tcPr>
                      <w:p w14:paraId="5CF25FD2" w14:textId="77777777" w:rsidR="00C41220" w:rsidRDefault="00C41220">
                        <w:pPr>
                          <w:pStyle w:val="EmptyCellLayoutStyle"/>
                          <w:spacing w:after="0" w:line="240" w:lineRule="auto"/>
                        </w:pPr>
                      </w:p>
                    </w:tc>
                    <w:tc>
                      <w:tcPr>
                        <w:tcW w:w="115" w:type="dxa"/>
                      </w:tcPr>
                      <w:p w14:paraId="5952DD85" w14:textId="77777777" w:rsidR="00C41220" w:rsidRDefault="00C41220">
                        <w:pPr>
                          <w:pStyle w:val="EmptyCellLayoutStyle"/>
                          <w:spacing w:after="0" w:line="240" w:lineRule="auto"/>
                        </w:pPr>
                      </w:p>
                    </w:tc>
                    <w:tc>
                      <w:tcPr>
                        <w:tcW w:w="539" w:type="dxa"/>
                      </w:tcPr>
                      <w:p w14:paraId="5B09162D" w14:textId="77777777" w:rsidR="00C41220" w:rsidRDefault="00C41220">
                        <w:pPr>
                          <w:pStyle w:val="EmptyCellLayoutStyle"/>
                          <w:spacing w:after="0" w:line="240" w:lineRule="auto"/>
                        </w:pPr>
                      </w:p>
                    </w:tc>
                    <w:tc>
                      <w:tcPr>
                        <w:tcW w:w="172" w:type="dxa"/>
                      </w:tcPr>
                      <w:p w14:paraId="06A4948B" w14:textId="77777777" w:rsidR="00C41220" w:rsidRDefault="00C41220">
                        <w:pPr>
                          <w:pStyle w:val="EmptyCellLayoutStyle"/>
                          <w:spacing w:after="0" w:line="240" w:lineRule="auto"/>
                        </w:pPr>
                      </w:p>
                    </w:tc>
                    <w:tc>
                      <w:tcPr>
                        <w:tcW w:w="1146" w:type="dxa"/>
                      </w:tcPr>
                      <w:p w14:paraId="72E343F4" w14:textId="77777777" w:rsidR="00C41220" w:rsidRDefault="00C41220">
                        <w:pPr>
                          <w:pStyle w:val="EmptyCellLayoutStyle"/>
                          <w:spacing w:after="0" w:line="240" w:lineRule="auto"/>
                        </w:pPr>
                      </w:p>
                    </w:tc>
                  </w:tr>
                  <w:tr w:rsidR="003E6FCF" w14:paraId="0D38850C" w14:textId="77777777" w:rsidTr="003E6FCF">
                    <w:tc>
                      <w:tcPr>
                        <w:tcW w:w="1146" w:type="dxa"/>
                      </w:tcPr>
                      <w:p w14:paraId="4DBAC627" w14:textId="77777777" w:rsidR="00C41220" w:rsidRDefault="00C4122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C41220" w14:paraId="06AAA922" w14:textId="77777777">
                          <w:trPr>
                            <w:trHeight w:val="69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C41220" w14:paraId="6D18C13D"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15099A4" w14:textId="77777777" w:rsidR="00C41220" w:rsidRDefault="003E6FCF">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C22E964" w14:textId="77777777" w:rsidR="00C41220" w:rsidRDefault="003E6FCF">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C41220" w14:paraId="0B114A68" w14:textId="77777777">
                                      <w:trPr>
                                        <w:trHeight w:hRule="exact" w:val="750"/>
                                      </w:trPr>
                                      <w:tc>
                                        <w:tcPr>
                                          <w:tcW w:w="1460" w:type="dxa"/>
                                          <w:shd w:val="clear" w:color="auto" w:fill="15385F"/>
                                          <w:tcMar>
                                            <w:top w:w="0" w:type="dxa"/>
                                            <w:left w:w="0" w:type="dxa"/>
                                            <w:bottom w:w="0" w:type="dxa"/>
                                            <w:right w:w="0" w:type="dxa"/>
                                          </w:tcMar>
                                          <w:vAlign w:val="center"/>
                                        </w:tcPr>
                                        <w:p w14:paraId="42607FBD" w14:textId="77777777" w:rsidR="00C41220" w:rsidRDefault="003E6FCF">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31603BF8" w14:textId="77777777" w:rsidR="00C41220" w:rsidRDefault="00C41220">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C41220" w14:paraId="39DA7B50" w14:textId="77777777">
                                      <w:trPr>
                                        <w:trHeight w:hRule="exact" w:val="750"/>
                                      </w:trPr>
                                      <w:tc>
                                        <w:tcPr>
                                          <w:tcW w:w="1364" w:type="dxa"/>
                                          <w:shd w:val="clear" w:color="auto" w:fill="15385F"/>
                                          <w:tcMar>
                                            <w:top w:w="0" w:type="dxa"/>
                                            <w:left w:w="0" w:type="dxa"/>
                                            <w:bottom w:w="0" w:type="dxa"/>
                                            <w:right w:w="0" w:type="dxa"/>
                                          </w:tcMar>
                                          <w:vAlign w:val="center"/>
                                        </w:tcPr>
                                        <w:p w14:paraId="53E957CF" w14:textId="77777777" w:rsidR="00C41220" w:rsidRDefault="003E6FCF">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DB9811C" w14:textId="77777777" w:rsidR="00C41220" w:rsidRDefault="00C41220">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09AC8DE" w14:textId="77777777" w:rsidR="00C41220" w:rsidRDefault="003E6FCF">
                                    <w:pPr>
                                      <w:spacing w:after="0" w:line="240" w:lineRule="auto"/>
                                    </w:pPr>
                                    <w:r>
                                      <w:rPr>
                                        <w:rFonts w:ascii="Arial" w:eastAsia="Arial" w:hAnsi="Arial"/>
                                        <w:b/>
                                        <w:color w:val="FFFFFF"/>
                                        <w:sz w:val="18"/>
                                      </w:rPr>
                                      <w:t>Total Deposits</w:t>
                                    </w:r>
                                  </w:p>
                                </w:tc>
                              </w:tr>
                              <w:tr w:rsidR="00C41220" w14:paraId="07C86FA5"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BA4422" w14:textId="77777777" w:rsidR="00C41220" w:rsidRDefault="003E6FCF">
                                    <w:pPr>
                                      <w:spacing w:after="0" w:line="240" w:lineRule="auto"/>
                                    </w:pPr>
                                    <w:r>
                                      <w:rPr>
                                        <w:rFonts w:ascii="Arial" w:eastAsia="Arial" w:hAnsi="Arial"/>
                                        <w:color w:val="000000"/>
                                        <w:sz w:val="16"/>
                                      </w:rPr>
                                      <w:t>Government of Albania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D4B9AC" w14:textId="77777777" w:rsidR="00C41220" w:rsidRDefault="003E6FCF">
                                    <w:pPr>
                                      <w:spacing w:after="0" w:line="240" w:lineRule="auto"/>
                                      <w:jc w:val="right"/>
                                    </w:pPr>
                                    <w:r>
                                      <w:rPr>
                                        <w:rFonts w:ascii="Arial" w:eastAsia="Arial" w:hAnsi="Arial"/>
                                        <w:color w:val="000000"/>
                                        <w:sz w:val="16"/>
                                      </w:rPr>
                                      <w:t>6,653,747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E3D5D9" w14:textId="77777777" w:rsidR="00C41220" w:rsidRDefault="003E6FCF">
                                    <w:pPr>
                                      <w:spacing w:after="0" w:line="240" w:lineRule="auto"/>
                                      <w:jc w:val="right"/>
                                    </w:pPr>
                                    <w:r>
                                      <w:rPr>
                                        <w:rFonts w:ascii="Arial" w:eastAsia="Arial" w:hAnsi="Arial"/>
                                        <w:color w:val="000000"/>
                                        <w:sz w:val="16"/>
                                      </w:rPr>
                                      <w:t>653,747</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8FC1EC"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90F3746" w14:textId="77777777" w:rsidR="00C41220" w:rsidRDefault="003E6FCF">
                                    <w:pPr>
                                      <w:spacing w:after="0" w:line="240" w:lineRule="auto"/>
                                      <w:jc w:val="right"/>
                                    </w:pPr>
                                    <w:r>
                                      <w:rPr>
                                        <w:rFonts w:ascii="Arial" w:eastAsia="Arial" w:hAnsi="Arial"/>
                                        <w:color w:val="000000"/>
                                        <w:sz w:val="16"/>
                                      </w:rPr>
                                      <w:t>653,747</w:t>
                                    </w:r>
                                  </w:p>
                                </w:tc>
                              </w:tr>
                              <w:tr w:rsidR="00C41220" w14:paraId="62DA5D87"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6FC00B" w14:textId="77777777" w:rsidR="00C41220" w:rsidRDefault="003E6FCF">
                                    <w:pPr>
                                      <w:spacing w:after="0" w:line="240" w:lineRule="auto"/>
                                    </w:pPr>
                                    <w:r>
                                      <w:rPr>
                                        <w:rFonts w:ascii="Arial" w:eastAsia="Arial" w:hAnsi="Arial"/>
                                        <w:color w:val="000000"/>
                                        <w:sz w:val="16"/>
                                      </w:rPr>
                                      <w:t>Government of Austria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273B30" w14:textId="77777777" w:rsidR="00C41220" w:rsidRDefault="003E6FCF">
                                    <w:pPr>
                                      <w:spacing w:after="0" w:line="240" w:lineRule="auto"/>
                                      <w:jc w:val="right"/>
                                    </w:pPr>
                                    <w:r>
                                      <w:rPr>
                                        <w:rFonts w:ascii="Arial" w:eastAsia="Arial" w:hAnsi="Arial"/>
                                        <w:color w:val="000000"/>
                                        <w:sz w:val="16"/>
                                      </w:rPr>
                                      <w:t>1,214,737</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168E6F" w14:textId="77777777" w:rsidR="00C41220" w:rsidRDefault="003E6FCF">
                                    <w:pPr>
                                      <w:spacing w:after="0" w:line="240" w:lineRule="auto"/>
                                      <w:jc w:val="right"/>
                                    </w:pPr>
                                    <w:r>
                                      <w:rPr>
                                        <w:rFonts w:ascii="Arial" w:eastAsia="Arial" w:hAnsi="Arial"/>
                                        <w:color w:val="000000"/>
                                        <w:sz w:val="16"/>
                                      </w:rPr>
                                      <w:t>1,214,737</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6304AE"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AB73E34" w14:textId="77777777" w:rsidR="00C41220" w:rsidRDefault="003E6FCF">
                                    <w:pPr>
                                      <w:spacing w:after="0" w:line="240" w:lineRule="auto"/>
                                      <w:jc w:val="right"/>
                                    </w:pPr>
                                    <w:r>
                                      <w:rPr>
                                        <w:rFonts w:ascii="Arial" w:eastAsia="Arial" w:hAnsi="Arial"/>
                                        <w:color w:val="000000"/>
                                        <w:sz w:val="16"/>
                                      </w:rPr>
                                      <w:t>1,214,737</w:t>
                                    </w:r>
                                  </w:p>
                                </w:tc>
                              </w:tr>
                              <w:tr w:rsidR="00C41220" w14:paraId="0E5B5024"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4301FF" w14:textId="77777777" w:rsidR="00C41220" w:rsidRDefault="003E6FCF">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07A71" w14:textId="77777777" w:rsidR="00C41220" w:rsidRDefault="003E6FCF">
                                    <w:pPr>
                                      <w:spacing w:after="0" w:line="240" w:lineRule="auto"/>
                                      <w:jc w:val="right"/>
                                    </w:pPr>
                                    <w:r>
                                      <w:rPr>
                                        <w:rFonts w:ascii="Arial" w:eastAsia="Arial" w:hAnsi="Arial"/>
                                        <w:color w:val="000000"/>
                                        <w:sz w:val="16"/>
                                      </w:rPr>
                                      <w:t>3,116,750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55FC9E" w14:textId="77777777" w:rsidR="00C41220" w:rsidRDefault="003E6FCF">
                                    <w:pPr>
                                      <w:spacing w:after="0" w:line="240" w:lineRule="auto"/>
                                      <w:jc w:val="right"/>
                                    </w:pPr>
                                    <w:r>
                                      <w:rPr>
                                        <w:rFonts w:ascii="Arial" w:eastAsia="Arial" w:hAnsi="Arial"/>
                                        <w:color w:val="000000"/>
                                        <w:sz w:val="16"/>
                                      </w:rPr>
                                      <w:t>3,116,750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C922BF"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446E20F" w14:textId="77777777" w:rsidR="00C41220" w:rsidRDefault="003E6FCF">
                                    <w:pPr>
                                      <w:spacing w:after="0" w:line="240" w:lineRule="auto"/>
                                      <w:jc w:val="right"/>
                                    </w:pPr>
                                    <w:r>
                                      <w:rPr>
                                        <w:rFonts w:ascii="Arial" w:eastAsia="Arial" w:hAnsi="Arial"/>
                                        <w:color w:val="000000"/>
                                        <w:sz w:val="16"/>
                                      </w:rPr>
                                      <w:t>3,116,750</w:t>
                                    </w:r>
                                  </w:p>
                                </w:tc>
                              </w:tr>
                              <w:tr w:rsidR="00C41220" w14:paraId="52548FD4"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1E1DC3" w14:textId="77777777" w:rsidR="00C41220" w:rsidRDefault="003E6FCF">
                                    <w:pPr>
                                      <w:spacing w:after="0" w:line="240" w:lineRule="auto"/>
                                    </w:pPr>
                                    <w:r>
                                      <w:rPr>
                                        <w:rFonts w:ascii="Arial" w:eastAsia="Arial" w:hAnsi="Arial"/>
                                        <w:color w:val="000000"/>
                                        <w:sz w:val="16"/>
                                      </w:rPr>
                                      <w:t>Government of Denmark</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68B3E1" w14:textId="77777777" w:rsidR="00C41220" w:rsidRDefault="003E6FCF">
                                    <w:pPr>
                                      <w:spacing w:after="0" w:line="240" w:lineRule="auto"/>
                                      <w:jc w:val="right"/>
                                    </w:pPr>
                                    <w:r>
                                      <w:rPr>
                                        <w:rFonts w:ascii="Arial" w:eastAsia="Arial" w:hAnsi="Arial"/>
                                        <w:color w:val="000000"/>
                                        <w:sz w:val="16"/>
                                      </w:rPr>
                                      <w:t>2,361,647</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C9AA1D" w14:textId="77777777" w:rsidR="00C41220" w:rsidRDefault="003E6FCF">
                                    <w:pPr>
                                      <w:spacing w:after="0" w:line="240" w:lineRule="auto"/>
                                      <w:jc w:val="right"/>
                                    </w:pPr>
                                    <w:r>
                                      <w:rPr>
                                        <w:rFonts w:ascii="Arial" w:eastAsia="Arial" w:hAnsi="Arial"/>
                                        <w:color w:val="000000"/>
                                        <w:sz w:val="16"/>
                                      </w:rPr>
                                      <w:t>2,361,647</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8FD941"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98E475D" w14:textId="77777777" w:rsidR="00C41220" w:rsidRDefault="003E6FCF">
                                    <w:pPr>
                                      <w:spacing w:after="0" w:line="240" w:lineRule="auto"/>
                                      <w:jc w:val="right"/>
                                    </w:pPr>
                                    <w:r>
                                      <w:rPr>
                                        <w:rFonts w:ascii="Arial" w:eastAsia="Arial" w:hAnsi="Arial"/>
                                        <w:color w:val="000000"/>
                                        <w:sz w:val="16"/>
                                      </w:rPr>
                                      <w:t>2,361,647</w:t>
                                    </w:r>
                                  </w:p>
                                </w:tc>
                              </w:tr>
                              <w:tr w:rsidR="00C41220" w14:paraId="46C8347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1EA394" w14:textId="77777777" w:rsidR="00C41220" w:rsidRDefault="003E6FCF">
                                    <w:pPr>
                                      <w:spacing w:after="0" w:line="240" w:lineRule="auto"/>
                                    </w:pPr>
                                    <w:r>
                                      <w:rPr>
                                        <w:rFonts w:ascii="Arial" w:eastAsia="Arial" w:hAnsi="Arial"/>
                                        <w:color w:val="000000"/>
                                        <w:sz w:val="16"/>
                                      </w:rPr>
                                      <w:t>European Union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76219B" w14:textId="77777777" w:rsidR="00C41220" w:rsidRDefault="003E6FCF">
                                    <w:pPr>
                                      <w:spacing w:after="0" w:line="240" w:lineRule="auto"/>
                                      <w:jc w:val="right"/>
                                    </w:pPr>
                                    <w:r>
                                      <w:rPr>
                                        <w:rFonts w:ascii="Arial" w:eastAsia="Arial" w:hAnsi="Arial"/>
                                        <w:color w:val="000000"/>
                                        <w:sz w:val="16"/>
                                      </w:rPr>
                                      <w:t>4,258,456</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F42407" w14:textId="77777777" w:rsidR="00C41220" w:rsidRDefault="003E6FCF">
                                    <w:pPr>
                                      <w:spacing w:after="0" w:line="240" w:lineRule="auto"/>
                                      <w:jc w:val="right"/>
                                    </w:pPr>
                                    <w:r>
                                      <w:rPr>
                                        <w:rFonts w:ascii="Arial" w:eastAsia="Arial" w:hAnsi="Arial"/>
                                        <w:color w:val="000000"/>
                                        <w:sz w:val="16"/>
                                      </w:rPr>
                                      <w:t>3,913,688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170FE4" w14:textId="77777777" w:rsidR="00C41220" w:rsidRDefault="003E6FCF">
                                    <w:pPr>
                                      <w:spacing w:after="0" w:line="240" w:lineRule="auto"/>
                                      <w:jc w:val="right"/>
                                    </w:pPr>
                                    <w:r>
                                      <w:rPr>
                                        <w:rFonts w:ascii="Arial" w:eastAsia="Arial" w:hAnsi="Arial"/>
                                        <w:color w:val="000000"/>
                                        <w:sz w:val="16"/>
                                      </w:rPr>
                                      <w:t>344,767</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5C94E27" w14:textId="77777777" w:rsidR="00C41220" w:rsidRDefault="003E6FCF">
                                    <w:pPr>
                                      <w:spacing w:after="0" w:line="240" w:lineRule="auto"/>
                                      <w:jc w:val="right"/>
                                    </w:pPr>
                                    <w:r>
                                      <w:rPr>
                                        <w:rFonts w:ascii="Arial" w:eastAsia="Arial" w:hAnsi="Arial"/>
                                        <w:color w:val="000000"/>
                                        <w:sz w:val="16"/>
                                      </w:rPr>
                                      <w:t>4,258,456</w:t>
                                    </w:r>
                                  </w:p>
                                </w:tc>
                              </w:tr>
                              <w:tr w:rsidR="00C41220" w14:paraId="77F88C1B"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9099B6" w14:textId="77777777" w:rsidR="00C41220" w:rsidRDefault="003E6FCF">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65999C" w14:textId="77777777" w:rsidR="00C41220" w:rsidRDefault="003E6FCF">
                                    <w:pPr>
                                      <w:spacing w:after="0" w:line="240" w:lineRule="auto"/>
                                      <w:jc w:val="right"/>
                                    </w:pPr>
                                    <w:r>
                                      <w:rPr>
                                        <w:rFonts w:ascii="Arial" w:eastAsia="Arial" w:hAnsi="Arial"/>
                                        <w:color w:val="000000"/>
                                        <w:sz w:val="16"/>
                                      </w:rPr>
                                      <w:t>3,825,000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C2BBE1" w14:textId="77777777" w:rsidR="00C41220" w:rsidRDefault="003E6FCF">
                                    <w:pPr>
                                      <w:spacing w:after="0" w:line="240" w:lineRule="auto"/>
                                      <w:jc w:val="right"/>
                                    </w:pPr>
                                    <w:r>
                                      <w:rPr>
                                        <w:rFonts w:ascii="Arial" w:eastAsia="Arial" w:hAnsi="Arial"/>
                                        <w:color w:val="000000"/>
                                        <w:sz w:val="16"/>
                                      </w:rPr>
                                      <w:t>3,825,000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AE8824"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2A9D25F" w14:textId="77777777" w:rsidR="00C41220" w:rsidRDefault="003E6FCF">
                                    <w:pPr>
                                      <w:spacing w:after="0" w:line="240" w:lineRule="auto"/>
                                      <w:jc w:val="right"/>
                                    </w:pPr>
                                    <w:r>
                                      <w:rPr>
                                        <w:rFonts w:ascii="Arial" w:eastAsia="Arial" w:hAnsi="Arial"/>
                                        <w:color w:val="000000"/>
                                        <w:sz w:val="16"/>
                                      </w:rPr>
                                      <w:t>3,825,000</w:t>
                                    </w:r>
                                  </w:p>
                                </w:tc>
                              </w:tr>
                              <w:tr w:rsidR="00C41220" w14:paraId="0E7D0584"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23E2EB" w14:textId="77777777" w:rsidR="00C41220" w:rsidRDefault="003E6FCF">
                                    <w:pPr>
                                      <w:spacing w:after="0" w:line="240" w:lineRule="auto"/>
                                    </w:pPr>
                                    <w:r>
                                      <w:rPr>
                                        <w:rFonts w:ascii="Arial" w:eastAsia="Arial" w:hAnsi="Arial"/>
                                        <w:color w:val="000000"/>
                                        <w:sz w:val="16"/>
                                      </w:rPr>
                                      <w:t>Government of Finland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C515A2" w14:textId="77777777" w:rsidR="00C41220" w:rsidRDefault="003E6FCF">
                                    <w:pPr>
                                      <w:spacing w:after="0" w:line="240" w:lineRule="auto"/>
                                      <w:jc w:val="right"/>
                                    </w:pPr>
                                    <w:r>
                                      <w:rPr>
                                        <w:rFonts w:ascii="Arial" w:eastAsia="Arial" w:hAnsi="Arial"/>
                                        <w:color w:val="000000"/>
                                        <w:sz w:val="16"/>
                                      </w:rPr>
                                      <w:t>735,014</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DBAD89" w14:textId="77777777" w:rsidR="00C41220" w:rsidRDefault="003E6FCF">
                                    <w:pPr>
                                      <w:spacing w:after="0" w:line="240" w:lineRule="auto"/>
                                      <w:jc w:val="right"/>
                                    </w:pPr>
                                    <w:r>
                                      <w:rPr>
                                        <w:rFonts w:ascii="Arial" w:eastAsia="Arial" w:hAnsi="Arial"/>
                                        <w:color w:val="000000"/>
                                        <w:sz w:val="16"/>
                                      </w:rPr>
                                      <w:t>735,014</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9D37C3"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F710942" w14:textId="77777777" w:rsidR="00C41220" w:rsidRDefault="003E6FCF">
                                    <w:pPr>
                                      <w:spacing w:after="0" w:line="240" w:lineRule="auto"/>
                                      <w:jc w:val="right"/>
                                    </w:pPr>
                                    <w:r>
                                      <w:rPr>
                                        <w:rFonts w:ascii="Arial" w:eastAsia="Arial" w:hAnsi="Arial"/>
                                        <w:color w:val="000000"/>
                                        <w:sz w:val="16"/>
                                      </w:rPr>
                                      <w:t>735,014</w:t>
                                    </w:r>
                                  </w:p>
                                </w:tc>
                              </w:tr>
                              <w:tr w:rsidR="00C41220" w14:paraId="7D1E746A"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4958F0" w14:textId="77777777" w:rsidR="00C41220" w:rsidRDefault="003E6FCF">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E5F409" w14:textId="77777777" w:rsidR="00C41220" w:rsidRDefault="003E6FCF">
                                    <w:pPr>
                                      <w:spacing w:after="0" w:line="240" w:lineRule="auto"/>
                                      <w:jc w:val="right"/>
                                    </w:pPr>
                                    <w:r>
                                      <w:rPr>
                                        <w:rFonts w:ascii="Arial" w:eastAsia="Arial" w:hAnsi="Arial"/>
                                        <w:color w:val="000000"/>
                                        <w:sz w:val="16"/>
                                      </w:rPr>
                                      <w:t>7,090,218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CFD90E" w14:textId="77777777" w:rsidR="00C41220" w:rsidRDefault="003E6FCF">
                                    <w:pPr>
                                      <w:spacing w:after="0" w:line="240" w:lineRule="auto"/>
                                      <w:jc w:val="right"/>
                                    </w:pPr>
                                    <w:r>
                                      <w:rPr>
                                        <w:rFonts w:ascii="Arial" w:eastAsia="Arial" w:hAnsi="Arial"/>
                                        <w:color w:val="000000"/>
                                        <w:sz w:val="16"/>
                                      </w:rPr>
                                      <w:t>7,090,218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C6DB7C"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CDEDF04" w14:textId="77777777" w:rsidR="00C41220" w:rsidRDefault="003E6FCF">
                                    <w:pPr>
                                      <w:spacing w:after="0" w:line="240" w:lineRule="auto"/>
                                      <w:jc w:val="right"/>
                                    </w:pPr>
                                    <w:r>
                                      <w:rPr>
                                        <w:rFonts w:ascii="Arial" w:eastAsia="Arial" w:hAnsi="Arial"/>
                                        <w:color w:val="000000"/>
                                        <w:sz w:val="16"/>
                                      </w:rPr>
                                      <w:t>7,090,218</w:t>
                                    </w:r>
                                  </w:p>
                                </w:tc>
                              </w:tr>
                              <w:tr w:rsidR="00C41220" w14:paraId="5E7A9913"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651027" w14:textId="77777777" w:rsidR="00C41220" w:rsidRDefault="003E6FCF">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297593" w14:textId="77777777" w:rsidR="00C41220" w:rsidRDefault="003E6FCF">
                                    <w:pPr>
                                      <w:spacing w:after="0" w:line="240" w:lineRule="auto"/>
                                      <w:jc w:val="right"/>
                                    </w:pPr>
                                    <w:r>
                                      <w:rPr>
                                        <w:rFonts w:ascii="Arial" w:eastAsia="Arial" w:hAnsi="Arial"/>
                                        <w:color w:val="000000"/>
                                        <w:sz w:val="16"/>
                                      </w:rPr>
                                      <w:t>4,717,336</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902DDE" w14:textId="77777777" w:rsidR="00C41220" w:rsidRDefault="003E6FCF">
                                    <w:pPr>
                                      <w:spacing w:after="0" w:line="240" w:lineRule="auto"/>
                                      <w:jc w:val="right"/>
                                    </w:pPr>
                                    <w:r>
                                      <w:rPr>
                                        <w:rFonts w:ascii="Arial" w:eastAsia="Arial" w:hAnsi="Arial"/>
                                        <w:color w:val="000000"/>
                                        <w:sz w:val="16"/>
                                      </w:rPr>
                                      <w:t>4,717,336</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3C7098"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4B853FA" w14:textId="77777777" w:rsidR="00C41220" w:rsidRDefault="003E6FCF">
                                    <w:pPr>
                                      <w:spacing w:after="0" w:line="240" w:lineRule="auto"/>
                                      <w:jc w:val="right"/>
                                    </w:pPr>
                                    <w:r>
                                      <w:rPr>
                                        <w:rFonts w:ascii="Arial" w:eastAsia="Arial" w:hAnsi="Arial"/>
                                        <w:color w:val="000000"/>
                                        <w:sz w:val="16"/>
                                      </w:rPr>
                                      <w:t>4,717,336</w:t>
                                    </w:r>
                                  </w:p>
                                </w:tc>
                              </w:tr>
                              <w:tr w:rsidR="00C41220" w14:paraId="745C0F8A"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4F6677" w14:textId="77777777" w:rsidR="00C41220" w:rsidRDefault="003E6FCF">
                                    <w:pPr>
                                      <w:spacing w:after="0" w:line="240" w:lineRule="auto"/>
                                    </w:pPr>
                                    <w:r>
                                      <w:rPr>
                                        <w:rFonts w:ascii="Arial" w:eastAsia="Arial" w:hAnsi="Arial"/>
                                        <w:color w:val="000000"/>
                                        <w:sz w:val="16"/>
                                      </w:rPr>
                                      <w:t>Government of Poland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1AA0AD" w14:textId="77777777" w:rsidR="00C41220" w:rsidRDefault="003E6FCF">
                                    <w:pPr>
                                      <w:spacing w:after="0" w:line="240" w:lineRule="auto"/>
                                      <w:jc w:val="right"/>
                                    </w:pPr>
                                    <w:r>
                                      <w:rPr>
                                        <w:rFonts w:ascii="Arial" w:eastAsia="Arial" w:hAnsi="Arial"/>
                                        <w:color w:val="000000"/>
                                        <w:sz w:val="16"/>
                                      </w:rPr>
                                      <w:t>3,296,176</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92BE3A" w14:textId="77777777" w:rsidR="00C41220" w:rsidRDefault="003E6FCF">
                                    <w:pPr>
                                      <w:spacing w:after="0" w:line="240" w:lineRule="auto"/>
                                      <w:jc w:val="right"/>
                                    </w:pPr>
                                    <w:r>
                                      <w:rPr>
                                        <w:rFonts w:ascii="Arial" w:eastAsia="Arial" w:hAnsi="Arial"/>
                                        <w:color w:val="000000"/>
                                        <w:sz w:val="16"/>
                                      </w:rPr>
                                      <w:t>3,296,176</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988572"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B44401B" w14:textId="77777777" w:rsidR="00C41220" w:rsidRDefault="003E6FCF">
                                    <w:pPr>
                                      <w:spacing w:after="0" w:line="240" w:lineRule="auto"/>
                                      <w:jc w:val="right"/>
                                    </w:pPr>
                                    <w:r>
                                      <w:rPr>
                                        <w:rFonts w:ascii="Arial" w:eastAsia="Arial" w:hAnsi="Arial"/>
                                        <w:color w:val="000000"/>
                                        <w:sz w:val="16"/>
                                      </w:rPr>
                                      <w:t>3,296,176</w:t>
                                    </w:r>
                                  </w:p>
                                </w:tc>
                              </w:tr>
                              <w:tr w:rsidR="00C41220" w14:paraId="4CEBD30B"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CD2922" w14:textId="77777777" w:rsidR="00C41220" w:rsidRDefault="003E6FCF">
                                    <w:pPr>
                                      <w:spacing w:after="0" w:line="240" w:lineRule="auto"/>
                                    </w:pPr>
                                    <w:r>
                                      <w:rPr>
                                        <w:rFonts w:ascii="Arial" w:eastAsia="Arial" w:hAnsi="Arial"/>
                                        <w:color w:val="000000"/>
                                        <w:sz w:val="16"/>
                                      </w:rPr>
                                      <w:t>Government of Romania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AFA489" w14:textId="77777777" w:rsidR="00C41220" w:rsidRDefault="003E6FCF">
                                    <w:pPr>
                                      <w:spacing w:after="0" w:line="240" w:lineRule="auto"/>
                                      <w:jc w:val="right"/>
                                    </w:pPr>
                                    <w:r>
                                      <w:rPr>
                                        <w:rFonts w:ascii="Arial" w:eastAsia="Arial" w:hAnsi="Arial"/>
                                        <w:color w:val="000000"/>
                                        <w:sz w:val="16"/>
                                      </w:rPr>
                                      <w:t>45,266</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481BE6" w14:textId="77777777" w:rsidR="00C41220" w:rsidRDefault="003E6FCF">
                                    <w:pPr>
                                      <w:spacing w:after="0" w:line="240" w:lineRule="auto"/>
                                      <w:jc w:val="right"/>
                                    </w:pPr>
                                    <w:r>
                                      <w:rPr>
                                        <w:rFonts w:ascii="Arial" w:eastAsia="Arial" w:hAnsi="Arial"/>
                                        <w:color w:val="000000"/>
                                        <w:sz w:val="16"/>
                                      </w:rPr>
                                      <w:t>45,266</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631169"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49FAE3B" w14:textId="77777777" w:rsidR="00C41220" w:rsidRDefault="003E6FCF">
                                    <w:pPr>
                                      <w:spacing w:after="0" w:line="240" w:lineRule="auto"/>
                                      <w:jc w:val="right"/>
                                    </w:pPr>
                                    <w:r>
                                      <w:rPr>
                                        <w:rFonts w:ascii="Arial" w:eastAsia="Arial" w:hAnsi="Arial"/>
                                        <w:color w:val="000000"/>
                                        <w:sz w:val="16"/>
                                      </w:rPr>
                                      <w:t>45,266</w:t>
                                    </w:r>
                                  </w:p>
                                </w:tc>
                              </w:tr>
                              <w:tr w:rsidR="00C41220" w14:paraId="7DB34CB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0C1D06" w14:textId="77777777" w:rsidR="00C41220" w:rsidRDefault="003E6FCF">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C2225C" w14:textId="77777777" w:rsidR="00C41220" w:rsidRDefault="003E6FCF">
                                    <w:pPr>
                                      <w:spacing w:after="0" w:line="240" w:lineRule="auto"/>
                                      <w:jc w:val="right"/>
                                    </w:pPr>
                                    <w:r>
                                      <w:rPr>
                                        <w:rFonts w:ascii="Arial" w:eastAsia="Arial" w:hAnsi="Arial"/>
                                        <w:color w:val="000000"/>
                                        <w:sz w:val="16"/>
                                      </w:rPr>
                                      <w:t>4,000,000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ACD939" w14:textId="77777777" w:rsidR="00C41220" w:rsidRDefault="003E6FCF">
                                    <w:pPr>
                                      <w:spacing w:after="0" w:line="240" w:lineRule="auto"/>
                                      <w:jc w:val="right"/>
                                    </w:pPr>
                                    <w:r>
                                      <w:rPr>
                                        <w:rFonts w:ascii="Arial" w:eastAsia="Arial" w:hAnsi="Arial"/>
                                        <w:color w:val="000000"/>
                                        <w:sz w:val="16"/>
                                      </w:rPr>
                                      <w:t>4,000,000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162338"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D51FF12" w14:textId="77777777" w:rsidR="00C41220" w:rsidRDefault="003E6FCF">
                                    <w:pPr>
                                      <w:spacing w:after="0" w:line="240" w:lineRule="auto"/>
                                      <w:jc w:val="right"/>
                                    </w:pPr>
                                    <w:r>
                                      <w:rPr>
                                        <w:rFonts w:ascii="Arial" w:eastAsia="Arial" w:hAnsi="Arial"/>
                                        <w:color w:val="000000"/>
                                        <w:sz w:val="16"/>
                                      </w:rPr>
                                      <w:t>4,000,000</w:t>
                                    </w:r>
                                  </w:p>
                                </w:tc>
                              </w:tr>
                              <w:tr w:rsidR="00C41220" w14:paraId="1590A353"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943B4A" w14:textId="77777777" w:rsidR="00C41220" w:rsidRDefault="003E6FCF">
                                    <w:pPr>
                                      <w:spacing w:after="0" w:line="240" w:lineRule="auto"/>
                                    </w:pPr>
                                    <w:r>
                                      <w:rPr>
                                        <w:rFonts w:ascii="Arial" w:eastAsia="Arial" w:hAnsi="Arial"/>
                                        <w:color w:val="000000"/>
                                        <w:sz w:val="16"/>
                                      </w:rPr>
                                      <w:t>Sida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B3621E" w14:textId="77777777" w:rsidR="00C41220" w:rsidRDefault="003E6FCF">
                                    <w:pPr>
                                      <w:spacing w:after="0" w:line="240" w:lineRule="auto"/>
                                      <w:jc w:val="right"/>
                                    </w:pPr>
                                    <w:r>
                                      <w:rPr>
                                        <w:rFonts w:ascii="Arial" w:eastAsia="Arial" w:hAnsi="Arial"/>
                                        <w:color w:val="000000"/>
                                        <w:sz w:val="16"/>
                                      </w:rPr>
                                      <w:t>14,643,453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C809BD" w14:textId="77777777" w:rsidR="00C41220" w:rsidRDefault="003E6FCF">
                                    <w:pPr>
                                      <w:spacing w:after="0" w:line="240" w:lineRule="auto"/>
                                      <w:jc w:val="right"/>
                                    </w:pPr>
                                    <w:r>
                                      <w:rPr>
                                        <w:rFonts w:ascii="Arial" w:eastAsia="Arial" w:hAnsi="Arial"/>
                                        <w:color w:val="000000"/>
                                        <w:sz w:val="16"/>
                                      </w:rPr>
                                      <w:t>14,558,055</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2A86C8" w14:textId="77777777" w:rsidR="00C41220" w:rsidRDefault="003E6FCF">
                                    <w:pPr>
                                      <w:spacing w:after="0" w:line="240" w:lineRule="auto"/>
                                      <w:jc w:val="right"/>
                                    </w:pPr>
                                    <w:r>
                                      <w:rPr>
                                        <w:rFonts w:ascii="Arial" w:eastAsia="Arial" w:hAnsi="Arial"/>
                                        <w:color w:val="000000"/>
                                        <w:sz w:val="16"/>
                                      </w:rPr>
                                      <w:t>85,399</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E816872" w14:textId="77777777" w:rsidR="00C41220" w:rsidRDefault="003E6FCF">
                                    <w:pPr>
                                      <w:spacing w:after="0" w:line="240" w:lineRule="auto"/>
                                      <w:jc w:val="right"/>
                                    </w:pPr>
                                    <w:r>
                                      <w:rPr>
                                        <w:rFonts w:ascii="Arial" w:eastAsia="Arial" w:hAnsi="Arial"/>
                                        <w:color w:val="000000"/>
                                        <w:sz w:val="16"/>
                                      </w:rPr>
                                      <w:t>14,643,453</w:t>
                                    </w:r>
                                  </w:p>
                                </w:tc>
                              </w:tr>
                              <w:tr w:rsidR="00C41220" w14:paraId="7911F460"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D66CAF" w14:textId="77777777" w:rsidR="00C41220" w:rsidRDefault="003E6FCF">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1464FF" w14:textId="77777777" w:rsidR="00C41220" w:rsidRDefault="003E6FCF">
                                    <w:pPr>
                                      <w:spacing w:after="0" w:line="240" w:lineRule="auto"/>
                                      <w:jc w:val="right"/>
                                    </w:pPr>
                                    <w:r>
                                      <w:rPr>
                                        <w:rFonts w:ascii="Arial" w:eastAsia="Arial" w:hAnsi="Arial"/>
                                        <w:color w:val="000000"/>
                                        <w:sz w:val="16"/>
                                      </w:rPr>
                                      <w:t>13,249,011</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7341EE" w14:textId="77777777" w:rsidR="00C41220" w:rsidRDefault="003E6FCF">
                                    <w:pPr>
                                      <w:spacing w:after="0" w:line="240" w:lineRule="auto"/>
                                      <w:jc w:val="right"/>
                                    </w:pPr>
                                    <w:r>
                                      <w:rPr>
                                        <w:rFonts w:ascii="Arial" w:eastAsia="Arial" w:hAnsi="Arial"/>
                                        <w:color w:val="000000"/>
                                        <w:sz w:val="16"/>
                                      </w:rPr>
                                      <w:t>13,249,011</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B5499D"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D5D324" w14:textId="77777777" w:rsidR="00C41220" w:rsidRDefault="003E6FCF">
                                    <w:pPr>
                                      <w:spacing w:after="0" w:line="240" w:lineRule="auto"/>
                                      <w:jc w:val="right"/>
                                    </w:pPr>
                                    <w:r>
                                      <w:rPr>
                                        <w:rFonts w:ascii="Arial" w:eastAsia="Arial" w:hAnsi="Arial"/>
                                        <w:color w:val="000000"/>
                                        <w:sz w:val="16"/>
                                      </w:rPr>
                                      <w:t>13,249,011</w:t>
                                    </w:r>
                                  </w:p>
                                </w:tc>
                              </w:tr>
                              <w:tr w:rsidR="00C41220" w14:paraId="11BE216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D90115" w14:textId="77777777" w:rsidR="00C41220" w:rsidRDefault="003E6FCF">
                                    <w:pPr>
                                      <w:spacing w:after="0" w:line="240" w:lineRule="auto"/>
                                    </w:pPr>
                                    <w:r>
                                      <w:rPr>
                                        <w:rFonts w:ascii="Arial" w:eastAsia="Arial" w:hAnsi="Arial"/>
                                        <w:color w:val="000000"/>
                                        <w:sz w:val="16"/>
                                      </w:rPr>
                                      <w:t>Government of Switzerland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0B665B" w14:textId="77777777" w:rsidR="00C41220" w:rsidRDefault="003E6FCF">
                                    <w:pPr>
                                      <w:spacing w:after="0" w:line="240" w:lineRule="auto"/>
                                      <w:jc w:val="right"/>
                                    </w:pPr>
                                    <w:r>
                                      <w:rPr>
                                        <w:rFonts w:ascii="Arial" w:eastAsia="Arial" w:hAnsi="Arial"/>
                                        <w:color w:val="000000"/>
                                        <w:sz w:val="16"/>
                                      </w:rPr>
                                      <w:t>461,553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62A832" w14:textId="77777777" w:rsidR="00C41220" w:rsidRDefault="003E6FCF">
                                    <w:pPr>
                                      <w:spacing w:after="0" w:line="240" w:lineRule="auto"/>
                                      <w:jc w:val="right"/>
                                    </w:pPr>
                                    <w:r>
                                      <w:rPr>
                                        <w:rFonts w:ascii="Arial" w:eastAsia="Arial" w:hAnsi="Arial"/>
                                        <w:color w:val="000000"/>
                                        <w:sz w:val="16"/>
                                      </w:rPr>
                                      <w:t>461,553</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DB58A9"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0E524B6" w14:textId="77777777" w:rsidR="00C41220" w:rsidRDefault="003E6FCF">
                                    <w:pPr>
                                      <w:spacing w:after="0" w:line="240" w:lineRule="auto"/>
                                      <w:jc w:val="right"/>
                                    </w:pPr>
                                    <w:r>
                                      <w:rPr>
                                        <w:rFonts w:ascii="Arial" w:eastAsia="Arial" w:hAnsi="Arial"/>
                                        <w:color w:val="000000"/>
                                        <w:sz w:val="16"/>
                                      </w:rPr>
                                      <w:t>461,553</w:t>
                                    </w:r>
                                  </w:p>
                                </w:tc>
                              </w:tr>
                              <w:tr w:rsidR="00C41220" w14:paraId="6FCC04DD"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132FC0" w14:textId="77777777" w:rsidR="00C41220" w:rsidRDefault="003E6FCF">
                                    <w:pPr>
                                      <w:spacing w:after="0" w:line="240" w:lineRule="auto"/>
                                    </w:pPr>
                                    <w:r>
                                      <w:rPr>
                                        <w:rFonts w:ascii="Arial" w:eastAsia="Arial" w:hAnsi="Arial"/>
                                        <w:color w:val="000000"/>
                                        <w:sz w:val="16"/>
                                      </w:rPr>
                                      <w:t>Other - Government of United Kingdom of Great Britain and Northern Ireland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1BA45A" w14:textId="77777777" w:rsidR="00C41220" w:rsidRDefault="003E6FCF">
                                    <w:pPr>
                                      <w:spacing w:after="0" w:line="240" w:lineRule="auto"/>
                                      <w:jc w:val="right"/>
                                    </w:pPr>
                                    <w:r>
                                      <w:rPr>
                                        <w:rFonts w:ascii="Arial" w:eastAsia="Arial" w:hAnsi="Arial"/>
                                        <w:color w:val="000000"/>
                                        <w:sz w:val="16"/>
                                      </w:rPr>
                                      <w:t>1,360,700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7CF519" w14:textId="77777777" w:rsidR="00C41220" w:rsidRDefault="003E6FCF">
                                    <w:pPr>
                                      <w:spacing w:after="0" w:line="240" w:lineRule="auto"/>
                                      <w:jc w:val="right"/>
                                    </w:pPr>
                                    <w:r>
                                      <w:rPr>
                                        <w:rFonts w:ascii="Arial" w:eastAsia="Arial" w:hAnsi="Arial"/>
                                        <w:color w:val="000000"/>
                                        <w:sz w:val="16"/>
                                      </w:rPr>
                                      <w:t>1,360,700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D3A935" w14:textId="77777777" w:rsidR="00C41220" w:rsidRDefault="003E6FCF">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B0F2A06" w14:textId="77777777" w:rsidR="00C41220" w:rsidRDefault="003E6FCF">
                                    <w:pPr>
                                      <w:spacing w:after="0" w:line="240" w:lineRule="auto"/>
                                      <w:jc w:val="right"/>
                                    </w:pPr>
                                    <w:r>
                                      <w:rPr>
                                        <w:rFonts w:ascii="Arial" w:eastAsia="Arial" w:hAnsi="Arial"/>
                                        <w:color w:val="000000"/>
                                        <w:sz w:val="16"/>
                                      </w:rPr>
                                      <w:t>1,360,700</w:t>
                                    </w:r>
                                  </w:p>
                                </w:tc>
                              </w:tr>
                              <w:tr w:rsidR="00C41220" w14:paraId="454ABEC1"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E38694" w14:textId="77777777" w:rsidR="00C41220" w:rsidRDefault="003E6FCF">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AE8BA5" w14:textId="77777777" w:rsidR="00C41220" w:rsidRDefault="003E6FCF">
                                    <w:pPr>
                                      <w:spacing w:after="0" w:line="240" w:lineRule="auto"/>
                                      <w:jc w:val="right"/>
                                    </w:pPr>
                                    <w:r>
                                      <w:rPr>
                                        <w:rFonts w:ascii="Arial" w:eastAsia="Arial" w:hAnsi="Arial"/>
                                        <w:b/>
                                        <w:color w:val="FFFFFF"/>
                                        <w:sz w:val="16"/>
                                      </w:rPr>
                                      <w:t>71,029,064</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301567" w14:textId="77777777" w:rsidR="00C41220" w:rsidRDefault="003E6FCF">
                                    <w:pPr>
                                      <w:spacing w:after="0" w:line="240" w:lineRule="auto"/>
                                      <w:jc w:val="right"/>
                                    </w:pPr>
                                    <w:r>
                                      <w:rPr>
                                        <w:rFonts w:ascii="Arial" w:eastAsia="Arial" w:hAnsi="Arial"/>
                                        <w:b/>
                                        <w:color w:val="FFFFFF"/>
                                        <w:sz w:val="16"/>
                                      </w:rPr>
                                      <w:t>64,598,898</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B1FB4E" w14:textId="77777777" w:rsidR="00C41220" w:rsidRDefault="003E6FCF">
                                    <w:pPr>
                                      <w:spacing w:after="0" w:line="240" w:lineRule="auto"/>
                                      <w:jc w:val="right"/>
                                    </w:pPr>
                                    <w:r>
                                      <w:rPr>
                                        <w:rFonts w:ascii="Arial" w:eastAsia="Arial" w:hAnsi="Arial"/>
                                        <w:b/>
                                        <w:color w:val="FFFFFF"/>
                                        <w:sz w:val="16"/>
                                      </w:rPr>
                                      <w:t>430,166</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402AA44" w14:textId="77777777" w:rsidR="00C41220" w:rsidRDefault="003E6FCF">
                                    <w:pPr>
                                      <w:spacing w:after="0" w:line="240" w:lineRule="auto"/>
                                      <w:jc w:val="right"/>
                                    </w:pPr>
                                    <w:r>
                                      <w:rPr>
                                        <w:rFonts w:ascii="Arial" w:eastAsia="Arial" w:hAnsi="Arial"/>
                                        <w:b/>
                                        <w:color w:val="FFFFFF"/>
                                        <w:sz w:val="16"/>
                                      </w:rPr>
                                      <w:t>65,029,064</w:t>
                                    </w:r>
                                  </w:p>
                                </w:tc>
                              </w:tr>
                            </w:tbl>
                            <w:p w14:paraId="5F84D9F6" w14:textId="77777777" w:rsidR="00C41220" w:rsidRDefault="00C41220">
                              <w:pPr>
                                <w:spacing w:after="0" w:line="240" w:lineRule="auto"/>
                              </w:pPr>
                            </w:p>
                          </w:tc>
                        </w:tr>
                      </w:tbl>
                      <w:p w14:paraId="5C272D01" w14:textId="77777777" w:rsidR="00C41220" w:rsidRDefault="00C41220">
                        <w:pPr>
                          <w:spacing w:after="0" w:line="240" w:lineRule="auto"/>
                        </w:pPr>
                      </w:p>
                    </w:tc>
                    <w:tc>
                      <w:tcPr>
                        <w:tcW w:w="1146" w:type="dxa"/>
                      </w:tcPr>
                      <w:p w14:paraId="336D8FF5" w14:textId="77777777" w:rsidR="00C41220" w:rsidRDefault="00C41220">
                        <w:pPr>
                          <w:pStyle w:val="EmptyCellLayoutStyle"/>
                          <w:spacing w:after="0" w:line="240" w:lineRule="auto"/>
                        </w:pPr>
                      </w:p>
                    </w:tc>
                  </w:tr>
                </w:tbl>
                <w:p w14:paraId="4C54C512" w14:textId="77777777" w:rsidR="00C41220" w:rsidRDefault="00C41220">
                  <w:pPr>
                    <w:spacing w:after="0" w:line="240" w:lineRule="auto"/>
                  </w:pPr>
                </w:p>
              </w:tc>
            </w:tr>
          </w:tbl>
          <w:p w14:paraId="3F159210" w14:textId="77777777" w:rsidR="00C41220" w:rsidRDefault="00C41220">
            <w:pPr>
              <w:spacing w:after="0" w:line="240" w:lineRule="auto"/>
            </w:pPr>
          </w:p>
        </w:tc>
      </w:tr>
    </w:tbl>
    <w:p w14:paraId="16B4D27B"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05E7131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4029F292"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3E6FCF" w14:paraId="6EEF2B8E" w14:textId="77777777" w:rsidTr="003E6FCF">
                    <w:trPr>
                      <w:trHeight w:val="297"/>
                    </w:trPr>
                    <w:tc>
                      <w:tcPr>
                        <w:tcW w:w="1140" w:type="dxa"/>
                      </w:tcPr>
                      <w:p w14:paraId="31FB6AD0" w14:textId="77777777" w:rsidR="00C41220" w:rsidRDefault="00C4122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C41220" w14:paraId="71BA4C08" w14:textId="77777777">
                          <w:trPr>
                            <w:trHeight w:val="219"/>
                          </w:trPr>
                          <w:tc>
                            <w:tcPr>
                              <w:tcW w:w="9623" w:type="dxa"/>
                              <w:tcBorders>
                                <w:top w:val="nil"/>
                                <w:left w:val="nil"/>
                                <w:bottom w:val="nil"/>
                                <w:right w:val="nil"/>
                              </w:tcBorders>
                              <w:tcMar>
                                <w:top w:w="39" w:type="dxa"/>
                                <w:left w:w="39" w:type="dxa"/>
                                <w:bottom w:w="39" w:type="dxa"/>
                                <w:right w:w="39" w:type="dxa"/>
                              </w:tcMar>
                            </w:tcPr>
                            <w:p w14:paraId="153D74E6" w14:textId="77777777" w:rsidR="00C41220" w:rsidRDefault="003E6FCF">
                              <w:pPr>
                                <w:spacing w:after="0" w:line="240" w:lineRule="auto"/>
                              </w:pPr>
                              <w:r>
                                <w:rPr>
                                  <w:rFonts w:ascii="Arial" w:eastAsia="Arial" w:hAnsi="Arial"/>
                                  <w:b/>
                                  <w:color w:val="0082BE"/>
                                  <w:sz w:val="21"/>
                                </w:rPr>
                                <w:t>3. INTEREST EARNED</w:t>
                              </w:r>
                            </w:p>
                          </w:tc>
                        </w:tr>
                      </w:tbl>
                      <w:p w14:paraId="1303BCC1" w14:textId="77777777" w:rsidR="00C41220" w:rsidRDefault="00C41220">
                        <w:pPr>
                          <w:spacing w:after="0" w:line="240" w:lineRule="auto"/>
                        </w:pPr>
                      </w:p>
                    </w:tc>
                    <w:tc>
                      <w:tcPr>
                        <w:tcW w:w="1140" w:type="dxa"/>
                      </w:tcPr>
                      <w:p w14:paraId="67A63940" w14:textId="77777777" w:rsidR="00C41220" w:rsidRDefault="00C41220">
                        <w:pPr>
                          <w:pStyle w:val="EmptyCellLayoutStyle"/>
                          <w:spacing w:after="0" w:line="240" w:lineRule="auto"/>
                        </w:pPr>
                      </w:p>
                    </w:tc>
                  </w:tr>
                  <w:tr w:rsidR="00C41220" w14:paraId="0D9F1324" w14:textId="77777777">
                    <w:trPr>
                      <w:trHeight w:val="20"/>
                    </w:trPr>
                    <w:tc>
                      <w:tcPr>
                        <w:tcW w:w="1140" w:type="dxa"/>
                      </w:tcPr>
                      <w:p w14:paraId="6866E896" w14:textId="77777777" w:rsidR="00C41220" w:rsidRDefault="00C41220">
                        <w:pPr>
                          <w:pStyle w:val="EmptyCellLayoutStyle"/>
                          <w:spacing w:after="0" w:line="240" w:lineRule="auto"/>
                        </w:pPr>
                      </w:p>
                    </w:tc>
                    <w:tc>
                      <w:tcPr>
                        <w:tcW w:w="4524" w:type="dxa"/>
                      </w:tcPr>
                      <w:p w14:paraId="4EF5A206" w14:textId="77777777" w:rsidR="00C41220" w:rsidRDefault="00C41220">
                        <w:pPr>
                          <w:pStyle w:val="EmptyCellLayoutStyle"/>
                          <w:spacing w:after="0" w:line="240" w:lineRule="auto"/>
                        </w:pPr>
                      </w:p>
                    </w:tc>
                    <w:tc>
                      <w:tcPr>
                        <w:tcW w:w="611" w:type="dxa"/>
                      </w:tcPr>
                      <w:p w14:paraId="4055B0B9" w14:textId="77777777" w:rsidR="00C41220" w:rsidRDefault="00C41220">
                        <w:pPr>
                          <w:pStyle w:val="EmptyCellLayoutStyle"/>
                          <w:spacing w:after="0" w:line="240" w:lineRule="auto"/>
                        </w:pPr>
                      </w:p>
                    </w:tc>
                    <w:tc>
                      <w:tcPr>
                        <w:tcW w:w="4487" w:type="dxa"/>
                      </w:tcPr>
                      <w:p w14:paraId="32697C4E" w14:textId="77777777" w:rsidR="00C41220" w:rsidRDefault="00C41220">
                        <w:pPr>
                          <w:pStyle w:val="EmptyCellLayoutStyle"/>
                          <w:spacing w:after="0" w:line="240" w:lineRule="auto"/>
                        </w:pPr>
                      </w:p>
                    </w:tc>
                    <w:tc>
                      <w:tcPr>
                        <w:tcW w:w="1140" w:type="dxa"/>
                      </w:tcPr>
                      <w:p w14:paraId="13D280AC" w14:textId="77777777" w:rsidR="00C41220" w:rsidRDefault="00C41220">
                        <w:pPr>
                          <w:pStyle w:val="EmptyCellLayoutStyle"/>
                          <w:spacing w:after="0" w:line="240" w:lineRule="auto"/>
                        </w:pPr>
                      </w:p>
                    </w:tc>
                  </w:tr>
                  <w:tr w:rsidR="00C41220" w14:paraId="119404AC" w14:textId="77777777">
                    <w:trPr>
                      <w:trHeight w:val="328"/>
                    </w:trPr>
                    <w:tc>
                      <w:tcPr>
                        <w:tcW w:w="1140" w:type="dxa"/>
                      </w:tcPr>
                      <w:p w14:paraId="2AADF896" w14:textId="77777777" w:rsidR="00C41220" w:rsidRDefault="00C4122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41220" w14:paraId="2F7B9189" w14:textId="77777777">
                          <w:trPr>
                            <w:trHeight w:val="250"/>
                          </w:trPr>
                          <w:tc>
                            <w:tcPr>
                              <w:tcW w:w="4524" w:type="dxa"/>
                              <w:tcBorders>
                                <w:top w:val="nil"/>
                                <w:left w:val="nil"/>
                                <w:bottom w:val="nil"/>
                                <w:right w:val="nil"/>
                              </w:tcBorders>
                              <w:tcMar>
                                <w:top w:w="39" w:type="dxa"/>
                                <w:left w:w="39" w:type="dxa"/>
                                <w:bottom w:w="39" w:type="dxa"/>
                                <w:right w:w="39" w:type="dxa"/>
                              </w:tcMar>
                            </w:tcPr>
                            <w:p w14:paraId="6F266848" w14:textId="77777777" w:rsidR="00C41220" w:rsidRDefault="003E6FCF">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328B0684" w14:textId="77777777" w:rsidR="00C41220" w:rsidRDefault="00C41220">
                        <w:pPr>
                          <w:spacing w:after="0" w:line="240" w:lineRule="auto"/>
                        </w:pPr>
                      </w:p>
                    </w:tc>
                    <w:tc>
                      <w:tcPr>
                        <w:tcW w:w="611" w:type="dxa"/>
                      </w:tcPr>
                      <w:p w14:paraId="1A85D650" w14:textId="77777777" w:rsidR="00C41220" w:rsidRDefault="00C4122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C41220" w14:paraId="6CB08EBF" w14:textId="77777777">
                          <w:trPr>
                            <w:trHeight w:val="250"/>
                          </w:trPr>
                          <w:tc>
                            <w:tcPr>
                              <w:tcW w:w="4488" w:type="dxa"/>
                              <w:tcBorders>
                                <w:top w:val="nil"/>
                                <w:left w:val="nil"/>
                                <w:bottom w:val="nil"/>
                                <w:right w:val="nil"/>
                              </w:tcBorders>
                              <w:tcMar>
                                <w:top w:w="39" w:type="dxa"/>
                                <w:left w:w="39" w:type="dxa"/>
                                <w:bottom w:w="39" w:type="dxa"/>
                                <w:right w:w="39" w:type="dxa"/>
                              </w:tcMar>
                            </w:tcPr>
                            <w:p w14:paraId="1B7B852B" w14:textId="77777777" w:rsidR="00C41220" w:rsidRDefault="003E6FCF">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344,455</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121,972</w:t>
                              </w:r>
                              <w:r>
                                <w:rPr>
                                  <w:rFonts w:ascii="Arial" w:eastAsia="Arial" w:hAnsi="Arial"/>
                                  <w:color w:val="000000"/>
                                </w:rPr>
                                <w:t xml:space="preserve">, bringing the cumulative interest received to US$ </w:t>
                              </w:r>
                              <w:r>
                                <w:rPr>
                                  <w:rFonts w:ascii="Arial" w:eastAsia="Arial" w:hAnsi="Arial"/>
                                  <w:b/>
                                  <w:color w:val="000000"/>
                                </w:rPr>
                                <w:t>466,427</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C612435" w14:textId="77777777" w:rsidR="00C41220" w:rsidRDefault="00C41220">
                        <w:pPr>
                          <w:spacing w:after="0" w:line="240" w:lineRule="auto"/>
                        </w:pPr>
                      </w:p>
                    </w:tc>
                    <w:tc>
                      <w:tcPr>
                        <w:tcW w:w="1140" w:type="dxa"/>
                      </w:tcPr>
                      <w:p w14:paraId="45B6D19B" w14:textId="77777777" w:rsidR="00C41220" w:rsidRDefault="00C41220">
                        <w:pPr>
                          <w:pStyle w:val="EmptyCellLayoutStyle"/>
                          <w:spacing w:after="0" w:line="240" w:lineRule="auto"/>
                        </w:pPr>
                      </w:p>
                    </w:tc>
                  </w:tr>
                </w:tbl>
                <w:p w14:paraId="7683FA65" w14:textId="77777777" w:rsidR="00C41220" w:rsidRDefault="00C41220">
                  <w:pPr>
                    <w:spacing w:after="0" w:line="240" w:lineRule="auto"/>
                  </w:pPr>
                </w:p>
              </w:tc>
            </w:tr>
          </w:tbl>
          <w:p w14:paraId="244BAAE0" w14:textId="77777777" w:rsidR="00C41220" w:rsidRDefault="00C41220">
            <w:pPr>
              <w:spacing w:after="0" w:line="240" w:lineRule="auto"/>
            </w:pPr>
          </w:p>
        </w:tc>
      </w:tr>
      <w:tr w:rsidR="00C41220" w14:paraId="727B22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13358A5B" w14:textId="77777777">
              <w:trPr>
                <w:trHeight w:val="599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C41220" w14:paraId="09CF4E9E" w14:textId="77777777">
                    <w:trPr>
                      <w:trHeight w:val="19"/>
                    </w:trPr>
                    <w:tc>
                      <w:tcPr>
                        <w:tcW w:w="1140" w:type="dxa"/>
                      </w:tcPr>
                      <w:p w14:paraId="0CD335CA" w14:textId="77777777" w:rsidR="00C41220" w:rsidRDefault="00C41220">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C41220" w14:paraId="684FBEE8"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1DC34C38" w14:textId="77777777" w:rsidR="00C41220" w:rsidRDefault="003E6FCF">
                              <w:pPr>
                                <w:spacing w:after="0" w:line="240" w:lineRule="auto"/>
                              </w:pPr>
                              <w:r>
                                <w:rPr>
                                  <w:rFonts w:ascii="Arial" w:eastAsia="Arial" w:hAnsi="Arial"/>
                                  <w:b/>
                                  <w:color w:val="53A8E2"/>
                                </w:rPr>
                                <w:t>Table 3. Sources of Interest and Investment Income, as of 31 December 2022 (in US Dollars)</w:t>
                              </w:r>
                            </w:p>
                          </w:tc>
                        </w:tr>
                      </w:tbl>
                      <w:p w14:paraId="565BBDD2" w14:textId="77777777" w:rsidR="00C41220" w:rsidRDefault="00C41220">
                        <w:pPr>
                          <w:spacing w:after="0" w:line="240" w:lineRule="auto"/>
                        </w:pPr>
                      </w:p>
                    </w:tc>
                    <w:tc>
                      <w:tcPr>
                        <w:tcW w:w="100" w:type="dxa"/>
                      </w:tcPr>
                      <w:p w14:paraId="188DFE94" w14:textId="77777777" w:rsidR="00C41220" w:rsidRDefault="00C41220">
                        <w:pPr>
                          <w:pStyle w:val="EmptyCellLayoutStyle"/>
                          <w:spacing w:after="0" w:line="240" w:lineRule="auto"/>
                        </w:pPr>
                      </w:p>
                    </w:tc>
                    <w:tc>
                      <w:tcPr>
                        <w:tcW w:w="675" w:type="dxa"/>
                      </w:tcPr>
                      <w:p w14:paraId="1A6C2CB7" w14:textId="77777777" w:rsidR="00C41220" w:rsidRDefault="00C41220">
                        <w:pPr>
                          <w:pStyle w:val="EmptyCellLayoutStyle"/>
                          <w:spacing w:after="0" w:line="240" w:lineRule="auto"/>
                        </w:pPr>
                      </w:p>
                    </w:tc>
                    <w:tc>
                      <w:tcPr>
                        <w:tcW w:w="364" w:type="dxa"/>
                      </w:tcPr>
                      <w:p w14:paraId="42FC1DC1" w14:textId="77777777" w:rsidR="00C41220" w:rsidRDefault="00C41220">
                        <w:pPr>
                          <w:pStyle w:val="EmptyCellLayoutStyle"/>
                          <w:spacing w:after="0" w:line="240" w:lineRule="auto"/>
                        </w:pPr>
                      </w:p>
                    </w:tc>
                    <w:tc>
                      <w:tcPr>
                        <w:tcW w:w="1141" w:type="dxa"/>
                      </w:tcPr>
                      <w:p w14:paraId="5D0E5492" w14:textId="77777777" w:rsidR="00C41220" w:rsidRDefault="00C41220">
                        <w:pPr>
                          <w:pStyle w:val="EmptyCellLayoutStyle"/>
                          <w:spacing w:after="0" w:line="240" w:lineRule="auto"/>
                        </w:pPr>
                      </w:p>
                    </w:tc>
                  </w:tr>
                  <w:tr w:rsidR="00C41220" w14:paraId="6075FC66" w14:textId="77777777">
                    <w:trPr>
                      <w:trHeight w:val="288"/>
                    </w:trPr>
                    <w:tc>
                      <w:tcPr>
                        <w:tcW w:w="1140" w:type="dxa"/>
                      </w:tcPr>
                      <w:p w14:paraId="7107B440" w14:textId="77777777" w:rsidR="00C41220" w:rsidRDefault="00C41220">
                        <w:pPr>
                          <w:pStyle w:val="EmptyCellLayoutStyle"/>
                          <w:spacing w:after="0" w:line="240" w:lineRule="auto"/>
                        </w:pPr>
                      </w:p>
                    </w:tc>
                    <w:tc>
                      <w:tcPr>
                        <w:tcW w:w="8483" w:type="dxa"/>
                        <w:vMerge/>
                      </w:tcPr>
                      <w:p w14:paraId="4F9AE593" w14:textId="77777777" w:rsidR="00C41220" w:rsidRDefault="00C41220">
                        <w:pPr>
                          <w:pStyle w:val="EmptyCellLayoutStyle"/>
                          <w:spacing w:after="0" w:line="240" w:lineRule="auto"/>
                        </w:pPr>
                      </w:p>
                    </w:tc>
                    <w:tc>
                      <w:tcPr>
                        <w:tcW w:w="100" w:type="dxa"/>
                      </w:tcPr>
                      <w:p w14:paraId="046608A8" w14:textId="77777777" w:rsidR="00C41220" w:rsidRDefault="00C41220">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C41220" w14:paraId="547DB38C" w14:textId="77777777">
                          <w:trPr>
                            <w:trHeight w:val="210"/>
                          </w:trPr>
                          <w:tc>
                            <w:tcPr>
                              <w:tcW w:w="675" w:type="dxa"/>
                              <w:tcBorders>
                                <w:top w:val="nil"/>
                                <w:left w:val="nil"/>
                                <w:bottom w:val="nil"/>
                                <w:right w:val="nil"/>
                              </w:tcBorders>
                              <w:tcMar>
                                <w:top w:w="39" w:type="dxa"/>
                                <w:left w:w="39" w:type="dxa"/>
                                <w:bottom w:w="39" w:type="dxa"/>
                                <w:right w:w="39" w:type="dxa"/>
                              </w:tcMar>
                            </w:tcPr>
                            <w:p w14:paraId="5966B6BF" w14:textId="77777777" w:rsidR="00C41220" w:rsidRDefault="003E6FCF">
                              <w:pPr>
                                <w:spacing w:after="0" w:line="240" w:lineRule="auto"/>
                              </w:pPr>
                              <w:r>
                                <w:rPr>
                                  <w:rFonts w:ascii="Segoe UI" w:eastAsia="Segoe UI" w:hAnsi="Segoe UI"/>
                                  <w:color w:val="000000"/>
                                </w:rPr>
                                <w:t xml:space="preserve">  </w:t>
                              </w:r>
                            </w:p>
                          </w:tc>
                        </w:tr>
                      </w:tbl>
                      <w:p w14:paraId="755DECDB" w14:textId="77777777" w:rsidR="00C41220" w:rsidRDefault="00C41220">
                        <w:pPr>
                          <w:spacing w:after="0" w:line="240" w:lineRule="auto"/>
                        </w:pPr>
                      </w:p>
                    </w:tc>
                    <w:tc>
                      <w:tcPr>
                        <w:tcW w:w="364" w:type="dxa"/>
                      </w:tcPr>
                      <w:p w14:paraId="2F547616" w14:textId="77777777" w:rsidR="00C41220" w:rsidRDefault="00C41220">
                        <w:pPr>
                          <w:pStyle w:val="EmptyCellLayoutStyle"/>
                          <w:spacing w:after="0" w:line="240" w:lineRule="auto"/>
                        </w:pPr>
                      </w:p>
                    </w:tc>
                    <w:tc>
                      <w:tcPr>
                        <w:tcW w:w="1141" w:type="dxa"/>
                      </w:tcPr>
                      <w:p w14:paraId="5642EC74" w14:textId="77777777" w:rsidR="00C41220" w:rsidRDefault="00C41220">
                        <w:pPr>
                          <w:pStyle w:val="EmptyCellLayoutStyle"/>
                          <w:spacing w:after="0" w:line="240" w:lineRule="auto"/>
                        </w:pPr>
                      </w:p>
                    </w:tc>
                  </w:tr>
                  <w:tr w:rsidR="00C41220" w14:paraId="0E501C90" w14:textId="77777777">
                    <w:trPr>
                      <w:trHeight w:val="39"/>
                    </w:trPr>
                    <w:tc>
                      <w:tcPr>
                        <w:tcW w:w="1140" w:type="dxa"/>
                      </w:tcPr>
                      <w:p w14:paraId="2960C23A" w14:textId="77777777" w:rsidR="00C41220" w:rsidRDefault="00C41220">
                        <w:pPr>
                          <w:pStyle w:val="EmptyCellLayoutStyle"/>
                          <w:spacing w:after="0" w:line="240" w:lineRule="auto"/>
                        </w:pPr>
                      </w:p>
                    </w:tc>
                    <w:tc>
                      <w:tcPr>
                        <w:tcW w:w="8483" w:type="dxa"/>
                        <w:vMerge/>
                      </w:tcPr>
                      <w:p w14:paraId="0007F780" w14:textId="77777777" w:rsidR="00C41220" w:rsidRDefault="00C41220">
                        <w:pPr>
                          <w:pStyle w:val="EmptyCellLayoutStyle"/>
                          <w:spacing w:after="0" w:line="240" w:lineRule="auto"/>
                        </w:pPr>
                      </w:p>
                    </w:tc>
                    <w:tc>
                      <w:tcPr>
                        <w:tcW w:w="100" w:type="dxa"/>
                      </w:tcPr>
                      <w:p w14:paraId="4CAEA777" w14:textId="77777777" w:rsidR="00C41220" w:rsidRDefault="00C41220">
                        <w:pPr>
                          <w:pStyle w:val="EmptyCellLayoutStyle"/>
                          <w:spacing w:after="0" w:line="240" w:lineRule="auto"/>
                        </w:pPr>
                      </w:p>
                    </w:tc>
                    <w:tc>
                      <w:tcPr>
                        <w:tcW w:w="675" w:type="dxa"/>
                      </w:tcPr>
                      <w:p w14:paraId="635B6263" w14:textId="77777777" w:rsidR="00C41220" w:rsidRDefault="00C41220">
                        <w:pPr>
                          <w:pStyle w:val="EmptyCellLayoutStyle"/>
                          <w:spacing w:after="0" w:line="240" w:lineRule="auto"/>
                        </w:pPr>
                      </w:p>
                    </w:tc>
                    <w:tc>
                      <w:tcPr>
                        <w:tcW w:w="364" w:type="dxa"/>
                      </w:tcPr>
                      <w:p w14:paraId="43DA557E" w14:textId="77777777" w:rsidR="00C41220" w:rsidRDefault="00C41220">
                        <w:pPr>
                          <w:pStyle w:val="EmptyCellLayoutStyle"/>
                          <w:spacing w:after="0" w:line="240" w:lineRule="auto"/>
                        </w:pPr>
                      </w:p>
                    </w:tc>
                    <w:tc>
                      <w:tcPr>
                        <w:tcW w:w="1141" w:type="dxa"/>
                      </w:tcPr>
                      <w:p w14:paraId="2A0EA156" w14:textId="77777777" w:rsidR="00C41220" w:rsidRDefault="00C41220">
                        <w:pPr>
                          <w:pStyle w:val="EmptyCellLayoutStyle"/>
                          <w:spacing w:after="0" w:line="240" w:lineRule="auto"/>
                        </w:pPr>
                      </w:p>
                    </w:tc>
                  </w:tr>
                  <w:tr w:rsidR="00C41220" w14:paraId="29D1486D" w14:textId="77777777">
                    <w:trPr>
                      <w:trHeight w:val="20"/>
                    </w:trPr>
                    <w:tc>
                      <w:tcPr>
                        <w:tcW w:w="1140" w:type="dxa"/>
                      </w:tcPr>
                      <w:p w14:paraId="32647C42" w14:textId="77777777" w:rsidR="00C41220" w:rsidRDefault="00C41220">
                        <w:pPr>
                          <w:pStyle w:val="EmptyCellLayoutStyle"/>
                          <w:spacing w:after="0" w:line="240" w:lineRule="auto"/>
                        </w:pPr>
                      </w:p>
                    </w:tc>
                    <w:tc>
                      <w:tcPr>
                        <w:tcW w:w="8483" w:type="dxa"/>
                      </w:tcPr>
                      <w:p w14:paraId="53FFAF71" w14:textId="77777777" w:rsidR="00C41220" w:rsidRDefault="00C41220">
                        <w:pPr>
                          <w:pStyle w:val="EmptyCellLayoutStyle"/>
                          <w:spacing w:after="0" w:line="240" w:lineRule="auto"/>
                        </w:pPr>
                      </w:p>
                    </w:tc>
                    <w:tc>
                      <w:tcPr>
                        <w:tcW w:w="100" w:type="dxa"/>
                      </w:tcPr>
                      <w:p w14:paraId="12FA5620" w14:textId="77777777" w:rsidR="00C41220" w:rsidRDefault="00C41220">
                        <w:pPr>
                          <w:pStyle w:val="EmptyCellLayoutStyle"/>
                          <w:spacing w:after="0" w:line="240" w:lineRule="auto"/>
                        </w:pPr>
                      </w:p>
                    </w:tc>
                    <w:tc>
                      <w:tcPr>
                        <w:tcW w:w="675" w:type="dxa"/>
                      </w:tcPr>
                      <w:p w14:paraId="28C6B576" w14:textId="77777777" w:rsidR="00C41220" w:rsidRDefault="00C41220">
                        <w:pPr>
                          <w:pStyle w:val="EmptyCellLayoutStyle"/>
                          <w:spacing w:after="0" w:line="240" w:lineRule="auto"/>
                        </w:pPr>
                      </w:p>
                    </w:tc>
                    <w:tc>
                      <w:tcPr>
                        <w:tcW w:w="364" w:type="dxa"/>
                      </w:tcPr>
                      <w:p w14:paraId="6A2C2D4E" w14:textId="77777777" w:rsidR="00C41220" w:rsidRDefault="00C41220">
                        <w:pPr>
                          <w:pStyle w:val="EmptyCellLayoutStyle"/>
                          <w:spacing w:after="0" w:line="240" w:lineRule="auto"/>
                        </w:pPr>
                      </w:p>
                    </w:tc>
                    <w:tc>
                      <w:tcPr>
                        <w:tcW w:w="1141" w:type="dxa"/>
                      </w:tcPr>
                      <w:p w14:paraId="3BD30771" w14:textId="77777777" w:rsidR="00C41220" w:rsidRDefault="00C41220">
                        <w:pPr>
                          <w:pStyle w:val="EmptyCellLayoutStyle"/>
                          <w:spacing w:after="0" w:line="240" w:lineRule="auto"/>
                        </w:pPr>
                      </w:p>
                    </w:tc>
                  </w:tr>
                  <w:tr w:rsidR="003E6FCF" w14:paraId="5FD3B03E" w14:textId="77777777" w:rsidTr="003E6FCF">
                    <w:tc>
                      <w:tcPr>
                        <w:tcW w:w="1140" w:type="dxa"/>
                      </w:tcPr>
                      <w:p w14:paraId="5CD45749" w14:textId="77777777" w:rsidR="00C41220" w:rsidRDefault="00C41220">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C41220" w14:paraId="0B7AA1E2"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925759E" w14:textId="77777777" w:rsidR="00C41220" w:rsidRDefault="003E6FCF">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D1E1009" w14:textId="77777777" w:rsidR="00C41220" w:rsidRDefault="003E6FCF">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559D062" w14:textId="77777777" w:rsidR="00C41220" w:rsidRDefault="003E6FCF">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19C1265" w14:textId="77777777" w:rsidR="00C41220" w:rsidRDefault="003E6FCF">
                              <w:pPr>
                                <w:spacing w:after="0" w:line="240" w:lineRule="auto"/>
                                <w:jc w:val="center"/>
                              </w:pPr>
                              <w:r>
                                <w:rPr>
                                  <w:rFonts w:ascii="Arial" w:eastAsia="Arial" w:hAnsi="Arial"/>
                                  <w:color w:val="FFFFFF"/>
                                  <w:sz w:val="18"/>
                                </w:rPr>
                                <w:t>Total</w:t>
                              </w:r>
                            </w:p>
                          </w:tc>
                        </w:tr>
                        <w:tr w:rsidR="00C41220" w14:paraId="0760998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AA111DF" w14:textId="77777777" w:rsidR="00C41220" w:rsidRDefault="003E6FCF">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378FC0" w14:textId="77777777" w:rsidR="00C41220" w:rsidRDefault="00C4122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92766B" w14:textId="77777777" w:rsidR="00C41220" w:rsidRDefault="00C4122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3D5AD28" w14:textId="77777777" w:rsidR="00C41220" w:rsidRDefault="00C41220">
                              <w:pPr>
                                <w:spacing w:after="0" w:line="240" w:lineRule="auto"/>
                              </w:pPr>
                            </w:p>
                          </w:tc>
                        </w:tr>
                        <w:tr w:rsidR="00C41220" w14:paraId="72ACD1B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FEF4450" w14:textId="77777777" w:rsidR="00C41220" w:rsidRDefault="003E6FCF">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1C6A3C" w14:textId="77777777" w:rsidR="00C41220" w:rsidRDefault="003E6FCF">
                              <w:pPr>
                                <w:spacing w:after="0" w:line="240" w:lineRule="auto"/>
                                <w:jc w:val="right"/>
                              </w:pPr>
                              <w:r>
                                <w:rPr>
                                  <w:rFonts w:ascii="Arial" w:eastAsia="Arial" w:hAnsi="Arial"/>
                                  <w:b/>
                                  <w:color w:val="000000"/>
                                  <w:sz w:val="16"/>
                                </w:rPr>
                                <w:t>343,028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2449FB" w14:textId="77777777" w:rsidR="00C41220" w:rsidRDefault="003E6FCF">
                              <w:pPr>
                                <w:spacing w:after="0" w:line="240" w:lineRule="auto"/>
                                <w:jc w:val="right"/>
                              </w:pPr>
                              <w:r>
                                <w:rPr>
                                  <w:rFonts w:ascii="Arial" w:eastAsia="Arial" w:hAnsi="Arial"/>
                                  <w:b/>
                                  <w:color w:val="000000"/>
                                  <w:sz w:val="16"/>
                                </w:rPr>
                                <w:t>1,427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536CEEB" w14:textId="77777777" w:rsidR="00C41220" w:rsidRDefault="003E6FCF">
                              <w:pPr>
                                <w:spacing w:after="0" w:line="240" w:lineRule="auto"/>
                                <w:jc w:val="right"/>
                              </w:pPr>
                              <w:r>
                                <w:rPr>
                                  <w:rFonts w:ascii="Arial" w:eastAsia="Arial" w:hAnsi="Arial"/>
                                  <w:b/>
                                  <w:color w:val="000000"/>
                                  <w:sz w:val="16"/>
                                </w:rPr>
                                <w:t>344,455</w:t>
                              </w:r>
                            </w:p>
                          </w:tc>
                        </w:tr>
                        <w:tr w:rsidR="00C41220" w14:paraId="24DE41D0"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AF5D967" w14:textId="77777777" w:rsidR="00C41220" w:rsidRDefault="003E6FCF">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A23DB9" w14:textId="77777777" w:rsidR="00C41220" w:rsidRDefault="003E6FCF">
                              <w:pPr>
                                <w:spacing w:after="0" w:line="240" w:lineRule="auto"/>
                                <w:jc w:val="right"/>
                              </w:pPr>
                              <w:r>
                                <w:rPr>
                                  <w:rFonts w:ascii="Arial" w:eastAsia="Arial" w:hAnsi="Arial"/>
                                  <w:b/>
                                  <w:color w:val="000000"/>
                                  <w:sz w:val="16"/>
                                </w:rPr>
                                <w:t>343,028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26E569" w14:textId="77777777" w:rsidR="00C41220" w:rsidRDefault="003E6FCF">
                              <w:pPr>
                                <w:spacing w:after="0" w:line="240" w:lineRule="auto"/>
                                <w:jc w:val="right"/>
                              </w:pPr>
                              <w:r>
                                <w:rPr>
                                  <w:rFonts w:ascii="Arial" w:eastAsia="Arial" w:hAnsi="Arial"/>
                                  <w:b/>
                                  <w:color w:val="000000"/>
                                  <w:sz w:val="16"/>
                                </w:rPr>
                                <w:t>1,427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23BA2B7" w14:textId="77777777" w:rsidR="00C41220" w:rsidRDefault="003E6FCF">
                              <w:pPr>
                                <w:spacing w:after="0" w:line="240" w:lineRule="auto"/>
                                <w:jc w:val="right"/>
                              </w:pPr>
                              <w:r>
                                <w:rPr>
                                  <w:rFonts w:ascii="Arial" w:eastAsia="Arial" w:hAnsi="Arial"/>
                                  <w:b/>
                                  <w:color w:val="000000"/>
                                  <w:sz w:val="16"/>
                                </w:rPr>
                                <w:t>344,455</w:t>
                              </w:r>
                            </w:p>
                          </w:tc>
                        </w:tr>
                        <w:tr w:rsidR="00C41220" w14:paraId="5306EC1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D8FA1A6" w14:textId="77777777" w:rsidR="00C41220" w:rsidRDefault="003E6FCF">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395C63" w14:textId="77777777" w:rsidR="00C41220" w:rsidRDefault="00C4122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99F7D6" w14:textId="77777777" w:rsidR="00C41220" w:rsidRDefault="00C4122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EC5BD96" w14:textId="77777777" w:rsidR="00C41220" w:rsidRDefault="00C41220">
                              <w:pPr>
                                <w:spacing w:after="0" w:line="240" w:lineRule="auto"/>
                              </w:pPr>
                            </w:p>
                          </w:tc>
                        </w:tr>
                        <w:tr w:rsidR="00C41220" w14:paraId="15C4CC3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B9C554C" w14:textId="77777777" w:rsidR="00C41220" w:rsidRDefault="003E6FCF">
                              <w:pPr>
                                <w:spacing w:after="0" w:line="240" w:lineRule="auto"/>
                              </w:pPr>
                              <w:r>
                                <w:rPr>
                                  <w:rFonts w:ascii="Arial" w:eastAsia="Arial" w:hAnsi="Arial"/>
                                  <w:color w:val="000000"/>
                                  <w:sz w:val="16"/>
                                </w:rPr>
                                <w:t>ECE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8112C2" w14:textId="77777777" w:rsidR="00C41220" w:rsidRDefault="003E6FCF">
                              <w:pPr>
                                <w:spacing w:after="0" w:line="240" w:lineRule="auto"/>
                                <w:jc w:val="right"/>
                              </w:pPr>
                              <w:r>
                                <w:rPr>
                                  <w:rFonts w:ascii="Arial" w:eastAsia="Arial" w:hAnsi="Arial"/>
                                  <w:b/>
                                  <w:color w:val="000000"/>
                                  <w:sz w:val="16"/>
                                </w:rPr>
                                <w:t>49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B987A0"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194D53A" w14:textId="77777777" w:rsidR="00C41220" w:rsidRDefault="003E6FCF">
                              <w:pPr>
                                <w:spacing w:after="0" w:line="240" w:lineRule="auto"/>
                                <w:jc w:val="right"/>
                              </w:pPr>
                              <w:r>
                                <w:rPr>
                                  <w:rFonts w:ascii="Arial" w:eastAsia="Arial" w:hAnsi="Arial"/>
                                  <w:b/>
                                  <w:color w:val="000000"/>
                                  <w:sz w:val="16"/>
                                </w:rPr>
                                <w:t>49</w:t>
                              </w:r>
                            </w:p>
                          </w:tc>
                        </w:tr>
                        <w:tr w:rsidR="00C41220" w14:paraId="024EEA4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9DB3206" w14:textId="77777777" w:rsidR="00C41220" w:rsidRDefault="003E6FCF">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1AD411" w14:textId="77777777" w:rsidR="00C41220" w:rsidRDefault="003E6FCF">
                              <w:pPr>
                                <w:spacing w:after="0" w:line="240" w:lineRule="auto"/>
                                <w:jc w:val="right"/>
                              </w:pPr>
                              <w:r>
                                <w:rPr>
                                  <w:rFonts w:ascii="Arial" w:eastAsia="Arial" w:hAnsi="Arial"/>
                                  <w:b/>
                                  <w:color w:val="000000"/>
                                  <w:sz w:val="16"/>
                                </w:rPr>
                                <w:t>595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465962" w14:textId="77777777" w:rsidR="00C41220" w:rsidRDefault="003E6FCF">
                              <w:pPr>
                                <w:spacing w:after="0" w:line="240" w:lineRule="auto"/>
                                <w:jc w:val="right"/>
                              </w:pPr>
                              <w:r>
                                <w:rPr>
                                  <w:rFonts w:ascii="Arial" w:eastAsia="Arial" w:hAnsi="Arial"/>
                                  <w:b/>
                                  <w:color w:val="000000"/>
                                  <w:sz w:val="16"/>
                                </w:rPr>
                                <w:t>315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6DFC9D5" w14:textId="77777777" w:rsidR="00C41220" w:rsidRDefault="003E6FCF">
                              <w:pPr>
                                <w:spacing w:after="0" w:line="240" w:lineRule="auto"/>
                                <w:jc w:val="right"/>
                              </w:pPr>
                              <w:r>
                                <w:rPr>
                                  <w:rFonts w:ascii="Arial" w:eastAsia="Arial" w:hAnsi="Arial"/>
                                  <w:b/>
                                  <w:color w:val="000000"/>
                                  <w:sz w:val="16"/>
                                </w:rPr>
                                <w:t>909</w:t>
                              </w:r>
                            </w:p>
                          </w:tc>
                        </w:tr>
                        <w:tr w:rsidR="00C41220" w14:paraId="56E7FA9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87EE0BE" w14:textId="77777777" w:rsidR="00C41220" w:rsidRDefault="003E6FCF">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8093EC" w14:textId="77777777" w:rsidR="00C41220" w:rsidRDefault="003E6FCF">
                              <w:pPr>
                                <w:spacing w:after="0" w:line="240" w:lineRule="auto"/>
                                <w:jc w:val="right"/>
                              </w:pPr>
                              <w:r>
                                <w:rPr>
                                  <w:rFonts w:ascii="Arial" w:eastAsia="Arial" w:hAnsi="Arial"/>
                                  <w:b/>
                                  <w:color w:val="000000"/>
                                  <w:sz w:val="16"/>
                                </w:rPr>
                                <w:t>84,070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B7865F"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4AAC8D8" w14:textId="77777777" w:rsidR="00C41220" w:rsidRDefault="003E6FCF">
                              <w:pPr>
                                <w:spacing w:after="0" w:line="240" w:lineRule="auto"/>
                                <w:jc w:val="right"/>
                              </w:pPr>
                              <w:r>
                                <w:rPr>
                                  <w:rFonts w:ascii="Arial" w:eastAsia="Arial" w:hAnsi="Arial"/>
                                  <w:b/>
                                  <w:color w:val="000000"/>
                                  <w:sz w:val="16"/>
                                </w:rPr>
                                <w:t>84,070</w:t>
                              </w:r>
                            </w:p>
                          </w:tc>
                        </w:tr>
                        <w:tr w:rsidR="00C41220" w14:paraId="70EA0D0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C85FB21" w14:textId="77777777" w:rsidR="00C41220" w:rsidRDefault="003E6FCF">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FFED44" w14:textId="77777777" w:rsidR="00C41220" w:rsidRDefault="003E6FCF">
                              <w:pPr>
                                <w:spacing w:after="0" w:line="240" w:lineRule="auto"/>
                                <w:jc w:val="right"/>
                              </w:pPr>
                              <w:r>
                                <w:rPr>
                                  <w:rFonts w:ascii="Arial" w:eastAsia="Arial" w:hAnsi="Arial"/>
                                  <w:b/>
                                  <w:color w:val="000000"/>
                                  <w:sz w:val="16"/>
                                </w:rPr>
                                <w:t>2,310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3E2019"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562231F" w14:textId="77777777" w:rsidR="00C41220" w:rsidRDefault="003E6FCF">
                              <w:pPr>
                                <w:spacing w:after="0" w:line="240" w:lineRule="auto"/>
                                <w:jc w:val="right"/>
                              </w:pPr>
                              <w:r>
                                <w:rPr>
                                  <w:rFonts w:ascii="Arial" w:eastAsia="Arial" w:hAnsi="Arial"/>
                                  <w:b/>
                                  <w:color w:val="000000"/>
                                  <w:sz w:val="16"/>
                                </w:rPr>
                                <w:t>2,310</w:t>
                              </w:r>
                            </w:p>
                          </w:tc>
                        </w:tr>
                        <w:tr w:rsidR="00C41220" w14:paraId="51488AC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E031BFC" w14:textId="77777777" w:rsidR="00C41220" w:rsidRDefault="003E6FCF">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558D5B" w14:textId="77777777" w:rsidR="00C41220" w:rsidRDefault="003E6FCF">
                              <w:pPr>
                                <w:spacing w:after="0" w:line="240" w:lineRule="auto"/>
                                <w:jc w:val="right"/>
                              </w:pPr>
                              <w:r>
                                <w:rPr>
                                  <w:rFonts w:ascii="Arial" w:eastAsia="Arial" w:hAnsi="Arial"/>
                                  <w:b/>
                                  <w:color w:val="000000"/>
                                  <w:sz w:val="16"/>
                                </w:rPr>
                                <w:t>22,154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1CAABC"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7CEBD7E" w14:textId="77777777" w:rsidR="00C41220" w:rsidRDefault="003E6FCF">
                              <w:pPr>
                                <w:spacing w:after="0" w:line="240" w:lineRule="auto"/>
                                <w:jc w:val="right"/>
                              </w:pPr>
                              <w:r>
                                <w:rPr>
                                  <w:rFonts w:ascii="Arial" w:eastAsia="Arial" w:hAnsi="Arial"/>
                                  <w:b/>
                                  <w:color w:val="000000"/>
                                  <w:sz w:val="16"/>
                                </w:rPr>
                                <w:t>22,154</w:t>
                              </w:r>
                            </w:p>
                          </w:tc>
                        </w:tr>
                        <w:tr w:rsidR="00C41220" w14:paraId="7A504D9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6FFCAE1" w14:textId="77777777" w:rsidR="00C41220" w:rsidRDefault="003E6FCF">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16FF7D" w14:textId="77777777" w:rsidR="00C41220" w:rsidRDefault="003E6FCF">
                              <w:pPr>
                                <w:spacing w:after="0" w:line="240" w:lineRule="auto"/>
                                <w:jc w:val="right"/>
                              </w:pPr>
                              <w:r>
                                <w:rPr>
                                  <w:rFonts w:ascii="Arial" w:eastAsia="Arial" w:hAnsi="Arial"/>
                                  <w:b/>
                                  <w:color w:val="000000"/>
                                  <w:sz w:val="16"/>
                                </w:rPr>
                                <w:t>4,926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5451E0"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4D5D4C4" w14:textId="77777777" w:rsidR="00C41220" w:rsidRDefault="003E6FCF">
                              <w:pPr>
                                <w:spacing w:after="0" w:line="240" w:lineRule="auto"/>
                                <w:jc w:val="right"/>
                              </w:pPr>
                              <w:r>
                                <w:rPr>
                                  <w:rFonts w:ascii="Arial" w:eastAsia="Arial" w:hAnsi="Arial"/>
                                  <w:b/>
                                  <w:color w:val="000000"/>
                                  <w:sz w:val="16"/>
                                </w:rPr>
                                <w:t>4,926</w:t>
                              </w:r>
                            </w:p>
                          </w:tc>
                        </w:tr>
                        <w:tr w:rsidR="00C41220" w14:paraId="40CD089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5BDE415" w14:textId="77777777" w:rsidR="00C41220" w:rsidRDefault="003E6FCF">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E4036D" w14:textId="77777777" w:rsidR="00C41220" w:rsidRDefault="003E6FCF">
                              <w:pPr>
                                <w:spacing w:after="0" w:line="240" w:lineRule="auto"/>
                                <w:jc w:val="right"/>
                              </w:pPr>
                              <w:r>
                                <w:rPr>
                                  <w:rFonts w:ascii="Arial" w:eastAsia="Arial" w:hAnsi="Arial"/>
                                  <w:b/>
                                  <w:color w:val="000000"/>
                                  <w:sz w:val="16"/>
                                </w:rPr>
                                <w:t>774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642193"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A68C7FE" w14:textId="77777777" w:rsidR="00C41220" w:rsidRDefault="003E6FCF">
                              <w:pPr>
                                <w:spacing w:after="0" w:line="240" w:lineRule="auto"/>
                                <w:jc w:val="right"/>
                              </w:pPr>
                              <w:r>
                                <w:rPr>
                                  <w:rFonts w:ascii="Arial" w:eastAsia="Arial" w:hAnsi="Arial"/>
                                  <w:b/>
                                  <w:color w:val="000000"/>
                                  <w:sz w:val="16"/>
                                </w:rPr>
                                <w:t>774</w:t>
                              </w:r>
                            </w:p>
                          </w:tc>
                        </w:tr>
                        <w:tr w:rsidR="00C41220" w14:paraId="07C62E6E"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4CFF808" w14:textId="77777777" w:rsidR="00C41220" w:rsidRDefault="003E6FCF">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6AF698" w14:textId="77777777" w:rsidR="00C41220" w:rsidRDefault="003E6FCF">
                              <w:pPr>
                                <w:spacing w:after="0" w:line="240" w:lineRule="auto"/>
                                <w:jc w:val="right"/>
                              </w:pPr>
                              <w:r>
                                <w:rPr>
                                  <w:rFonts w:ascii="Arial" w:eastAsia="Arial" w:hAnsi="Arial"/>
                                  <w:b/>
                                  <w:color w:val="000000"/>
                                  <w:sz w:val="16"/>
                                </w:rPr>
                                <w:t>6,780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82D4B9" w14:textId="77777777" w:rsidR="00C41220" w:rsidRDefault="003E6FC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1279D31" w14:textId="77777777" w:rsidR="00C41220" w:rsidRDefault="003E6FCF">
                              <w:pPr>
                                <w:spacing w:after="0" w:line="240" w:lineRule="auto"/>
                                <w:jc w:val="right"/>
                              </w:pPr>
                              <w:r>
                                <w:rPr>
                                  <w:rFonts w:ascii="Arial" w:eastAsia="Arial" w:hAnsi="Arial"/>
                                  <w:b/>
                                  <w:color w:val="000000"/>
                                  <w:sz w:val="16"/>
                                </w:rPr>
                                <w:t>6,780</w:t>
                              </w:r>
                            </w:p>
                          </w:tc>
                        </w:tr>
                        <w:tr w:rsidR="00C41220" w14:paraId="094C151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8EFEC54" w14:textId="77777777" w:rsidR="00C41220" w:rsidRDefault="003E6FCF">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4A3F77" w14:textId="77777777" w:rsidR="00C41220" w:rsidRDefault="003E6FCF">
                              <w:pPr>
                                <w:spacing w:after="0" w:line="240" w:lineRule="auto"/>
                                <w:jc w:val="right"/>
                              </w:pPr>
                              <w:r>
                                <w:rPr>
                                  <w:rFonts w:ascii="Arial" w:eastAsia="Arial" w:hAnsi="Arial"/>
                                  <w:b/>
                                  <w:color w:val="000000"/>
                                  <w:sz w:val="16"/>
                                </w:rPr>
                                <w:t>121,658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716FC1" w14:textId="77777777" w:rsidR="00C41220" w:rsidRDefault="003E6FCF">
                              <w:pPr>
                                <w:spacing w:after="0" w:line="240" w:lineRule="auto"/>
                                <w:jc w:val="right"/>
                              </w:pPr>
                              <w:r>
                                <w:rPr>
                                  <w:rFonts w:ascii="Arial" w:eastAsia="Arial" w:hAnsi="Arial"/>
                                  <w:b/>
                                  <w:color w:val="000000"/>
                                  <w:sz w:val="16"/>
                                </w:rPr>
                                <w:t>315</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8D90972" w14:textId="77777777" w:rsidR="00C41220" w:rsidRDefault="003E6FCF">
                              <w:pPr>
                                <w:spacing w:after="0" w:line="240" w:lineRule="auto"/>
                                <w:jc w:val="right"/>
                              </w:pPr>
                              <w:r>
                                <w:rPr>
                                  <w:rFonts w:ascii="Arial" w:eastAsia="Arial" w:hAnsi="Arial"/>
                                  <w:b/>
                                  <w:color w:val="000000"/>
                                  <w:sz w:val="16"/>
                                </w:rPr>
                                <w:t>121,972</w:t>
                              </w:r>
                            </w:p>
                          </w:tc>
                        </w:tr>
                        <w:tr w:rsidR="00C41220" w14:paraId="4E49581A" w14:textId="77777777">
                          <w:trPr>
                            <w:trHeight w:val="345"/>
                          </w:trPr>
                          <w:tc>
                            <w:tcPr>
                              <w:tcW w:w="4601" w:type="dxa"/>
                            </w:tcPr>
                            <w:p w14:paraId="46D1A916" w14:textId="77777777" w:rsidR="00C41220" w:rsidRDefault="00C41220">
                              <w:pPr>
                                <w:spacing w:after="0" w:line="240" w:lineRule="auto"/>
                              </w:pPr>
                            </w:p>
                          </w:tc>
                          <w:tc>
                            <w:tcPr>
                              <w:tcW w:w="1750" w:type="dxa"/>
                            </w:tcPr>
                            <w:p w14:paraId="74507E64" w14:textId="77777777" w:rsidR="00C41220" w:rsidRDefault="00C41220">
                              <w:pPr>
                                <w:spacing w:after="0" w:line="240" w:lineRule="auto"/>
                              </w:pPr>
                            </w:p>
                          </w:tc>
                          <w:tc>
                            <w:tcPr>
                              <w:tcW w:w="1642" w:type="dxa"/>
                            </w:tcPr>
                            <w:p w14:paraId="4F0DB485" w14:textId="77777777" w:rsidR="00C41220" w:rsidRDefault="00C41220">
                              <w:pPr>
                                <w:spacing w:after="0" w:line="240" w:lineRule="auto"/>
                              </w:pPr>
                            </w:p>
                          </w:tc>
                          <w:tc>
                            <w:tcPr>
                              <w:tcW w:w="1630" w:type="dxa"/>
                            </w:tcPr>
                            <w:p w14:paraId="5BD32543" w14:textId="77777777" w:rsidR="00C41220" w:rsidRDefault="00C41220">
                              <w:pPr>
                                <w:spacing w:after="0" w:line="240" w:lineRule="auto"/>
                              </w:pPr>
                            </w:p>
                          </w:tc>
                        </w:tr>
                        <w:tr w:rsidR="00C41220" w14:paraId="4CA5C9F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EC5B256" w14:textId="77777777" w:rsidR="00C41220" w:rsidRDefault="003E6FCF">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5785BA" w14:textId="77777777" w:rsidR="00C41220" w:rsidRDefault="003E6FCF">
                              <w:pPr>
                                <w:spacing w:after="0" w:line="240" w:lineRule="auto"/>
                                <w:jc w:val="right"/>
                              </w:pPr>
                              <w:r>
                                <w:rPr>
                                  <w:rFonts w:ascii="Arial" w:eastAsia="Arial" w:hAnsi="Arial"/>
                                  <w:b/>
                                  <w:color w:val="FFFFFF"/>
                                  <w:sz w:val="16"/>
                                </w:rPr>
                                <w:t>464,685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B20D69" w14:textId="77777777" w:rsidR="00C41220" w:rsidRDefault="003E6FCF">
                              <w:pPr>
                                <w:spacing w:after="0" w:line="240" w:lineRule="auto"/>
                                <w:jc w:val="right"/>
                              </w:pPr>
                              <w:r>
                                <w:rPr>
                                  <w:rFonts w:ascii="Arial" w:eastAsia="Arial" w:hAnsi="Arial"/>
                                  <w:b/>
                                  <w:color w:val="FFFFFF"/>
                                  <w:sz w:val="16"/>
                                </w:rPr>
                                <w:t>1,742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AB92AA5" w14:textId="77777777" w:rsidR="00C41220" w:rsidRDefault="003E6FCF">
                              <w:pPr>
                                <w:spacing w:after="0" w:line="240" w:lineRule="auto"/>
                                <w:jc w:val="right"/>
                              </w:pPr>
                              <w:r>
                                <w:rPr>
                                  <w:rFonts w:ascii="Arial" w:eastAsia="Arial" w:hAnsi="Arial"/>
                                  <w:b/>
                                  <w:color w:val="FFFFFF"/>
                                  <w:sz w:val="16"/>
                                </w:rPr>
                                <w:t>466,427</w:t>
                              </w:r>
                            </w:p>
                          </w:tc>
                        </w:tr>
                      </w:tbl>
                      <w:p w14:paraId="0F40FFC4" w14:textId="77777777" w:rsidR="00C41220" w:rsidRDefault="00C41220">
                        <w:pPr>
                          <w:spacing w:after="0" w:line="240" w:lineRule="auto"/>
                        </w:pPr>
                      </w:p>
                    </w:tc>
                    <w:tc>
                      <w:tcPr>
                        <w:tcW w:w="1141" w:type="dxa"/>
                      </w:tcPr>
                      <w:p w14:paraId="02B47406" w14:textId="77777777" w:rsidR="00C41220" w:rsidRDefault="00C41220">
                        <w:pPr>
                          <w:pStyle w:val="EmptyCellLayoutStyle"/>
                          <w:spacing w:after="0" w:line="240" w:lineRule="auto"/>
                        </w:pPr>
                      </w:p>
                    </w:tc>
                  </w:tr>
                </w:tbl>
                <w:p w14:paraId="571D1EDB" w14:textId="77777777" w:rsidR="00C41220" w:rsidRDefault="00C41220">
                  <w:pPr>
                    <w:spacing w:after="0" w:line="240" w:lineRule="auto"/>
                  </w:pPr>
                </w:p>
              </w:tc>
            </w:tr>
          </w:tbl>
          <w:p w14:paraId="080993E3" w14:textId="77777777" w:rsidR="00C41220" w:rsidRDefault="00C41220">
            <w:pPr>
              <w:spacing w:after="0" w:line="240" w:lineRule="auto"/>
            </w:pPr>
          </w:p>
        </w:tc>
      </w:tr>
    </w:tbl>
    <w:p w14:paraId="3C84841E" w14:textId="77777777" w:rsidR="003E6FCF" w:rsidRDefault="003E6FCF">
      <w:pPr>
        <w:spacing w:after="0" w:line="240" w:lineRule="auto"/>
      </w:pPr>
    </w:p>
    <w:p w14:paraId="57483460" w14:textId="77777777" w:rsidR="003E6FCF" w:rsidRPr="003E6FCF" w:rsidRDefault="003E6FCF" w:rsidP="003E6FCF"/>
    <w:p w14:paraId="24B5D3DD" w14:textId="77777777" w:rsidR="003E6FCF" w:rsidRPr="003E6FCF" w:rsidRDefault="003E6FCF" w:rsidP="003E6FCF"/>
    <w:p w14:paraId="4952497B" w14:textId="77777777" w:rsidR="003E6FCF" w:rsidRPr="003E6FCF" w:rsidRDefault="003E6FCF" w:rsidP="003E6FCF"/>
    <w:p w14:paraId="607AF8B3" w14:textId="77777777" w:rsidR="003E6FCF" w:rsidRPr="003E6FCF" w:rsidRDefault="003E6FCF" w:rsidP="003E6FCF"/>
    <w:p w14:paraId="6E094737" w14:textId="77777777" w:rsidR="003E6FCF" w:rsidRPr="003E6FCF" w:rsidRDefault="003E6FCF" w:rsidP="003E6FCF"/>
    <w:p w14:paraId="4D4F08E0" w14:textId="4A9CAD32" w:rsidR="003E6FCF" w:rsidRPr="003E6FCF" w:rsidRDefault="003E6FCF" w:rsidP="003E6FCF">
      <w:pPr>
        <w:tabs>
          <w:tab w:val="left" w:pos="9760"/>
        </w:tabs>
      </w:pPr>
      <w:r>
        <w:tab/>
      </w:r>
    </w:p>
    <w:p w14:paraId="664FCE0B" w14:textId="77777777" w:rsidR="003E6FCF" w:rsidRPr="003E6FCF" w:rsidRDefault="003E6FCF" w:rsidP="003E6FCF"/>
    <w:p w14:paraId="09853359" w14:textId="77777777" w:rsidR="003E6FCF" w:rsidRPr="003E6FCF" w:rsidRDefault="003E6FCF" w:rsidP="003E6FCF"/>
    <w:p w14:paraId="2D19738C" w14:textId="77777777" w:rsidR="003E6FCF" w:rsidRPr="003E6FCF" w:rsidRDefault="003E6FCF" w:rsidP="003E6FCF"/>
    <w:p w14:paraId="790313C5" w14:textId="77777777" w:rsidR="003E6FCF" w:rsidRPr="003E6FCF" w:rsidRDefault="003E6FCF" w:rsidP="003E6FCF"/>
    <w:p w14:paraId="3CA96BE3" w14:textId="77777777" w:rsidR="003E6FCF" w:rsidRPr="003E6FCF" w:rsidRDefault="003E6FCF" w:rsidP="003E6FCF"/>
    <w:p w14:paraId="78DD4F87" w14:textId="061A5E89" w:rsidR="00C41220" w:rsidRDefault="003E6FCF">
      <w:pPr>
        <w:spacing w:after="0" w:line="240" w:lineRule="auto"/>
        <w:rPr>
          <w:sz w:val="0"/>
        </w:rPr>
      </w:pPr>
      <w:r w:rsidRPr="003E6FCF">
        <w:br w:type="page"/>
      </w:r>
    </w:p>
    <w:tbl>
      <w:tblPr>
        <w:tblW w:w="0" w:type="auto"/>
        <w:tblCellMar>
          <w:left w:w="0" w:type="dxa"/>
          <w:right w:w="0" w:type="dxa"/>
        </w:tblCellMar>
        <w:tblLook w:val="04A0" w:firstRow="1" w:lastRow="0" w:firstColumn="1" w:lastColumn="0" w:noHBand="0" w:noVBand="1"/>
      </w:tblPr>
      <w:tblGrid>
        <w:gridCol w:w="11905"/>
      </w:tblGrid>
      <w:tr w:rsidR="00C41220" w14:paraId="2F895D9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787E97A0"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C41220" w14:paraId="1BB1C746" w14:textId="77777777">
                    <w:trPr>
                      <w:trHeight w:val="273"/>
                    </w:trPr>
                    <w:tc>
                      <w:tcPr>
                        <w:tcW w:w="1140" w:type="dxa"/>
                      </w:tcPr>
                      <w:p w14:paraId="5D40F86F" w14:textId="77777777" w:rsidR="00C41220" w:rsidRDefault="00C4122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41220" w14:paraId="0F204058" w14:textId="77777777">
                          <w:trPr>
                            <w:trHeight w:val="219"/>
                          </w:trPr>
                          <w:tc>
                            <w:tcPr>
                              <w:tcW w:w="4524" w:type="dxa"/>
                              <w:tcBorders>
                                <w:top w:val="nil"/>
                                <w:left w:val="nil"/>
                                <w:bottom w:val="nil"/>
                                <w:right w:val="nil"/>
                              </w:tcBorders>
                              <w:tcMar>
                                <w:top w:w="39" w:type="dxa"/>
                                <w:left w:w="39" w:type="dxa"/>
                                <w:bottom w:w="39" w:type="dxa"/>
                                <w:right w:w="39" w:type="dxa"/>
                              </w:tcMar>
                            </w:tcPr>
                            <w:p w14:paraId="2087A70C" w14:textId="77777777" w:rsidR="00C41220" w:rsidRDefault="003E6FCF">
                              <w:pPr>
                                <w:spacing w:after="0" w:line="240" w:lineRule="auto"/>
                              </w:pPr>
                              <w:r>
                                <w:rPr>
                                  <w:rFonts w:ascii="Arial" w:eastAsia="Arial" w:hAnsi="Arial"/>
                                  <w:b/>
                                  <w:color w:val="2DABE0"/>
                                  <w:sz w:val="21"/>
                                </w:rPr>
                                <w:t>4. TRANSFER OF FUNDS</w:t>
                              </w:r>
                            </w:p>
                          </w:tc>
                        </w:tr>
                      </w:tbl>
                      <w:p w14:paraId="6351204C" w14:textId="77777777" w:rsidR="00C41220" w:rsidRDefault="00C41220">
                        <w:pPr>
                          <w:spacing w:after="0" w:line="240" w:lineRule="auto"/>
                        </w:pPr>
                      </w:p>
                    </w:tc>
                    <w:tc>
                      <w:tcPr>
                        <w:tcW w:w="575" w:type="dxa"/>
                      </w:tcPr>
                      <w:p w14:paraId="3A50E385" w14:textId="77777777" w:rsidR="00C41220" w:rsidRDefault="00C41220">
                        <w:pPr>
                          <w:pStyle w:val="EmptyCellLayoutStyle"/>
                          <w:spacing w:after="0" w:line="240" w:lineRule="auto"/>
                        </w:pPr>
                      </w:p>
                    </w:tc>
                    <w:tc>
                      <w:tcPr>
                        <w:tcW w:w="4524" w:type="dxa"/>
                      </w:tcPr>
                      <w:p w14:paraId="4C352BF9" w14:textId="77777777" w:rsidR="00C41220" w:rsidRDefault="00C41220">
                        <w:pPr>
                          <w:pStyle w:val="EmptyCellLayoutStyle"/>
                          <w:spacing w:after="0" w:line="240" w:lineRule="auto"/>
                        </w:pPr>
                      </w:p>
                    </w:tc>
                    <w:tc>
                      <w:tcPr>
                        <w:tcW w:w="1141" w:type="dxa"/>
                      </w:tcPr>
                      <w:p w14:paraId="2EE4D450" w14:textId="77777777" w:rsidR="00C41220" w:rsidRDefault="00C41220">
                        <w:pPr>
                          <w:pStyle w:val="EmptyCellLayoutStyle"/>
                          <w:spacing w:after="0" w:line="240" w:lineRule="auto"/>
                        </w:pPr>
                      </w:p>
                    </w:tc>
                  </w:tr>
                  <w:tr w:rsidR="00C41220" w14:paraId="0DD7088B" w14:textId="77777777">
                    <w:trPr>
                      <w:trHeight w:val="24"/>
                    </w:trPr>
                    <w:tc>
                      <w:tcPr>
                        <w:tcW w:w="1140" w:type="dxa"/>
                      </w:tcPr>
                      <w:p w14:paraId="0E36837A" w14:textId="77777777" w:rsidR="00C41220" w:rsidRDefault="00C41220">
                        <w:pPr>
                          <w:pStyle w:val="EmptyCellLayoutStyle"/>
                          <w:spacing w:after="0" w:line="240" w:lineRule="auto"/>
                        </w:pPr>
                      </w:p>
                    </w:tc>
                    <w:tc>
                      <w:tcPr>
                        <w:tcW w:w="4524" w:type="dxa"/>
                        <w:vMerge/>
                      </w:tcPr>
                      <w:p w14:paraId="5C5E97E4" w14:textId="77777777" w:rsidR="00C41220" w:rsidRDefault="00C41220">
                        <w:pPr>
                          <w:pStyle w:val="EmptyCellLayoutStyle"/>
                          <w:spacing w:after="0" w:line="240" w:lineRule="auto"/>
                        </w:pPr>
                      </w:p>
                    </w:tc>
                    <w:tc>
                      <w:tcPr>
                        <w:tcW w:w="575" w:type="dxa"/>
                      </w:tcPr>
                      <w:p w14:paraId="33F5E4FD" w14:textId="77777777" w:rsidR="00C41220" w:rsidRDefault="00C4122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41220" w14:paraId="751EC75F" w14:textId="77777777">
                          <w:trPr>
                            <w:trHeight w:val="202"/>
                          </w:trPr>
                          <w:tc>
                            <w:tcPr>
                              <w:tcW w:w="4524" w:type="dxa"/>
                              <w:tcBorders>
                                <w:top w:val="nil"/>
                                <w:left w:val="nil"/>
                                <w:bottom w:val="nil"/>
                                <w:right w:val="nil"/>
                              </w:tcBorders>
                              <w:tcMar>
                                <w:top w:w="39" w:type="dxa"/>
                                <w:left w:w="39" w:type="dxa"/>
                                <w:bottom w:w="39" w:type="dxa"/>
                                <w:right w:w="39" w:type="dxa"/>
                              </w:tcMar>
                            </w:tcPr>
                            <w:p w14:paraId="7B5E8B9C" w14:textId="77777777" w:rsidR="00C41220" w:rsidRDefault="003E6FCF">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8D37056" w14:textId="77777777" w:rsidR="00C41220" w:rsidRDefault="00C41220">
                        <w:pPr>
                          <w:spacing w:after="0" w:line="240" w:lineRule="auto"/>
                        </w:pPr>
                      </w:p>
                    </w:tc>
                    <w:tc>
                      <w:tcPr>
                        <w:tcW w:w="1141" w:type="dxa"/>
                      </w:tcPr>
                      <w:p w14:paraId="22897194" w14:textId="77777777" w:rsidR="00C41220" w:rsidRDefault="00C41220">
                        <w:pPr>
                          <w:pStyle w:val="EmptyCellLayoutStyle"/>
                          <w:spacing w:after="0" w:line="240" w:lineRule="auto"/>
                        </w:pPr>
                      </w:p>
                    </w:tc>
                  </w:tr>
                  <w:tr w:rsidR="00C41220" w14:paraId="3827FC75" w14:textId="77777777">
                    <w:trPr>
                      <w:trHeight w:val="256"/>
                    </w:trPr>
                    <w:tc>
                      <w:tcPr>
                        <w:tcW w:w="1140" w:type="dxa"/>
                      </w:tcPr>
                      <w:p w14:paraId="0D6F84CE" w14:textId="77777777" w:rsidR="00C41220" w:rsidRDefault="00C4122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41220" w14:paraId="503C49FB" w14:textId="77777777">
                          <w:trPr>
                            <w:trHeight w:val="202"/>
                          </w:trPr>
                          <w:tc>
                            <w:tcPr>
                              <w:tcW w:w="4524" w:type="dxa"/>
                              <w:tcBorders>
                                <w:top w:val="nil"/>
                                <w:left w:val="nil"/>
                                <w:bottom w:val="nil"/>
                                <w:right w:val="nil"/>
                              </w:tcBorders>
                              <w:tcMar>
                                <w:top w:w="39" w:type="dxa"/>
                                <w:left w:w="39" w:type="dxa"/>
                                <w:bottom w:w="39" w:type="dxa"/>
                                <w:right w:w="39" w:type="dxa"/>
                              </w:tcMar>
                            </w:tcPr>
                            <w:p w14:paraId="0A46912E" w14:textId="77777777" w:rsidR="00C41220" w:rsidRDefault="003E6FCF">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67,766,793</w:t>
                              </w:r>
                              <w:r>
                                <w:rPr>
                                  <w:rFonts w:ascii="Arial" w:eastAsia="Arial" w:hAnsi="Arial"/>
                                  <w:color w:val="000000"/>
                                </w:rPr>
                                <w:t xml:space="preserve"> to </w:t>
                              </w:r>
                              <w:r>
                                <w:rPr>
                                  <w:rFonts w:ascii="Arial" w:eastAsia="Arial" w:hAnsi="Arial"/>
                                  <w:b/>
                                  <w:color w:val="000000"/>
                                </w:rPr>
                                <w:t>18</w:t>
                              </w:r>
                              <w:r>
                                <w:rPr>
                                  <w:rFonts w:ascii="Arial" w:eastAsia="Arial" w:hAnsi="Arial"/>
                                  <w:color w:val="000000"/>
                                </w:rPr>
                                <w:t xml:space="preserve"> Participating Organizations (see list below). </w:t>
                              </w:r>
                            </w:p>
                          </w:tc>
                        </w:tr>
                      </w:tbl>
                      <w:p w14:paraId="33EF0BD5" w14:textId="77777777" w:rsidR="00C41220" w:rsidRDefault="00C41220">
                        <w:pPr>
                          <w:spacing w:after="0" w:line="240" w:lineRule="auto"/>
                        </w:pPr>
                      </w:p>
                    </w:tc>
                    <w:tc>
                      <w:tcPr>
                        <w:tcW w:w="575" w:type="dxa"/>
                      </w:tcPr>
                      <w:p w14:paraId="74A5C890" w14:textId="77777777" w:rsidR="00C41220" w:rsidRDefault="00C41220">
                        <w:pPr>
                          <w:pStyle w:val="EmptyCellLayoutStyle"/>
                          <w:spacing w:after="0" w:line="240" w:lineRule="auto"/>
                        </w:pPr>
                      </w:p>
                    </w:tc>
                    <w:tc>
                      <w:tcPr>
                        <w:tcW w:w="4524" w:type="dxa"/>
                        <w:vMerge/>
                      </w:tcPr>
                      <w:p w14:paraId="170C2284" w14:textId="77777777" w:rsidR="00C41220" w:rsidRDefault="00C41220">
                        <w:pPr>
                          <w:pStyle w:val="EmptyCellLayoutStyle"/>
                          <w:spacing w:after="0" w:line="240" w:lineRule="auto"/>
                        </w:pPr>
                      </w:p>
                    </w:tc>
                    <w:tc>
                      <w:tcPr>
                        <w:tcW w:w="1141" w:type="dxa"/>
                      </w:tcPr>
                      <w:p w14:paraId="4794F280" w14:textId="77777777" w:rsidR="00C41220" w:rsidRDefault="00C41220">
                        <w:pPr>
                          <w:pStyle w:val="EmptyCellLayoutStyle"/>
                          <w:spacing w:after="0" w:line="240" w:lineRule="auto"/>
                        </w:pPr>
                      </w:p>
                    </w:tc>
                  </w:tr>
                  <w:tr w:rsidR="00C41220" w14:paraId="3FC4B798" w14:textId="77777777">
                    <w:trPr>
                      <w:trHeight w:val="24"/>
                    </w:trPr>
                    <w:tc>
                      <w:tcPr>
                        <w:tcW w:w="1140" w:type="dxa"/>
                      </w:tcPr>
                      <w:p w14:paraId="710CD3D1" w14:textId="77777777" w:rsidR="00C41220" w:rsidRDefault="00C41220">
                        <w:pPr>
                          <w:pStyle w:val="EmptyCellLayoutStyle"/>
                          <w:spacing w:after="0" w:line="240" w:lineRule="auto"/>
                        </w:pPr>
                      </w:p>
                    </w:tc>
                    <w:tc>
                      <w:tcPr>
                        <w:tcW w:w="4524" w:type="dxa"/>
                        <w:vMerge/>
                      </w:tcPr>
                      <w:p w14:paraId="1426E56D" w14:textId="77777777" w:rsidR="00C41220" w:rsidRDefault="00C41220">
                        <w:pPr>
                          <w:pStyle w:val="EmptyCellLayoutStyle"/>
                          <w:spacing w:after="0" w:line="240" w:lineRule="auto"/>
                        </w:pPr>
                      </w:p>
                    </w:tc>
                    <w:tc>
                      <w:tcPr>
                        <w:tcW w:w="575" w:type="dxa"/>
                      </w:tcPr>
                      <w:p w14:paraId="333C3AAD" w14:textId="77777777" w:rsidR="00C41220" w:rsidRDefault="00C41220">
                        <w:pPr>
                          <w:pStyle w:val="EmptyCellLayoutStyle"/>
                          <w:spacing w:after="0" w:line="240" w:lineRule="auto"/>
                        </w:pPr>
                      </w:p>
                    </w:tc>
                    <w:tc>
                      <w:tcPr>
                        <w:tcW w:w="4524" w:type="dxa"/>
                      </w:tcPr>
                      <w:p w14:paraId="28A3BB8B" w14:textId="77777777" w:rsidR="00C41220" w:rsidRDefault="00C41220">
                        <w:pPr>
                          <w:pStyle w:val="EmptyCellLayoutStyle"/>
                          <w:spacing w:after="0" w:line="240" w:lineRule="auto"/>
                        </w:pPr>
                      </w:p>
                    </w:tc>
                    <w:tc>
                      <w:tcPr>
                        <w:tcW w:w="1141" w:type="dxa"/>
                      </w:tcPr>
                      <w:p w14:paraId="2C5E7BEB" w14:textId="77777777" w:rsidR="00C41220" w:rsidRDefault="00C41220">
                        <w:pPr>
                          <w:pStyle w:val="EmptyCellLayoutStyle"/>
                          <w:spacing w:after="0" w:line="240" w:lineRule="auto"/>
                        </w:pPr>
                      </w:p>
                    </w:tc>
                  </w:tr>
                  <w:tr w:rsidR="00C41220" w14:paraId="6289FC29" w14:textId="77777777">
                    <w:trPr>
                      <w:trHeight w:val="40"/>
                    </w:trPr>
                    <w:tc>
                      <w:tcPr>
                        <w:tcW w:w="1140" w:type="dxa"/>
                      </w:tcPr>
                      <w:p w14:paraId="78C41829" w14:textId="77777777" w:rsidR="00C41220" w:rsidRDefault="00C41220">
                        <w:pPr>
                          <w:pStyle w:val="EmptyCellLayoutStyle"/>
                          <w:spacing w:after="0" w:line="240" w:lineRule="auto"/>
                        </w:pPr>
                      </w:p>
                    </w:tc>
                    <w:tc>
                      <w:tcPr>
                        <w:tcW w:w="4524" w:type="dxa"/>
                      </w:tcPr>
                      <w:p w14:paraId="15DFC3D9" w14:textId="77777777" w:rsidR="00C41220" w:rsidRDefault="00C41220">
                        <w:pPr>
                          <w:pStyle w:val="EmptyCellLayoutStyle"/>
                          <w:spacing w:after="0" w:line="240" w:lineRule="auto"/>
                        </w:pPr>
                      </w:p>
                    </w:tc>
                    <w:tc>
                      <w:tcPr>
                        <w:tcW w:w="575" w:type="dxa"/>
                      </w:tcPr>
                      <w:p w14:paraId="4469257D" w14:textId="77777777" w:rsidR="00C41220" w:rsidRDefault="00C41220">
                        <w:pPr>
                          <w:pStyle w:val="EmptyCellLayoutStyle"/>
                          <w:spacing w:after="0" w:line="240" w:lineRule="auto"/>
                        </w:pPr>
                      </w:p>
                    </w:tc>
                    <w:tc>
                      <w:tcPr>
                        <w:tcW w:w="4524" w:type="dxa"/>
                      </w:tcPr>
                      <w:p w14:paraId="10CFF518" w14:textId="77777777" w:rsidR="00C41220" w:rsidRDefault="00C41220">
                        <w:pPr>
                          <w:pStyle w:val="EmptyCellLayoutStyle"/>
                          <w:spacing w:after="0" w:line="240" w:lineRule="auto"/>
                        </w:pPr>
                      </w:p>
                    </w:tc>
                    <w:tc>
                      <w:tcPr>
                        <w:tcW w:w="1141" w:type="dxa"/>
                      </w:tcPr>
                      <w:p w14:paraId="14FA548A" w14:textId="77777777" w:rsidR="00C41220" w:rsidRDefault="00C41220">
                        <w:pPr>
                          <w:pStyle w:val="EmptyCellLayoutStyle"/>
                          <w:spacing w:after="0" w:line="240" w:lineRule="auto"/>
                        </w:pPr>
                      </w:p>
                    </w:tc>
                  </w:tr>
                  <w:tr w:rsidR="00C41220" w14:paraId="0B3C6693" w14:textId="77777777">
                    <w:trPr>
                      <w:trHeight w:val="280"/>
                    </w:trPr>
                    <w:tc>
                      <w:tcPr>
                        <w:tcW w:w="1140" w:type="dxa"/>
                      </w:tcPr>
                      <w:p w14:paraId="629B9C6A" w14:textId="77777777" w:rsidR="00C41220" w:rsidRDefault="00C4122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41220" w14:paraId="6E8EE4AD" w14:textId="77777777">
                          <w:trPr>
                            <w:trHeight w:val="202"/>
                          </w:trPr>
                          <w:tc>
                            <w:tcPr>
                              <w:tcW w:w="4524" w:type="dxa"/>
                              <w:tcBorders>
                                <w:top w:val="nil"/>
                                <w:left w:val="nil"/>
                                <w:bottom w:val="nil"/>
                                <w:right w:val="nil"/>
                              </w:tcBorders>
                              <w:tcMar>
                                <w:top w:w="39" w:type="dxa"/>
                                <w:left w:w="39" w:type="dxa"/>
                                <w:bottom w:w="39" w:type="dxa"/>
                                <w:right w:w="39" w:type="dxa"/>
                              </w:tcMar>
                            </w:tcPr>
                            <w:p w14:paraId="06CC8174" w14:textId="77777777" w:rsidR="00C41220" w:rsidRDefault="00C41220">
                              <w:pPr>
                                <w:spacing w:after="0" w:line="240" w:lineRule="auto"/>
                              </w:pPr>
                            </w:p>
                          </w:tc>
                        </w:tr>
                      </w:tbl>
                      <w:p w14:paraId="7AE7C11F" w14:textId="77777777" w:rsidR="00C41220" w:rsidRDefault="00C41220">
                        <w:pPr>
                          <w:spacing w:after="0" w:line="240" w:lineRule="auto"/>
                        </w:pPr>
                      </w:p>
                    </w:tc>
                    <w:tc>
                      <w:tcPr>
                        <w:tcW w:w="575" w:type="dxa"/>
                      </w:tcPr>
                      <w:p w14:paraId="27E8C144" w14:textId="77777777" w:rsidR="00C41220" w:rsidRDefault="00C41220">
                        <w:pPr>
                          <w:pStyle w:val="EmptyCellLayoutStyle"/>
                          <w:spacing w:after="0" w:line="240" w:lineRule="auto"/>
                        </w:pPr>
                      </w:p>
                    </w:tc>
                    <w:tc>
                      <w:tcPr>
                        <w:tcW w:w="4524" w:type="dxa"/>
                      </w:tcPr>
                      <w:p w14:paraId="274B230C" w14:textId="77777777" w:rsidR="00C41220" w:rsidRDefault="00C41220">
                        <w:pPr>
                          <w:pStyle w:val="EmptyCellLayoutStyle"/>
                          <w:spacing w:after="0" w:line="240" w:lineRule="auto"/>
                        </w:pPr>
                      </w:p>
                    </w:tc>
                    <w:tc>
                      <w:tcPr>
                        <w:tcW w:w="1141" w:type="dxa"/>
                      </w:tcPr>
                      <w:p w14:paraId="088C58EE" w14:textId="77777777" w:rsidR="00C41220" w:rsidRDefault="00C41220">
                        <w:pPr>
                          <w:pStyle w:val="EmptyCellLayoutStyle"/>
                          <w:spacing w:after="0" w:line="240" w:lineRule="auto"/>
                        </w:pPr>
                      </w:p>
                    </w:tc>
                  </w:tr>
                  <w:tr w:rsidR="00C41220" w14:paraId="6C390EF8" w14:textId="77777777">
                    <w:trPr>
                      <w:trHeight w:val="94"/>
                    </w:trPr>
                    <w:tc>
                      <w:tcPr>
                        <w:tcW w:w="1140" w:type="dxa"/>
                      </w:tcPr>
                      <w:p w14:paraId="2737CD27" w14:textId="77777777" w:rsidR="00C41220" w:rsidRDefault="00C41220">
                        <w:pPr>
                          <w:pStyle w:val="EmptyCellLayoutStyle"/>
                          <w:spacing w:after="0" w:line="240" w:lineRule="auto"/>
                        </w:pPr>
                      </w:p>
                    </w:tc>
                    <w:tc>
                      <w:tcPr>
                        <w:tcW w:w="4524" w:type="dxa"/>
                      </w:tcPr>
                      <w:p w14:paraId="22C60A0A" w14:textId="77777777" w:rsidR="00C41220" w:rsidRDefault="00C41220">
                        <w:pPr>
                          <w:pStyle w:val="EmptyCellLayoutStyle"/>
                          <w:spacing w:after="0" w:line="240" w:lineRule="auto"/>
                        </w:pPr>
                      </w:p>
                    </w:tc>
                    <w:tc>
                      <w:tcPr>
                        <w:tcW w:w="575" w:type="dxa"/>
                      </w:tcPr>
                      <w:p w14:paraId="227BF64E" w14:textId="77777777" w:rsidR="00C41220" w:rsidRDefault="00C41220">
                        <w:pPr>
                          <w:pStyle w:val="EmptyCellLayoutStyle"/>
                          <w:spacing w:after="0" w:line="240" w:lineRule="auto"/>
                        </w:pPr>
                      </w:p>
                    </w:tc>
                    <w:tc>
                      <w:tcPr>
                        <w:tcW w:w="4524" w:type="dxa"/>
                      </w:tcPr>
                      <w:p w14:paraId="08A4CB8E" w14:textId="77777777" w:rsidR="00C41220" w:rsidRDefault="00C41220">
                        <w:pPr>
                          <w:pStyle w:val="EmptyCellLayoutStyle"/>
                          <w:spacing w:after="0" w:line="240" w:lineRule="auto"/>
                        </w:pPr>
                      </w:p>
                    </w:tc>
                    <w:tc>
                      <w:tcPr>
                        <w:tcW w:w="1141" w:type="dxa"/>
                      </w:tcPr>
                      <w:p w14:paraId="3521C96C" w14:textId="77777777" w:rsidR="00C41220" w:rsidRDefault="00C41220">
                        <w:pPr>
                          <w:pStyle w:val="EmptyCellLayoutStyle"/>
                          <w:spacing w:after="0" w:line="240" w:lineRule="auto"/>
                        </w:pPr>
                      </w:p>
                    </w:tc>
                  </w:tr>
                </w:tbl>
                <w:p w14:paraId="64003F05" w14:textId="77777777" w:rsidR="00C41220" w:rsidRDefault="00C41220">
                  <w:pPr>
                    <w:spacing w:after="0" w:line="240" w:lineRule="auto"/>
                  </w:pPr>
                </w:p>
              </w:tc>
            </w:tr>
          </w:tbl>
          <w:p w14:paraId="2B8BDC26" w14:textId="77777777" w:rsidR="00C41220" w:rsidRDefault="00C41220">
            <w:pPr>
              <w:spacing w:after="0" w:line="240" w:lineRule="auto"/>
            </w:pPr>
          </w:p>
        </w:tc>
      </w:tr>
      <w:tr w:rsidR="00C41220" w14:paraId="3BB912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648643C1" w14:textId="77777777">
              <w:trPr>
                <w:trHeight w:val="811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C41220" w14:paraId="62599771" w14:textId="77777777">
                    <w:trPr>
                      <w:trHeight w:val="307"/>
                    </w:trPr>
                    <w:tc>
                      <w:tcPr>
                        <w:tcW w:w="1111" w:type="dxa"/>
                      </w:tcPr>
                      <w:p w14:paraId="43D7739E" w14:textId="77777777" w:rsidR="00C41220" w:rsidRDefault="00C41220">
                        <w:pPr>
                          <w:pStyle w:val="EmptyCellLayoutStyle"/>
                          <w:spacing w:after="0" w:line="240" w:lineRule="auto"/>
                        </w:pPr>
                      </w:p>
                    </w:tc>
                    <w:tc>
                      <w:tcPr>
                        <w:tcW w:w="16" w:type="dxa"/>
                      </w:tcPr>
                      <w:p w14:paraId="3B7B5C79" w14:textId="77777777" w:rsidR="00C41220" w:rsidRDefault="00C41220">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C41220" w14:paraId="7B2D9AF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6977344" w14:textId="77777777" w:rsidR="00C41220" w:rsidRDefault="003E6FCF">
                              <w:pPr>
                                <w:spacing w:after="0" w:line="240" w:lineRule="auto"/>
                              </w:pPr>
                              <w:r>
                                <w:rPr>
                                  <w:rFonts w:ascii="Arial" w:eastAsia="Arial" w:hAnsi="Arial"/>
                                  <w:b/>
                                  <w:color w:val="66809D"/>
                                </w:rPr>
                                <w:t>Table 4. Transfer, Refund, and Net Funded Amount by Participating Organization (in US Dollars)</w:t>
                              </w:r>
                            </w:p>
                          </w:tc>
                        </w:tr>
                      </w:tbl>
                      <w:p w14:paraId="1F9FF152" w14:textId="77777777" w:rsidR="00C41220" w:rsidRDefault="00C41220">
                        <w:pPr>
                          <w:spacing w:after="0" w:line="240" w:lineRule="auto"/>
                        </w:pPr>
                      </w:p>
                    </w:tc>
                    <w:tc>
                      <w:tcPr>
                        <w:tcW w:w="1137" w:type="dxa"/>
                      </w:tcPr>
                      <w:p w14:paraId="55F991C2" w14:textId="77777777" w:rsidR="00C41220" w:rsidRDefault="00C41220">
                        <w:pPr>
                          <w:pStyle w:val="EmptyCellLayoutStyle"/>
                          <w:spacing w:after="0" w:line="240" w:lineRule="auto"/>
                        </w:pPr>
                      </w:p>
                    </w:tc>
                  </w:tr>
                  <w:tr w:rsidR="00C41220" w14:paraId="6AF7D854" w14:textId="77777777">
                    <w:trPr>
                      <w:trHeight w:val="25"/>
                    </w:trPr>
                    <w:tc>
                      <w:tcPr>
                        <w:tcW w:w="1111" w:type="dxa"/>
                      </w:tcPr>
                      <w:p w14:paraId="2213AD55" w14:textId="77777777" w:rsidR="00C41220" w:rsidRDefault="00C41220">
                        <w:pPr>
                          <w:pStyle w:val="EmptyCellLayoutStyle"/>
                          <w:spacing w:after="0" w:line="240" w:lineRule="auto"/>
                        </w:pPr>
                      </w:p>
                    </w:tc>
                    <w:tc>
                      <w:tcPr>
                        <w:tcW w:w="16" w:type="dxa"/>
                      </w:tcPr>
                      <w:p w14:paraId="67ED6334" w14:textId="77777777" w:rsidR="00C41220" w:rsidRDefault="00C41220">
                        <w:pPr>
                          <w:pStyle w:val="EmptyCellLayoutStyle"/>
                          <w:spacing w:after="0" w:line="240" w:lineRule="auto"/>
                        </w:pPr>
                      </w:p>
                    </w:tc>
                    <w:tc>
                      <w:tcPr>
                        <w:tcW w:w="9640" w:type="dxa"/>
                      </w:tcPr>
                      <w:p w14:paraId="1903AD1E" w14:textId="77777777" w:rsidR="00C41220" w:rsidRDefault="00C41220">
                        <w:pPr>
                          <w:pStyle w:val="EmptyCellLayoutStyle"/>
                          <w:spacing w:after="0" w:line="240" w:lineRule="auto"/>
                        </w:pPr>
                      </w:p>
                    </w:tc>
                    <w:tc>
                      <w:tcPr>
                        <w:tcW w:w="1137" w:type="dxa"/>
                      </w:tcPr>
                      <w:p w14:paraId="3D15089A" w14:textId="77777777" w:rsidR="00C41220" w:rsidRDefault="00C41220">
                        <w:pPr>
                          <w:pStyle w:val="EmptyCellLayoutStyle"/>
                          <w:spacing w:after="0" w:line="240" w:lineRule="auto"/>
                        </w:pPr>
                      </w:p>
                    </w:tc>
                  </w:tr>
                  <w:tr w:rsidR="003E6FCF" w14:paraId="69EF0429" w14:textId="77777777" w:rsidTr="003E6FCF">
                    <w:tc>
                      <w:tcPr>
                        <w:tcW w:w="1111" w:type="dxa"/>
                      </w:tcPr>
                      <w:p w14:paraId="41330D4B" w14:textId="77777777" w:rsidR="00C41220" w:rsidRDefault="00C41220">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C41220" w14:paraId="35D494D3" w14:textId="77777777">
                          <w:trPr>
                            <w:trHeight w:val="7773"/>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1"/>
                                <w:gridCol w:w="946"/>
                                <w:gridCol w:w="932"/>
                                <w:gridCol w:w="962"/>
                                <w:gridCol w:w="910"/>
                                <w:gridCol w:w="948"/>
                                <w:gridCol w:w="968"/>
                                <w:gridCol w:w="937"/>
                                <w:gridCol w:w="968"/>
                              </w:tblGrid>
                              <w:tr w:rsidR="003E6FCF" w14:paraId="4ED84B14" w14:textId="77777777" w:rsidTr="003E6FCF">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C41220" w14:paraId="1CD7176C" w14:textId="77777777">
                                      <w:trPr>
                                        <w:trHeight w:hRule="exact" w:val="667"/>
                                      </w:trPr>
                                      <w:tc>
                                        <w:tcPr>
                                          <w:tcW w:w="997" w:type="dxa"/>
                                          <w:shd w:val="clear" w:color="auto" w:fill="15385F"/>
                                          <w:tcMar>
                                            <w:top w:w="0" w:type="dxa"/>
                                            <w:left w:w="0" w:type="dxa"/>
                                            <w:bottom w:w="0" w:type="dxa"/>
                                            <w:right w:w="0" w:type="dxa"/>
                                          </w:tcMar>
                                          <w:vAlign w:val="center"/>
                                        </w:tcPr>
                                        <w:p w14:paraId="5E91DCF9" w14:textId="77777777" w:rsidR="00C41220" w:rsidRDefault="00C41220">
                                          <w:pPr>
                                            <w:spacing w:after="0" w:line="240" w:lineRule="auto"/>
                                          </w:pPr>
                                        </w:p>
                                      </w:tc>
                                    </w:tr>
                                  </w:tbl>
                                  <w:p w14:paraId="02AA5158" w14:textId="77777777" w:rsidR="00C41220" w:rsidRDefault="00C41220">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1"/>
                                    </w:tblGrid>
                                    <w:tr w:rsidR="00C41220" w14:paraId="11E8BE22" w14:textId="77777777">
                                      <w:trPr>
                                        <w:trHeight w:hRule="exact" w:val="667"/>
                                      </w:trPr>
                                      <w:tc>
                                        <w:tcPr>
                                          <w:tcW w:w="2795" w:type="dxa"/>
                                          <w:shd w:val="clear" w:color="auto" w:fill="15385F"/>
                                          <w:tcMar>
                                            <w:top w:w="0" w:type="dxa"/>
                                            <w:left w:w="0" w:type="dxa"/>
                                            <w:bottom w:w="0" w:type="dxa"/>
                                            <w:right w:w="0" w:type="dxa"/>
                                          </w:tcMar>
                                          <w:vAlign w:val="bottom"/>
                                        </w:tcPr>
                                        <w:p w14:paraId="5AFF5EE8" w14:textId="77777777" w:rsidR="00C41220" w:rsidRDefault="003E6FCF">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28D2CC49" w14:textId="77777777" w:rsidR="00C41220" w:rsidRDefault="00C41220">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2"/>
                                    </w:tblGrid>
                                    <w:tr w:rsidR="00C41220" w14:paraId="60DFA778" w14:textId="77777777">
                                      <w:trPr>
                                        <w:trHeight w:hRule="exact" w:val="667"/>
                                      </w:trPr>
                                      <w:tc>
                                        <w:tcPr>
                                          <w:tcW w:w="2766" w:type="dxa"/>
                                          <w:shd w:val="clear" w:color="auto" w:fill="15385F"/>
                                          <w:tcMar>
                                            <w:top w:w="0" w:type="dxa"/>
                                            <w:left w:w="0" w:type="dxa"/>
                                            <w:bottom w:w="0" w:type="dxa"/>
                                            <w:right w:w="0" w:type="dxa"/>
                                          </w:tcMar>
                                          <w:vAlign w:val="bottom"/>
                                        </w:tcPr>
                                        <w:p w14:paraId="43E5C5BC" w14:textId="77777777" w:rsidR="00C41220" w:rsidRDefault="003E6FCF">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7F288F31" w14:textId="77777777" w:rsidR="00C41220" w:rsidRDefault="00C4122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C41220" w14:paraId="717DF80D" w14:textId="77777777">
                                      <w:trPr>
                                        <w:trHeight w:hRule="exact" w:val="667"/>
                                      </w:trPr>
                                      <w:tc>
                                        <w:tcPr>
                                          <w:tcW w:w="2760" w:type="dxa"/>
                                          <w:shd w:val="clear" w:color="auto" w:fill="15385F"/>
                                          <w:tcMar>
                                            <w:top w:w="0" w:type="dxa"/>
                                            <w:left w:w="0" w:type="dxa"/>
                                            <w:bottom w:w="0" w:type="dxa"/>
                                            <w:right w:w="0" w:type="dxa"/>
                                          </w:tcMar>
                                          <w:vAlign w:val="bottom"/>
                                        </w:tcPr>
                                        <w:p w14:paraId="0F880D96" w14:textId="77777777" w:rsidR="00C41220" w:rsidRDefault="003E6FCF">
                                          <w:pPr>
                                            <w:spacing w:after="0" w:line="240" w:lineRule="auto"/>
                                            <w:jc w:val="center"/>
                                          </w:pPr>
                                          <w:r>
                                            <w:rPr>
                                              <w:rFonts w:ascii="Arial" w:eastAsia="Arial" w:hAnsi="Arial"/>
                                              <w:color w:val="FFFFFF"/>
                                              <w:sz w:val="16"/>
                                            </w:rPr>
                                            <w:t>Total</w:t>
                                          </w:r>
                                        </w:p>
                                      </w:tc>
                                    </w:tr>
                                  </w:tbl>
                                  <w:p w14:paraId="08A1EC48" w14:textId="77777777" w:rsidR="00C41220" w:rsidRDefault="00C41220">
                                    <w:pPr>
                                      <w:spacing w:after="0" w:line="240" w:lineRule="auto"/>
                                    </w:pPr>
                                  </w:p>
                                </w:tc>
                              </w:tr>
                              <w:tr w:rsidR="00C41220" w14:paraId="20CAE41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C41220" w14:paraId="575CE86B" w14:textId="77777777">
                                      <w:trPr>
                                        <w:trHeight w:hRule="exact" w:val="380"/>
                                      </w:trPr>
                                      <w:tc>
                                        <w:tcPr>
                                          <w:tcW w:w="997" w:type="dxa"/>
                                          <w:shd w:val="clear" w:color="auto" w:fill="15385F"/>
                                          <w:tcMar>
                                            <w:top w:w="0" w:type="dxa"/>
                                            <w:left w:w="0" w:type="dxa"/>
                                            <w:bottom w:w="0" w:type="dxa"/>
                                            <w:right w:w="0" w:type="dxa"/>
                                          </w:tcMar>
                                          <w:vAlign w:val="bottom"/>
                                        </w:tcPr>
                                        <w:p w14:paraId="5AC51FAC" w14:textId="77777777" w:rsidR="00C41220" w:rsidRDefault="003E6FCF">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24D3008"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3"/>
                                    </w:tblGrid>
                                    <w:tr w:rsidR="00C41220" w14:paraId="3E44D203" w14:textId="77777777">
                                      <w:trPr>
                                        <w:trHeight w:hRule="exact" w:val="380"/>
                                      </w:trPr>
                                      <w:tc>
                                        <w:tcPr>
                                          <w:tcW w:w="914" w:type="dxa"/>
                                          <w:shd w:val="clear" w:color="auto" w:fill="15385F"/>
                                          <w:tcMar>
                                            <w:top w:w="0" w:type="dxa"/>
                                            <w:left w:w="0" w:type="dxa"/>
                                            <w:bottom w:w="0" w:type="dxa"/>
                                            <w:right w:w="0" w:type="dxa"/>
                                          </w:tcMar>
                                          <w:vAlign w:val="bottom"/>
                                        </w:tcPr>
                                        <w:p w14:paraId="0638709C" w14:textId="77777777" w:rsidR="00C41220" w:rsidRDefault="003E6FCF">
                                          <w:pPr>
                                            <w:spacing w:after="0" w:line="240" w:lineRule="auto"/>
                                            <w:jc w:val="center"/>
                                          </w:pPr>
                                          <w:r>
                                            <w:rPr>
                                              <w:rFonts w:ascii="Arial" w:eastAsia="Arial" w:hAnsi="Arial"/>
                                              <w:b/>
                                              <w:color w:val="FFFFFF"/>
                                              <w:sz w:val="16"/>
                                            </w:rPr>
                                            <w:t>Transfers</w:t>
                                          </w:r>
                                        </w:p>
                                      </w:tc>
                                    </w:tr>
                                  </w:tbl>
                                  <w:p w14:paraId="71397F8C" w14:textId="77777777" w:rsidR="00C41220" w:rsidRDefault="00C4122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C41220" w14:paraId="1C3AB602" w14:textId="77777777">
                                      <w:trPr>
                                        <w:trHeight w:hRule="exact" w:val="380"/>
                                      </w:trPr>
                                      <w:tc>
                                        <w:tcPr>
                                          <w:tcW w:w="866" w:type="dxa"/>
                                          <w:shd w:val="clear" w:color="auto" w:fill="15385F"/>
                                          <w:tcMar>
                                            <w:top w:w="0" w:type="dxa"/>
                                            <w:left w:w="0" w:type="dxa"/>
                                            <w:bottom w:w="0" w:type="dxa"/>
                                            <w:right w:w="0" w:type="dxa"/>
                                          </w:tcMar>
                                          <w:vAlign w:val="bottom"/>
                                        </w:tcPr>
                                        <w:p w14:paraId="45DF227C" w14:textId="77777777" w:rsidR="00C41220" w:rsidRDefault="003E6FCF">
                                          <w:pPr>
                                            <w:spacing w:after="0" w:line="240" w:lineRule="auto"/>
                                            <w:jc w:val="center"/>
                                          </w:pPr>
                                          <w:r>
                                            <w:rPr>
                                              <w:rFonts w:ascii="Arial" w:eastAsia="Arial" w:hAnsi="Arial"/>
                                              <w:b/>
                                              <w:color w:val="FFFFFF"/>
                                              <w:sz w:val="16"/>
                                            </w:rPr>
                                            <w:t>Refunds</w:t>
                                          </w:r>
                                        </w:p>
                                      </w:tc>
                                    </w:tr>
                                  </w:tbl>
                                  <w:p w14:paraId="13651EBB"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C41220" w14:paraId="483E8CF0" w14:textId="77777777">
                                      <w:trPr>
                                        <w:trHeight w:hRule="exact" w:val="380"/>
                                      </w:trPr>
                                      <w:tc>
                                        <w:tcPr>
                                          <w:tcW w:w="853" w:type="dxa"/>
                                          <w:shd w:val="clear" w:color="auto" w:fill="15385F"/>
                                          <w:tcMar>
                                            <w:top w:w="0" w:type="dxa"/>
                                            <w:left w:w="0" w:type="dxa"/>
                                            <w:bottom w:w="0" w:type="dxa"/>
                                            <w:right w:w="0" w:type="dxa"/>
                                          </w:tcMar>
                                          <w:vAlign w:val="bottom"/>
                                        </w:tcPr>
                                        <w:p w14:paraId="2958A1A9" w14:textId="77777777" w:rsidR="00C41220" w:rsidRDefault="003E6FCF">
                                          <w:pPr>
                                            <w:spacing w:after="0" w:line="240" w:lineRule="auto"/>
                                            <w:jc w:val="center"/>
                                          </w:pPr>
                                          <w:r>
                                            <w:rPr>
                                              <w:rFonts w:ascii="Arial" w:eastAsia="Arial" w:hAnsi="Arial"/>
                                              <w:b/>
                                              <w:color w:val="FFFFFF"/>
                                              <w:sz w:val="16"/>
                                            </w:rPr>
                                            <w:t xml:space="preserve">Net Funded </w:t>
                                          </w:r>
                                        </w:p>
                                      </w:tc>
                                    </w:tr>
                                  </w:tbl>
                                  <w:p w14:paraId="22B1A40A"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4"/>
                                    </w:tblGrid>
                                    <w:tr w:rsidR="00C41220" w14:paraId="4A4AEF7D" w14:textId="77777777">
                                      <w:trPr>
                                        <w:trHeight w:hRule="exact" w:val="380"/>
                                      </w:trPr>
                                      <w:tc>
                                        <w:tcPr>
                                          <w:tcW w:w="888" w:type="dxa"/>
                                          <w:shd w:val="clear" w:color="auto" w:fill="15385F"/>
                                          <w:tcMar>
                                            <w:top w:w="0" w:type="dxa"/>
                                            <w:left w:w="0" w:type="dxa"/>
                                            <w:bottom w:w="0" w:type="dxa"/>
                                            <w:right w:w="0" w:type="dxa"/>
                                          </w:tcMar>
                                          <w:vAlign w:val="bottom"/>
                                        </w:tcPr>
                                        <w:p w14:paraId="13EEC6BD" w14:textId="77777777" w:rsidR="00C41220" w:rsidRDefault="003E6FCF">
                                          <w:pPr>
                                            <w:spacing w:after="0" w:line="240" w:lineRule="auto"/>
                                            <w:jc w:val="center"/>
                                          </w:pPr>
                                          <w:r>
                                            <w:rPr>
                                              <w:rFonts w:ascii="Arial" w:eastAsia="Arial" w:hAnsi="Arial"/>
                                              <w:b/>
                                              <w:color w:val="FFFFFF"/>
                                              <w:sz w:val="16"/>
                                            </w:rPr>
                                            <w:t>Transfers</w:t>
                                          </w:r>
                                        </w:p>
                                      </w:tc>
                                    </w:tr>
                                  </w:tbl>
                                  <w:p w14:paraId="37D27C68" w14:textId="77777777" w:rsidR="00C41220" w:rsidRDefault="00C4122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2"/>
                                    </w:tblGrid>
                                    <w:tr w:rsidR="00C41220" w14:paraId="68BCEBB6" w14:textId="77777777">
                                      <w:trPr>
                                        <w:trHeight w:hRule="exact" w:val="380"/>
                                      </w:trPr>
                                      <w:tc>
                                        <w:tcPr>
                                          <w:tcW w:w="838" w:type="dxa"/>
                                          <w:shd w:val="clear" w:color="auto" w:fill="15385F"/>
                                          <w:tcMar>
                                            <w:top w:w="0" w:type="dxa"/>
                                            <w:left w:w="0" w:type="dxa"/>
                                            <w:bottom w:w="0" w:type="dxa"/>
                                            <w:right w:w="0" w:type="dxa"/>
                                          </w:tcMar>
                                          <w:vAlign w:val="bottom"/>
                                        </w:tcPr>
                                        <w:p w14:paraId="20FB6E23" w14:textId="77777777" w:rsidR="00C41220" w:rsidRDefault="003E6FCF">
                                          <w:pPr>
                                            <w:spacing w:after="0" w:line="240" w:lineRule="auto"/>
                                            <w:jc w:val="center"/>
                                          </w:pPr>
                                          <w:r>
                                            <w:rPr>
                                              <w:rFonts w:ascii="Arial" w:eastAsia="Arial" w:hAnsi="Arial"/>
                                              <w:b/>
                                              <w:color w:val="FFFFFF"/>
                                              <w:sz w:val="16"/>
                                            </w:rPr>
                                            <w:t>Refunds</w:t>
                                          </w:r>
                                        </w:p>
                                      </w:tc>
                                    </w:tr>
                                  </w:tbl>
                                  <w:p w14:paraId="32AB8B65"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0"/>
                                    </w:tblGrid>
                                    <w:tr w:rsidR="00C41220" w14:paraId="3EA9C616" w14:textId="77777777">
                                      <w:trPr>
                                        <w:trHeight w:hRule="exact" w:val="380"/>
                                      </w:trPr>
                                      <w:tc>
                                        <w:tcPr>
                                          <w:tcW w:w="878" w:type="dxa"/>
                                          <w:shd w:val="clear" w:color="auto" w:fill="15385F"/>
                                          <w:tcMar>
                                            <w:top w:w="0" w:type="dxa"/>
                                            <w:left w:w="0" w:type="dxa"/>
                                            <w:bottom w:w="0" w:type="dxa"/>
                                            <w:right w:w="0" w:type="dxa"/>
                                          </w:tcMar>
                                          <w:vAlign w:val="bottom"/>
                                        </w:tcPr>
                                        <w:p w14:paraId="7A0F7934" w14:textId="77777777" w:rsidR="00C41220" w:rsidRDefault="003E6FCF">
                                          <w:pPr>
                                            <w:spacing w:after="0" w:line="240" w:lineRule="auto"/>
                                            <w:jc w:val="center"/>
                                          </w:pPr>
                                          <w:r>
                                            <w:rPr>
                                              <w:rFonts w:ascii="Arial" w:eastAsia="Arial" w:hAnsi="Arial"/>
                                              <w:b/>
                                              <w:color w:val="FFFFFF"/>
                                              <w:sz w:val="16"/>
                                            </w:rPr>
                                            <w:t xml:space="preserve">Net Funded </w:t>
                                          </w:r>
                                        </w:p>
                                      </w:tc>
                                    </w:tr>
                                  </w:tbl>
                                  <w:p w14:paraId="1221201F" w14:textId="77777777" w:rsidR="00C41220" w:rsidRDefault="00C4122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41220" w14:paraId="1778362F" w14:textId="77777777">
                                      <w:trPr>
                                        <w:trHeight w:hRule="exact" w:val="380"/>
                                      </w:trPr>
                                      <w:tc>
                                        <w:tcPr>
                                          <w:tcW w:w="890" w:type="dxa"/>
                                          <w:shd w:val="clear" w:color="auto" w:fill="15385F"/>
                                          <w:tcMar>
                                            <w:top w:w="0" w:type="dxa"/>
                                            <w:left w:w="0" w:type="dxa"/>
                                            <w:bottom w:w="0" w:type="dxa"/>
                                            <w:right w:w="0" w:type="dxa"/>
                                          </w:tcMar>
                                          <w:vAlign w:val="bottom"/>
                                        </w:tcPr>
                                        <w:p w14:paraId="1BDA0ED8" w14:textId="77777777" w:rsidR="00C41220" w:rsidRDefault="003E6FCF">
                                          <w:pPr>
                                            <w:spacing w:after="0" w:line="240" w:lineRule="auto"/>
                                            <w:jc w:val="center"/>
                                          </w:pPr>
                                          <w:r>
                                            <w:rPr>
                                              <w:rFonts w:ascii="Arial" w:eastAsia="Arial" w:hAnsi="Arial"/>
                                              <w:b/>
                                              <w:color w:val="FFFFFF"/>
                                              <w:sz w:val="16"/>
                                            </w:rPr>
                                            <w:t>Transfers</w:t>
                                          </w:r>
                                        </w:p>
                                      </w:tc>
                                    </w:tr>
                                  </w:tbl>
                                  <w:p w14:paraId="79C36803" w14:textId="77777777" w:rsidR="00C41220" w:rsidRDefault="00C4122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C41220" w14:paraId="61D499ED" w14:textId="77777777">
                                      <w:trPr>
                                        <w:trHeight w:hRule="exact" w:val="380"/>
                                      </w:trPr>
                                      <w:tc>
                                        <w:tcPr>
                                          <w:tcW w:w="818" w:type="dxa"/>
                                          <w:shd w:val="clear" w:color="auto" w:fill="15385F"/>
                                          <w:tcMar>
                                            <w:top w:w="0" w:type="dxa"/>
                                            <w:left w:w="0" w:type="dxa"/>
                                            <w:bottom w:w="0" w:type="dxa"/>
                                            <w:right w:w="0" w:type="dxa"/>
                                          </w:tcMar>
                                          <w:vAlign w:val="bottom"/>
                                        </w:tcPr>
                                        <w:p w14:paraId="587A2B1B" w14:textId="77777777" w:rsidR="00C41220" w:rsidRDefault="003E6FCF">
                                          <w:pPr>
                                            <w:spacing w:after="0" w:line="240" w:lineRule="auto"/>
                                            <w:jc w:val="center"/>
                                          </w:pPr>
                                          <w:r>
                                            <w:rPr>
                                              <w:rFonts w:ascii="Arial" w:eastAsia="Arial" w:hAnsi="Arial"/>
                                              <w:b/>
                                              <w:color w:val="FFFFFF"/>
                                              <w:sz w:val="16"/>
                                            </w:rPr>
                                            <w:t>Refunds</w:t>
                                          </w:r>
                                        </w:p>
                                      </w:tc>
                                    </w:tr>
                                  </w:tbl>
                                  <w:p w14:paraId="34220140" w14:textId="77777777" w:rsidR="00C41220" w:rsidRDefault="00C4122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41220" w14:paraId="0C707C6E" w14:textId="77777777">
                                      <w:trPr>
                                        <w:trHeight w:hRule="exact" w:val="380"/>
                                      </w:trPr>
                                      <w:tc>
                                        <w:tcPr>
                                          <w:tcW w:w="890" w:type="dxa"/>
                                          <w:shd w:val="clear" w:color="auto" w:fill="15385F"/>
                                          <w:tcMar>
                                            <w:top w:w="0" w:type="dxa"/>
                                            <w:left w:w="0" w:type="dxa"/>
                                            <w:bottom w:w="0" w:type="dxa"/>
                                            <w:right w:w="0" w:type="dxa"/>
                                          </w:tcMar>
                                          <w:vAlign w:val="bottom"/>
                                        </w:tcPr>
                                        <w:p w14:paraId="1796BA29" w14:textId="77777777" w:rsidR="00C41220" w:rsidRDefault="003E6FCF">
                                          <w:pPr>
                                            <w:spacing w:after="0" w:line="240" w:lineRule="auto"/>
                                            <w:jc w:val="center"/>
                                          </w:pPr>
                                          <w:r>
                                            <w:rPr>
                                              <w:rFonts w:ascii="Arial" w:eastAsia="Arial" w:hAnsi="Arial"/>
                                              <w:b/>
                                              <w:color w:val="FFFFFF"/>
                                              <w:sz w:val="16"/>
                                            </w:rPr>
                                            <w:t xml:space="preserve">Net Funded </w:t>
                                          </w:r>
                                        </w:p>
                                      </w:tc>
                                    </w:tr>
                                  </w:tbl>
                                  <w:p w14:paraId="52625104" w14:textId="77777777" w:rsidR="00C41220" w:rsidRDefault="00C41220">
                                    <w:pPr>
                                      <w:spacing w:after="0" w:line="240" w:lineRule="auto"/>
                                    </w:pPr>
                                  </w:p>
                                </w:tc>
                              </w:tr>
                              <w:tr w:rsidR="00C41220" w14:paraId="1D2AD52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23B21F30" w14:textId="77777777">
                                      <w:trPr>
                                        <w:trHeight w:hRule="exact" w:val="225"/>
                                      </w:trPr>
                                      <w:tc>
                                        <w:tcPr>
                                          <w:tcW w:w="957" w:type="dxa"/>
                                          <w:shd w:val="clear" w:color="auto" w:fill="E3E8ED"/>
                                          <w:tcMar>
                                            <w:top w:w="0" w:type="dxa"/>
                                            <w:left w:w="0" w:type="dxa"/>
                                            <w:bottom w:w="0" w:type="dxa"/>
                                            <w:right w:w="0" w:type="dxa"/>
                                          </w:tcMar>
                                          <w:vAlign w:val="center"/>
                                        </w:tcPr>
                                        <w:p w14:paraId="229E0853" w14:textId="77777777" w:rsidR="00C41220" w:rsidRDefault="003E6FCF">
                                          <w:pPr>
                                            <w:spacing w:after="0" w:line="240" w:lineRule="auto"/>
                                          </w:pPr>
                                          <w:r>
                                            <w:rPr>
                                              <w:rFonts w:ascii="Arial" w:eastAsia="Arial" w:hAnsi="Arial"/>
                                              <w:color w:val="000000"/>
                                              <w:sz w:val="16"/>
                                            </w:rPr>
                                            <w:t>ECE</w:t>
                                          </w:r>
                                        </w:p>
                                      </w:tc>
                                    </w:tr>
                                  </w:tbl>
                                  <w:p w14:paraId="03632F69"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203E02AB" w14:textId="77777777">
                                      <w:trPr>
                                        <w:trHeight w:hRule="exact" w:val="225"/>
                                      </w:trPr>
                                      <w:tc>
                                        <w:tcPr>
                                          <w:tcW w:w="874" w:type="dxa"/>
                                          <w:shd w:val="clear" w:color="auto" w:fill="E3E8ED"/>
                                          <w:tcMar>
                                            <w:top w:w="0" w:type="dxa"/>
                                            <w:left w:w="0" w:type="dxa"/>
                                            <w:bottom w:w="0" w:type="dxa"/>
                                            <w:right w:w="0" w:type="dxa"/>
                                          </w:tcMar>
                                          <w:vAlign w:val="center"/>
                                        </w:tcPr>
                                        <w:p w14:paraId="0F1E80C0" w14:textId="77777777" w:rsidR="00C41220" w:rsidRDefault="003E6FCF">
                                          <w:pPr>
                                            <w:spacing w:after="0" w:line="240" w:lineRule="auto"/>
                                            <w:jc w:val="right"/>
                                          </w:pPr>
                                          <w:r>
                                            <w:rPr>
                                              <w:rFonts w:ascii="Arial" w:eastAsia="Arial" w:hAnsi="Arial"/>
                                              <w:color w:val="000000"/>
                                              <w:sz w:val="16"/>
                                            </w:rPr>
                                            <w:t>79,500</w:t>
                                          </w:r>
                                        </w:p>
                                      </w:tc>
                                    </w:tr>
                                  </w:tbl>
                                  <w:p w14:paraId="05F92773"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2475E349" w14:textId="77777777">
                                      <w:trPr>
                                        <w:trHeight w:hRule="exact" w:val="225"/>
                                      </w:trPr>
                                      <w:tc>
                                        <w:tcPr>
                                          <w:tcW w:w="826" w:type="dxa"/>
                                          <w:shd w:val="clear" w:color="auto" w:fill="E3E8ED"/>
                                          <w:tcMar>
                                            <w:top w:w="0" w:type="dxa"/>
                                            <w:left w:w="0" w:type="dxa"/>
                                            <w:bottom w:w="0" w:type="dxa"/>
                                            <w:right w:w="0" w:type="dxa"/>
                                          </w:tcMar>
                                          <w:vAlign w:val="center"/>
                                        </w:tcPr>
                                        <w:p w14:paraId="426B2BA3" w14:textId="77777777" w:rsidR="00C41220" w:rsidRDefault="003E6FCF">
                                          <w:pPr>
                                            <w:spacing w:after="0" w:line="240" w:lineRule="auto"/>
                                            <w:jc w:val="right"/>
                                          </w:pPr>
                                          <w:r>
                                            <w:rPr>
                                              <w:rFonts w:ascii="Arial" w:eastAsia="Arial" w:hAnsi="Arial"/>
                                              <w:color w:val="000000"/>
                                              <w:sz w:val="16"/>
                                            </w:rPr>
                                            <w:t>(9,575)</w:t>
                                          </w:r>
                                        </w:p>
                                      </w:tc>
                                    </w:tr>
                                  </w:tbl>
                                  <w:p w14:paraId="599D1D8B"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73B8125E" w14:textId="77777777">
                                      <w:trPr>
                                        <w:trHeight w:hRule="exact" w:val="225"/>
                                      </w:trPr>
                                      <w:tc>
                                        <w:tcPr>
                                          <w:tcW w:w="813" w:type="dxa"/>
                                          <w:shd w:val="clear" w:color="auto" w:fill="E3E8ED"/>
                                          <w:tcMar>
                                            <w:top w:w="0" w:type="dxa"/>
                                            <w:left w:w="0" w:type="dxa"/>
                                            <w:bottom w:w="0" w:type="dxa"/>
                                            <w:right w:w="0" w:type="dxa"/>
                                          </w:tcMar>
                                          <w:vAlign w:val="center"/>
                                        </w:tcPr>
                                        <w:p w14:paraId="7B8335E8" w14:textId="77777777" w:rsidR="00C41220" w:rsidRDefault="003E6FCF">
                                          <w:pPr>
                                            <w:spacing w:after="0" w:line="240" w:lineRule="auto"/>
                                            <w:jc w:val="right"/>
                                          </w:pPr>
                                          <w:r>
                                            <w:rPr>
                                              <w:rFonts w:ascii="Arial" w:eastAsia="Arial" w:hAnsi="Arial"/>
                                              <w:color w:val="000000"/>
                                              <w:sz w:val="16"/>
                                            </w:rPr>
                                            <w:t>69,925</w:t>
                                          </w:r>
                                        </w:p>
                                      </w:tc>
                                    </w:tr>
                                  </w:tbl>
                                  <w:p w14:paraId="77A5A18C"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57D163BC" w14:textId="77777777">
                                      <w:trPr>
                                        <w:trHeight w:hRule="exact" w:val="225"/>
                                      </w:trPr>
                                      <w:tc>
                                        <w:tcPr>
                                          <w:tcW w:w="848" w:type="dxa"/>
                                          <w:shd w:val="clear" w:color="auto" w:fill="E3E8ED"/>
                                          <w:tcMar>
                                            <w:top w:w="0" w:type="dxa"/>
                                            <w:left w:w="0" w:type="dxa"/>
                                            <w:bottom w:w="0" w:type="dxa"/>
                                            <w:right w:w="0" w:type="dxa"/>
                                          </w:tcMar>
                                          <w:vAlign w:val="center"/>
                                        </w:tcPr>
                                        <w:p w14:paraId="28336C60" w14:textId="77777777" w:rsidR="00C41220" w:rsidRDefault="003E6FCF">
                                          <w:pPr>
                                            <w:spacing w:after="0" w:line="240" w:lineRule="auto"/>
                                            <w:jc w:val="right"/>
                                          </w:pPr>
                                          <w:r>
                                            <w:rPr>
                                              <w:rFonts w:ascii="Arial" w:eastAsia="Arial" w:hAnsi="Arial"/>
                                              <w:color w:val="000000"/>
                                              <w:sz w:val="16"/>
                                            </w:rPr>
                                            <w:t>-</w:t>
                                          </w:r>
                                        </w:p>
                                      </w:tc>
                                    </w:tr>
                                  </w:tbl>
                                  <w:p w14:paraId="16EBFA5E"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2AF0D667" w14:textId="77777777">
                                      <w:trPr>
                                        <w:trHeight w:hRule="exact" w:val="225"/>
                                      </w:trPr>
                                      <w:tc>
                                        <w:tcPr>
                                          <w:tcW w:w="798" w:type="dxa"/>
                                          <w:shd w:val="clear" w:color="auto" w:fill="E3E8ED"/>
                                          <w:tcMar>
                                            <w:top w:w="0" w:type="dxa"/>
                                            <w:left w:w="0" w:type="dxa"/>
                                            <w:bottom w:w="0" w:type="dxa"/>
                                            <w:right w:w="0" w:type="dxa"/>
                                          </w:tcMar>
                                          <w:vAlign w:val="center"/>
                                        </w:tcPr>
                                        <w:p w14:paraId="75F09E2B" w14:textId="77777777" w:rsidR="00C41220" w:rsidRDefault="003E6FCF">
                                          <w:pPr>
                                            <w:spacing w:after="0" w:line="240" w:lineRule="auto"/>
                                            <w:jc w:val="right"/>
                                          </w:pPr>
                                          <w:r>
                                            <w:rPr>
                                              <w:rFonts w:ascii="Arial" w:eastAsia="Arial" w:hAnsi="Arial"/>
                                              <w:color w:val="000000"/>
                                              <w:sz w:val="16"/>
                                            </w:rPr>
                                            <w:t>-</w:t>
                                          </w:r>
                                        </w:p>
                                      </w:tc>
                                    </w:tr>
                                  </w:tbl>
                                  <w:p w14:paraId="745DEDC7"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5DBD5704" w14:textId="77777777">
                                      <w:trPr>
                                        <w:trHeight w:hRule="exact" w:val="225"/>
                                      </w:trPr>
                                      <w:tc>
                                        <w:tcPr>
                                          <w:tcW w:w="838" w:type="dxa"/>
                                          <w:shd w:val="clear" w:color="auto" w:fill="E3E8ED"/>
                                          <w:tcMar>
                                            <w:top w:w="0" w:type="dxa"/>
                                            <w:left w:w="0" w:type="dxa"/>
                                            <w:bottom w:w="0" w:type="dxa"/>
                                            <w:right w:w="0" w:type="dxa"/>
                                          </w:tcMar>
                                          <w:vAlign w:val="center"/>
                                        </w:tcPr>
                                        <w:p w14:paraId="5277EC9E" w14:textId="77777777" w:rsidR="00C41220" w:rsidRDefault="003E6FCF">
                                          <w:pPr>
                                            <w:spacing w:after="0" w:line="240" w:lineRule="auto"/>
                                            <w:jc w:val="right"/>
                                          </w:pPr>
                                          <w:r>
                                            <w:rPr>
                                              <w:rFonts w:ascii="Arial" w:eastAsia="Arial" w:hAnsi="Arial"/>
                                              <w:color w:val="000000"/>
                                              <w:sz w:val="16"/>
                                            </w:rPr>
                                            <w:t>-</w:t>
                                          </w:r>
                                        </w:p>
                                      </w:tc>
                                    </w:tr>
                                  </w:tbl>
                                  <w:p w14:paraId="43C02AB1"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3560E953" w14:textId="77777777">
                                      <w:trPr>
                                        <w:trHeight w:hRule="exact" w:val="225"/>
                                      </w:trPr>
                                      <w:tc>
                                        <w:tcPr>
                                          <w:tcW w:w="850" w:type="dxa"/>
                                          <w:shd w:val="clear" w:color="auto" w:fill="E3E8ED"/>
                                          <w:tcMar>
                                            <w:top w:w="0" w:type="dxa"/>
                                            <w:left w:w="0" w:type="dxa"/>
                                            <w:bottom w:w="0" w:type="dxa"/>
                                            <w:right w:w="0" w:type="dxa"/>
                                          </w:tcMar>
                                          <w:vAlign w:val="center"/>
                                        </w:tcPr>
                                        <w:p w14:paraId="3E3293E7" w14:textId="77777777" w:rsidR="00C41220" w:rsidRDefault="003E6FCF">
                                          <w:pPr>
                                            <w:spacing w:after="0" w:line="240" w:lineRule="auto"/>
                                            <w:jc w:val="right"/>
                                          </w:pPr>
                                          <w:r>
                                            <w:rPr>
                                              <w:rFonts w:ascii="Arial" w:eastAsia="Arial" w:hAnsi="Arial"/>
                                              <w:color w:val="000000"/>
                                              <w:sz w:val="16"/>
                                            </w:rPr>
                                            <w:t>79,500</w:t>
                                          </w:r>
                                        </w:p>
                                      </w:tc>
                                    </w:tr>
                                  </w:tbl>
                                  <w:p w14:paraId="61E3D7E9"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120751FB" w14:textId="77777777">
                                      <w:trPr>
                                        <w:trHeight w:hRule="exact" w:val="225"/>
                                      </w:trPr>
                                      <w:tc>
                                        <w:tcPr>
                                          <w:tcW w:w="778" w:type="dxa"/>
                                          <w:shd w:val="clear" w:color="auto" w:fill="E3E8ED"/>
                                          <w:tcMar>
                                            <w:top w:w="0" w:type="dxa"/>
                                            <w:left w:w="0" w:type="dxa"/>
                                            <w:bottom w:w="0" w:type="dxa"/>
                                            <w:right w:w="0" w:type="dxa"/>
                                          </w:tcMar>
                                          <w:vAlign w:val="center"/>
                                        </w:tcPr>
                                        <w:p w14:paraId="7CDEFFC6" w14:textId="77777777" w:rsidR="00C41220" w:rsidRDefault="003E6FCF">
                                          <w:pPr>
                                            <w:spacing w:after="0" w:line="240" w:lineRule="auto"/>
                                            <w:jc w:val="right"/>
                                          </w:pPr>
                                          <w:r>
                                            <w:rPr>
                                              <w:rFonts w:ascii="Arial" w:eastAsia="Arial" w:hAnsi="Arial"/>
                                              <w:color w:val="000000"/>
                                              <w:sz w:val="16"/>
                                            </w:rPr>
                                            <w:t>(9,575)</w:t>
                                          </w:r>
                                        </w:p>
                                      </w:tc>
                                    </w:tr>
                                  </w:tbl>
                                  <w:p w14:paraId="3DE0D82F"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2C4A8DD" w14:textId="77777777">
                                      <w:trPr>
                                        <w:trHeight w:hRule="exact" w:val="225"/>
                                      </w:trPr>
                                      <w:tc>
                                        <w:tcPr>
                                          <w:tcW w:w="850" w:type="dxa"/>
                                          <w:shd w:val="clear" w:color="auto" w:fill="E3E8ED"/>
                                          <w:tcMar>
                                            <w:top w:w="0" w:type="dxa"/>
                                            <w:left w:w="0" w:type="dxa"/>
                                            <w:bottom w:w="0" w:type="dxa"/>
                                            <w:right w:w="0" w:type="dxa"/>
                                          </w:tcMar>
                                          <w:vAlign w:val="center"/>
                                        </w:tcPr>
                                        <w:p w14:paraId="75D26048" w14:textId="77777777" w:rsidR="00C41220" w:rsidRDefault="003E6FCF">
                                          <w:pPr>
                                            <w:spacing w:after="0" w:line="240" w:lineRule="auto"/>
                                            <w:jc w:val="right"/>
                                          </w:pPr>
                                          <w:r>
                                            <w:rPr>
                                              <w:rFonts w:ascii="Arial" w:eastAsia="Arial" w:hAnsi="Arial"/>
                                              <w:color w:val="000000"/>
                                              <w:sz w:val="16"/>
                                            </w:rPr>
                                            <w:t>69,925</w:t>
                                          </w:r>
                                        </w:p>
                                      </w:tc>
                                    </w:tr>
                                  </w:tbl>
                                  <w:p w14:paraId="6D8EDFC1" w14:textId="77777777" w:rsidR="00C41220" w:rsidRDefault="00C41220">
                                    <w:pPr>
                                      <w:spacing w:after="0" w:line="240" w:lineRule="auto"/>
                                    </w:pPr>
                                  </w:p>
                                </w:tc>
                              </w:tr>
                              <w:tr w:rsidR="00C41220" w14:paraId="0388859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3BAFA45F" w14:textId="77777777">
                                      <w:trPr>
                                        <w:trHeight w:hRule="exact" w:val="225"/>
                                      </w:trPr>
                                      <w:tc>
                                        <w:tcPr>
                                          <w:tcW w:w="957" w:type="dxa"/>
                                          <w:shd w:val="clear" w:color="auto" w:fill="FFFFFF"/>
                                          <w:tcMar>
                                            <w:top w:w="0" w:type="dxa"/>
                                            <w:left w:w="0" w:type="dxa"/>
                                            <w:bottom w:w="0" w:type="dxa"/>
                                            <w:right w:w="0" w:type="dxa"/>
                                          </w:tcMar>
                                          <w:vAlign w:val="center"/>
                                        </w:tcPr>
                                        <w:p w14:paraId="0F409563" w14:textId="77777777" w:rsidR="00C41220" w:rsidRDefault="003E6FCF">
                                          <w:pPr>
                                            <w:spacing w:after="0" w:line="240" w:lineRule="auto"/>
                                          </w:pPr>
                                          <w:r>
                                            <w:rPr>
                                              <w:rFonts w:ascii="Arial" w:eastAsia="Arial" w:hAnsi="Arial"/>
                                              <w:color w:val="000000"/>
                                              <w:sz w:val="16"/>
                                            </w:rPr>
                                            <w:t>FAO</w:t>
                                          </w:r>
                                        </w:p>
                                      </w:tc>
                                    </w:tr>
                                  </w:tbl>
                                  <w:p w14:paraId="5C41AD32"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79C17761" w14:textId="77777777">
                                      <w:trPr>
                                        <w:trHeight w:hRule="exact" w:val="225"/>
                                      </w:trPr>
                                      <w:tc>
                                        <w:tcPr>
                                          <w:tcW w:w="874" w:type="dxa"/>
                                          <w:shd w:val="clear" w:color="auto" w:fill="FFFFFF"/>
                                          <w:tcMar>
                                            <w:top w:w="0" w:type="dxa"/>
                                            <w:left w:w="0" w:type="dxa"/>
                                            <w:bottom w:w="0" w:type="dxa"/>
                                            <w:right w:w="0" w:type="dxa"/>
                                          </w:tcMar>
                                          <w:vAlign w:val="center"/>
                                        </w:tcPr>
                                        <w:p w14:paraId="5E9E4B74" w14:textId="77777777" w:rsidR="00C41220" w:rsidRDefault="003E6FCF">
                                          <w:pPr>
                                            <w:spacing w:after="0" w:line="240" w:lineRule="auto"/>
                                            <w:jc w:val="right"/>
                                          </w:pPr>
                                          <w:r>
                                            <w:rPr>
                                              <w:rFonts w:ascii="Arial" w:eastAsia="Arial" w:hAnsi="Arial"/>
                                              <w:color w:val="000000"/>
                                              <w:sz w:val="16"/>
                                            </w:rPr>
                                            <w:t>1,142,647</w:t>
                                          </w:r>
                                        </w:p>
                                      </w:tc>
                                    </w:tr>
                                  </w:tbl>
                                  <w:p w14:paraId="0E0DC711"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61A07082" w14:textId="77777777">
                                      <w:trPr>
                                        <w:trHeight w:hRule="exact" w:val="225"/>
                                      </w:trPr>
                                      <w:tc>
                                        <w:tcPr>
                                          <w:tcW w:w="826" w:type="dxa"/>
                                          <w:shd w:val="clear" w:color="auto" w:fill="FFFFFF"/>
                                          <w:tcMar>
                                            <w:top w:w="0" w:type="dxa"/>
                                            <w:left w:w="0" w:type="dxa"/>
                                            <w:bottom w:w="0" w:type="dxa"/>
                                            <w:right w:w="0" w:type="dxa"/>
                                          </w:tcMar>
                                          <w:vAlign w:val="center"/>
                                        </w:tcPr>
                                        <w:p w14:paraId="419A9059" w14:textId="77777777" w:rsidR="00C41220" w:rsidRDefault="003E6FCF">
                                          <w:pPr>
                                            <w:spacing w:after="0" w:line="240" w:lineRule="auto"/>
                                            <w:jc w:val="right"/>
                                          </w:pPr>
                                          <w:r>
                                            <w:rPr>
                                              <w:rFonts w:ascii="Arial" w:eastAsia="Arial" w:hAnsi="Arial"/>
                                              <w:color w:val="000000"/>
                                              <w:sz w:val="16"/>
                                            </w:rPr>
                                            <w:t>(36,811)</w:t>
                                          </w:r>
                                        </w:p>
                                      </w:tc>
                                    </w:tr>
                                  </w:tbl>
                                  <w:p w14:paraId="630924AF"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2568A215" w14:textId="77777777">
                                      <w:trPr>
                                        <w:trHeight w:hRule="exact" w:val="225"/>
                                      </w:trPr>
                                      <w:tc>
                                        <w:tcPr>
                                          <w:tcW w:w="813" w:type="dxa"/>
                                          <w:shd w:val="clear" w:color="auto" w:fill="FFFFFF"/>
                                          <w:tcMar>
                                            <w:top w:w="0" w:type="dxa"/>
                                            <w:left w:w="0" w:type="dxa"/>
                                            <w:bottom w:w="0" w:type="dxa"/>
                                            <w:right w:w="0" w:type="dxa"/>
                                          </w:tcMar>
                                          <w:vAlign w:val="center"/>
                                        </w:tcPr>
                                        <w:p w14:paraId="70D13845" w14:textId="77777777" w:rsidR="00C41220" w:rsidRDefault="003E6FCF">
                                          <w:pPr>
                                            <w:spacing w:after="0" w:line="240" w:lineRule="auto"/>
                                            <w:jc w:val="right"/>
                                          </w:pPr>
                                          <w:r>
                                            <w:rPr>
                                              <w:rFonts w:ascii="Arial" w:eastAsia="Arial" w:hAnsi="Arial"/>
                                              <w:color w:val="000000"/>
                                              <w:sz w:val="16"/>
                                            </w:rPr>
                                            <w:t>1,105,836</w:t>
                                          </w:r>
                                        </w:p>
                                      </w:tc>
                                    </w:tr>
                                  </w:tbl>
                                  <w:p w14:paraId="3A1ED293"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35D4D627" w14:textId="77777777">
                                      <w:trPr>
                                        <w:trHeight w:hRule="exact" w:val="225"/>
                                      </w:trPr>
                                      <w:tc>
                                        <w:tcPr>
                                          <w:tcW w:w="848" w:type="dxa"/>
                                          <w:shd w:val="clear" w:color="auto" w:fill="FFFFFF"/>
                                          <w:tcMar>
                                            <w:top w:w="0" w:type="dxa"/>
                                            <w:left w:w="0" w:type="dxa"/>
                                            <w:bottom w:w="0" w:type="dxa"/>
                                            <w:right w:w="0" w:type="dxa"/>
                                          </w:tcMar>
                                          <w:vAlign w:val="center"/>
                                        </w:tcPr>
                                        <w:p w14:paraId="4B812E2A" w14:textId="77777777" w:rsidR="00C41220" w:rsidRDefault="003E6FCF">
                                          <w:pPr>
                                            <w:spacing w:after="0" w:line="240" w:lineRule="auto"/>
                                            <w:jc w:val="right"/>
                                          </w:pPr>
                                          <w:r>
                                            <w:rPr>
                                              <w:rFonts w:ascii="Arial" w:eastAsia="Arial" w:hAnsi="Arial"/>
                                              <w:color w:val="000000"/>
                                              <w:sz w:val="16"/>
                                            </w:rPr>
                                            <w:t>-</w:t>
                                          </w:r>
                                        </w:p>
                                      </w:tc>
                                    </w:tr>
                                  </w:tbl>
                                  <w:p w14:paraId="4128684A"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166F5DB5" w14:textId="77777777">
                                      <w:trPr>
                                        <w:trHeight w:hRule="exact" w:val="225"/>
                                      </w:trPr>
                                      <w:tc>
                                        <w:tcPr>
                                          <w:tcW w:w="798" w:type="dxa"/>
                                          <w:shd w:val="clear" w:color="auto" w:fill="FFFFFF"/>
                                          <w:tcMar>
                                            <w:top w:w="0" w:type="dxa"/>
                                            <w:left w:w="0" w:type="dxa"/>
                                            <w:bottom w:w="0" w:type="dxa"/>
                                            <w:right w:w="0" w:type="dxa"/>
                                          </w:tcMar>
                                          <w:vAlign w:val="center"/>
                                        </w:tcPr>
                                        <w:p w14:paraId="4635BBB8" w14:textId="77777777" w:rsidR="00C41220" w:rsidRDefault="003E6FCF">
                                          <w:pPr>
                                            <w:spacing w:after="0" w:line="240" w:lineRule="auto"/>
                                            <w:jc w:val="right"/>
                                          </w:pPr>
                                          <w:r>
                                            <w:rPr>
                                              <w:rFonts w:ascii="Arial" w:eastAsia="Arial" w:hAnsi="Arial"/>
                                              <w:color w:val="000000"/>
                                              <w:sz w:val="16"/>
                                            </w:rPr>
                                            <w:t>(363)</w:t>
                                          </w:r>
                                        </w:p>
                                      </w:tc>
                                    </w:tr>
                                  </w:tbl>
                                  <w:p w14:paraId="496AB6C1"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6444337E" w14:textId="77777777">
                                      <w:trPr>
                                        <w:trHeight w:hRule="exact" w:val="225"/>
                                      </w:trPr>
                                      <w:tc>
                                        <w:tcPr>
                                          <w:tcW w:w="838" w:type="dxa"/>
                                          <w:shd w:val="clear" w:color="auto" w:fill="FFFFFF"/>
                                          <w:tcMar>
                                            <w:top w:w="0" w:type="dxa"/>
                                            <w:left w:w="0" w:type="dxa"/>
                                            <w:bottom w:w="0" w:type="dxa"/>
                                            <w:right w:w="0" w:type="dxa"/>
                                          </w:tcMar>
                                          <w:vAlign w:val="center"/>
                                        </w:tcPr>
                                        <w:p w14:paraId="1DF1E754" w14:textId="77777777" w:rsidR="00C41220" w:rsidRDefault="003E6FCF">
                                          <w:pPr>
                                            <w:spacing w:after="0" w:line="240" w:lineRule="auto"/>
                                            <w:jc w:val="right"/>
                                          </w:pPr>
                                          <w:r>
                                            <w:rPr>
                                              <w:rFonts w:ascii="Arial" w:eastAsia="Arial" w:hAnsi="Arial"/>
                                              <w:color w:val="000000"/>
                                              <w:sz w:val="16"/>
                                            </w:rPr>
                                            <w:t>(363)</w:t>
                                          </w:r>
                                        </w:p>
                                      </w:tc>
                                    </w:tr>
                                  </w:tbl>
                                  <w:p w14:paraId="27784889"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84C7081" w14:textId="77777777">
                                      <w:trPr>
                                        <w:trHeight w:hRule="exact" w:val="225"/>
                                      </w:trPr>
                                      <w:tc>
                                        <w:tcPr>
                                          <w:tcW w:w="850" w:type="dxa"/>
                                          <w:shd w:val="clear" w:color="auto" w:fill="FFFFFF"/>
                                          <w:tcMar>
                                            <w:top w:w="0" w:type="dxa"/>
                                            <w:left w:w="0" w:type="dxa"/>
                                            <w:bottom w:w="0" w:type="dxa"/>
                                            <w:right w:w="0" w:type="dxa"/>
                                          </w:tcMar>
                                          <w:vAlign w:val="center"/>
                                        </w:tcPr>
                                        <w:p w14:paraId="4C83687D" w14:textId="77777777" w:rsidR="00C41220" w:rsidRDefault="003E6FCF">
                                          <w:pPr>
                                            <w:spacing w:after="0" w:line="240" w:lineRule="auto"/>
                                            <w:jc w:val="right"/>
                                          </w:pPr>
                                          <w:r>
                                            <w:rPr>
                                              <w:rFonts w:ascii="Arial" w:eastAsia="Arial" w:hAnsi="Arial"/>
                                              <w:color w:val="000000"/>
                                              <w:sz w:val="16"/>
                                            </w:rPr>
                                            <w:t>1,142,647</w:t>
                                          </w:r>
                                        </w:p>
                                      </w:tc>
                                    </w:tr>
                                  </w:tbl>
                                  <w:p w14:paraId="5784F0AF"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33E191F6" w14:textId="77777777">
                                      <w:trPr>
                                        <w:trHeight w:hRule="exact" w:val="225"/>
                                      </w:trPr>
                                      <w:tc>
                                        <w:tcPr>
                                          <w:tcW w:w="778" w:type="dxa"/>
                                          <w:shd w:val="clear" w:color="auto" w:fill="FFFFFF"/>
                                          <w:tcMar>
                                            <w:top w:w="0" w:type="dxa"/>
                                            <w:left w:w="0" w:type="dxa"/>
                                            <w:bottom w:w="0" w:type="dxa"/>
                                            <w:right w:w="0" w:type="dxa"/>
                                          </w:tcMar>
                                          <w:vAlign w:val="center"/>
                                        </w:tcPr>
                                        <w:p w14:paraId="22125207" w14:textId="77777777" w:rsidR="00C41220" w:rsidRDefault="003E6FCF">
                                          <w:pPr>
                                            <w:spacing w:after="0" w:line="240" w:lineRule="auto"/>
                                            <w:jc w:val="right"/>
                                          </w:pPr>
                                          <w:r>
                                            <w:rPr>
                                              <w:rFonts w:ascii="Arial" w:eastAsia="Arial" w:hAnsi="Arial"/>
                                              <w:color w:val="000000"/>
                                              <w:sz w:val="16"/>
                                            </w:rPr>
                                            <w:t>(37,174)</w:t>
                                          </w:r>
                                        </w:p>
                                      </w:tc>
                                    </w:tr>
                                  </w:tbl>
                                  <w:p w14:paraId="6FA965C7"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9210B44" w14:textId="77777777">
                                      <w:trPr>
                                        <w:trHeight w:hRule="exact" w:val="225"/>
                                      </w:trPr>
                                      <w:tc>
                                        <w:tcPr>
                                          <w:tcW w:w="850" w:type="dxa"/>
                                          <w:shd w:val="clear" w:color="auto" w:fill="FFFFFF"/>
                                          <w:tcMar>
                                            <w:top w:w="0" w:type="dxa"/>
                                            <w:left w:w="0" w:type="dxa"/>
                                            <w:bottom w:w="0" w:type="dxa"/>
                                            <w:right w:w="0" w:type="dxa"/>
                                          </w:tcMar>
                                          <w:vAlign w:val="center"/>
                                        </w:tcPr>
                                        <w:p w14:paraId="50B27436" w14:textId="77777777" w:rsidR="00C41220" w:rsidRDefault="003E6FCF">
                                          <w:pPr>
                                            <w:spacing w:after="0" w:line="240" w:lineRule="auto"/>
                                            <w:jc w:val="right"/>
                                          </w:pPr>
                                          <w:r>
                                            <w:rPr>
                                              <w:rFonts w:ascii="Arial" w:eastAsia="Arial" w:hAnsi="Arial"/>
                                              <w:color w:val="000000"/>
                                              <w:sz w:val="16"/>
                                            </w:rPr>
                                            <w:t>1,105,473</w:t>
                                          </w:r>
                                        </w:p>
                                      </w:tc>
                                    </w:tr>
                                  </w:tbl>
                                  <w:p w14:paraId="33BA0CC4" w14:textId="77777777" w:rsidR="00C41220" w:rsidRDefault="00C41220">
                                    <w:pPr>
                                      <w:spacing w:after="0" w:line="240" w:lineRule="auto"/>
                                    </w:pPr>
                                  </w:p>
                                </w:tc>
                              </w:tr>
                              <w:tr w:rsidR="00C41220" w14:paraId="2D62192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1FA67C09" w14:textId="77777777">
                                      <w:trPr>
                                        <w:trHeight w:hRule="exact" w:val="225"/>
                                      </w:trPr>
                                      <w:tc>
                                        <w:tcPr>
                                          <w:tcW w:w="957" w:type="dxa"/>
                                          <w:shd w:val="clear" w:color="auto" w:fill="E3E8ED"/>
                                          <w:tcMar>
                                            <w:top w:w="0" w:type="dxa"/>
                                            <w:left w:w="0" w:type="dxa"/>
                                            <w:bottom w:w="0" w:type="dxa"/>
                                            <w:right w:w="0" w:type="dxa"/>
                                          </w:tcMar>
                                          <w:vAlign w:val="center"/>
                                        </w:tcPr>
                                        <w:p w14:paraId="277A7350" w14:textId="77777777" w:rsidR="00C41220" w:rsidRDefault="003E6FCF">
                                          <w:pPr>
                                            <w:spacing w:after="0" w:line="240" w:lineRule="auto"/>
                                          </w:pPr>
                                          <w:r>
                                            <w:rPr>
                                              <w:rFonts w:ascii="Arial" w:eastAsia="Arial" w:hAnsi="Arial"/>
                                              <w:color w:val="000000"/>
                                              <w:sz w:val="16"/>
                                            </w:rPr>
                                            <w:t>IAEA</w:t>
                                          </w:r>
                                        </w:p>
                                      </w:tc>
                                    </w:tr>
                                  </w:tbl>
                                  <w:p w14:paraId="50F1330B"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46722D76" w14:textId="77777777">
                                      <w:trPr>
                                        <w:trHeight w:hRule="exact" w:val="225"/>
                                      </w:trPr>
                                      <w:tc>
                                        <w:tcPr>
                                          <w:tcW w:w="874" w:type="dxa"/>
                                          <w:shd w:val="clear" w:color="auto" w:fill="E3E8ED"/>
                                          <w:tcMar>
                                            <w:top w:w="0" w:type="dxa"/>
                                            <w:left w:w="0" w:type="dxa"/>
                                            <w:bottom w:w="0" w:type="dxa"/>
                                            <w:right w:w="0" w:type="dxa"/>
                                          </w:tcMar>
                                          <w:vAlign w:val="center"/>
                                        </w:tcPr>
                                        <w:p w14:paraId="50401BAA" w14:textId="77777777" w:rsidR="00C41220" w:rsidRDefault="003E6FCF">
                                          <w:pPr>
                                            <w:spacing w:after="0" w:line="240" w:lineRule="auto"/>
                                            <w:jc w:val="right"/>
                                          </w:pPr>
                                          <w:r>
                                            <w:rPr>
                                              <w:rFonts w:ascii="Arial" w:eastAsia="Arial" w:hAnsi="Arial"/>
                                              <w:color w:val="000000"/>
                                              <w:sz w:val="16"/>
                                            </w:rPr>
                                            <w:t>94,461</w:t>
                                          </w:r>
                                        </w:p>
                                      </w:tc>
                                    </w:tr>
                                  </w:tbl>
                                  <w:p w14:paraId="2546E681"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6FC3DDFD" w14:textId="77777777">
                                      <w:trPr>
                                        <w:trHeight w:hRule="exact" w:val="225"/>
                                      </w:trPr>
                                      <w:tc>
                                        <w:tcPr>
                                          <w:tcW w:w="826" w:type="dxa"/>
                                          <w:shd w:val="clear" w:color="auto" w:fill="E3E8ED"/>
                                          <w:tcMar>
                                            <w:top w:w="0" w:type="dxa"/>
                                            <w:left w:w="0" w:type="dxa"/>
                                            <w:bottom w:w="0" w:type="dxa"/>
                                            <w:right w:w="0" w:type="dxa"/>
                                          </w:tcMar>
                                          <w:vAlign w:val="center"/>
                                        </w:tcPr>
                                        <w:p w14:paraId="2C05A627" w14:textId="77777777" w:rsidR="00C41220" w:rsidRDefault="003E6FCF">
                                          <w:pPr>
                                            <w:spacing w:after="0" w:line="240" w:lineRule="auto"/>
                                            <w:jc w:val="right"/>
                                          </w:pPr>
                                          <w:r>
                                            <w:rPr>
                                              <w:rFonts w:ascii="Arial" w:eastAsia="Arial" w:hAnsi="Arial"/>
                                              <w:color w:val="000000"/>
                                              <w:sz w:val="16"/>
                                            </w:rPr>
                                            <w:t>(513)</w:t>
                                          </w:r>
                                        </w:p>
                                      </w:tc>
                                    </w:tr>
                                  </w:tbl>
                                  <w:p w14:paraId="4828191D"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65528F95" w14:textId="77777777">
                                      <w:trPr>
                                        <w:trHeight w:hRule="exact" w:val="225"/>
                                      </w:trPr>
                                      <w:tc>
                                        <w:tcPr>
                                          <w:tcW w:w="813" w:type="dxa"/>
                                          <w:shd w:val="clear" w:color="auto" w:fill="E3E8ED"/>
                                          <w:tcMar>
                                            <w:top w:w="0" w:type="dxa"/>
                                            <w:left w:w="0" w:type="dxa"/>
                                            <w:bottom w:w="0" w:type="dxa"/>
                                            <w:right w:w="0" w:type="dxa"/>
                                          </w:tcMar>
                                          <w:vAlign w:val="center"/>
                                        </w:tcPr>
                                        <w:p w14:paraId="45583E15" w14:textId="77777777" w:rsidR="00C41220" w:rsidRDefault="003E6FCF">
                                          <w:pPr>
                                            <w:spacing w:after="0" w:line="240" w:lineRule="auto"/>
                                            <w:jc w:val="right"/>
                                          </w:pPr>
                                          <w:r>
                                            <w:rPr>
                                              <w:rFonts w:ascii="Arial" w:eastAsia="Arial" w:hAnsi="Arial"/>
                                              <w:color w:val="000000"/>
                                              <w:sz w:val="16"/>
                                            </w:rPr>
                                            <w:t>93,948</w:t>
                                          </w:r>
                                        </w:p>
                                      </w:tc>
                                    </w:tr>
                                  </w:tbl>
                                  <w:p w14:paraId="2B5B2CCF"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2835E252" w14:textId="77777777">
                                      <w:trPr>
                                        <w:trHeight w:hRule="exact" w:val="225"/>
                                      </w:trPr>
                                      <w:tc>
                                        <w:tcPr>
                                          <w:tcW w:w="848" w:type="dxa"/>
                                          <w:shd w:val="clear" w:color="auto" w:fill="E3E8ED"/>
                                          <w:tcMar>
                                            <w:top w:w="0" w:type="dxa"/>
                                            <w:left w:w="0" w:type="dxa"/>
                                            <w:bottom w:w="0" w:type="dxa"/>
                                            <w:right w:w="0" w:type="dxa"/>
                                          </w:tcMar>
                                          <w:vAlign w:val="center"/>
                                        </w:tcPr>
                                        <w:p w14:paraId="63D2C755" w14:textId="77777777" w:rsidR="00C41220" w:rsidRDefault="003E6FCF">
                                          <w:pPr>
                                            <w:spacing w:after="0" w:line="240" w:lineRule="auto"/>
                                            <w:jc w:val="right"/>
                                          </w:pPr>
                                          <w:r>
                                            <w:rPr>
                                              <w:rFonts w:ascii="Arial" w:eastAsia="Arial" w:hAnsi="Arial"/>
                                              <w:color w:val="000000"/>
                                              <w:sz w:val="16"/>
                                            </w:rPr>
                                            <w:t>-</w:t>
                                          </w:r>
                                        </w:p>
                                      </w:tc>
                                    </w:tr>
                                  </w:tbl>
                                  <w:p w14:paraId="3638207B"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7C9CE5D0" w14:textId="77777777">
                                      <w:trPr>
                                        <w:trHeight w:hRule="exact" w:val="225"/>
                                      </w:trPr>
                                      <w:tc>
                                        <w:tcPr>
                                          <w:tcW w:w="798" w:type="dxa"/>
                                          <w:shd w:val="clear" w:color="auto" w:fill="E3E8ED"/>
                                          <w:tcMar>
                                            <w:top w:w="0" w:type="dxa"/>
                                            <w:left w:w="0" w:type="dxa"/>
                                            <w:bottom w:w="0" w:type="dxa"/>
                                            <w:right w:w="0" w:type="dxa"/>
                                          </w:tcMar>
                                          <w:vAlign w:val="center"/>
                                        </w:tcPr>
                                        <w:p w14:paraId="2242ED78" w14:textId="77777777" w:rsidR="00C41220" w:rsidRDefault="003E6FCF">
                                          <w:pPr>
                                            <w:spacing w:after="0" w:line="240" w:lineRule="auto"/>
                                            <w:jc w:val="right"/>
                                          </w:pPr>
                                          <w:r>
                                            <w:rPr>
                                              <w:rFonts w:ascii="Arial" w:eastAsia="Arial" w:hAnsi="Arial"/>
                                              <w:color w:val="000000"/>
                                              <w:sz w:val="16"/>
                                            </w:rPr>
                                            <w:t>-</w:t>
                                          </w:r>
                                        </w:p>
                                      </w:tc>
                                    </w:tr>
                                  </w:tbl>
                                  <w:p w14:paraId="2A2958DF"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1DBC7453" w14:textId="77777777">
                                      <w:trPr>
                                        <w:trHeight w:hRule="exact" w:val="225"/>
                                      </w:trPr>
                                      <w:tc>
                                        <w:tcPr>
                                          <w:tcW w:w="838" w:type="dxa"/>
                                          <w:shd w:val="clear" w:color="auto" w:fill="E3E8ED"/>
                                          <w:tcMar>
                                            <w:top w:w="0" w:type="dxa"/>
                                            <w:left w:w="0" w:type="dxa"/>
                                            <w:bottom w:w="0" w:type="dxa"/>
                                            <w:right w:w="0" w:type="dxa"/>
                                          </w:tcMar>
                                          <w:vAlign w:val="center"/>
                                        </w:tcPr>
                                        <w:p w14:paraId="0F4323AE" w14:textId="77777777" w:rsidR="00C41220" w:rsidRDefault="003E6FCF">
                                          <w:pPr>
                                            <w:spacing w:after="0" w:line="240" w:lineRule="auto"/>
                                            <w:jc w:val="right"/>
                                          </w:pPr>
                                          <w:r>
                                            <w:rPr>
                                              <w:rFonts w:ascii="Arial" w:eastAsia="Arial" w:hAnsi="Arial"/>
                                              <w:color w:val="000000"/>
                                              <w:sz w:val="16"/>
                                            </w:rPr>
                                            <w:t>-</w:t>
                                          </w:r>
                                        </w:p>
                                      </w:tc>
                                    </w:tr>
                                  </w:tbl>
                                  <w:p w14:paraId="61C74AC6"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8DA06B1" w14:textId="77777777">
                                      <w:trPr>
                                        <w:trHeight w:hRule="exact" w:val="225"/>
                                      </w:trPr>
                                      <w:tc>
                                        <w:tcPr>
                                          <w:tcW w:w="850" w:type="dxa"/>
                                          <w:shd w:val="clear" w:color="auto" w:fill="E3E8ED"/>
                                          <w:tcMar>
                                            <w:top w:w="0" w:type="dxa"/>
                                            <w:left w:w="0" w:type="dxa"/>
                                            <w:bottom w:w="0" w:type="dxa"/>
                                            <w:right w:w="0" w:type="dxa"/>
                                          </w:tcMar>
                                          <w:vAlign w:val="center"/>
                                        </w:tcPr>
                                        <w:p w14:paraId="358C77BB" w14:textId="77777777" w:rsidR="00C41220" w:rsidRDefault="003E6FCF">
                                          <w:pPr>
                                            <w:spacing w:after="0" w:line="240" w:lineRule="auto"/>
                                            <w:jc w:val="right"/>
                                          </w:pPr>
                                          <w:r>
                                            <w:rPr>
                                              <w:rFonts w:ascii="Arial" w:eastAsia="Arial" w:hAnsi="Arial"/>
                                              <w:color w:val="000000"/>
                                              <w:sz w:val="16"/>
                                            </w:rPr>
                                            <w:t>94,461</w:t>
                                          </w:r>
                                        </w:p>
                                      </w:tc>
                                    </w:tr>
                                  </w:tbl>
                                  <w:p w14:paraId="0F3F9244"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2CA87B21" w14:textId="77777777">
                                      <w:trPr>
                                        <w:trHeight w:hRule="exact" w:val="225"/>
                                      </w:trPr>
                                      <w:tc>
                                        <w:tcPr>
                                          <w:tcW w:w="778" w:type="dxa"/>
                                          <w:shd w:val="clear" w:color="auto" w:fill="E3E8ED"/>
                                          <w:tcMar>
                                            <w:top w:w="0" w:type="dxa"/>
                                            <w:left w:w="0" w:type="dxa"/>
                                            <w:bottom w:w="0" w:type="dxa"/>
                                            <w:right w:w="0" w:type="dxa"/>
                                          </w:tcMar>
                                          <w:vAlign w:val="center"/>
                                        </w:tcPr>
                                        <w:p w14:paraId="14DAE5A4" w14:textId="77777777" w:rsidR="00C41220" w:rsidRDefault="003E6FCF">
                                          <w:pPr>
                                            <w:spacing w:after="0" w:line="240" w:lineRule="auto"/>
                                            <w:jc w:val="right"/>
                                          </w:pPr>
                                          <w:r>
                                            <w:rPr>
                                              <w:rFonts w:ascii="Arial" w:eastAsia="Arial" w:hAnsi="Arial"/>
                                              <w:color w:val="000000"/>
                                              <w:sz w:val="16"/>
                                            </w:rPr>
                                            <w:t>(513)</w:t>
                                          </w:r>
                                        </w:p>
                                      </w:tc>
                                    </w:tr>
                                  </w:tbl>
                                  <w:p w14:paraId="56885D74"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76055C2F" w14:textId="77777777">
                                      <w:trPr>
                                        <w:trHeight w:hRule="exact" w:val="225"/>
                                      </w:trPr>
                                      <w:tc>
                                        <w:tcPr>
                                          <w:tcW w:w="850" w:type="dxa"/>
                                          <w:shd w:val="clear" w:color="auto" w:fill="E3E8ED"/>
                                          <w:tcMar>
                                            <w:top w:w="0" w:type="dxa"/>
                                            <w:left w:w="0" w:type="dxa"/>
                                            <w:bottom w:w="0" w:type="dxa"/>
                                            <w:right w:w="0" w:type="dxa"/>
                                          </w:tcMar>
                                          <w:vAlign w:val="center"/>
                                        </w:tcPr>
                                        <w:p w14:paraId="48761B62" w14:textId="77777777" w:rsidR="00C41220" w:rsidRDefault="003E6FCF">
                                          <w:pPr>
                                            <w:spacing w:after="0" w:line="240" w:lineRule="auto"/>
                                            <w:jc w:val="right"/>
                                          </w:pPr>
                                          <w:r>
                                            <w:rPr>
                                              <w:rFonts w:ascii="Arial" w:eastAsia="Arial" w:hAnsi="Arial"/>
                                              <w:color w:val="000000"/>
                                              <w:sz w:val="16"/>
                                            </w:rPr>
                                            <w:t>93,948</w:t>
                                          </w:r>
                                        </w:p>
                                      </w:tc>
                                    </w:tr>
                                  </w:tbl>
                                  <w:p w14:paraId="46AE7242" w14:textId="77777777" w:rsidR="00C41220" w:rsidRDefault="00C41220">
                                    <w:pPr>
                                      <w:spacing w:after="0" w:line="240" w:lineRule="auto"/>
                                    </w:pPr>
                                  </w:p>
                                </w:tc>
                              </w:tr>
                              <w:tr w:rsidR="00C41220" w14:paraId="68BB670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4B510A67" w14:textId="77777777">
                                      <w:trPr>
                                        <w:trHeight w:hRule="exact" w:val="225"/>
                                      </w:trPr>
                                      <w:tc>
                                        <w:tcPr>
                                          <w:tcW w:w="957" w:type="dxa"/>
                                          <w:shd w:val="clear" w:color="auto" w:fill="FFFFFF"/>
                                          <w:tcMar>
                                            <w:top w:w="0" w:type="dxa"/>
                                            <w:left w:w="0" w:type="dxa"/>
                                            <w:bottom w:w="0" w:type="dxa"/>
                                            <w:right w:w="0" w:type="dxa"/>
                                          </w:tcMar>
                                          <w:vAlign w:val="center"/>
                                        </w:tcPr>
                                        <w:p w14:paraId="276AE7F3" w14:textId="77777777" w:rsidR="00C41220" w:rsidRDefault="003E6FCF">
                                          <w:pPr>
                                            <w:spacing w:after="0" w:line="240" w:lineRule="auto"/>
                                          </w:pPr>
                                          <w:r>
                                            <w:rPr>
                                              <w:rFonts w:ascii="Arial" w:eastAsia="Arial" w:hAnsi="Arial"/>
                                              <w:color w:val="000000"/>
                                              <w:sz w:val="16"/>
                                            </w:rPr>
                                            <w:t>ILO</w:t>
                                          </w:r>
                                        </w:p>
                                      </w:tc>
                                    </w:tr>
                                  </w:tbl>
                                  <w:p w14:paraId="7F08E2F0"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293B13E8" w14:textId="77777777">
                                      <w:trPr>
                                        <w:trHeight w:hRule="exact" w:val="225"/>
                                      </w:trPr>
                                      <w:tc>
                                        <w:tcPr>
                                          <w:tcW w:w="874" w:type="dxa"/>
                                          <w:shd w:val="clear" w:color="auto" w:fill="FFFFFF"/>
                                          <w:tcMar>
                                            <w:top w:w="0" w:type="dxa"/>
                                            <w:left w:w="0" w:type="dxa"/>
                                            <w:bottom w:w="0" w:type="dxa"/>
                                            <w:right w:w="0" w:type="dxa"/>
                                          </w:tcMar>
                                          <w:vAlign w:val="center"/>
                                        </w:tcPr>
                                        <w:p w14:paraId="12F70302" w14:textId="77777777" w:rsidR="00C41220" w:rsidRDefault="003E6FCF">
                                          <w:pPr>
                                            <w:spacing w:after="0" w:line="240" w:lineRule="auto"/>
                                            <w:jc w:val="right"/>
                                          </w:pPr>
                                          <w:r>
                                            <w:rPr>
                                              <w:rFonts w:ascii="Arial" w:eastAsia="Arial" w:hAnsi="Arial"/>
                                              <w:color w:val="000000"/>
                                              <w:sz w:val="16"/>
                                            </w:rPr>
                                            <w:t>75,000</w:t>
                                          </w:r>
                                        </w:p>
                                      </w:tc>
                                    </w:tr>
                                  </w:tbl>
                                  <w:p w14:paraId="5A777D40"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4D3386B2" w14:textId="77777777">
                                      <w:trPr>
                                        <w:trHeight w:hRule="exact" w:val="225"/>
                                      </w:trPr>
                                      <w:tc>
                                        <w:tcPr>
                                          <w:tcW w:w="826" w:type="dxa"/>
                                          <w:shd w:val="clear" w:color="auto" w:fill="FFFFFF"/>
                                          <w:tcMar>
                                            <w:top w:w="0" w:type="dxa"/>
                                            <w:left w:w="0" w:type="dxa"/>
                                            <w:bottom w:w="0" w:type="dxa"/>
                                            <w:right w:w="0" w:type="dxa"/>
                                          </w:tcMar>
                                          <w:vAlign w:val="center"/>
                                        </w:tcPr>
                                        <w:p w14:paraId="350CF584" w14:textId="77777777" w:rsidR="00C41220" w:rsidRDefault="003E6FCF">
                                          <w:pPr>
                                            <w:spacing w:after="0" w:line="240" w:lineRule="auto"/>
                                            <w:jc w:val="right"/>
                                          </w:pPr>
                                          <w:r>
                                            <w:rPr>
                                              <w:rFonts w:ascii="Arial" w:eastAsia="Arial" w:hAnsi="Arial"/>
                                              <w:color w:val="000000"/>
                                              <w:sz w:val="16"/>
                                            </w:rPr>
                                            <w:t>(2,921)</w:t>
                                          </w:r>
                                        </w:p>
                                      </w:tc>
                                    </w:tr>
                                  </w:tbl>
                                  <w:p w14:paraId="4CC327EA"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0BE58588" w14:textId="77777777">
                                      <w:trPr>
                                        <w:trHeight w:hRule="exact" w:val="225"/>
                                      </w:trPr>
                                      <w:tc>
                                        <w:tcPr>
                                          <w:tcW w:w="813" w:type="dxa"/>
                                          <w:shd w:val="clear" w:color="auto" w:fill="FFFFFF"/>
                                          <w:tcMar>
                                            <w:top w:w="0" w:type="dxa"/>
                                            <w:left w:w="0" w:type="dxa"/>
                                            <w:bottom w:w="0" w:type="dxa"/>
                                            <w:right w:w="0" w:type="dxa"/>
                                          </w:tcMar>
                                          <w:vAlign w:val="center"/>
                                        </w:tcPr>
                                        <w:p w14:paraId="75DF2042" w14:textId="77777777" w:rsidR="00C41220" w:rsidRDefault="003E6FCF">
                                          <w:pPr>
                                            <w:spacing w:after="0" w:line="240" w:lineRule="auto"/>
                                            <w:jc w:val="right"/>
                                          </w:pPr>
                                          <w:r>
                                            <w:rPr>
                                              <w:rFonts w:ascii="Arial" w:eastAsia="Arial" w:hAnsi="Arial"/>
                                              <w:color w:val="000000"/>
                                              <w:sz w:val="16"/>
                                            </w:rPr>
                                            <w:t>72,079</w:t>
                                          </w:r>
                                        </w:p>
                                      </w:tc>
                                    </w:tr>
                                  </w:tbl>
                                  <w:p w14:paraId="7F406820"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247ACE0B" w14:textId="77777777">
                                      <w:trPr>
                                        <w:trHeight w:hRule="exact" w:val="225"/>
                                      </w:trPr>
                                      <w:tc>
                                        <w:tcPr>
                                          <w:tcW w:w="848" w:type="dxa"/>
                                          <w:shd w:val="clear" w:color="auto" w:fill="FFFFFF"/>
                                          <w:tcMar>
                                            <w:top w:w="0" w:type="dxa"/>
                                            <w:left w:w="0" w:type="dxa"/>
                                            <w:bottom w:w="0" w:type="dxa"/>
                                            <w:right w:w="0" w:type="dxa"/>
                                          </w:tcMar>
                                          <w:vAlign w:val="center"/>
                                        </w:tcPr>
                                        <w:p w14:paraId="64E79CE4" w14:textId="77777777" w:rsidR="00C41220" w:rsidRDefault="003E6FCF">
                                          <w:pPr>
                                            <w:spacing w:after="0" w:line="240" w:lineRule="auto"/>
                                            <w:jc w:val="right"/>
                                          </w:pPr>
                                          <w:r>
                                            <w:rPr>
                                              <w:rFonts w:ascii="Arial" w:eastAsia="Arial" w:hAnsi="Arial"/>
                                              <w:color w:val="000000"/>
                                              <w:sz w:val="16"/>
                                            </w:rPr>
                                            <w:t>-</w:t>
                                          </w:r>
                                        </w:p>
                                      </w:tc>
                                    </w:tr>
                                  </w:tbl>
                                  <w:p w14:paraId="163F2F1A"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1464166D" w14:textId="77777777">
                                      <w:trPr>
                                        <w:trHeight w:hRule="exact" w:val="225"/>
                                      </w:trPr>
                                      <w:tc>
                                        <w:tcPr>
                                          <w:tcW w:w="798" w:type="dxa"/>
                                          <w:shd w:val="clear" w:color="auto" w:fill="FFFFFF"/>
                                          <w:tcMar>
                                            <w:top w:w="0" w:type="dxa"/>
                                            <w:left w:w="0" w:type="dxa"/>
                                            <w:bottom w:w="0" w:type="dxa"/>
                                            <w:right w:w="0" w:type="dxa"/>
                                          </w:tcMar>
                                          <w:vAlign w:val="center"/>
                                        </w:tcPr>
                                        <w:p w14:paraId="10FEA747" w14:textId="77777777" w:rsidR="00C41220" w:rsidRDefault="003E6FCF">
                                          <w:pPr>
                                            <w:spacing w:after="0" w:line="240" w:lineRule="auto"/>
                                            <w:jc w:val="right"/>
                                          </w:pPr>
                                          <w:r>
                                            <w:rPr>
                                              <w:rFonts w:ascii="Arial" w:eastAsia="Arial" w:hAnsi="Arial"/>
                                              <w:color w:val="000000"/>
                                              <w:sz w:val="16"/>
                                            </w:rPr>
                                            <w:t>-</w:t>
                                          </w:r>
                                        </w:p>
                                      </w:tc>
                                    </w:tr>
                                  </w:tbl>
                                  <w:p w14:paraId="5EBD1FF3"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6FF6757D" w14:textId="77777777">
                                      <w:trPr>
                                        <w:trHeight w:hRule="exact" w:val="225"/>
                                      </w:trPr>
                                      <w:tc>
                                        <w:tcPr>
                                          <w:tcW w:w="838" w:type="dxa"/>
                                          <w:shd w:val="clear" w:color="auto" w:fill="FFFFFF"/>
                                          <w:tcMar>
                                            <w:top w:w="0" w:type="dxa"/>
                                            <w:left w:w="0" w:type="dxa"/>
                                            <w:bottom w:w="0" w:type="dxa"/>
                                            <w:right w:w="0" w:type="dxa"/>
                                          </w:tcMar>
                                          <w:vAlign w:val="center"/>
                                        </w:tcPr>
                                        <w:p w14:paraId="187F8AA4" w14:textId="77777777" w:rsidR="00C41220" w:rsidRDefault="003E6FCF">
                                          <w:pPr>
                                            <w:spacing w:after="0" w:line="240" w:lineRule="auto"/>
                                            <w:jc w:val="right"/>
                                          </w:pPr>
                                          <w:r>
                                            <w:rPr>
                                              <w:rFonts w:ascii="Arial" w:eastAsia="Arial" w:hAnsi="Arial"/>
                                              <w:color w:val="000000"/>
                                              <w:sz w:val="16"/>
                                            </w:rPr>
                                            <w:t>-</w:t>
                                          </w:r>
                                        </w:p>
                                      </w:tc>
                                    </w:tr>
                                  </w:tbl>
                                  <w:p w14:paraId="5D063A4A"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A163A88" w14:textId="77777777">
                                      <w:trPr>
                                        <w:trHeight w:hRule="exact" w:val="225"/>
                                      </w:trPr>
                                      <w:tc>
                                        <w:tcPr>
                                          <w:tcW w:w="850" w:type="dxa"/>
                                          <w:shd w:val="clear" w:color="auto" w:fill="FFFFFF"/>
                                          <w:tcMar>
                                            <w:top w:w="0" w:type="dxa"/>
                                            <w:left w:w="0" w:type="dxa"/>
                                            <w:bottom w:w="0" w:type="dxa"/>
                                            <w:right w:w="0" w:type="dxa"/>
                                          </w:tcMar>
                                          <w:vAlign w:val="center"/>
                                        </w:tcPr>
                                        <w:p w14:paraId="52F708B7" w14:textId="77777777" w:rsidR="00C41220" w:rsidRDefault="003E6FCF">
                                          <w:pPr>
                                            <w:spacing w:after="0" w:line="240" w:lineRule="auto"/>
                                            <w:jc w:val="right"/>
                                          </w:pPr>
                                          <w:r>
                                            <w:rPr>
                                              <w:rFonts w:ascii="Arial" w:eastAsia="Arial" w:hAnsi="Arial"/>
                                              <w:color w:val="000000"/>
                                              <w:sz w:val="16"/>
                                            </w:rPr>
                                            <w:t>75,000</w:t>
                                          </w:r>
                                        </w:p>
                                      </w:tc>
                                    </w:tr>
                                  </w:tbl>
                                  <w:p w14:paraId="71D05C61"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5BF94440" w14:textId="77777777">
                                      <w:trPr>
                                        <w:trHeight w:hRule="exact" w:val="225"/>
                                      </w:trPr>
                                      <w:tc>
                                        <w:tcPr>
                                          <w:tcW w:w="778" w:type="dxa"/>
                                          <w:shd w:val="clear" w:color="auto" w:fill="FFFFFF"/>
                                          <w:tcMar>
                                            <w:top w:w="0" w:type="dxa"/>
                                            <w:left w:w="0" w:type="dxa"/>
                                            <w:bottom w:w="0" w:type="dxa"/>
                                            <w:right w:w="0" w:type="dxa"/>
                                          </w:tcMar>
                                          <w:vAlign w:val="center"/>
                                        </w:tcPr>
                                        <w:p w14:paraId="6174E16F" w14:textId="77777777" w:rsidR="00C41220" w:rsidRDefault="003E6FCF">
                                          <w:pPr>
                                            <w:spacing w:after="0" w:line="240" w:lineRule="auto"/>
                                            <w:jc w:val="right"/>
                                          </w:pPr>
                                          <w:r>
                                            <w:rPr>
                                              <w:rFonts w:ascii="Arial" w:eastAsia="Arial" w:hAnsi="Arial"/>
                                              <w:color w:val="000000"/>
                                              <w:sz w:val="16"/>
                                            </w:rPr>
                                            <w:t>(2,921)</w:t>
                                          </w:r>
                                        </w:p>
                                      </w:tc>
                                    </w:tr>
                                  </w:tbl>
                                  <w:p w14:paraId="04BC3ECB"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470876E" w14:textId="77777777">
                                      <w:trPr>
                                        <w:trHeight w:hRule="exact" w:val="225"/>
                                      </w:trPr>
                                      <w:tc>
                                        <w:tcPr>
                                          <w:tcW w:w="850" w:type="dxa"/>
                                          <w:shd w:val="clear" w:color="auto" w:fill="FFFFFF"/>
                                          <w:tcMar>
                                            <w:top w:w="0" w:type="dxa"/>
                                            <w:left w:w="0" w:type="dxa"/>
                                            <w:bottom w:w="0" w:type="dxa"/>
                                            <w:right w:w="0" w:type="dxa"/>
                                          </w:tcMar>
                                          <w:vAlign w:val="center"/>
                                        </w:tcPr>
                                        <w:p w14:paraId="44C1A8AB" w14:textId="77777777" w:rsidR="00C41220" w:rsidRDefault="003E6FCF">
                                          <w:pPr>
                                            <w:spacing w:after="0" w:line="240" w:lineRule="auto"/>
                                            <w:jc w:val="right"/>
                                          </w:pPr>
                                          <w:r>
                                            <w:rPr>
                                              <w:rFonts w:ascii="Arial" w:eastAsia="Arial" w:hAnsi="Arial"/>
                                              <w:color w:val="000000"/>
                                              <w:sz w:val="16"/>
                                            </w:rPr>
                                            <w:t>72,079</w:t>
                                          </w:r>
                                        </w:p>
                                      </w:tc>
                                    </w:tr>
                                  </w:tbl>
                                  <w:p w14:paraId="7C086298" w14:textId="77777777" w:rsidR="00C41220" w:rsidRDefault="00C41220">
                                    <w:pPr>
                                      <w:spacing w:after="0" w:line="240" w:lineRule="auto"/>
                                    </w:pPr>
                                  </w:p>
                                </w:tc>
                              </w:tr>
                              <w:tr w:rsidR="00C41220" w14:paraId="5FCC279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021B8C37" w14:textId="77777777">
                                      <w:trPr>
                                        <w:trHeight w:hRule="exact" w:val="225"/>
                                      </w:trPr>
                                      <w:tc>
                                        <w:tcPr>
                                          <w:tcW w:w="957" w:type="dxa"/>
                                          <w:shd w:val="clear" w:color="auto" w:fill="E3E8ED"/>
                                          <w:tcMar>
                                            <w:top w:w="0" w:type="dxa"/>
                                            <w:left w:w="0" w:type="dxa"/>
                                            <w:bottom w:w="0" w:type="dxa"/>
                                            <w:right w:w="0" w:type="dxa"/>
                                          </w:tcMar>
                                          <w:vAlign w:val="center"/>
                                        </w:tcPr>
                                        <w:p w14:paraId="786CD45A" w14:textId="77777777" w:rsidR="00C41220" w:rsidRDefault="003E6FCF">
                                          <w:pPr>
                                            <w:spacing w:after="0" w:line="240" w:lineRule="auto"/>
                                          </w:pPr>
                                          <w:r>
                                            <w:rPr>
                                              <w:rFonts w:ascii="Arial" w:eastAsia="Arial" w:hAnsi="Arial"/>
                                              <w:color w:val="000000"/>
                                              <w:sz w:val="16"/>
                                            </w:rPr>
                                            <w:t>IOM</w:t>
                                          </w:r>
                                        </w:p>
                                      </w:tc>
                                    </w:tr>
                                  </w:tbl>
                                  <w:p w14:paraId="75DED5D8"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318CA992" w14:textId="77777777">
                                      <w:trPr>
                                        <w:trHeight w:hRule="exact" w:val="225"/>
                                      </w:trPr>
                                      <w:tc>
                                        <w:tcPr>
                                          <w:tcW w:w="874" w:type="dxa"/>
                                          <w:shd w:val="clear" w:color="auto" w:fill="E3E8ED"/>
                                          <w:tcMar>
                                            <w:top w:w="0" w:type="dxa"/>
                                            <w:left w:w="0" w:type="dxa"/>
                                            <w:bottom w:w="0" w:type="dxa"/>
                                            <w:right w:w="0" w:type="dxa"/>
                                          </w:tcMar>
                                          <w:vAlign w:val="center"/>
                                        </w:tcPr>
                                        <w:p w14:paraId="00BEC4B3" w14:textId="77777777" w:rsidR="00C41220" w:rsidRDefault="003E6FCF">
                                          <w:pPr>
                                            <w:spacing w:after="0" w:line="240" w:lineRule="auto"/>
                                            <w:jc w:val="right"/>
                                          </w:pPr>
                                          <w:r>
                                            <w:rPr>
                                              <w:rFonts w:ascii="Arial" w:eastAsia="Arial" w:hAnsi="Arial"/>
                                              <w:color w:val="000000"/>
                                              <w:sz w:val="16"/>
                                            </w:rPr>
                                            <w:t>384,996</w:t>
                                          </w:r>
                                        </w:p>
                                      </w:tc>
                                    </w:tr>
                                  </w:tbl>
                                  <w:p w14:paraId="7C5215C3"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1C4F168F" w14:textId="77777777">
                                      <w:trPr>
                                        <w:trHeight w:hRule="exact" w:val="225"/>
                                      </w:trPr>
                                      <w:tc>
                                        <w:tcPr>
                                          <w:tcW w:w="826" w:type="dxa"/>
                                          <w:shd w:val="clear" w:color="auto" w:fill="E3E8ED"/>
                                          <w:tcMar>
                                            <w:top w:w="0" w:type="dxa"/>
                                            <w:left w:w="0" w:type="dxa"/>
                                            <w:bottom w:w="0" w:type="dxa"/>
                                            <w:right w:w="0" w:type="dxa"/>
                                          </w:tcMar>
                                          <w:vAlign w:val="center"/>
                                        </w:tcPr>
                                        <w:p w14:paraId="7419C95E" w14:textId="77777777" w:rsidR="00C41220" w:rsidRDefault="003E6FCF">
                                          <w:pPr>
                                            <w:spacing w:after="0" w:line="240" w:lineRule="auto"/>
                                            <w:jc w:val="right"/>
                                          </w:pPr>
                                          <w:r>
                                            <w:rPr>
                                              <w:rFonts w:ascii="Arial" w:eastAsia="Arial" w:hAnsi="Arial"/>
                                              <w:color w:val="000000"/>
                                              <w:sz w:val="16"/>
                                            </w:rPr>
                                            <w:t>-</w:t>
                                          </w:r>
                                        </w:p>
                                      </w:tc>
                                    </w:tr>
                                  </w:tbl>
                                  <w:p w14:paraId="212125B9"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0F777146" w14:textId="77777777">
                                      <w:trPr>
                                        <w:trHeight w:hRule="exact" w:val="225"/>
                                      </w:trPr>
                                      <w:tc>
                                        <w:tcPr>
                                          <w:tcW w:w="813" w:type="dxa"/>
                                          <w:shd w:val="clear" w:color="auto" w:fill="E3E8ED"/>
                                          <w:tcMar>
                                            <w:top w:w="0" w:type="dxa"/>
                                            <w:left w:w="0" w:type="dxa"/>
                                            <w:bottom w:w="0" w:type="dxa"/>
                                            <w:right w:w="0" w:type="dxa"/>
                                          </w:tcMar>
                                          <w:vAlign w:val="center"/>
                                        </w:tcPr>
                                        <w:p w14:paraId="0FB0DF69" w14:textId="77777777" w:rsidR="00C41220" w:rsidRDefault="003E6FCF">
                                          <w:pPr>
                                            <w:spacing w:after="0" w:line="240" w:lineRule="auto"/>
                                            <w:jc w:val="right"/>
                                          </w:pPr>
                                          <w:r>
                                            <w:rPr>
                                              <w:rFonts w:ascii="Arial" w:eastAsia="Arial" w:hAnsi="Arial"/>
                                              <w:color w:val="000000"/>
                                              <w:sz w:val="16"/>
                                            </w:rPr>
                                            <w:t>384,996</w:t>
                                          </w:r>
                                        </w:p>
                                      </w:tc>
                                    </w:tr>
                                  </w:tbl>
                                  <w:p w14:paraId="744151C2"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26BE0D22" w14:textId="77777777">
                                      <w:trPr>
                                        <w:trHeight w:hRule="exact" w:val="225"/>
                                      </w:trPr>
                                      <w:tc>
                                        <w:tcPr>
                                          <w:tcW w:w="848" w:type="dxa"/>
                                          <w:shd w:val="clear" w:color="auto" w:fill="E3E8ED"/>
                                          <w:tcMar>
                                            <w:top w:w="0" w:type="dxa"/>
                                            <w:left w:w="0" w:type="dxa"/>
                                            <w:bottom w:w="0" w:type="dxa"/>
                                            <w:right w:w="0" w:type="dxa"/>
                                          </w:tcMar>
                                          <w:vAlign w:val="center"/>
                                        </w:tcPr>
                                        <w:p w14:paraId="08EA7CAF" w14:textId="77777777" w:rsidR="00C41220" w:rsidRDefault="003E6FCF">
                                          <w:pPr>
                                            <w:spacing w:after="0" w:line="240" w:lineRule="auto"/>
                                            <w:jc w:val="right"/>
                                          </w:pPr>
                                          <w:r>
                                            <w:rPr>
                                              <w:rFonts w:ascii="Arial" w:eastAsia="Arial" w:hAnsi="Arial"/>
                                              <w:color w:val="000000"/>
                                              <w:sz w:val="16"/>
                                            </w:rPr>
                                            <w:t>-</w:t>
                                          </w:r>
                                        </w:p>
                                      </w:tc>
                                    </w:tr>
                                  </w:tbl>
                                  <w:p w14:paraId="640A96BC"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58103732" w14:textId="77777777">
                                      <w:trPr>
                                        <w:trHeight w:hRule="exact" w:val="225"/>
                                      </w:trPr>
                                      <w:tc>
                                        <w:tcPr>
                                          <w:tcW w:w="798" w:type="dxa"/>
                                          <w:shd w:val="clear" w:color="auto" w:fill="E3E8ED"/>
                                          <w:tcMar>
                                            <w:top w:w="0" w:type="dxa"/>
                                            <w:left w:w="0" w:type="dxa"/>
                                            <w:bottom w:w="0" w:type="dxa"/>
                                            <w:right w:w="0" w:type="dxa"/>
                                          </w:tcMar>
                                          <w:vAlign w:val="center"/>
                                        </w:tcPr>
                                        <w:p w14:paraId="05458BC8" w14:textId="77777777" w:rsidR="00C41220" w:rsidRDefault="003E6FCF">
                                          <w:pPr>
                                            <w:spacing w:after="0" w:line="240" w:lineRule="auto"/>
                                            <w:jc w:val="right"/>
                                          </w:pPr>
                                          <w:r>
                                            <w:rPr>
                                              <w:rFonts w:ascii="Arial" w:eastAsia="Arial" w:hAnsi="Arial"/>
                                              <w:color w:val="000000"/>
                                              <w:sz w:val="16"/>
                                            </w:rPr>
                                            <w:t>-</w:t>
                                          </w:r>
                                        </w:p>
                                      </w:tc>
                                    </w:tr>
                                  </w:tbl>
                                  <w:p w14:paraId="01225435"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683513E9" w14:textId="77777777">
                                      <w:trPr>
                                        <w:trHeight w:hRule="exact" w:val="225"/>
                                      </w:trPr>
                                      <w:tc>
                                        <w:tcPr>
                                          <w:tcW w:w="838" w:type="dxa"/>
                                          <w:shd w:val="clear" w:color="auto" w:fill="E3E8ED"/>
                                          <w:tcMar>
                                            <w:top w:w="0" w:type="dxa"/>
                                            <w:left w:w="0" w:type="dxa"/>
                                            <w:bottom w:w="0" w:type="dxa"/>
                                            <w:right w:w="0" w:type="dxa"/>
                                          </w:tcMar>
                                          <w:vAlign w:val="center"/>
                                        </w:tcPr>
                                        <w:p w14:paraId="1D051CF8" w14:textId="77777777" w:rsidR="00C41220" w:rsidRDefault="003E6FCF">
                                          <w:pPr>
                                            <w:spacing w:after="0" w:line="240" w:lineRule="auto"/>
                                            <w:jc w:val="right"/>
                                          </w:pPr>
                                          <w:r>
                                            <w:rPr>
                                              <w:rFonts w:ascii="Arial" w:eastAsia="Arial" w:hAnsi="Arial"/>
                                              <w:color w:val="000000"/>
                                              <w:sz w:val="16"/>
                                            </w:rPr>
                                            <w:t>-</w:t>
                                          </w:r>
                                        </w:p>
                                      </w:tc>
                                    </w:tr>
                                  </w:tbl>
                                  <w:p w14:paraId="5749B15D"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7060C5B6" w14:textId="77777777">
                                      <w:trPr>
                                        <w:trHeight w:hRule="exact" w:val="225"/>
                                      </w:trPr>
                                      <w:tc>
                                        <w:tcPr>
                                          <w:tcW w:w="850" w:type="dxa"/>
                                          <w:shd w:val="clear" w:color="auto" w:fill="E3E8ED"/>
                                          <w:tcMar>
                                            <w:top w:w="0" w:type="dxa"/>
                                            <w:left w:w="0" w:type="dxa"/>
                                            <w:bottom w:w="0" w:type="dxa"/>
                                            <w:right w:w="0" w:type="dxa"/>
                                          </w:tcMar>
                                          <w:vAlign w:val="center"/>
                                        </w:tcPr>
                                        <w:p w14:paraId="41262B88" w14:textId="77777777" w:rsidR="00C41220" w:rsidRDefault="003E6FCF">
                                          <w:pPr>
                                            <w:spacing w:after="0" w:line="240" w:lineRule="auto"/>
                                            <w:jc w:val="right"/>
                                          </w:pPr>
                                          <w:r>
                                            <w:rPr>
                                              <w:rFonts w:ascii="Arial" w:eastAsia="Arial" w:hAnsi="Arial"/>
                                              <w:color w:val="000000"/>
                                              <w:sz w:val="16"/>
                                            </w:rPr>
                                            <w:t>384,996</w:t>
                                          </w:r>
                                        </w:p>
                                      </w:tc>
                                    </w:tr>
                                  </w:tbl>
                                  <w:p w14:paraId="4B8DD7FE"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00D1DF47" w14:textId="77777777">
                                      <w:trPr>
                                        <w:trHeight w:hRule="exact" w:val="225"/>
                                      </w:trPr>
                                      <w:tc>
                                        <w:tcPr>
                                          <w:tcW w:w="778" w:type="dxa"/>
                                          <w:shd w:val="clear" w:color="auto" w:fill="E3E8ED"/>
                                          <w:tcMar>
                                            <w:top w:w="0" w:type="dxa"/>
                                            <w:left w:w="0" w:type="dxa"/>
                                            <w:bottom w:w="0" w:type="dxa"/>
                                            <w:right w:w="0" w:type="dxa"/>
                                          </w:tcMar>
                                          <w:vAlign w:val="center"/>
                                        </w:tcPr>
                                        <w:p w14:paraId="1BA4154D" w14:textId="77777777" w:rsidR="00C41220" w:rsidRDefault="003E6FCF">
                                          <w:pPr>
                                            <w:spacing w:after="0" w:line="240" w:lineRule="auto"/>
                                            <w:jc w:val="right"/>
                                          </w:pPr>
                                          <w:r>
                                            <w:rPr>
                                              <w:rFonts w:ascii="Arial" w:eastAsia="Arial" w:hAnsi="Arial"/>
                                              <w:color w:val="000000"/>
                                              <w:sz w:val="16"/>
                                            </w:rPr>
                                            <w:t>-</w:t>
                                          </w:r>
                                        </w:p>
                                      </w:tc>
                                    </w:tr>
                                  </w:tbl>
                                  <w:p w14:paraId="0E6F5208"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3120E994" w14:textId="77777777">
                                      <w:trPr>
                                        <w:trHeight w:hRule="exact" w:val="225"/>
                                      </w:trPr>
                                      <w:tc>
                                        <w:tcPr>
                                          <w:tcW w:w="850" w:type="dxa"/>
                                          <w:shd w:val="clear" w:color="auto" w:fill="E3E8ED"/>
                                          <w:tcMar>
                                            <w:top w:w="0" w:type="dxa"/>
                                            <w:left w:w="0" w:type="dxa"/>
                                            <w:bottom w:w="0" w:type="dxa"/>
                                            <w:right w:w="0" w:type="dxa"/>
                                          </w:tcMar>
                                          <w:vAlign w:val="center"/>
                                        </w:tcPr>
                                        <w:p w14:paraId="5FAAA8F7" w14:textId="77777777" w:rsidR="00C41220" w:rsidRDefault="003E6FCF">
                                          <w:pPr>
                                            <w:spacing w:after="0" w:line="240" w:lineRule="auto"/>
                                            <w:jc w:val="right"/>
                                          </w:pPr>
                                          <w:r>
                                            <w:rPr>
                                              <w:rFonts w:ascii="Arial" w:eastAsia="Arial" w:hAnsi="Arial"/>
                                              <w:color w:val="000000"/>
                                              <w:sz w:val="16"/>
                                            </w:rPr>
                                            <w:t>384,996</w:t>
                                          </w:r>
                                        </w:p>
                                      </w:tc>
                                    </w:tr>
                                  </w:tbl>
                                  <w:p w14:paraId="56ADACD4" w14:textId="77777777" w:rsidR="00C41220" w:rsidRDefault="00C41220">
                                    <w:pPr>
                                      <w:spacing w:after="0" w:line="240" w:lineRule="auto"/>
                                    </w:pPr>
                                  </w:p>
                                </w:tc>
                              </w:tr>
                              <w:tr w:rsidR="00C41220" w14:paraId="4DBE112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4810A33C" w14:textId="77777777">
                                      <w:trPr>
                                        <w:trHeight w:hRule="exact" w:val="225"/>
                                      </w:trPr>
                                      <w:tc>
                                        <w:tcPr>
                                          <w:tcW w:w="957" w:type="dxa"/>
                                          <w:shd w:val="clear" w:color="auto" w:fill="FFFFFF"/>
                                          <w:tcMar>
                                            <w:top w:w="0" w:type="dxa"/>
                                            <w:left w:w="0" w:type="dxa"/>
                                            <w:bottom w:w="0" w:type="dxa"/>
                                            <w:right w:w="0" w:type="dxa"/>
                                          </w:tcMar>
                                          <w:vAlign w:val="center"/>
                                        </w:tcPr>
                                        <w:p w14:paraId="3617BF3F" w14:textId="77777777" w:rsidR="00C41220" w:rsidRDefault="003E6FCF">
                                          <w:pPr>
                                            <w:spacing w:after="0" w:line="240" w:lineRule="auto"/>
                                          </w:pPr>
                                          <w:r>
                                            <w:rPr>
                                              <w:rFonts w:ascii="Arial" w:eastAsia="Arial" w:hAnsi="Arial"/>
                                              <w:color w:val="000000"/>
                                              <w:sz w:val="16"/>
                                            </w:rPr>
                                            <w:t>ITC</w:t>
                                          </w:r>
                                        </w:p>
                                      </w:tc>
                                    </w:tr>
                                  </w:tbl>
                                  <w:p w14:paraId="41531C59"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60CC13D8" w14:textId="77777777">
                                      <w:trPr>
                                        <w:trHeight w:hRule="exact" w:val="225"/>
                                      </w:trPr>
                                      <w:tc>
                                        <w:tcPr>
                                          <w:tcW w:w="874" w:type="dxa"/>
                                          <w:shd w:val="clear" w:color="auto" w:fill="FFFFFF"/>
                                          <w:tcMar>
                                            <w:top w:w="0" w:type="dxa"/>
                                            <w:left w:w="0" w:type="dxa"/>
                                            <w:bottom w:w="0" w:type="dxa"/>
                                            <w:right w:w="0" w:type="dxa"/>
                                          </w:tcMar>
                                          <w:vAlign w:val="center"/>
                                        </w:tcPr>
                                        <w:p w14:paraId="2C735D39" w14:textId="77777777" w:rsidR="00C41220" w:rsidRDefault="003E6FCF">
                                          <w:pPr>
                                            <w:spacing w:after="0" w:line="240" w:lineRule="auto"/>
                                            <w:jc w:val="right"/>
                                          </w:pPr>
                                          <w:r>
                                            <w:rPr>
                                              <w:rFonts w:ascii="Arial" w:eastAsia="Arial" w:hAnsi="Arial"/>
                                              <w:color w:val="000000"/>
                                              <w:sz w:val="16"/>
                                            </w:rPr>
                                            <w:t>30,000</w:t>
                                          </w:r>
                                        </w:p>
                                      </w:tc>
                                    </w:tr>
                                  </w:tbl>
                                  <w:p w14:paraId="102231E5"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6CE409C9" w14:textId="77777777">
                                      <w:trPr>
                                        <w:trHeight w:hRule="exact" w:val="225"/>
                                      </w:trPr>
                                      <w:tc>
                                        <w:tcPr>
                                          <w:tcW w:w="826" w:type="dxa"/>
                                          <w:shd w:val="clear" w:color="auto" w:fill="FFFFFF"/>
                                          <w:tcMar>
                                            <w:top w:w="0" w:type="dxa"/>
                                            <w:left w:w="0" w:type="dxa"/>
                                            <w:bottom w:w="0" w:type="dxa"/>
                                            <w:right w:w="0" w:type="dxa"/>
                                          </w:tcMar>
                                          <w:vAlign w:val="center"/>
                                        </w:tcPr>
                                        <w:p w14:paraId="0AE0CB4D" w14:textId="77777777" w:rsidR="00C41220" w:rsidRDefault="003E6FCF">
                                          <w:pPr>
                                            <w:spacing w:after="0" w:line="240" w:lineRule="auto"/>
                                            <w:jc w:val="right"/>
                                          </w:pPr>
                                          <w:r>
                                            <w:rPr>
                                              <w:rFonts w:ascii="Arial" w:eastAsia="Arial" w:hAnsi="Arial"/>
                                              <w:color w:val="000000"/>
                                              <w:sz w:val="16"/>
                                            </w:rPr>
                                            <w:t>(1,999)</w:t>
                                          </w:r>
                                        </w:p>
                                      </w:tc>
                                    </w:tr>
                                  </w:tbl>
                                  <w:p w14:paraId="0358426F"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55B3C5F0" w14:textId="77777777">
                                      <w:trPr>
                                        <w:trHeight w:hRule="exact" w:val="225"/>
                                      </w:trPr>
                                      <w:tc>
                                        <w:tcPr>
                                          <w:tcW w:w="813" w:type="dxa"/>
                                          <w:shd w:val="clear" w:color="auto" w:fill="FFFFFF"/>
                                          <w:tcMar>
                                            <w:top w:w="0" w:type="dxa"/>
                                            <w:left w:w="0" w:type="dxa"/>
                                            <w:bottom w:w="0" w:type="dxa"/>
                                            <w:right w:w="0" w:type="dxa"/>
                                          </w:tcMar>
                                          <w:vAlign w:val="center"/>
                                        </w:tcPr>
                                        <w:p w14:paraId="6BF94AB4" w14:textId="77777777" w:rsidR="00C41220" w:rsidRDefault="003E6FCF">
                                          <w:pPr>
                                            <w:spacing w:after="0" w:line="240" w:lineRule="auto"/>
                                            <w:jc w:val="right"/>
                                          </w:pPr>
                                          <w:r>
                                            <w:rPr>
                                              <w:rFonts w:ascii="Arial" w:eastAsia="Arial" w:hAnsi="Arial"/>
                                              <w:color w:val="000000"/>
                                              <w:sz w:val="16"/>
                                            </w:rPr>
                                            <w:t>28,001</w:t>
                                          </w:r>
                                        </w:p>
                                      </w:tc>
                                    </w:tr>
                                  </w:tbl>
                                  <w:p w14:paraId="6CBD6D6A"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47ED8EE7" w14:textId="77777777">
                                      <w:trPr>
                                        <w:trHeight w:hRule="exact" w:val="225"/>
                                      </w:trPr>
                                      <w:tc>
                                        <w:tcPr>
                                          <w:tcW w:w="848" w:type="dxa"/>
                                          <w:shd w:val="clear" w:color="auto" w:fill="FFFFFF"/>
                                          <w:tcMar>
                                            <w:top w:w="0" w:type="dxa"/>
                                            <w:left w:w="0" w:type="dxa"/>
                                            <w:bottom w:w="0" w:type="dxa"/>
                                            <w:right w:w="0" w:type="dxa"/>
                                          </w:tcMar>
                                          <w:vAlign w:val="center"/>
                                        </w:tcPr>
                                        <w:p w14:paraId="3A1B648F" w14:textId="77777777" w:rsidR="00C41220" w:rsidRDefault="003E6FCF">
                                          <w:pPr>
                                            <w:spacing w:after="0" w:line="240" w:lineRule="auto"/>
                                            <w:jc w:val="right"/>
                                          </w:pPr>
                                          <w:r>
                                            <w:rPr>
                                              <w:rFonts w:ascii="Arial" w:eastAsia="Arial" w:hAnsi="Arial"/>
                                              <w:color w:val="000000"/>
                                              <w:sz w:val="16"/>
                                            </w:rPr>
                                            <w:t>-</w:t>
                                          </w:r>
                                        </w:p>
                                      </w:tc>
                                    </w:tr>
                                  </w:tbl>
                                  <w:p w14:paraId="7F8FFC4C"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07BF33C0" w14:textId="77777777">
                                      <w:trPr>
                                        <w:trHeight w:hRule="exact" w:val="225"/>
                                      </w:trPr>
                                      <w:tc>
                                        <w:tcPr>
                                          <w:tcW w:w="798" w:type="dxa"/>
                                          <w:shd w:val="clear" w:color="auto" w:fill="FFFFFF"/>
                                          <w:tcMar>
                                            <w:top w:w="0" w:type="dxa"/>
                                            <w:left w:w="0" w:type="dxa"/>
                                            <w:bottom w:w="0" w:type="dxa"/>
                                            <w:right w:w="0" w:type="dxa"/>
                                          </w:tcMar>
                                          <w:vAlign w:val="center"/>
                                        </w:tcPr>
                                        <w:p w14:paraId="51CEDB48" w14:textId="77777777" w:rsidR="00C41220" w:rsidRDefault="003E6FCF">
                                          <w:pPr>
                                            <w:spacing w:after="0" w:line="240" w:lineRule="auto"/>
                                            <w:jc w:val="right"/>
                                          </w:pPr>
                                          <w:r>
                                            <w:rPr>
                                              <w:rFonts w:ascii="Arial" w:eastAsia="Arial" w:hAnsi="Arial"/>
                                              <w:color w:val="000000"/>
                                              <w:sz w:val="16"/>
                                            </w:rPr>
                                            <w:t>-</w:t>
                                          </w:r>
                                        </w:p>
                                      </w:tc>
                                    </w:tr>
                                  </w:tbl>
                                  <w:p w14:paraId="4D30F104"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79E8949B" w14:textId="77777777">
                                      <w:trPr>
                                        <w:trHeight w:hRule="exact" w:val="225"/>
                                      </w:trPr>
                                      <w:tc>
                                        <w:tcPr>
                                          <w:tcW w:w="838" w:type="dxa"/>
                                          <w:shd w:val="clear" w:color="auto" w:fill="FFFFFF"/>
                                          <w:tcMar>
                                            <w:top w:w="0" w:type="dxa"/>
                                            <w:left w:w="0" w:type="dxa"/>
                                            <w:bottom w:w="0" w:type="dxa"/>
                                            <w:right w:w="0" w:type="dxa"/>
                                          </w:tcMar>
                                          <w:vAlign w:val="center"/>
                                        </w:tcPr>
                                        <w:p w14:paraId="699AFCFE" w14:textId="77777777" w:rsidR="00C41220" w:rsidRDefault="003E6FCF">
                                          <w:pPr>
                                            <w:spacing w:after="0" w:line="240" w:lineRule="auto"/>
                                            <w:jc w:val="right"/>
                                          </w:pPr>
                                          <w:r>
                                            <w:rPr>
                                              <w:rFonts w:ascii="Arial" w:eastAsia="Arial" w:hAnsi="Arial"/>
                                              <w:color w:val="000000"/>
                                              <w:sz w:val="16"/>
                                            </w:rPr>
                                            <w:t>-</w:t>
                                          </w:r>
                                        </w:p>
                                      </w:tc>
                                    </w:tr>
                                  </w:tbl>
                                  <w:p w14:paraId="6A99F392"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483B9490" w14:textId="77777777">
                                      <w:trPr>
                                        <w:trHeight w:hRule="exact" w:val="225"/>
                                      </w:trPr>
                                      <w:tc>
                                        <w:tcPr>
                                          <w:tcW w:w="850" w:type="dxa"/>
                                          <w:shd w:val="clear" w:color="auto" w:fill="FFFFFF"/>
                                          <w:tcMar>
                                            <w:top w:w="0" w:type="dxa"/>
                                            <w:left w:w="0" w:type="dxa"/>
                                            <w:bottom w:w="0" w:type="dxa"/>
                                            <w:right w:w="0" w:type="dxa"/>
                                          </w:tcMar>
                                          <w:vAlign w:val="center"/>
                                        </w:tcPr>
                                        <w:p w14:paraId="2F220C38" w14:textId="77777777" w:rsidR="00C41220" w:rsidRDefault="003E6FCF">
                                          <w:pPr>
                                            <w:spacing w:after="0" w:line="240" w:lineRule="auto"/>
                                            <w:jc w:val="right"/>
                                          </w:pPr>
                                          <w:r>
                                            <w:rPr>
                                              <w:rFonts w:ascii="Arial" w:eastAsia="Arial" w:hAnsi="Arial"/>
                                              <w:color w:val="000000"/>
                                              <w:sz w:val="16"/>
                                            </w:rPr>
                                            <w:t>30,000</w:t>
                                          </w:r>
                                        </w:p>
                                      </w:tc>
                                    </w:tr>
                                  </w:tbl>
                                  <w:p w14:paraId="30BF3872"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212D7750" w14:textId="77777777">
                                      <w:trPr>
                                        <w:trHeight w:hRule="exact" w:val="225"/>
                                      </w:trPr>
                                      <w:tc>
                                        <w:tcPr>
                                          <w:tcW w:w="778" w:type="dxa"/>
                                          <w:shd w:val="clear" w:color="auto" w:fill="FFFFFF"/>
                                          <w:tcMar>
                                            <w:top w:w="0" w:type="dxa"/>
                                            <w:left w:w="0" w:type="dxa"/>
                                            <w:bottom w:w="0" w:type="dxa"/>
                                            <w:right w:w="0" w:type="dxa"/>
                                          </w:tcMar>
                                          <w:vAlign w:val="center"/>
                                        </w:tcPr>
                                        <w:p w14:paraId="32E548FA" w14:textId="77777777" w:rsidR="00C41220" w:rsidRDefault="003E6FCF">
                                          <w:pPr>
                                            <w:spacing w:after="0" w:line="240" w:lineRule="auto"/>
                                            <w:jc w:val="right"/>
                                          </w:pPr>
                                          <w:r>
                                            <w:rPr>
                                              <w:rFonts w:ascii="Arial" w:eastAsia="Arial" w:hAnsi="Arial"/>
                                              <w:color w:val="000000"/>
                                              <w:sz w:val="16"/>
                                            </w:rPr>
                                            <w:t>(1,999)</w:t>
                                          </w:r>
                                        </w:p>
                                      </w:tc>
                                    </w:tr>
                                  </w:tbl>
                                  <w:p w14:paraId="6846FF64"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641FB41" w14:textId="77777777">
                                      <w:trPr>
                                        <w:trHeight w:hRule="exact" w:val="225"/>
                                      </w:trPr>
                                      <w:tc>
                                        <w:tcPr>
                                          <w:tcW w:w="850" w:type="dxa"/>
                                          <w:shd w:val="clear" w:color="auto" w:fill="FFFFFF"/>
                                          <w:tcMar>
                                            <w:top w:w="0" w:type="dxa"/>
                                            <w:left w:w="0" w:type="dxa"/>
                                            <w:bottom w:w="0" w:type="dxa"/>
                                            <w:right w:w="0" w:type="dxa"/>
                                          </w:tcMar>
                                          <w:vAlign w:val="center"/>
                                        </w:tcPr>
                                        <w:p w14:paraId="06C09C8A" w14:textId="77777777" w:rsidR="00C41220" w:rsidRDefault="003E6FCF">
                                          <w:pPr>
                                            <w:spacing w:after="0" w:line="240" w:lineRule="auto"/>
                                            <w:jc w:val="right"/>
                                          </w:pPr>
                                          <w:r>
                                            <w:rPr>
                                              <w:rFonts w:ascii="Arial" w:eastAsia="Arial" w:hAnsi="Arial"/>
                                              <w:color w:val="000000"/>
                                              <w:sz w:val="16"/>
                                            </w:rPr>
                                            <w:t>28,001</w:t>
                                          </w:r>
                                        </w:p>
                                      </w:tc>
                                    </w:tr>
                                  </w:tbl>
                                  <w:p w14:paraId="4C50AB07" w14:textId="77777777" w:rsidR="00C41220" w:rsidRDefault="00C41220">
                                    <w:pPr>
                                      <w:spacing w:after="0" w:line="240" w:lineRule="auto"/>
                                    </w:pPr>
                                  </w:p>
                                </w:tc>
                              </w:tr>
                              <w:tr w:rsidR="00C41220" w14:paraId="49CF195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394D11A7" w14:textId="77777777">
                                      <w:trPr>
                                        <w:trHeight w:hRule="exact" w:val="225"/>
                                      </w:trPr>
                                      <w:tc>
                                        <w:tcPr>
                                          <w:tcW w:w="957" w:type="dxa"/>
                                          <w:shd w:val="clear" w:color="auto" w:fill="E3E8ED"/>
                                          <w:tcMar>
                                            <w:top w:w="0" w:type="dxa"/>
                                            <w:left w:w="0" w:type="dxa"/>
                                            <w:bottom w:w="0" w:type="dxa"/>
                                            <w:right w:w="0" w:type="dxa"/>
                                          </w:tcMar>
                                          <w:vAlign w:val="center"/>
                                        </w:tcPr>
                                        <w:p w14:paraId="0FA49DF9" w14:textId="77777777" w:rsidR="00C41220" w:rsidRDefault="003E6FCF">
                                          <w:pPr>
                                            <w:spacing w:after="0" w:line="240" w:lineRule="auto"/>
                                          </w:pPr>
                                          <w:r>
                                            <w:rPr>
                                              <w:rFonts w:ascii="Arial" w:eastAsia="Arial" w:hAnsi="Arial"/>
                                              <w:color w:val="000000"/>
                                              <w:sz w:val="16"/>
                                            </w:rPr>
                                            <w:t>UNWOMEN</w:t>
                                          </w:r>
                                        </w:p>
                                      </w:tc>
                                    </w:tr>
                                  </w:tbl>
                                  <w:p w14:paraId="5CAB1659"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538DF10B" w14:textId="77777777">
                                      <w:trPr>
                                        <w:trHeight w:hRule="exact" w:val="225"/>
                                      </w:trPr>
                                      <w:tc>
                                        <w:tcPr>
                                          <w:tcW w:w="874" w:type="dxa"/>
                                          <w:shd w:val="clear" w:color="auto" w:fill="E3E8ED"/>
                                          <w:tcMar>
                                            <w:top w:w="0" w:type="dxa"/>
                                            <w:left w:w="0" w:type="dxa"/>
                                            <w:bottom w:w="0" w:type="dxa"/>
                                            <w:right w:w="0" w:type="dxa"/>
                                          </w:tcMar>
                                          <w:vAlign w:val="center"/>
                                        </w:tcPr>
                                        <w:p w14:paraId="2A8536A4" w14:textId="77777777" w:rsidR="00C41220" w:rsidRDefault="003E6FCF">
                                          <w:pPr>
                                            <w:spacing w:after="0" w:line="240" w:lineRule="auto"/>
                                            <w:jc w:val="right"/>
                                          </w:pPr>
                                          <w:r>
                                            <w:rPr>
                                              <w:rFonts w:ascii="Arial" w:eastAsia="Arial" w:hAnsi="Arial"/>
                                              <w:color w:val="000000"/>
                                              <w:sz w:val="16"/>
                                            </w:rPr>
                                            <w:t>7,366,017</w:t>
                                          </w:r>
                                        </w:p>
                                      </w:tc>
                                    </w:tr>
                                  </w:tbl>
                                  <w:p w14:paraId="07650712"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5521C551" w14:textId="77777777">
                                      <w:trPr>
                                        <w:trHeight w:hRule="exact" w:val="225"/>
                                      </w:trPr>
                                      <w:tc>
                                        <w:tcPr>
                                          <w:tcW w:w="826" w:type="dxa"/>
                                          <w:shd w:val="clear" w:color="auto" w:fill="E3E8ED"/>
                                          <w:tcMar>
                                            <w:top w:w="0" w:type="dxa"/>
                                            <w:left w:w="0" w:type="dxa"/>
                                            <w:bottom w:w="0" w:type="dxa"/>
                                            <w:right w:w="0" w:type="dxa"/>
                                          </w:tcMar>
                                          <w:vAlign w:val="center"/>
                                        </w:tcPr>
                                        <w:p w14:paraId="49CCE95F" w14:textId="77777777" w:rsidR="00C41220" w:rsidRDefault="003E6FCF">
                                          <w:pPr>
                                            <w:spacing w:after="0" w:line="240" w:lineRule="auto"/>
                                            <w:jc w:val="right"/>
                                          </w:pPr>
                                          <w:r>
                                            <w:rPr>
                                              <w:rFonts w:ascii="Arial" w:eastAsia="Arial" w:hAnsi="Arial"/>
                                              <w:color w:val="000000"/>
                                              <w:sz w:val="16"/>
                                            </w:rPr>
                                            <w:t>(49,335)</w:t>
                                          </w:r>
                                        </w:p>
                                      </w:tc>
                                    </w:tr>
                                  </w:tbl>
                                  <w:p w14:paraId="0B9B8C2C"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3407DF54" w14:textId="77777777">
                                      <w:trPr>
                                        <w:trHeight w:hRule="exact" w:val="225"/>
                                      </w:trPr>
                                      <w:tc>
                                        <w:tcPr>
                                          <w:tcW w:w="813" w:type="dxa"/>
                                          <w:shd w:val="clear" w:color="auto" w:fill="E3E8ED"/>
                                          <w:tcMar>
                                            <w:top w:w="0" w:type="dxa"/>
                                            <w:left w:w="0" w:type="dxa"/>
                                            <w:bottom w:w="0" w:type="dxa"/>
                                            <w:right w:w="0" w:type="dxa"/>
                                          </w:tcMar>
                                          <w:vAlign w:val="center"/>
                                        </w:tcPr>
                                        <w:p w14:paraId="695D1BFE" w14:textId="77777777" w:rsidR="00C41220" w:rsidRDefault="003E6FCF">
                                          <w:pPr>
                                            <w:spacing w:after="0" w:line="240" w:lineRule="auto"/>
                                            <w:jc w:val="right"/>
                                          </w:pPr>
                                          <w:r>
                                            <w:rPr>
                                              <w:rFonts w:ascii="Arial" w:eastAsia="Arial" w:hAnsi="Arial"/>
                                              <w:color w:val="000000"/>
                                              <w:sz w:val="16"/>
                                            </w:rPr>
                                            <w:t>7,316,681</w:t>
                                          </w:r>
                                        </w:p>
                                      </w:tc>
                                    </w:tr>
                                  </w:tbl>
                                  <w:p w14:paraId="2D0F5D41"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63E14893" w14:textId="77777777">
                                      <w:trPr>
                                        <w:trHeight w:hRule="exact" w:val="225"/>
                                      </w:trPr>
                                      <w:tc>
                                        <w:tcPr>
                                          <w:tcW w:w="848" w:type="dxa"/>
                                          <w:shd w:val="clear" w:color="auto" w:fill="E3E8ED"/>
                                          <w:tcMar>
                                            <w:top w:w="0" w:type="dxa"/>
                                            <w:left w:w="0" w:type="dxa"/>
                                            <w:bottom w:w="0" w:type="dxa"/>
                                            <w:right w:w="0" w:type="dxa"/>
                                          </w:tcMar>
                                          <w:vAlign w:val="center"/>
                                        </w:tcPr>
                                        <w:p w14:paraId="417941E2" w14:textId="77777777" w:rsidR="00C41220" w:rsidRDefault="003E6FCF">
                                          <w:pPr>
                                            <w:spacing w:after="0" w:line="240" w:lineRule="auto"/>
                                            <w:jc w:val="right"/>
                                          </w:pPr>
                                          <w:r>
                                            <w:rPr>
                                              <w:rFonts w:ascii="Arial" w:eastAsia="Arial" w:hAnsi="Arial"/>
                                              <w:color w:val="000000"/>
                                              <w:sz w:val="16"/>
                                            </w:rPr>
                                            <w:t>372,268</w:t>
                                          </w:r>
                                        </w:p>
                                      </w:tc>
                                    </w:tr>
                                  </w:tbl>
                                  <w:p w14:paraId="54AA288F"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02637ADB" w14:textId="77777777">
                                      <w:trPr>
                                        <w:trHeight w:hRule="exact" w:val="225"/>
                                      </w:trPr>
                                      <w:tc>
                                        <w:tcPr>
                                          <w:tcW w:w="798" w:type="dxa"/>
                                          <w:shd w:val="clear" w:color="auto" w:fill="E3E8ED"/>
                                          <w:tcMar>
                                            <w:top w:w="0" w:type="dxa"/>
                                            <w:left w:w="0" w:type="dxa"/>
                                            <w:bottom w:w="0" w:type="dxa"/>
                                            <w:right w:w="0" w:type="dxa"/>
                                          </w:tcMar>
                                          <w:vAlign w:val="center"/>
                                        </w:tcPr>
                                        <w:p w14:paraId="1EE2EB24" w14:textId="77777777" w:rsidR="00C41220" w:rsidRDefault="003E6FCF">
                                          <w:pPr>
                                            <w:spacing w:after="0" w:line="240" w:lineRule="auto"/>
                                            <w:jc w:val="right"/>
                                          </w:pPr>
                                          <w:r>
                                            <w:rPr>
                                              <w:rFonts w:ascii="Arial" w:eastAsia="Arial" w:hAnsi="Arial"/>
                                              <w:color w:val="000000"/>
                                              <w:sz w:val="16"/>
                                            </w:rPr>
                                            <w:t>-</w:t>
                                          </w:r>
                                        </w:p>
                                      </w:tc>
                                    </w:tr>
                                  </w:tbl>
                                  <w:p w14:paraId="3D6CCE91"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5AAD614C" w14:textId="77777777">
                                      <w:trPr>
                                        <w:trHeight w:hRule="exact" w:val="225"/>
                                      </w:trPr>
                                      <w:tc>
                                        <w:tcPr>
                                          <w:tcW w:w="838" w:type="dxa"/>
                                          <w:shd w:val="clear" w:color="auto" w:fill="E3E8ED"/>
                                          <w:tcMar>
                                            <w:top w:w="0" w:type="dxa"/>
                                            <w:left w:w="0" w:type="dxa"/>
                                            <w:bottom w:w="0" w:type="dxa"/>
                                            <w:right w:w="0" w:type="dxa"/>
                                          </w:tcMar>
                                          <w:vAlign w:val="center"/>
                                        </w:tcPr>
                                        <w:p w14:paraId="123D7490" w14:textId="77777777" w:rsidR="00C41220" w:rsidRDefault="003E6FCF">
                                          <w:pPr>
                                            <w:spacing w:after="0" w:line="240" w:lineRule="auto"/>
                                            <w:jc w:val="right"/>
                                          </w:pPr>
                                          <w:r>
                                            <w:rPr>
                                              <w:rFonts w:ascii="Arial" w:eastAsia="Arial" w:hAnsi="Arial"/>
                                              <w:color w:val="000000"/>
                                              <w:sz w:val="16"/>
                                            </w:rPr>
                                            <w:t>372,268</w:t>
                                          </w:r>
                                        </w:p>
                                      </w:tc>
                                    </w:tr>
                                  </w:tbl>
                                  <w:p w14:paraId="487A8829"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19884A29" w14:textId="77777777">
                                      <w:trPr>
                                        <w:trHeight w:hRule="exact" w:val="225"/>
                                      </w:trPr>
                                      <w:tc>
                                        <w:tcPr>
                                          <w:tcW w:w="850" w:type="dxa"/>
                                          <w:shd w:val="clear" w:color="auto" w:fill="E3E8ED"/>
                                          <w:tcMar>
                                            <w:top w:w="0" w:type="dxa"/>
                                            <w:left w:w="0" w:type="dxa"/>
                                            <w:bottom w:w="0" w:type="dxa"/>
                                            <w:right w:w="0" w:type="dxa"/>
                                          </w:tcMar>
                                          <w:vAlign w:val="center"/>
                                        </w:tcPr>
                                        <w:p w14:paraId="1FC667C9" w14:textId="77777777" w:rsidR="00C41220" w:rsidRDefault="003E6FCF">
                                          <w:pPr>
                                            <w:spacing w:after="0" w:line="240" w:lineRule="auto"/>
                                            <w:jc w:val="right"/>
                                          </w:pPr>
                                          <w:r>
                                            <w:rPr>
                                              <w:rFonts w:ascii="Arial" w:eastAsia="Arial" w:hAnsi="Arial"/>
                                              <w:color w:val="000000"/>
                                              <w:sz w:val="16"/>
                                            </w:rPr>
                                            <w:t>7,738,285</w:t>
                                          </w:r>
                                        </w:p>
                                      </w:tc>
                                    </w:tr>
                                  </w:tbl>
                                  <w:p w14:paraId="1C91CCF4"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16EF995A" w14:textId="77777777">
                                      <w:trPr>
                                        <w:trHeight w:hRule="exact" w:val="225"/>
                                      </w:trPr>
                                      <w:tc>
                                        <w:tcPr>
                                          <w:tcW w:w="778" w:type="dxa"/>
                                          <w:shd w:val="clear" w:color="auto" w:fill="E3E8ED"/>
                                          <w:tcMar>
                                            <w:top w:w="0" w:type="dxa"/>
                                            <w:left w:w="0" w:type="dxa"/>
                                            <w:bottom w:w="0" w:type="dxa"/>
                                            <w:right w:w="0" w:type="dxa"/>
                                          </w:tcMar>
                                          <w:vAlign w:val="center"/>
                                        </w:tcPr>
                                        <w:p w14:paraId="2070801D" w14:textId="77777777" w:rsidR="00C41220" w:rsidRDefault="003E6FCF">
                                          <w:pPr>
                                            <w:spacing w:after="0" w:line="240" w:lineRule="auto"/>
                                            <w:jc w:val="right"/>
                                          </w:pPr>
                                          <w:r>
                                            <w:rPr>
                                              <w:rFonts w:ascii="Arial" w:eastAsia="Arial" w:hAnsi="Arial"/>
                                              <w:color w:val="000000"/>
                                              <w:sz w:val="16"/>
                                            </w:rPr>
                                            <w:t>(49,335)</w:t>
                                          </w:r>
                                        </w:p>
                                      </w:tc>
                                    </w:tr>
                                  </w:tbl>
                                  <w:p w14:paraId="00DAC9BF"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43C613C1" w14:textId="77777777">
                                      <w:trPr>
                                        <w:trHeight w:hRule="exact" w:val="225"/>
                                      </w:trPr>
                                      <w:tc>
                                        <w:tcPr>
                                          <w:tcW w:w="850" w:type="dxa"/>
                                          <w:shd w:val="clear" w:color="auto" w:fill="E3E8ED"/>
                                          <w:tcMar>
                                            <w:top w:w="0" w:type="dxa"/>
                                            <w:left w:w="0" w:type="dxa"/>
                                            <w:bottom w:w="0" w:type="dxa"/>
                                            <w:right w:w="0" w:type="dxa"/>
                                          </w:tcMar>
                                          <w:vAlign w:val="center"/>
                                        </w:tcPr>
                                        <w:p w14:paraId="647A52C4" w14:textId="77777777" w:rsidR="00C41220" w:rsidRDefault="003E6FCF">
                                          <w:pPr>
                                            <w:spacing w:after="0" w:line="240" w:lineRule="auto"/>
                                            <w:jc w:val="right"/>
                                          </w:pPr>
                                          <w:r>
                                            <w:rPr>
                                              <w:rFonts w:ascii="Arial" w:eastAsia="Arial" w:hAnsi="Arial"/>
                                              <w:color w:val="000000"/>
                                              <w:sz w:val="16"/>
                                            </w:rPr>
                                            <w:t>7,688,950</w:t>
                                          </w:r>
                                        </w:p>
                                      </w:tc>
                                    </w:tr>
                                  </w:tbl>
                                  <w:p w14:paraId="20F09D4B" w14:textId="77777777" w:rsidR="00C41220" w:rsidRDefault="00C41220">
                                    <w:pPr>
                                      <w:spacing w:after="0" w:line="240" w:lineRule="auto"/>
                                    </w:pPr>
                                  </w:p>
                                </w:tc>
                              </w:tr>
                              <w:tr w:rsidR="00C41220" w14:paraId="732B115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4DCDC1FD" w14:textId="77777777">
                                      <w:trPr>
                                        <w:trHeight w:hRule="exact" w:val="225"/>
                                      </w:trPr>
                                      <w:tc>
                                        <w:tcPr>
                                          <w:tcW w:w="957" w:type="dxa"/>
                                          <w:shd w:val="clear" w:color="auto" w:fill="FFFFFF"/>
                                          <w:tcMar>
                                            <w:top w:w="0" w:type="dxa"/>
                                            <w:left w:w="0" w:type="dxa"/>
                                            <w:bottom w:w="0" w:type="dxa"/>
                                            <w:right w:w="0" w:type="dxa"/>
                                          </w:tcMar>
                                          <w:vAlign w:val="center"/>
                                        </w:tcPr>
                                        <w:p w14:paraId="290C094E" w14:textId="77777777" w:rsidR="00C41220" w:rsidRDefault="003E6FCF">
                                          <w:pPr>
                                            <w:spacing w:after="0" w:line="240" w:lineRule="auto"/>
                                          </w:pPr>
                                          <w:r>
                                            <w:rPr>
                                              <w:rFonts w:ascii="Arial" w:eastAsia="Arial" w:hAnsi="Arial"/>
                                              <w:color w:val="000000"/>
                                              <w:sz w:val="16"/>
                                            </w:rPr>
                                            <w:t>UNAIDS</w:t>
                                          </w:r>
                                        </w:p>
                                      </w:tc>
                                    </w:tr>
                                  </w:tbl>
                                  <w:p w14:paraId="6997D9C7"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3EAD4BCB" w14:textId="77777777">
                                      <w:trPr>
                                        <w:trHeight w:hRule="exact" w:val="225"/>
                                      </w:trPr>
                                      <w:tc>
                                        <w:tcPr>
                                          <w:tcW w:w="874" w:type="dxa"/>
                                          <w:shd w:val="clear" w:color="auto" w:fill="FFFFFF"/>
                                          <w:tcMar>
                                            <w:top w:w="0" w:type="dxa"/>
                                            <w:left w:w="0" w:type="dxa"/>
                                            <w:bottom w:w="0" w:type="dxa"/>
                                            <w:right w:w="0" w:type="dxa"/>
                                          </w:tcMar>
                                          <w:vAlign w:val="center"/>
                                        </w:tcPr>
                                        <w:p w14:paraId="018AA374" w14:textId="77777777" w:rsidR="00C41220" w:rsidRDefault="003E6FCF">
                                          <w:pPr>
                                            <w:spacing w:after="0" w:line="240" w:lineRule="auto"/>
                                            <w:jc w:val="right"/>
                                          </w:pPr>
                                          <w:r>
                                            <w:rPr>
                                              <w:rFonts w:ascii="Arial" w:eastAsia="Arial" w:hAnsi="Arial"/>
                                              <w:color w:val="000000"/>
                                              <w:sz w:val="16"/>
                                            </w:rPr>
                                            <w:t>185,815</w:t>
                                          </w:r>
                                        </w:p>
                                      </w:tc>
                                    </w:tr>
                                  </w:tbl>
                                  <w:p w14:paraId="19417C7F"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5F1584AB" w14:textId="77777777">
                                      <w:trPr>
                                        <w:trHeight w:hRule="exact" w:val="225"/>
                                      </w:trPr>
                                      <w:tc>
                                        <w:tcPr>
                                          <w:tcW w:w="826" w:type="dxa"/>
                                          <w:shd w:val="clear" w:color="auto" w:fill="FFFFFF"/>
                                          <w:tcMar>
                                            <w:top w:w="0" w:type="dxa"/>
                                            <w:left w:w="0" w:type="dxa"/>
                                            <w:bottom w:w="0" w:type="dxa"/>
                                            <w:right w:w="0" w:type="dxa"/>
                                          </w:tcMar>
                                          <w:vAlign w:val="center"/>
                                        </w:tcPr>
                                        <w:p w14:paraId="0051D999" w14:textId="77777777" w:rsidR="00C41220" w:rsidRDefault="003E6FCF">
                                          <w:pPr>
                                            <w:spacing w:after="0" w:line="240" w:lineRule="auto"/>
                                            <w:jc w:val="right"/>
                                          </w:pPr>
                                          <w:r>
                                            <w:rPr>
                                              <w:rFonts w:ascii="Arial" w:eastAsia="Arial" w:hAnsi="Arial"/>
                                              <w:color w:val="000000"/>
                                              <w:sz w:val="16"/>
                                            </w:rPr>
                                            <w:t>(895)</w:t>
                                          </w:r>
                                        </w:p>
                                      </w:tc>
                                    </w:tr>
                                  </w:tbl>
                                  <w:p w14:paraId="578F75E7"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7D7A4099" w14:textId="77777777">
                                      <w:trPr>
                                        <w:trHeight w:hRule="exact" w:val="225"/>
                                      </w:trPr>
                                      <w:tc>
                                        <w:tcPr>
                                          <w:tcW w:w="813" w:type="dxa"/>
                                          <w:shd w:val="clear" w:color="auto" w:fill="FFFFFF"/>
                                          <w:tcMar>
                                            <w:top w:w="0" w:type="dxa"/>
                                            <w:left w:w="0" w:type="dxa"/>
                                            <w:bottom w:w="0" w:type="dxa"/>
                                            <w:right w:w="0" w:type="dxa"/>
                                          </w:tcMar>
                                          <w:vAlign w:val="center"/>
                                        </w:tcPr>
                                        <w:p w14:paraId="35AB08B8" w14:textId="77777777" w:rsidR="00C41220" w:rsidRDefault="003E6FCF">
                                          <w:pPr>
                                            <w:spacing w:after="0" w:line="240" w:lineRule="auto"/>
                                            <w:jc w:val="right"/>
                                          </w:pPr>
                                          <w:r>
                                            <w:rPr>
                                              <w:rFonts w:ascii="Arial" w:eastAsia="Arial" w:hAnsi="Arial"/>
                                              <w:color w:val="000000"/>
                                              <w:sz w:val="16"/>
                                            </w:rPr>
                                            <w:t>184,920</w:t>
                                          </w:r>
                                        </w:p>
                                      </w:tc>
                                    </w:tr>
                                  </w:tbl>
                                  <w:p w14:paraId="560D31E8"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6818646A" w14:textId="77777777">
                                      <w:trPr>
                                        <w:trHeight w:hRule="exact" w:val="225"/>
                                      </w:trPr>
                                      <w:tc>
                                        <w:tcPr>
                                          <w:tcW w:w="848" w:type="dxa"/>
                                          <w:shd w:val="clear" w:color="auto" w:fill="FFFFFF"/>
                                          <w:tcMar>
                                            <w:top w:w="0" w:type="dxa"/>
                                            <w:left w:w="0" w:type="dxa"/>
                                            <w:bottom w:w="0" w:type="dxa"/>
                                            <w:right w:w="0" w:type="dxa"/>
                                          </w:tcMar>
                                          <w:vAlign w:val="center"/>
                                        </w:tcPr>
                                        <w:p w14:paraId="534062BA" w14:textId="77777777" w:rsidR="00C41220" w:rsidRDefault="003E6FCF">
                                          <w:pPr>
                                            <w:spacing w:after="0" w:line="240" w:lineRule="auto"/>
                                            <w:jc w:val="right"/>
                                          </w:pPr>
                                          <w:r>
                                            <w:rPr>
                                              <w:rFonts w:ascii="Arial" w:eastAsia="Arial" w:hAnsi="Arial"/>
                                              <w:color w:val="000000"/>
                                              <w:sz w:val="16"/>
                                            </w:rPr>
                                            <w:t>-</w:t>
                                          </w:r>
                                        </w:p>
                                      </w:tc>
                                    </w:tr>
                                  </w:tbl>
                                  <w:p w14:paraId="0AD13777"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780702AD" w14:textId="77777777">
                                      <w:trPr>
                                        <w:trHeight w:hRule="exact" w:val="225"/>
                                      </w:trPr>
                                      <w:tc>
                                        <w:tcPr>
                                          <w:tcW w:w="798" w:type="dxa"/>
                                          <w:shd w:val="clear" w:color="auto" w:fill="FFFFFF"/>
                                          <w:tcMar>
                                            <w:top w:w="0" w:type="dxa"/>
                                            <w:left w:w="0" w:type="dxa"/>
                                            <w:bottom w:w="0" w:type="dxa"/>
                                            <w:right w:w="0" w:type="dxa"/>
                                          </w:tcMar>
                                          <w:vAlign w:val="center"/>
                                        </w:tcPr>
                                        <w:p w14:paraId="17497480" w14:textId="77777777" w:rsidR="00C41220" w:rsidRDefault="003E6FCF">
                                          <w:pPr>
                                            <w:spacing w:after="0" w:line="240" w:lineRule="auto"/>
                                            <w:jc w:val="right"/>
                                          </w:pPr>
                                          <w:r>
                                            <w:rPr>
                                              <w:rFonts w:ascii="Arial" w:eastAsia="Arial" w:hAnsi="Arial"/>
                                              <w:color w:val="000000"/>
                                              <w:sz w:val="16"/>
                                            </w:rPr>
                                            <w:t>-</w:t>
                                          </w:r>
                                        </w:p>
                                      </w:tc>
                                    </w:tr>
                                  </w:tbl>
                                  <w:p w14:paraId="3FFE9F2F"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3EF1A04E" w14:textId="77777777">
                                      <w:trPr>
                                        <w:trHeight w:hRule="exact" w:val="225"/>
                                      </w:trPr>
                                      <w:tc>
                                        <w:tcPr>
                                          <w:tcW w:w="838" w:type="dxa"/>
                                          <w:shd w:val="clear" w:color="auto" w:fill="FFFFFF"/>
                                          <w:tcMar>
                                            <w:top w:w="0" w:type="dxa"/>
                                            <w:left w:w="0" w:type="dxa"/>
                                            <w:bottom w:w="0" w:type="dxa"/>
                                            <w:right w:w="0" w:type="dxa"/>
                                          </w:tcMar>
                                          <w:vAlign w:val="center"/>
                                        </w:tcPr>
                                        <w:p w14:paraId="262D9D20" w14:textId="77777777" w:rsidR="00C41220" w:rsidRDefault="003E6FCF">
                                          <w:pPr>
                                            <w:spacing w:after="0" w:line="240" w:lineRule="auto"/>
                                            <w:jc w:val="right"/>
                                          </w:pPr>
                                          <w:r>
                                            <w:rPr>
                                              <w:rFonts w:ascii="Arial" w:eastAsia="Arial" w:hAnsi="Arial"/>
                                              <w:color w:val="000000"/>
                                              <w:sz w:val="16"/>
                                            </w:rPr>
                                            <w:t>-</w:t>
                                          </w:r>
                                        </w:p>
                                      </w:tc>
                                    </w:tr>
                                  </w:tbl>
                                  <w:p w14:paraId="569F9558"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1F0659A" w14:textId="77777777">
                                      <w:trPr>
                                        <w:trHeight w:hRule="exact" w:val="225"/>
                                      </w:trPr>
                                      <w:tc>
                                        <w:tcPr>
                                          <w:tcW w:w="850" w:type="dxa"/>
                                          <w:shd w:val="clear" w:color="auto" w:fill="FFFFFF"/>
                                          <w:tcMar>
                                            <w:top w:w="0" w:type="dxa"/>
                                            <w:left w:w="0" w:type="dxa"/>
                                            <w:bottom w:w="0" w:type="dxa"/>
                                            <w:right w:w="0" w:type="dxa"/>
                                          </w:tcMar>
                                          <w:vAlign w:val="center"/>
                                        </w:tcPr>
                                        <w:p w14:paraId="433135F9" w14:textId="77777777" w:rsidR="00C41220" w:rsidRDefault="003E6FCF">
                                          <w:pPr>
                                            <w:spacing w:after="0" w:line="240" w:lineRule="auto"/>
                                            <w:jc w:val="right"/>
                                          </w:pPr>
                                          <w:r>
                                            <w:rPr>
                                              <w:rFonts w:ascii="Arial" w:eastAsia="Arial" w:hAnsi="Arial"/>
                                              <w:color w:val="000000"/>
                                              <w:sz w:val="16"/>
                                            </w:rPr>
                                            <w:t>185,815</w:t>
                                          </w:r>
                                        </w:p>
                                      </w:tc>
                                    </w:tr>
                                  </w:tbl>
                                  <w:p w14:paraId="0E769E1D"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48AEE4AD" w14:textId="77777777">
                                      <w:trPr>
                                        <w:trHeight w:hRule="exact" w:val="225"/>
                                      </w:trPr>
                                      <w:tc>
                                        <w:tcPr>
                                          <w:tcW w:w="778" w:type="dxa"/>
                                          <w:shd w:val="clear" w:color="auto" w:fill="FFFFFF"/>
                                          <w:tcMar>
                                            <w:top w:w="0" w:type="dxa"/>
                                            <w:left w:w="0" w:type="dxa"/>
                                            <w:bottom w:w="0" w:type="dxa"/>
                                            <w:right w:w="0" w:type="dxa"/>
                                          </w:tcMar>
                                          <w:vAlign w:val="center"/>
                                        </w:tcPr>
                                        <w:p w14:paraId="779C77DA" w14:textId="77777777" w:rsidR="00C41220" w:rsidRDefault="003E6FCF">
                                          <w:pPr>
                                            <w:spacing w:after="0" w:line="240" w:lineRule="auto"/>
                                            <w:jc w:val="right"/>
                                          </w:pPr>
                                          <w:r>
                                            <w:rPr>
                                              <w:rFonts w:ascii="Arial" w:eastAsia="Arial" w:hAnsi="Arial"/>
                                              <w:color w:val="000000"/>
                                              <w:sz w:val="16"/>
                                            </w:rPr>
                                            <w:t>(895)</w:t>
                                          </w:r>
                                        </w:p>
                                      </w:tc>
                                    </w:tr>
                                  </w:tbl>
                                  <w:p w14:paraId="78878BB3"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47CE3714" w14:textId="77777777">
                                      <w:trPr>
                                        <w:trHeight w:hRule="exact" w:val="225"/>
                                      </w:trPr>
                                      <w:tc>
                                        <w:tcPr>
                                          <w:tcW w:w="850" w:type="dxa"/>
                                          <w:shd w:val="clear" w:color="auto" w:fill="FFFFFF"/>
                                          <w:tcMar>
                                            <w:top w:w="0" w:type="dxa"/>
                                            <w:left w:w="0" w:type="dxa"/>
                                            <w:bottom w:w="0" w:type="dxa"/>
                                            <w:right w:w="0" w:type="dxa"/>
                                          </w:tcMar>
                                          <w:vAlign w:val="center"/>
                                        </w:tcPr>
                                        <w:p w14:paraId="03073D7B" w14:textId="77777777" w:rsidR="00C41220" w:rsidRDefault="003E6FCF">
                                          <w:pPr>
                                            <w:spacing w:after="0" w:line="240" w:lineRule="auto"/>
                                            <w:jc w:val="right"/>
                                          </w:pPr>
                                          <w:r>
                                            <w:rPr>
                                              <w:rFonts w:ascii="Arial" w:eastAsia="Arial" w:hAnsi="Arial"/>
                                              <w:color w:val="000000"/>
                                              <w:sz w:val="16"/>
                                            </w:rPr>
                                            <w:t>184,920</w:t>
                                          </w:r>
                                        </w:p>
                                      </w:tc>
                                    </w:tr>
                                  </w:tbl>
                                  <w:p w14:paraId="4D23D83A" w14:textId="77777777" w:rsidR="00C41220" w:rsidRDefault="00C41220">
                                    <w:pPr>
                                      <w:spacing w:after="0" w:line="240" w:lineRule="auto"/>
                                    </w:pPr>
                                  </w:p>
                                </w:tc>
                              </w:tr>
                              <w:tr w:rsidR="00C41220" w14:paraId="157F16F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5FACAFC9" w14:textId="77777777">
                                      <w:trPr>
                                        <w:trHeight w:hRule="exact" w:val="225"/>
                                      </w:trPr>
                                      <w:tc>
                                        <w:tcPr>
                                          <w:tcW w:w="957" w:type="dxa"/>
                                          <w:shd w:val="clear" w:color="auto" w:fill="E3E8ED"/>
                                          <w:tcMar>
                                            <w:top w:w="0" w:type="dxa"/>
                                            <w:left w:w="0" w:type="dxa"/>
                                            <w:bottom w:w="0" w:type="dxa"/>
                                            <w:right w:w="0" w:type="dxa"/>
                                          </w:tcMar>
                                          <w:vAlign w:val="center"/>
                                        </w:tcPr>
                                        <w:p w14:paraId="56463D5B" w14:textId="77777777" w:rsidR="00C41220" w:rsidRDefault="003E6FCF">
                                          <w:pPr>
                                            <w:spacing w:after="0" w:line="240" w:lineRule="auto"/>
                                          </w:pPr>
                                          <w:r>
                                            <w:rPr>
                                              <w:rFonts w:ascii="Arial" w:eastAsia="Arial" w:hAnsi="Arial"/>
                                              <w:color w:val="000000"/>
                                              <w:sz w:val="16"/>
                                            </w:rPr>
                                            <w:t>UNCTAD</w:t>
                                          </w:r>
                                        </w:p>
                                      </w:tc>
                                    </w:tr>
                                  </w:tbl>
                                  <w:p w14:paraId="7EE0A927"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4E1383EF" w14:textId="77777777">
                                      <w:trPr>
                                        <w:trHeight w:hRule="exact" w:val="225"/>
                                      </w:trPr>
                                      <w:tc>
                                        <w:tcPr>
                                          <w:tcW w:w="874" w:type="dxa"/>
                                          <w:shd w:val="clear" w:color="auto" w:fill="E3E8ED"/>
                                          <w:tcMar>
                                            <w:top w:w="0" w:type="dxa"/>
                                            <w:left w:w="0" w:type="dxa"/>
                                            <w:bottom w:w="0" w:type="dxa"/>
                                            <w:right w:w="0" w:type="dxa"/>
                                          </w:tcMar>
                                          <w:vAlign w:val="center"/>
                                        </w:tcPr>
                                        <w:p w14:paraId="0BC63608" w14:textId="77777777" w:rsidR="00C41220" w:rsidRDefault="003E6FCF">
                                          <w:pPr>
                                            <w:spacing w:after="0" w:line="240" w:lineRule="auto"/>
                                            <w:jc w:val="right"/>
                                          </w:pPr>
                                          <w:r>
                                            <w:rPr>
                                              <w:rFonts w:ascii="Arial" w:eastAsia="Arial" w:hAnsi="Arial"/>
                                              <w:color w:val="000000"/>
                                              <w:sz w:val="16"/>
                                            </w:rPr>
                                            <w:t>178,500</w:t>
                                          </w:r>
                                        </w:p>
                                      </w:tc>
                                    </w:tr>
                                  </w:tbl>
                                  <w:p w14:paraId="5DB9360C"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3CF7804C" w14:textId="77777777">
                                      <w:trPr>
                                        <w:trHeight w:hRule="exact" w:val="225"/>
                                      </w:trPr>
                                      <w:tc>
                                        <w:tcPr>
                                          <w:tcW w:w="826" w:type="dxa"/>
                                          <w:shd w:val="clear" w:color="auto" w:fill="E3E8ED"/>
                                          <w:tcMar>
                                            <w:top w:w="0" w:type="dxa"/>
                                            <w:left w:w="0" w:type="dxa"/>
                                            <w:bottom w:w="0" w:type="dxa"/>
                                            <w:right w:w="0" w:type="dxa"/>
                                          </w:tcMar>
                                          <w:vAlign w:val="center"/>
                                        </w:tcPr>
                                        <w:p w14:paraId="255B5C7A" w14:textId="77777777" w:rsidR="00C41220" w:rsidRDefault="003E6FCF">
                                          <w:pPr>
                                            <w:spacing w:after="0" w:line="240" w:lineRule="auto"/>
                                            <w:jc w:val="right"/>
                                          </w:pPr>
                                          <w:r>
                                            <w:rPr>
                                              <w:rFonts w:ascii="Arial" w:eastAsia="Arial" w:hAnsi="Arial"/>
                                              <w:color w:val="000000"/>
                                              <w:sz w:val="16"/>
                                            </w:rPr>
                                            <w:t>(2,484)</w:t>
                                          </w:r>
                                        </w:p>
                                      </w:tc>
                                    </w:tr>
                                  </w:tbl>
                                  <w:p w14:paraId="7E01C47D"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23B814E4" w14:textId="77777777">
                                      <w:trPr>
                                        <w:trHeight w:hRule="exact" w:val="225"/>
                                      </w:trPr>
                                      <w:tc>
                                        <w:tcPr>
                                          <w:tcW w:w="813" w:type="dxa"/>
                                          <w:shd w:val="clear" w:color="auto" w:fill="E3E8ED"/>
                                          <w:tcMar>
                                            <w:top w:w="0" w:type="dxa"/>
                                            <w:left w:w="0" w:type="dxa"/>
                                            <w:bottom w:w="0" w:type="dxa"/>
                                            <w:right w:w="0" w:type="dxa"/>
                                          </w:tcMar>
                                          <w:vAlign w:val="center"/>
                                        </w:tcPr>
                                        <w:p w14:paraId="24DBEA4B" w14:textId="77777777" w:rsidR="00C41220" w:rsidRDefault="003E6FCF">
                                          <w:pPr>
                                            <w:spacing w:after="0" w:line="240" w:lineRule="auto"/>
                                            <w:jc w:val="right"/>
                                          </w:pPr>
                                          <w:r>
                                            <w:rPr>
                                              <w:rFonts w:ascii="Arial" w:eastAsia="Arial" w:hAnsi="Arial"/>
                                              <w:color w:val="000000"/>
                                              <w:sz w:val="16"/>
                                            </w:rPr>
                                            <w:t>176,016</w:t>
                                          </w:r>
                                        </w:p>
                                      </w:tc>
                                    </w:tr>
                                  </w:tbl>
                                  <w:p w14:paraId="680639E7"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58CF5DAC" w14:textId="77777777">
                                      <w:trPr>
                                        <w:trHeight w:hRule="exact" w:val="225"/>
                                      </w:trPr>
                                      <w:tc>
                                        <w:tcPr>
                                          <w:tcW w:w="848" w:type="dxa"/>
                                          <w:shd w:val="clear" w:color="auto" w:fill="E3E8ED"/>
                                          <w:tcMar>
                                            <w:top w:w="0" w:type="dxa"/>
                                            <w:left w:w="0" w:type="dxa"/>
                                            <w:bottom w:w="0" w:type="dxa"/>
                                            <w:right w:w="0" w:type="dxa"/>
                                          </w:tcMar>
                                          <w:vAlign w:val="center"/>
                                        </w:tcPr>
                                        <w:p w14:paraId="51E85345" w14:textId="77777777" w:rsidR="00C41220" w:rsidRDefault="003E6FCF">
                                          <w:pPr>
                                            <w:spacing w:after="0" w:line="240" w:lineRule="auto"/>
                                            <w:jc w:val="right"/>
                                          </w:pPr>
                                          <w:r>
                                            <w:rPr>
                                              <w:rFonts w:ascii="Arial" w:eastAsia="Arial" w:hAnsi="Arial"/>
                                              <w:color w:val="000000"/>
                                              <w:sz w:val="16"/>
                                            </w:rPr>
                                            <w:t>-</w:t>
                                          </w:r>
                                        </w:p>
                                      </w:tc>
                                    </w:tr>
                                  </w:tbl>
                                  <w:p w14:paraId="264986FF"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611352BE" w14:textId="77777777">
                                      <w:trPr>
                                        <w:trHeight w:hRule="exact" w:val="225"/>
                                      </w:trPr>
                                      <w:tc>
                                        <w:tcPr>
                                          <w:tcW w:w="798" w:type="dxa"/>
                                          <w:shd w:val="clear" w:color="auto" w:fill="E3E8ED"/>
                                          <w:tcMar>
                                            <w:top w:w="0" w:type="dxa"/>
                                            <w:left w:w="0" w:type="dxa"/>
                                            <w:bottom w:w="0" w:type="dxa"/>
                                            <w:right w:w="0" w:type="dxa"/>
                                          </w:tcMar>
                                          <w:vAlign w:val="center"/>
                                        </w:tcPr>
                                        <w:p w14:paraId="6DCCB39C" w14:textId="77777777" w:rsidR="00C41220" w:rsidRDefault="003E6FCF">
                                          <w:pPr>
                                            <w:spacing w:after="0" w:line="240" w:lineRule="auto"/>
                                            <w:jc w:val="right"/>
                                          </w:pPr>
                                          <w:r>
                                            <w:rPr>
                                              <w:rFonts w:ascii="Arial" w:eastAsia="Arial" w:hAnsi="Arial"/>
                                              <w:color w:val="000000"/>
                                              <w:sz w:val="16"/>
                                            </w:rPr>
                                            <w:t>-</w:t>
                                          </w:r>
                                        </w:p>
                                      </w:tc>
                                    </w:tr>
                                  </w:tbl>
                                  <w:p w14:paraId="3D5A3298"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4E8B53AF" w14:textId="77777777">
                                      <w:trPr>
                                        <w:trHeight w:hRule="exact" w:val="225"/>
                                      </w:trPr>
                                      <w:tc>
                                        <w:tcPr>
                                          <w:tcW w:w="838" w:type="dxa"/>
                                          <w:shd w:val="clear" w:color="auto" w:fill="E3E8ED"/>
                                          <w:tcMar>
                                            <w:top w:w="0" w:type="dxa"/>
                                            <w:left w:w="0" w:type="dxa"/>
                                            <w:bottom w:w="0" w:type="dxa"/>
                                            <w:right w:w="0" w:type="dxa"/>
                                          </w:tcMar>
                                          <w:vAlign w:val="center"/>
                                        </w:tcPr>
                                        <w:p w14:paraId="4853B674" w14:textId="77777777" w:rsidR="00C41220" w:rsidRDefault="003E6FCF">
                                          <w:pPr>
                                            <w:spacing w:after="0" w:line="240" w:lineRule="auto"/>
                                            <w:jc w:val="right"/>
                                          </w:pPr>
                                          <w:r>
                                            <w:rPr>
                                              <w:rFonts w:ascii="Arial" w:eastAsia="Arial" w:hAnsi="Arial"/>
                                              <w:color w:val="000000"/>
                                              <w:sz w:val="16"/>
                                            </w:rPr>
                                            <w:t>-</w:t>
                                          </w:r>
                                        </w:p>
                                      </w:tc>
                                    </w:tr>
                                  </w:tbl>
                                  <w:p w14:paraId="52164EB8"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1608C479" w14:textId="77777777">
                                      <w:trPr>
                                        <w:trHeight w:hRule="exact" w:val="225"/>
                                      </w:trPr>
                                      <w:tc>
                                        <w:tcPr>
                                          <w:tcW w:w="850" w:type="dxa"/>
                                          <w:shd w:val="clear" w:color="auto" w:fill="E3E8ED"/>
                                          <w:tcMar>
                                            <w:top w:w="0" w:type="dxa"/>
                                            <w:left w:w="0" w:type="dxa"/>
                                            <w:bottom w:w="0" w:type="dxa"/>
                                            <w:right w:w="0" w:type="dxa"/>
                                          </w:tcMar>
                                          <w:vAlign w:val="center"/>
                                        </w:tcPr>
                                        <w:p w14:paraId="3CD6C322" w14:textId="77777777" w:rsidR="00C41220" w:rsidRDefault="003E6FCF">
                                          <w:pPr>
                                            <w:spacing w:after="0" w:line="240" w:lineRule="auto"/>
                                            <w:jc w:val="right"/>
                                          </w:pPr>
                                          <w:r>
                                            <w:rPr>
                                              <w:rFonts w:ascii="Arial" w:eastAsia="Arial" w:hAnsi="Arial"/>
                                              <w:color w:val="000000"/>
                                              <w:sz w:val="16"/>
                                            </w:rPr>
                                            <w:t>178,500</w:t>
                                          </w:r>
                                        </w:p>
                                      </w:tc>
                                    </w:tr>
                                  </w:tbl>
                                  <w:p w14:paraId="6966169E"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7122B4C8" w14:textId="77777777">
                                      <w:trPr>
                                        <w:trHeight w:hRule="exact" w:val="225"/>
                                      </w:trPr>
                                      <w:tc>
                                        <w:tcPr>
                                          <w:tcW w:w="778" w:type="dxa"/>
                                          <w:shd w:val="clear" w:color="auto" w:fill="E3E8ED"/>
                                          <w:tcMar>
                                            <w:top w:w="0" w:type="dxa"/>
                                            <w:left w:w="0" w:type="dxa"/>
                                            <w:bottom w:w="0" w:type="dxa"/>
                                            <w:right w:w="0" w:type="dxa"/>
                                          </w:tcMar>
                                          <w:vAlign w:val="center"/>
                                        </w:tcPr>
                                        <w:p w14:paraId="0C7EA23D" w14:textId="77777777" w:rsidR="00C41220" w:rsidRDefault="003E6FCF">
                                          <w:pPr>
                                            <w:spacing w:after="0" w:line="240" w:lineRule="auto"/>
                                            <w:jc w:val="right"/>
                                          </w:pPr>
                                          <w:r>
                                            <w:rPr>
                                              <w:rFonts w:ascii="Arial" w:eastAsia="Arial" w:hAnsi="Arial"/>
                                              <w:color w:val="000000"/>
                                              <w:sz w:val="16"/>
                                            </w:rPr>
                                            <w:t>(2,484)</w:t>
                                          </w:r>
                                        </w:p>
                                      </w:tc>
                                    </w:tr>
                                  </w:tbl>
                                  <w:p w14:paraId="5B7E4674"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3E80344D" w14:textId="77777777">
                                      <w:trPr>
                                        <w:trHeight w:hRule="exact" w:val="225"/>
                                      </w:trPr>
                                      <w:tc>
                                        <w:tcPr>
                                          <w:tcW w:w="850" w:type="dxa"/>
                                          <w:shd w:val="clear" w:color="auto" w:fill="E3E8ED"/>
                                          <w:tcMar>
                                            <w:top w:w="0" w:type="dxa"/>
                                            <w:left w:w="0" w:type="dxa"/>
                                            <w:bottom w:w="0" w:type="dxa"/>
                                            <w:right w:w="0" w:type="dxa"/>
                                          </w:tcMar>
                                          <w:vAlign w:val="center"/>
                                        </w:tcPr>
                                        <w:p w14:paraId="1661BC44" w14:textId="77777777" w:rsidR="00C41220" w:rsidRDefault="003E6FCF">
                                          <w:pPr>
                                            <w:spacing w:after="0" w:line="240" w:lineRule="auto"/>
                                            <w:jc w:val="right"/>
                                          </w:pPr>
                                          <w:r>
                                            <w:rPr>
                                              <w:rFonts w:ascii="Arial" w:eastAsia="Arial" w:hAnsi="Arial"/>
                                              <w:color w:val="000000"/>
                                              <w:sz w:val="16"/>
                                            </w:rPr>
                                            <w:t>176,016</w:t>
                                          </w:r>
                                        </w:p>
                                      </w:tc>
                                    </w:tr>
                                  </w:tbl>
                                  <w:p w14:paraId="57633F45" w14:textId="77777777" w:rsidR="00C41220" w:rsidRDefault="00C41220">
                                    <w:pPr>
                                      <w:spacing w:after="0" w:line="240" w:lineRule="auto"/>
                                    </w:pPr>
                                  </w:p>
                                </w:tc>
                              </w:tr>
                              <w:tr w:rsidR="00C41220" w14:paraId="644A469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13AC6B8D" w14:textId="77777777">
                                      <w:trPr>
                                        <w:trHeight w:hRule="exact" w:val="225"/>
                                      </w:trPr>
                                      <w:tc>
                                        <w:tcPr>
                                          <w:tcW w:w="957" w:type="dxa"/>
                                          <w:shd w:val="clear" w:color="auto" w:fill="FFFFFF"/>
                                          <w:tcMar>
                                            <w:top w:w="0" w:type="dxa"/>
                                            <w:left w:w="0" w:type="dxa"/>
                                            <w:bottom w:w="0" w:type="dxa"/>
                                            <w:right w:w="0" w:type="dxa"/>
                                          </w:tcMar>
                                          <w:vAlign w:val="center"/>
                                        </w:tcPr>
                                        <w:p w14:paraId="47A157A7" w14:textId="77777777" w:rsidR="00C41220" w:rsidRDefault="003E6FCF">
                                          <w:pPr>
                                            <w:spacing w:after="0" w:line="240" w:lineRule="auto"/>
                                          </w:pPr>
                                          <w:r>
                                            <w:rPr>
                                              <w:rFonts w:ascii="Arial" w:eastAsia="Arial" w:hAnsi="Arial"/>
                                              <w:color w:val="000000"/>
                                              <w:sz w:val="16"/>
                                            </w:rPr>
                                            <w:t>UNDP</w:t>
                                          </w:r>
                                        </w:p>
                                      </w:tc>
                                    </w:tr>
                                  </w:tbl>
                                  <w:p w14:paraId="58A6B772"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1EB079F4" w14:textId="77777777">
                                      <w:trPr>
                                        <w:trHeight w:hRule="exact" w:val="225"/>
                                      </w:trPr>
                                      <w:tc>
                                        <w:tcPr>
                                          <w:tcW w:w="874" w:type="dxa"/>
                                          <w:shd w:val="clear" w:color="auto" w:fill="FFFFFF"/>
                                          <w:tcMar>
                                            <w:top w:w="0" w:type="dxa"/>
                                            <w:left w:w="0" w:type="dxa"/>
                                            <w:bottom w:w="0" w:type="dxa"/>
                                            <w:right w:w="0" w:type="dxa"/>
                                          </w:tcMar>
                                          <w:vAlign w:val="center"/>
                                        </w:tcPr>
                                        <w:p w14:paraId="0ED8653C" w14:textId="77777777" w:rsidR="00C41220" w:rsidRDefault="003E6FCF">
                                          <w:pPr>
                                            <w:spacing w:after="0" w:line="240" w:lineRule="auto"/>
                                            <w:jc w:val="right"/>
                                          </w:pPr>
                                          <w:r>
                                            <w:rPr>
                                              <w:rFonts w:ascii="Arial" w:eastAsia="Arial" w:hAnsi="Arial"/>
                                              <w:color w:val="000000"/>
                                              <w:sz w:val="16"/>
                                            </w:rPr>
                                            <w:t>34,456,657</w:t>
                                          </w:r>
                                        </w:p>
                                      </w:tc>
                                    </w:tr>
                                  </w:tbl>
                                  <w:p w14:paraId="7343403B"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164AD71F" w14:textId="77777777">
                                      <w:trPr>
                                        <w:trHeight w:hRule="exact" w:val="225"/>
                                      </w:trPr>
                                      <w:tc>
                                        <w:tcPr>
                                          <w:tcW w:w="826" w:type="dxa"/>
                                          <w:shd w:val="clear" w:color="auto" w:fill="FFFFFF"/>
                                          <w:tcMar>
                                            <w:top w:w="0" w:type="dxa"/>
                                            <w:left w:w="0" w:type="dxa"/>
                                            <w:bottom w:w="0" w:type="dxa"/>
                                            <w:right w:w="0" w:type="dxa"/>
                                          </w:tcMar>
                                          <w:vAlign w:val="center"/>
                                        </w:tcPr>
                                        <w:p w14:paraId="76041948" w14:textId="77777777" w:rsidR="00C41220" w:rsidRDefault="003E6FCF">
                                          <w:pPr>
                                            <w:spacing w:after="0" w:line="240" w:lineRule="auto"/>
                                            <w:jc w:val="right"/>
                                          </w:pPr>
                                          <w:r>
                                            <w:rPr>
                                              <w:rFonts w:ascii="Arial" w:eastAsia="Arial" w:hAnsi="Arial"/>
                                              <w:color w:val="000000"/>
                                              <w:sz w:val="16"/>
                                            </w:rPr>
                                            <w:t>(2,031,394)</w:t>
                                          </w:r>
                                        </w:p>
                                      </w:tc>
                                    </w:tr>
                                  </w:tbl>
                                  <w:p w14:paraId="502B6C65"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30736BFC" w14:textId="77777777">
                                      <w:trPr>
                                        <w:trHeight w:hRule="exact" w:val="225"/>
                                      </w:trPr>
                                      <w:tc>
                                        <w:tcPr>
                                          <w:tcW w:w="813" w:type="dxa"/>
                                          <w:shd w:val="clear" w:color="auto" w:fill="FFFFFF"/>
                                          <w:tcMar>
                                            <w:top w:w="0" w:type="dxa"/>
                                            <w:left w:w="0" w:type="dxa"/>
                                            <w:bottom w:w="0" w:type="dxa"/>
                                            <w:right w:w="0" w:type="dxa"/>
                                          </w:tcMar>
                                          <w:vAlign w:val="center"/>
                                        </w:tcPr>
                                        <w:p w14:paraId="2CEA3802" w14:textId="77777777" w:rsidR="00C41220" w:rsidRDefault="003E6FCF">
                                          <w:pPr>
                                            <w:spacing w:after="0" w:line="240" w:lineRule="auto"/>
                                            <w:jc w:val="right"/>
                                          </w:pPr>
                                          <w:r>
                                            <w:rPr>
                                              <w:rFonts w:ascii="Arial" w:eastAsia="Arial" w:hAnsi="Arial"/>
                                              <w:color w:val="000000"/>
                                              <w:sz w:val="16"/>
                                            </w:rPr>
                                            <w:t>32,425,263</w:t>
                                          </w:r>
                                        </w:p>
                                      </w:tc>
                                    </w:tr>
                                  </w:tbl>
                                  <w:p w14:paraId="5702726B"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6EE54A25" w14:textId="77777777">
                                      <w:trPr>
                                        <w:trHeight w:hRule="exact" w:val="225"/>
                                      </w:trPr>
                                      <w:tc>
                                        <w:tcPr>
                                          <w:tcW w:w="848" w:type="dxa"/>
                                          <w:shd w:val="clear" w:color="auto" w:fill="FFFFFF"/>
                                          <w:tcMar>
                                            <w:top w:w="0" w:type="dxa"/>
                                            <w:left w:w="0" w:type="dxa"/>
                                            <w:bottom w:w="0" w:type="dxa"/>
                                            <w:right w:w="0" w:type="dxa"/>
                                          </w:tcMar>
                                          <w:vAlign w:val="center"/>
                                        </w:tcPr>
                                        <w:p w14:paraId="13EC64D7" w14:textId="77777777" w:rsidR="00C41220" w:rsidRDefault="003E6FCF">
                                          <w:pPr>
                                            <w:spacing w:after="0" w:line="240" w:lineRule="auto"/>
                                            <w:jc w:val="right"/>
                                          </w:pPr>
                                          <w:r>
                                            <w:rPr>
                                              <w:rFonts w:ascii="Arial" w:eastAsia="Arial" w:hAnsi="Arial"/>
                                              <w:color w:val="000000"/>
                                              <w:sz w:val="16"/>
                                            </w:rPr>
                                            <w:t>-</w:t>
                                          </w:r>
                                        </w:p>
                                      </w:tc>
                                    </w:tr>
                                  </w:tbl>
                                  <w:p w14:paraId="6D5A5690"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4F2DEE0C" w14:textId="77777777">
                                      <w:trPr>
                                        <w:trHeight w:hRule="exact" w:val="225"/>
                                      </w:trPr>
                                      <w:tc>
                                        <w:tcPr>
                                          <w:tcW w:w="798" w:type="dxa"/>
                                          <w:shd w:val="clear" w:color="auto" w:fill="FFFFFF"/>
                                          <w:tcMar>
                                            <w:top w:w="0" w:type="dxa"/>
                                            <w:left w:w="0" w:type="dxa"/>
                                            <w:bottom w:w="0" w:type="dxa"/>
                                            <w:right w:w="0" w:type="dxa"/>
                                          </w:tcMar>
                                          <w:vAlign w:val="center"/>
                                        </w:tcPr>
                                        <w:p w14:paraId="3DB7CC85" w14:textId="77777777" w:rsidR="00C41220" w:rsidRDefault="003E6FCF">
                                          <w:pPr>
                                            <w:spacing w:after="0" w:line="240" w:lineRule="auto"/>
                                            <w:jc w:val="right"/>
                                          </w:pPr>
                                          <w:r>
                                            <w:rPr>
                                              <w:rFonts w:ascii="Arial" w:eastAsia="Arial" w:hAnsi="Arial"/>
                                              <w:color w:val="000000"/>
                                              <w:sz w:val="16"/>
                                            </w:rPr>
                                            <w:t>-</w:t>
                                          </w:r>
                                        </w:p>
                                      </w:tc>
                                    </w:tr>
                                  </w:tbl>
                                  <w:p w14:paraId="30121322"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5CA34B25" w14:textId="77777777">
                                      <w:trPr>
                                        <w:trHeight w:hRule="exact" w:val="225"/>
                                      </w:trPr>
                                      <w:tc>
                                        <w:tcPr>
                                          <w:tcW w:w="838" w:type="dxa"/>
                                          <w:shd w:val="clear" w:color="auto" w:fill="FFFFFF"/>
                                          <w:tcMar>
                                            <w:top w:w="0" w:type="dxa"/>
                                            <w:left w:w="0" w:type="dxa"/>
                                            <w:bottom w:w="0" w:type="dxa"/>
                                            <w:right w:w="0" w:type="dxa"/>
                                          </w:tcMar>
                                          <w:vAlign w:val="center"/>
                                        </w:tcPr>
                                        <w:p w14:paraId="4074D1D9" w14:textId="77777777" w:rsidR="00C41220" w:rsidRDefault="003E6FCF">
                                          <w:pPr>
                                            <w:spacing w:after="0" w:line="240" w:lineRule="auto"/>
                                            <w:jc w:val="right"/>
                                          </w:pPr>
                                          <w:r>
                                            <w:rPr>
                                              <w:rFonts w:ascii="Arial" w:eastAsia="Arial" w:hAnsi="Arial"/>
                                              <w:color w:val="000000"/>
                                              <w:sz w:val="16"/>
                                            </w:rPr>
                                            <w:t>-</w:t>
                                          </w:r>
                                        </w:p>
                                      </w:tc>
                                    </w:tr>
                                  </w:tbl>
                                  <w:p w14:paraId="7F86B80F"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1029E4B1" w14:textId="77777777">
                                      <w:trPr>
                                        <w:trHeight w:hRule="exact" w:val="225"/>
                                      </w:trPr>
                                      <w:tc>
                                        <w:tcPr>
                                          <w:tcW w:w="850" w:type="dxa"/>
                                          <w:shd w:val="clear" w:color="auto" w:fill="FFFFFF"/>
                                          <w:tcMar>
                                            <w:top w:w="0" w:type="dxa"/>
                                            <w:left w:w="0" w:type="dxa"/>
                                            <w:bottom w:w="0" w:type="dxa"/>
                                            <w:right w:w="0" w:type="dxa"/>
                                          </w:tcMar>
                                          <w:vAlign w:val="center"/>
                                        </w:tcPr>
                                        <w:p w14:paraId="6E500DAF" w14:textId="77777777" w:rsidR="00C41220" w:rsidRDefault="003E6FCF">
                                          <w:pPr>
                                            <w:spacing w:after="0" w:line="240" w:lineRule="auto"/>
                                            <w:jc w:val="right"/>
                                          </w:pPr>
                                          <w:r>
                                            <w:rPr>
                                              <w:rFonts w:ascii="Arial" w:eastAsia="Arial" w:hAnsi="Arial"/>
                                              <w:color w:val="000000"/>
                                              <w:sz w:val="16"/>
                                            </w:rPr>
                                            <w:t>34,456,657</w:t>
                                          </w:r>
                                        </w:p>
                                      </w:tc>
                                    </w:tr>
                                  </w:tbl>
                                  <w:p w14:paraId="3237265B"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C41220" w14:paraId="5CEAF542" w14:textId="77777777">
                                      <w:trPr>
                                        <w:trHeight w:hRule="exact" w:val="225"/>
                                      </w:trPr>
                                      <w:tc>
                                        <w:tcPr>
                                          <w:tcW w:w="778" w:type="dxa"/>
                                          <w:shd w:val="clear" w:color="auto" w:fill="FFFFFF"/>
                                          <w:tcMar>
                                            <w:top w:w="0" w:type="dxa"/>
                                            <w:left w:w="0" w:type="dxa"/>
                                            <w:bottom w:w="0" w:type="dxa"/>
                                            <w:right w:w="0" w:type="dxa"/>
                                          </w:tcMar>
                                          <w:vAlign w:val="center"/>
                                        </w:tcPr>
                                        <w:p w14:paraId="08C7328D" w14:textId="77777777" w:rsidR="00C41220" w:rsidRDefault="003E6FCF">
                                          <w:pPr>
                                            <w:spacing w:after="0" w:line="240" w:lineRule="auto"/>
                                            <w:jc w:val="right"/>
                                          </w:pPr>
                                          <w:r>
                                            <w:rPr>
                                              <w:rFonts w:ascii="Arial" w:eastAsia="Arial" w:hAnsi="Arial"/>
                                              <w:color w:val="000000"/>
                                              <w:sz w:val="16"/>
                                            </w:rPr>
                                            <w:t>(2,031,394)</w:t>
                                          </w:r>
                                        </w:p>
                                      </w:tc>
                                    </w:tr>
                                  </w:tbl>
                                  <w:p w14:paraId="3CCFBAFF"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FB9938C" w14:textId="77777777">
                                      <w:trPr>
                                        <w:trHeight w:hRule="exact" w:val="225"/>
                                      </w:trPr>
                                      <w:tc>
                                        <w:tcPr>
                                          <w:tcW w:w="850" w:type="dxa"/>
                                          <w:shd w:val="clear" w:color="auto" w:fill="FFFFFF"/>
                                          <w:tcMar>
                                            <w:top w:w="0" w:type="dxa"/>
                                            <w:left w:w="0" w:type="dxa"/>
                                            <w:bottom w:w="0" w:type="dxa"/>
                                            <w:right w:w="0" w:type="dxa"/>
                                          </w:tcMar>
                                          <w:vAlign w:val="center"/>
                                        </w:tcPr>
                                        <w:p w14:paraId="08459032" w14:textId="77777777" w:rsidR="00C41220" w:rsidRDefault="003E6FCF">
                                          <w:pPr>
                                            <w:spacing w:after="0" w:line="240" w:lineRule="auto"/>
                                            <w:jc w:val="right"/>
                                          </w:pPr>
                                          <w:r>
                                            <w:rPr>
                                              <w:rFonts w:ascii="Arial" w:eastAsia="Arial" w:hAnsi="Arial"/>
                                              <w:color w:val="000000"/>
                                              <w:sz w:val="16"/>
                                            </w:rPr>
                                            <w:t>32,425,263</w:t>
                                          </w:r>
                                        </w:p>
                                      </w:tc>
                                    </w:tr>
                                  </w:tbl>
                                  <w:p w14:paraId="3D5E4357" w14:textId="77777777" w:rsidR="00C41220" w:rsidRDefault="00C41220">
                                    <w:pPr>
                                      <w:spacing w:after="0" w:line="240" w:lineRule="auto"/>
                                    </w:pPr>
                                  </w:p>
                                </w:tc>
                              </w:tr>
                              <w:tr w:rsidR="00C41220" w14:paraId="3C469BD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7EDF9CAA" w14:textId="77777777">
                                      <w:trPr>
                                        <w:trHeight w:hRule="exact" w:val="225"/>
                                      </w:trPr>
                                      <w:tc>
                                        <w:tcPr>
                                          <w:tcW w:w="957" w:type="dxa"/>
                                          <w:shd w:val="clear" w:color="auto" w:fill="E3E8ED"/>
                                          <w:tcMar>
                                            <w:top w:w="0" w:type="dxa"/>
                                            <w:left w:w="0" w:type="dxa"/>
                                            <w:bottom w:w="0" w:type="dxa"/>
                                            <w:right w:w="0" w:type="dxa"/>
                                          </w:tcMar>
                                          <w:vAlign w:val="center"/>
                                        </w:tcPr>
                                        <w:p w14:paraId="1082A423" w14:textId="77777777" w:rsidR="00C41220" w:rsidRDefault="003E6FCF">
                                          <w:pPr>
                                            <w:spacing w:after="0" w:line="240" w:lineRule="auto"/>
                                          </w:pPr>
                                          <w:r>
                                            <w:rPr>
                                              <w:rFonts w:ascii="Arial" w:eastAsia="Arial" w:hAnsi="Arial"/>
                                              <w:color w:val="000000"/>
                                              <w:sz w:val="16"/>
                                            </w:rPr>
                                            <w:t>UNEP</w:t>
                                          </w:r>
                                        </w:p>
                                      </w:tc>
                                    </w:tr>
                                  </w:tbl>
                                  <w:p w14:paraId="638A30AC"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3537DF21" w14:textId="77777777">
                                      <w:trPr>
                                        <w:trHeight w:hRule="exact" w:val="225"/>
                                      </w:trPr>
                                      <w:tc>
                                        <w:tcPr>
                                          <w:tcW w:w="874" w:type="dxa"/>
                                          <w:shd w:val="clear" w:color="auto" w:fill="E3E8ED"/>
                                          <w:tcMar>
                                            <w:top w:w="0" w:type="dxa"/>
                                            <w:left w:w="0" w:type="dxa"/>
                                            <w:bottom w:w="0" w:type="dxa"/>
                                            <w:right w:w="0" w:type="dxa"/>
                                          </w:tcMar>
                                          <w:vAlign w:val="center"/>
                                        </w:tcPr>
                                        <w:p w14:paraId="477A2DB2" w14:textId="77777777" w:rsidR="00C41220" w:rsidRDefault="003E6FCF">
                                          <w:pPr>
                                            <w:spacing w:after="0" w:line="240" w:lineRule="auto"/>
                                            <w:jc w:val="right"/>
                                          </w:pPr>
                                          <w:r>
                                            <w:rPr>
                                              <w:rFonts w:ascii="Arial" w:eastAsia="Arial" w:hAnsi="Arial"/>
                                              <w:color w:val="000000"/>
                                              <w:sz w:val="16"/>
                                            </w:rPr>
                                            <w:t>439,244</w:t>
                                          </w:r>
                                        </w:p>
                                      </w:tc>
                                    </w:tr>
                                  </w:tbl>
                                  <w:p w14:paraId="3B77CA2F"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39B6D01B" w14:textId="77777777">
                                      <w:trPr>
                                        <w:trHeight w:hRule="exact" w:val="225"/>
                                      </w:trPr>
                                      <w:tc>
                                        <w:tcPr>
                                          <w:tcW w:w="826" w:type="dxa"/>
                                          <w:shd w:val="clear" w:color="auto" w:fill="E3E8ED"/>
                                          <w:tcMar>
                                            <w:top w:w="0" w:type="dxa"/>
                                            <w:left w:w="0" w:type="dxa"/>
                                            <w:bottom w:w="0" w:type="dxa"/>
                                            <w:right w:w="0" w:type="dxa"/>
                                          </w:tcMar>
                                          <w:vAlign w:val="center"/>
                                        </w:tcPr>
                                        <w:p w14:paraId="7D9434B4" w14:textId="77777777" w:rsidR="00C41220" w:rsidRDefault="003E6FCF">
                                          <w:pPr>
                                            <w:spacing w:after="0" w:line="240" w:lineRule="auto"/>
                                            <w:jc w:val="right"/>
                                          </w:pPr>
                                          <w:r>
                                            <w:rPr>
                                              <w:rFonts w:ascii="Arial" w:eastAsia="Arial" w:hAnsi="Arial"/>
                                              <w:color w:val="000000"/>
                                              <w:sz w:val="16"/>
                                            </w:rPr>
                                            <w:t>-</w:t>
                                          </w:r>
                                        </w:p>
                                      </w:tc>
                                    </w:tr>
                                  </w:tbl>
                                  <w:p w14:paraId="355A793F"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34C454F6" w14:textId="77777777">
                                      <w:trPr>
                                        <w:trHeight w:hRule="exact" w:val="225"/>
                                      </w:trPr>
                                      <w:tc>
                                        <w:tcPr>
                                          <w:tcW w:w="813" w:type="dxa"/>
                                          <w:shd w:val="clear" w:color="auto" w:fill="E3E8ED"/>
                                          <w:tcMar>
                                            <w:top w:w="0" w:type="dxa"/>
                                            <w:left w:w="0" w:type="dxa"/>
                                            <w:bottom w:w="0" w:type="dxa"/>
                                            <w:right w:w="0" w:type="dxa"/>
                                          </w:tcMar>
                                          <w:vAlign w:val="center"/>
                                        </w:tcPr>
                                        <w:p w14:paraId="6AEA2CC4" w14:textId="77777777" w:rsidR="00C41220" w:rsidRDefault="003E6FCF">
                                          <w:pPr>
                                            <w:spacing w:after="0" w:line="240" w:lineRule="auto"/>
                                            <w:jc w:val="right"/>
                                          </w:pPr>
                                          <w:r>
                                            <w:rPr>
                                              <w:rFonts w:ascii="Arial" w:eastAsia="Arial" w:hAnsi="Arial"/>
                                              <w:color w:val="000000"/>
                                              <w:sz w:val="16"/>
                                            </w:rPr>
                                            <w:t>439,244</w:t>
                                          </w:r>
                                        </w:p>
                                      </w:tc>
                                    </w:tr>
                                  </w:tbl>
                                  <w:p w14:paraId="6AFC41A6"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4EC7BD15" w14:textId="77777777">
                                      <w:trPr>
                                        <w:trHeight w:hRule="exact" w:val="225"/>
                                      </w:trPr>
                                      <w:tc>
                                        <w:tcPr>
                                          <w:tcW w:w="848" w:type="dxa"/>
                                          <w:shd w:val="clear" w:color="auto" w:fill="E3E8ED"/>
                                          <w:tcMar>
                                            <w:top w:w="0" w:type="dxa"/>
                                            <w:left w:w="0" w:type="dxa"/>
                                            <w:bottom w:w="0" w:type="dxa"/>
                                            <w:right w:w="0" w:type="dxa"/>
                                          </w:tcMar>
                                          <w:vAlign w:val="center"/>
                                        </w:tcPr>
                                        <w:p w14:paraId="6A6F66CD" w14:textId="77777777" w:rsidR="00C41220" w:rsidRDefault="003E6FCF">
                                          <w:pPr>
                                            <w:spacing w:after="0" w:line="240" w:lineRule="auto"/>
                                            <w:jc w:val="right"/>
                                          </w:pPr>
                                          <w:r>
                                            <w:rPr>
                                              <w:rFonts w:ascii="Arial" w:eastAsia="Arial" w:hAnsi="Arial"/>
                                              <w:color w:val="000000"/>
                                              <w:sz w:val="16"/>
                                            </w:rPr>
                                            <w:t>-</w:t>
                                          </w:r>
                                        </w:p>
                                      </w:tc>
                                    </w:tr>
                                  </w:tbl>
                                  <w:p w14:paraId="5FADBD12"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29BA2B07" w14:textId="77777777">
                                      <w:trPr>
                                        <w:trHeight w:hRule="exact" w:val="225"/>
                                      </w:trPr>
                                      <w:tc>
                                        <w:tcPr>
                                          <w:tcW w:w="798" w:type="dxa"/>
                                          <w:shd w:val="clear" w:color="auto" w:fill="E3E8ED"/>
                                          <w:tcMar>
                                            <w:top w:w="0" w:type="dxa"/>
                                            <w:left w:w="0" w:type="dxa"/>
                                            <w:bottom w:w="0" w:type="dxa"/>
                                            <w:right w:w="0" w:type="dxa"/>
                                          </w:tcMar>
                                          <w:vAlign w:val="center"/>
                                        </w:tcPr>
                                        <w:p w14:paraId="273B51B4" w14:textId="77777777" w:rsidR="00C41220" w:rsidRDefault="003E6FCF">
                                          <w:pPr>
                                            <w:spacing w:after="0" w:line="240" w:lineRule="auto"/>
                                            <w:jc w:val="right"/>
                                          </w:pPr>
                                          <w:r>
                                            <w:rPr>
                                              <w:rFonts w:ascii="Arial" w:eastAsia="Arial" w:hAnsi="Arial"/>
                                              <w:color w:val="000000"/>
                                              <w:sz w:val="16"/>
                                            </w:rPr>
                                            <w:t>-</w:t>
                                          </w:r>
                                        </w:p>
                                      </w:tc>
                                    </w:tr>
                                  </w:tbl>
                                  <w:p w14:paraId="66116DB4"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3842EB5F" w14:textId="77777777">
                                      <w:trPr>
                                        <w:trHeight w:hRule="exact" w:val="225"/>
                                      </w:trPr>
                                      <w:tc>
                                        <w:tcPr>
                                          <w:tcW w:w="838" w:type="dxa"/>
                                          <w:shd w:val="clear" w:color="auto" w:fill="E3E8ED"/>
                                          <w:tcMar>
                                            <w:top w:w="0" w:type="dxa"/>
                                            <w:left w:w="0" w:type="dxa"/>
                                            <w:bottom w:w="0" w:type="dxa"/>
                                            <w:right w:w="0" w:type="dxa"/>
                                          </w:tcMar>
                                          <w:vAlign w:val="center"/>
                                        </w:tcPr>
                                        <w:p w14:paraId="45AA7B24" w14:textId="77777777" w:rsidR="00C41220" w:rsidRDefault="003E6FCF">
                                          <w:pPr>
                                            <w:spacing w:after="0" w:line="240" w:lineRule="auto"/>
                                            <w:jc w:val="right"/>
                                          </w:pPr>
                                          <w:r>
                                            <w:rPr>
                                              <w:rFonts w:ascii="Arial" w:eastAsia="Arial" w:hAnsi="Arial"/>
                                              <w:color w:val="000000"/>
                                              <w:sz w:val="16"/>
                                            </w:rPr>
                                            <w:t>-</w:t>
                                          </w:r>
                                        </w:p>
                                      </w:tc>
                                    </w:tr>
                                  </w:tbl>
                                  <w:p w14:paraId="7A4C6670"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5E9D25E" w14:textId="77777777">
                                      <w:trPr>
                                        <w:trHeight w:hRule="exact" w:val="225"/>
                                      </w:trPr>
                                      <w:tc>
                                        <w:tcPr>
                                          <w:tcW w:w="850" w:type="dxa"/>
                                          <w:shd w:val="clear" w:color="auto" w:fill="E3E8ED"/>
                                          <w:tcMar>
                                            <w:top w:w="0" w:type="dxa"/>
                                            <w:left w:w="0" w:type="dxa"/>
                                            <w:bottom w:w="0" w:type="dxa"/>
                                            <w:right w:w="0" w:type="dxa"/>
                                          </w:tcMar>
                                          <w:vAlign w:val="center"/>
                                        </w:tcPr>
                                        <w:p w14:paraId="6002C91A" w14:textId="77777777" w:rsidR="00C41220" w:rsidRDefault="003E6FCF">
                                          <w:pPr>
                                            <w:spacing w:after="0" w:line="240" w:lineRule="auto"/>
                                            <w:jc w:val="right"/>
                                          </w:pPr>
                                          <w:r>
                                            <w:rPr>
                                              <w:rFonts w:ascii="Arial" w:eastAsia="Arial" w:hAnsi="Arial"/>
                                              <w:color w:val="000000"/>
                                              <w:sz w:val="16"/>
                                            </w:rPr>
                                            <w:t>439,244</w:t>
                                          </w:r>
                                        </w:p>
                                      </w:tc>
                                    </w:tr>
                                  </w:tbl>
                                  <w:p w14:paraId="56385DE1"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154CFF26" w14:textId="77777777">
                                      <w:trPr>
                                        <w:trHeight w:hRule="exact" w:val="225"/>
                                      </w:trPr>
                                      <w:tc>
                                        <w:tcPr>
                                          <w:tcW w:w="778" w:type="dxa"/>
                                          <w:shd w:val="clear" w:color="auto" w:fill="E3E8ED"/>
                                          <w:tcMar>
                                            <w:top w:w="0" w:type="dxa"/>
                                            <w:left w:w="0" w:type="dxa"/>
                                            <w:bottom w:w="0" w:type="dxa"/>
                                            <w:right w:w="0" w:type="dxa"/>
                                          </w:tcMar>
                                          <w:vAlign w:val="center"/>
                                        </w:tcPr>
                                        <w:p w14:paraId="4B7652A2" w14:textId="77777777" w:rsidR="00C41220" w:rsidRDefault="003E6FCF">
                                          <w:pPr>
                                            <w:spacing w:after="0" w:line="240" w:lineRule="auto"/>
                                            <w:jc w:val="right"/>
                                          </w:pPr>
                                          <w:r>
                                            <w:rPr>
                                              <w:rFonts w:ascii="Arial" w:eastAsia="Arial" w:hAnsi="Arial"/>
                                              <w:color w:val="000000"/>
                                              <w:sz w:val="16"/>
                                            </w:rPr>
                                            <w:t>-</w:t>
                                          </w:r>
                                        </w:p>
                                      </w:tc>
                                    </w:tr>
                                  </w:tbl>
                                  <w:p w14:paraId="45E516AB"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184CA06A" w14:textId="77777777">
                                      <w:trPr>
                                        <w:trHeight w:hRule="exact" w:val="225"/>
                                      </w:trPr>
                                      <w:tc>
                                        <w:tcPr>
                                          <w:tcW w:w="850" w:type="dxa"/>
                                          <w:shd w:val="clear" w:color="auto" w:fill="E3E8ED"/>
                                          <w:tcMar>
                                            <w:top w:w="0" w:type="dxa"/>
                                            <w:left w:w="0" w:type="dxa"/>
                                            <w:bottom w:w="0" w:type="dxa"/>
                                            <w:right w:w="0" w:type="dxa"/>
                                          </w:tcMar>
                                          <w:vAlign w:val="center"/>
                                        </w:tcPr>
                                        <w:p w14:paraId="00A36B00" w14:textId="77777777" w:rsidR="00C41220" w:rsidRDefault="003E6FCF">
                                          <w:pPr>
                                            <w:spacing w:after="0" w:line="240" w:lineRule="auto"/>
                                            <w:jc w:val="right"/>
                                          </w:pPr>
                                          <w:r>
                                            <w:rPr>
                                              <w:rFonts w:ascii="Arial" w:eastAsia="Arial" w:hAnsi="Arial"/>
                                              <w:color w:val="000000"/>
                                              <w:sz w:val="16"/>
                                            </w:rPr>
                                            <w:t>439,244</w:t>
                                          </w:r>
                                        </w:p>
                                      </w:tc>
                                    </w:tr>
                                  </w:tbl>
                                  <w:p w14:paraId="4EB2CBF0" w14:textId="77777777" w:rsidR="00C41220" w:rsidRDefault="00C41220">
                                    <w:pPr>
                                      <w:spacing w:after="0" w:line="240" w:lineRule="auto"/>
                                    </w:pPr>
                                  </w:p>
                                </w:tc>
                              </w:tr>
                              <w:tr w:rsidR="00C41220" w14:paraId="1ECDB52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321D6316" w14:textId="77777777">
                                      <w:trPr>
                                        <w:trHeight w:hRule="exact" w:val="225"/>
                                      </w:trPr>
                                      <w:tc>
                                        <w:tcPr>
                                          <w:tcW w:w="957" w:type="dxa"/>
                                          <w:shd w:val="clear" w:color="auto" w:fill="FFFFFF"/>
                                          <w:tcMar>
                                            <w:top w:w="0" w:type="dxa"/>
                                            <w:left w:w="0" w:type="dxa"/>
                                            <w:bottom w:w="0" w:type="dxa"/>
                                            <w:right w:w="0" w:type="dxa"/>
                                          </w:tcMar>
                                          <w:vAlign w:val="center"/>
                                        </w:tcPr>
                                        <w:p w14:paraId="7BD4E9E1" w14:textId="77777777" w:rsidR="00C41220" w:rsidRDefault="003E6FCF">
                                          <w:pPr>
                                            <w:spacing w:after="0" w:line="240" w:lineRule="auto"/>
                                          </w:pPr>
                                          <w:r>
                                            <w:rPr>
                                              <w:rFonts w:ascii="Arial" w:eastAsia="Arial" w:hAnsi="Arial"/>
                                              <w:color w:val="000000"/>
                                              <w:sz w:val="16"/>
                                            </w:rPr>
                                            <w:t>UNESCO</w:t>
                                          </w:r>
                                        </w:p>
                                      </w:tc>
                                    </w:tr>
                                  </w:tbl>
                                  <w:p w14:paraId="2C6F10B2"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24B76ED4" w14:textId="77777777">
                                      <w:trPr>
                                        <w:trHeight w:hRule="exact" w:val="225"/>
                                      </w:trPr>
                                      <w:tc>
                                        <w:tcPr>
                                          <w:tcW w:w="874" w:type="dxa"/>
                                          <w:shd w:val="clear" w:color="auto" w:fill="FFFFFF"/>
                                          <w:tcMar>
                                            <w:top w:w="0" w:type="dxa"/>
                                            <w:left w:w="0" w:type="dxa"/>
                                            <w:bottom w:w="0" w:type="dxa"/>
                                            <w:right w:w="0" w:type="dxa"/>
                                          </w:tcMar>
                                          <w:vAlign w:val="center"/>
                                        </w:tcPr>
                                        <w:p w14:paraId="3BE03E01" w14:textId="77777777" w:rsidR="00C41220" w:rsidRDefault="003E6FCF">
                                          <w:pPr>
                                            <w:spacing w:after="0" w:line="240" w:lineRule="auto"/>
                                            <w:jc w:val="right"/>
                                          </w:pPr>
                                          <w:r>
                                            <w:rPr>
                                              <w:rFonts w:ascii="Arial" w:eastAsia="Arial" w:hAnsi="Arial"/>
                                              <w:color w:val="000000"/>
                                              <w:sz w:val="16"/>
                                            </w:rPr>
                                            <w:t>934,118</w:t>
                                          </w:r>
                                        </w:p>
                                      </w:tc>
                                    </w:tr>
                                  </w:tbl>
                                  <w:p w14:paraId="2C2372EA"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7675BB5A" w14:textId="77777777">
                                      <w:trPr>
                                        <w:trHeight w:hRule="exact" w:val="225"/>
                                      </w:trPr>
                                      <w:tc>
                                        <w:tcPr>
                                          <w:tcW w:w="826" w:type="dxa"/>
                                          <w:shd w:val="clear" w:color="auto" w:fill="FFFFFF"/>
                                          <w:tcMar>
                                            <w:top w:w="0" w:type="dxa"/>
                                            <w:left w:w="0" w:type="dxa"/>
                                            <w:bottom w:w="0" w:type="dxa"/>
                                            <w:right w:w="0" w:type="dxa"/>
                                          </w:tcMar>
                                          <w:vAlign w:val="center"/>
                                        </w:tcPr>
                                        <w:p w14:paraId="66FC41D0" w14:textId="77777777" w:rsidR="00C41220" w:rsidRDefault="003E6FCF">
                                          <w:pPr>
                                            <w:spacing w:after="0" w:line="240" w:lineRule="auto"/>
                                            <w:jc w:val="right"/>
                                          </w:pPr>
                                          <w:r>
                                            <w:rPr>
                                              <w:rFonts w:ascii="Arial" w:eastAsia="Arial" w:hAnsi="Arial"/>
                                              <w:color w:val="000000"/>
                                              <w:sz w:val="16"/>
                                            </w:rPr>
                                            <w:t>(126,001)</w:t>
                                          </w:r>
                                        </w:p>
                                      </w:tc>
                                    </w:tr>
                                  </w:tbl>
                                  <w:p w14:paraId="1DA15007"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06861302" w14:textId="77777777">
                                      <w:trPr>
                                        <w:trHeight w:hRule="exact" w:val="225"/>
                                      </w:trPr>
                                      <w:tc>
                                        <w:tcPr>
                                          <w:tcW w:w="813" w:type="dxa"/>
                                          <w:shd w:val="clear" w:color="auto" w:fill="FFFFFF"/>
                                          <w:tcMar>
                                            <w:top w:w="0" w:type="dxa"/>
                                            <w:left w:w="0" w:type="dxa"/>
                                            <w:bottom w:w="0" w:type="dxa"/>
                                            <w:right w:w="0" w:type="dxa"/>
                                          </w:tcMar>
                                          <w:vAlign w:val="center"/>
                                        </w:tcPr>
                                        <w:p w14:paraId="5087D869" w14:textId="77777777" w:rsidR="00C41220" w:rsidRDefault="003E6FCF">
                                          <w:pPr>
                                            <w:spacing w:after="0" w:line="240" w:lineRule="auto"/>
                                            <w:jc w:val="right"/>
                                          </w:pPr>
                                          <w:r>
                                            <w:rPr>
                                              <w:rFonts w:ascii="Arial" w:eastAsia="Arial" w:hAnsi="Arial"/>
                                              <w:color w:val="000000"/>
                                              <w:sz w:val="16"/>
                                            </w:rPr>
                                            <w:t>808,118</w:t>
                                          </w:r>
                                        </w:p>
                                      </w:tc>
                                    </w:tr>
                                  </w:tbl>
                                  <w:p w14:paraId="6093E58D"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65655F1B" w14:textId="77777777">
                                      <w:trPr>
                                        <w:trHeight w:hRule="exact" w:val="225"/>
                                      </w:trPr>
                                      <w:tc>
                                        <w:tcPr>
                                          <w:tcW w:w="848" w:type="dxa"/>
                                          <w:shd w:val="clear" w:color="auto" w:fill="FFFFFF"/>
                                          <w:tcMar>
                                            <w:top w:w="0" w:type="dxa"/>
                                            <w:left w:w="0" w:type="dxa"/>
                                            <w:bottom w:w="0" w:type="dxa"/>
                                            <w:right w:w="0" w:type="dxa"/>
                                          </w:tcMar>
                                          <w:vAlign w:val="center"/>
                                        </w:tcPr>
                                        <w:p w14:paraId="24DA4A69" w14:textId="77777777" w:rsidR="00C41220" w:rsidRDefault="003E6FCF">
                                          <w:pPr>
                                            <w:spacing w:after="0" w:line="240" w:lineRule="auto"/>
                                            <w:jc w:val="right"/>
                                          </w:pPr>
                                          <w:r>
                                            <w:rPr>
                                              <w:rFonts w:ascii="Arial" w:eastAsia="Arial" w:hAnsi="Arial"/>
                                              <w:color w:val="000000"/>
                                              <w:sz w:val="16"/>
                                            </w:rPr>
                                            <w:t>-</w:t>
                                          </w:r>
                                        </w:p>
                                      </w:tc>
                                    </w:tr>
                                  </w:tbl>
                                  <w:p w14:paraId="7CFE7B27"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04A17048" w14:textId="77777777">
                                      <w:trPr>
                                        <w:trHeight w:hRule="exact" w:val="225"/>
                                      </w:trPr>
                                      <w:tc>
                                        <w:tcPr>
                                          <w:tcW w:w="798" w:type="dxa"/>
                                          <w:shd w:val="clear" w:color="auto" w:fill="FFFFFF"/>
                                          <w:tcMar>
                                            <w:top w:w="0" w:type="dxa"/>
                                            <w:left w:w="0" w:type="dxa"/>
                                            <w:bottom w:w="0" w:type="dxa"/>
                                            <w:right w:w="0" w:type="dxa"/>
                                          </w:tcMar>
                                          <w:vAlign w:val="center"/>
                                        </w:tcPr>
                                        <w:p w14:paraId="49C77A08" w14:textId="77777777" w:rsidR="00C41220" w:rsidRDefault="003E6FCF">
                                          <w:pPr>
                                            <w:spacing w:after="0" w:line="240" w:lineRule="auto"/>
                                            <w:jc w:val="right"/>
                                          </w:pPr>
                                          <w:r>
                                            <w:rPr>
                                              <w:rFonts w:ascii="Arial" w:eastAsia="Arial" w:hAnsi="Arial"/>
                                              <w:color w:val="000000"/>
                                              <w:sz w:val="16"/>
                                            </w:rPr>
                                            <w:t>-</w:t>
                                          </w:r>
                                        </w:p>
                                      </w:tc>
                                    </w:tr>
                                  </w:tbl>
                                  <w:p w14:paraId="405D38CC"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0E879CC8" w14:textId="77777777">
                                      <w:trPr>
                                        <w:trHeight w:hRule="exact" w:val="225"/>
                                      </w:trPr>
                                      <w:tc>
                                        <w:tcPr>
                                          <w:tcW w:w="838" w:type="dxa"/>
                                          <w:shd w:val="clear" w:color="auto" w:fill="FFFFFF"/>
                                          <w:tcMar>
                                            <w:top w:w="0" w:type="dxa"/>
                                            <w:left w:w="0" w:type="dxa"/>
                                            <w:bottom w:w="0" w:type="dxa"/>
                                            <w:right w:w="0" w:type="dxa"/>
                                          </w:tcMar>
                                          <w:vAlign w:val="center"/>
                                        </w:tcPr>
                                        <w:p w14:paraId="5358BE41" w14:textId="77777777" w:rsidR="00C41220" w:rsidRDefault="003E6FCF">
                                          <w:pPr>
                                            <w:spacing w:after="0" w:line="240" w:lineRule="auto"/>
                                            <w:jc w:val="right"/>
                                          </w:pPr>
                                          <w:r>
                                            <w:rPr>
                                              <w:rFonts w:ascii="Arial" w:eastAsia="Arial" w:hAnsi="Arial"/>
                                              <w:color w:val="000000"/>
                                              <w:sz w:val="16"/>
                                            </w:rPr>
                                            <w:t>-</w:t>
                                          </w:r>
                                        </w:p>
                                      </w:tc>
                                    </w:tr>
                                  </w:tbl>
                                  <w:p w14:paraId="03965DFB"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AC31D0B" w14:textId="77777777">
                                      <w:trPr>
                                        <w:trHeight w:hRule="exact" w:val="225"/>
                                      </w:trPr>
                                      <w:tc>
                                        <w:tcPr>
                                          <w:tcW w:w="850" w:type="dxa"/>
                                          <w:shd w:val="clear" w:color="auto" w:fill="FFFFFF"/>
                                          <w:tcMar>
                                            <w:top w:w="0" w:type="dxa"/>
                                            <w:left w:w="0" w:type="dxa"/>
                                            <w:bottom w:w="0" w:type="dxa"/>
                                            <w:right w:w="0" w:type="dxa"/>
                                          </w:tcMar>
                                          <w:vAlign w:val="center"/>
                                        </w:tcPr>
                                        <w:p w14:paraId="3AA017F0" w14:textId="77777777" w:rsidR="00C41220" w:rsidRDefault="003E6FCF">
                                          <w:pPr>
                                            <w:spacing w:after="0" w:line="240" w:lineRule="auto"/>
                                            <w:jc w:val="right"/>
                                          </w:pPr>
                                          <w:r>
                                            <w:rPr>
                                              <w:rFonts w:ascii="Arial" w:eastAsia="Arial" w:hAnsi="Arial"/>
                                              <w:color w:val="000000"/>
                                              <w:sz w:val="16"/>
                                            </w:rPr>
                                            <w:t>934,118</w:t>
                                          </w:r>
                                        </w:p>
                                      </w:tc>
                                    </w:tr>
                                  </w:tbl>
                                  <w:p w14:paraId="1A3DF415"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3088E72F" w14:textId="77777777">
                                      <w:trPr>
                                        <w:trHeight w:hRule="exact" w:val="225"/>
                                      </w:trPr>
                                      <w:tc>
                                        <w:tcPr>
                                          <w:tcW w:w="778" w:type="dxa"/>
                                          <w:shd w:val="clear" w:color="auto" w:fill="FFFFFF"/>
                                          <w:tcMar>
                                            <w:top w:w="0" w:type="dxa"/>
                                            <w:left w:w="0" w:type="dxa"/>
                                            <w:bottom w:w="0" w:type="dxa"/>
                                            <w:right w:w="0" w:type="dxa"/>
                                          </w:tcMar>
                                          <w:vAlign w:val="center"/>
                                        </w:tcPr>
                                        <w:p w14:paraId="55C98F3C" w14:textId="77777777" w:rsidR="00C41220" w:rsidRDefault="003E6FCF">
                                          <w:pPr>
                                            <w:spacing w:after="0" w:line="240" w:lineRule="auto"/>
                                            <w:jc w:val="right"/>
                                          </w:pPr>
                                          <w:r>
                                            <w:rPr>
                                              <w:rFonts w:ascii="Arial" w:eastAsia="Arial" w:hAnsi="Arial"/>
                                              <w:color w:val="000000"/>
                                              <w:sz w:val="16"/>
                                            </w:rPr>
                                            <w:t>(126,001)</w:t>
                                          </w:r>
                                        </w:p>
                                      </w:tc>
                                    </w:tr>
                                  </w:tbl>
                                  <w:p w14:paraId="0F19CF9E"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3814E60A" w14:textId="77777777">
                                      <w:trPr>
                                        <w:trHeight w:hRule="exact" w:val="225"/>
                                      </w:trPr>
                                      <w:tc>
                                        <w:tcPr>
                                          <w:tcW w:w="850" w:type="dxa"/>
                                          <w:shd w:val="clear" w:color="auto" w:fill="FFFFFF"/>
                                          <w:tcMar>
                                            <w:top w:w="0" w:type="dxa"/>
                                            <w:left w:w="0" w:type="dxa"/>
                                            <w:bottom w:w="0" w:type="dxa"/>
                                            <w:right w:w="0" w:type="dxa"/>
                                          </w:tcMar>
                                          <w:vAlign w:val="center"/>
                                        </w:tcPr>
                                        <w:p w14:paraId="6C3E9632" w14:textId="77777777" w:rsidR="00C41220" w:rsidRDefault="003E6FCF">
                                          <w:pPr>
                                            <w:spacing w:after="0" w:line="240" w:lineRule="auto"/>
                                            <w:jc w:val="right"/>
                                          </w:pPr>
                                          <w:r>
                                            <w:rPr>
                                              <w:rFonts w:ascii="Arial" w:eastAsia="Arial" w:hAnsi="Arial"/>
                                              <w:color w:val="000000"/>
                                              <w:sz w:val="16"/>
                                            </w:rPr>
                                            <w:t>808,118</w:t>
                                          </w:r>
                                        </w:p>
                                      </w:tc>
                                    </w:tr>
                                  </w:tbl>
                                  <w:p w14:paraId="14C9DA70" w14:textId="77777777" w:rsidR="00C41220" w:rsidRDefault="00C41220">
                                    <w:pPr>
                                      <w:spacing w:after="0" w:line="240" w:lineRule="auto"/>
                                    </w:pPr>
                                  </w:p>
                                </w:tc>
                              </w:tr>
                              <w:tr w:rsidR="00C41220" w14:paraId="101F2E7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31D1C5AF" w14:textId="77777777">
                                      <w:trPr>
                                        <w:trHeight w:hRule="exact" w:val="225"/>
                                      </w:trPr>
                                      <w:tc>
                                        <w:tcPr>
                                          <w:tcW w:w="957" w:type="dxa"/>
                                          <w:shd w:val="clear" w:color="auto" w:fill="E3E8ED"/>
                                          <w:tcMar>
                                            <w:top w:w="0" w:type="dxa"/>
                                            <w:left w:w="0" w:type="dxa"/>
                                            <w:bottom w:w="0" w:type="dxa"/>
                                            <w:right w:w="0" w:type="dxa"/>
                                          </w:tcMar>
                                          <w:vAlign w:val="center"/>
                                        </w:tcPr>
                                        <w:p w14:paraId="54AAA6E7" w14:textId="77777777" w:rsidR="00C41220" w:rsidRDefault="003E6FCF">
                                          <w:pPr>
                                            <w:spacing w:after="0" w:line="240" w:lineRule="auto"/>
                                          </w:pPr>
                                          <w:r>
                                            <w:rPr>
                                              <w:rFonts w:ascii="Arial" w:eastAsia="Arial" w:hAnsi="Arial"/>
                                              <w:color w:val="000000"/>
                                              <w:sz w:val="16"/>
                                            </w:rPr>
                                            <w:t>UNFPA</w:t>
                                          </w:r>
                                        </w:p>
                                      </w:tc>
                                    </w:tr>
                                  </w:tbl>
                                  <w:p w14:paraId="57999547"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455F5830" w14:textId="77777777">
                                      <w:trPr>
                                        <w:trHeight w:hRule="exact" w:val="225"/>
                                      </w:trPr>
                                      <w:tc>
                                        <w:tcPr>
                                          <w:tcW w:w="874" w:type="dxa"/>
                                          <w:shd w:val="clear" w:color="auto" w:fill="E3E8ED"/>
                                          <w:tcMar>
                                            <w:top w:w="0" w:type="dxa"/>
                                            <w:left w:w="0" w:type="dxa"/>
                                            <w:bottom w:w="0" w:type="dxa"/>
                                            <w:right w:w="0" w:type="dxa"/>
                                          </w:tcMar>
                                          <w:vAlign w:val="center"/>
                                        </w:tcPr>
                                        <w:p w14:paraId="3A00A24E" w14:textId="77777777" w:rsidR="00C41220" w:rsidRDefault="003E6FCF">
                                          <w:pPr>
                                            <w:spacing w:after="0" w:line="240" w:lineRule="auto"/>
                                            <w:jc w:val="right"/>
                                          </w:pPr>
                                          <w:r>
                                            <w:rPr>
                                              <w:rFonts w:ascii="Arial" w:eastAsia="Arial" w:hAnsi="Arial"/>
                                              <w:color w:val="000000"/>
                                              <w:sz w:val="16"/>
                                            </w:rPr>
                                            <w:t>5,945,604</w:t>
                                          </w:r>
                                        </w:p>
                                      </w:tc>
                                    </w:tr>
                                  </w:tbl>
                                  <w:p w14:paraId="75C6F8B5"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54B2381C" w14:textId="77777777">
                                      <w:trPr>
                                        <w:trHeight w:hRule="exact" w:val="225"/>
                                      </w:trPr>
                                      <w:tc>
                                        <w:tcPr>
                                          <w:tcW w:w="826" w:type="dxa"/>
                                          <w:shd w:val="clear" w:color="auto" w:fill="E3E8ED"/>
                                          <w:tcMar>
                                            <w:top w:w="0" w:type="dxa"/>
                                            <w:left w:w="0" w:type="dxa"/>
                                            <w:bottom w:w="0" w:type="dxa"/>
                                            <w:right w:w="0" w:type="dxa"/>
                                          </w:tcMar>
                                          <w:vAlign w:val="center"/>
                                        </w:tcPr>
                                        <w:p w14:paraId="6D403EB3" w14:textId="77777777" w:rsidR="00C41220" w:rsidRDefault="003E6FCF">
                                          <w:pPr>
                                            <w:spacing w:after="0" w:line="240" w:lineRule="auto"/>
                                            <w:jc w:val="right"/>
                                          </w:pPr>
                                          <w:r>
                                            <w:rPr>
                                              <w:rFonts w:ascii="Arial" w:eastAsia="Arial" w:hAnsi="Arial"/>
                                              <w:color w:val="000000"/>
                                              <w:sz w:val="16"/>
                                            </w:rPr>
                                            <w:t>(125,472)</w:t>
                                          </w:r>
                                        </w:p>
                                      </w:tc>
                                    </w:tr>
                                  </w:tbl>
                                  <w:p w14:paraId="541F7757"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5F840205" w14:textId="77777777">
                                      <w:trPr>
                                        <w:trHeight w:hRule="exact" w:val="225"/>
                                      </w:trPr>
                                      <w:tc>
                                        <w:tcPr>
                                          <w:tcW w:w="813" w:type="dxa"/>
                                          <w:shd w:val="clear" w:color="auto" w:fill="E3E8ED"/>
                                          <w:tcMar>
                                            <w:top w:w="0" w:type="dxa"/>
                                            <w:left w:w="0" w:type="dxa"/>
                                            <w:bottom w:w="0" w:type="dxa"/>
                                            <w:right w:w="0" w:type="dxa"/>
                                          </w:tcMar>
                                          <w:vAlign w:val="center"/>
                                        </w:tcPr>
                                        <w:p w14:paraId="56323765" w14:textId="77777777" w:rsidR="00C41220" w:rsidRDefault="003E6FCF">
                                          <w:pPr>
                                            <w:spacing w:after="0" w:line="240" w:lineRule="auto"/>
                                            <w:jc w:val="right"/>
                                          </w:pPr>
                                          <w:r>
                                            <w:rPr>
                                              <w:rFonts w:ascii="Arial" w:eastAsia="Arial" w:hAnsi="Arial"/>
                                              <w:color w:val="000000"/>
                                              <w:sz w:val="16"/>
                                            </w:rPr>
                                            <w:t>5,820,132</w:t>
                                          </w:r>
                                        </w:p>
                                      </w:tc>
                                    </w:tr>
                                  </w:tbl>
                                  <w:p w14:paraId="664E5BF8"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7FF72DA4" w14:textId="77777777">
                                      <w:trPr>
                                        <w:trHeight w:hRule="exact" w:val="225"/>
                                      </w:trPr>
                                      <w:tc>
                                        <w:tcPr>
                                          <w:tcW w:w="848" w:type="dxa"/>
                                          <w:shd w:val="clear" w:color="auto" w:fill="E3E8ED"/>
                                          <w:tcMar>
                                            <w:top w:w="0" w:type="dxa"/>
                                            <w:left w:w="0" w:type="dxa"/>
                                            <w:bottom w:w="0" w:type="dxa"/>
                                            <w:right w:w="0" w:type="dxa"/>
                                          </w:tcMar>
                                          <w:vAlign w:val="center"/>
                                        </w:tcPr>
                                        <w:p w14:paraId="672B3759" w14:textId="77777777" w:rsidR="00C41220" w:rsidRDefault="003E6FCF">
                                          <w:pPr>
                                            <w:spacing w:after="0" w:line="240" w:lineRule="auto"/>
                                            <w:jc w:val="right"/>
                                          </w:pPr>
                                          <w:r>
                                            <w:rPr>
                                              <w:rFonts w:ascii="Arial" w:eastAsia="Arial" w:hAnsi="Arial"/>
                                              <w:color w:val="000000"/>
                                              <w:sz w:val="16"/>
                                            </w:rPr>
                                            <w:t>53,587</w:t>
                                          </w:r>
                                        </w:p>
                                      </w:tc>
                                    </w:tr>
                                  </w:tbl>
                                  <w:p w14:paraId="489EE463"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01D8AA07" w14:textId="77777777">
                                      <w:trPr>
                                        <w:trHeight w:hRule="exact" w:val="225"/>
                                      </w:trPr>
                                      <w:tc>
                                        <w:tcPr>
                                          <w:tcW w:w="798" w:type="dxa"/>
                                          <w:shd w:val="clear" w:color="auto" w:fill="E3E8ED"/>
                                          <w:tcMar>
                                            <w:top w:w="0" w:type="dxa"/>
                                            <w:left w:w="0" w:type="dxa"/>
                                            <w:bottom w:w="0" w:type="dxa"/>
                                            <w:right w:w="0" w:type="dxa"/>
                                          </w:tcMar>
                                          <w:vAlign w:val="center"/>
                                        </w:tcPr>
                                        <w:p w14:paraId="12AC94E4" w14:textId="77777777" w:rsidR="00C41220" w:rsidRDefault="003E6FCF">
                                          <w:pPr>
                                            <w:spacing w:after="0" w:line="240" w:lineRule="auto"/>
                                            <w:jc w:val="right"/>
                                          </w:pPr>
                                          <w:r>
                                            <w:rPr>
                                              <w:rFonts w:ascii="Arial" w:eastAsia="Arial" w:hAnsi="Arial"/>
                                              <w:color w:val="000000"/>
                                              <w:sz w:val="16"/>
                                            </w:rPr>
                                            <w:t>-</w:t>
                                          </w:r>
                                        </w:p>
                                      </w:tc>
                                    </w:tr>
                                  </w:tbl>
                                  <w:p w14:paraId="6FFF6EAF"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6033B316" w14:textId="77777777">
                                      <w:trPr>
                                        <w:trHeight w:hRule="exact" w:val="225"/>
                                      </w:trPr>
                                      <w:tc>
                                        <w:tcPr>
                                          <w:tcW w:w="838" w:type="dxa"/>
                                          <w:shd w:val="clear" w:color="auto" w:fill="E3E8ED"/>
                                          <w:tcMar>
                                            <w:top w:w="0" w:type="dxa"/>
                                            <w:left w:w="0" w:type="dxa"/>
                                            <w:bottom w:w="0" w:type="dxa"/>
                                            <w:right w:w="0" w:type="dxa"/>
                                          </w:tcMar>
                                          <w:vAlign w:val="center"/>
                                        </w:tcPr>
                                        <w:p w14:paraId="35462CDC" w14:textId="77777777" w:rsidR="00C41220" w:rsidRDefault="003E6FCF">
                                          <w:pPr>
                                            <w:spacing w:after="0" w:line="240" w:lineRule="auto"/>
                                            <w:jc w:val="right"/>
                                          </w:pPr>
                                          <w:r>
                                            <w:rPr>
                                              <w:rFonts w:ascii="Arial" w:eastAsia="Arial" w:hAnsi="Arial"/>
                                              <w:color w:val="000000"/>
                                              <w:sz w:val="16"/>
                                            </w:rPr>
                                            <w:t>53,587</w:t>
                                          </w:r>
                                        </w:p>
                                      </w:tc>
                                    </w:tr>
                                  </w:tbl>
                                  <w:p w14:paraId="3A6A318D"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58A1039" w14:textId="77777777">
                                      <w:trPr>
                                        <w:trHeight w:hRule="exact" w:val="225"/>
                                      </w:trPr>
                                      <w:tc>
                                        <w:tcPr>
                                          <w:tcW w:w="850" w:type="dxa"/>
                                          <w:shd w:val="clear" w:color="auto" w:fill="E3E8ED"/>
                                          <w:tcMar>
                                            <w:top w:w="0" w:type="dxa"/>
                                            <w:left w:w="0" w:type="dxa"/>
                                            <w:bottom w:w="0" w:type="dxa"/>
                                            <w:right w:w="0" w:type="dxa"/>
                                          </w:tcMar>
                                          <w:vAlign w:val="center"/>
                                        </w:tcPr>
                                        <w:p w14:paraId="16FBD0E8" w14:textId="77777777" w:rsidR="00C41220" w:rsidRDefault="003E6FCF">
                                          <w:pPr>
                                            <w:spacing w:after="0" w:line="240" w:lineRule="auto"/>
                                            <w:jc w:val="right"/>
                                          </w:pPr>
                                          <w:r>
                                            <w:rPr>
                                              <w:rFonts w:ascii="Arial" w:eastAsia="Arial" w:hAnsi="Arial"/>
                                              <w:color w:val="000000"/>
                                              <w:sz w:val="16"/>
                                            </w:rPr>
                                            <w:t>5,999,191</w:t>
                                          </w:r>
                                        </w:p>
                                      </w:tc>
                                    </w:tr>
                                  </w:tbl>
                                  <w:p w14:paraId="2C9D4089"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4984594D" w14:textId="77777777">
                                      <w:trPr>
                                        <w:trHeight w:hRule="exact" w:val="225"/>
                                      </w:trPr>
                                      <w:tc>
                                        <w:tcPr>
                                          <w:tcW w:w="778" w:type="dxa"/>
                                          <w:shd w:val="clear" w:color="auto" w:fill="E3E8ED"/>
                                          <w:tcMar>
                                            <w:top w:w="0" w:type="dxa"/>
                                            <w:left w:w="0" w:type="dxa"/>
                                            <w:bottom w:w="0" w:type="dxa"/>
                                            <w:right w:w="0" w:type="dxa"/>
                                          </w:tcMar>
                                          <w:vAlign w:val="center"/>
                                        </w:tcPr>
                                        <w:p w14:paraId="27C19BD7" w14:textId="77777777" w:rsidR="00C41220" w:rsidRDefault="003E6FCF">
                                          <w:pPr>
                                            <w:spacing w:after="0" w:line="240" w:lineRule="auto"/>
                                            <w:jc w:val="right"/>
                                          </w:pPr>
                                          <w:r>
                                            <w:rPr>
                                              <w:rFonts w:ascii="Arial" w:eastAsia="Arial" w:hAnsi="Arial"/>
                                              <w:color w:val="000000"/>
                                              <w:sz w:val="16"/>
                                            </w:rPr>
                                            <w:t>(125,472)</w:t>
                                          </w:r>
                                        </w:p>
                                      </w:tc>
                                    </w:tr>
                                  </w:tbl>
                                  <w:p w14:paraId="7562C2C6"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08E3BB9" w14:textId="77777777">
                                      <w:trPr>
                                        <w:trHeight w:hRule="exact" w:val="225"/>
                                      </w:trPr>
                                      <w:tc>
                                        <w:tcPr>
                                          <w:tcW w:w="850" w:type="dxa"/>
                                          <w:shd w:val="clear" w:color="auto" w:fill="E3E8ED"/>
                                          <w:tcMar>
                                            <w:top w:w="0" w:type="dxa"/>
                                            <w:left w:w="0" w:type="dxa"/>
                                            <w:bottom w:w="0" w:type="dxa"/>
                                            <w:right w:w="0" w:type="dxa"/>
                                          </w:tcMar>
                                          <w:vAlign w:val="center"/>
                                        </w:tcPr>
                                        <w:p w14:paraId="68D72408" w14:textId="77777777" w:rsidR="00C41220" w:rsidRDefault="003E6FCF">
                                          <w:pPr>
                                            <w:spacing w:after="0" w:line="240" w:lineRule="auto"/>
                                            <w:jc w:val="right"/>
                                          </w:pPr>
                                          <w:r>
                                            <w:rPr>
                                              <w:rFonts w:ascii="Arial" w:eastAsia="Arial" w:hAnsi="Arial"/>
                                              <w:color w:val="000000"/>
                                              <w:sz w:val="16"/>
                                            </w:rPr>
                                            <w:t>5,873,720</w:t>
                                          </w:r>
                                        </w:p>
                                      </w:tc>
                                    </w:tr>
                                  </w:tbl>
                                  <w:p w14:paraId="0B95E281" w14:textId="77777777" w:rsidR="00C41220" w:rsidRDefault="00C41220">
                                    <w:pPr>
                                      <w:spacing w:after="0" w:line="240" w:lineRule="auto"/>
                                    </w:pPr>
                                  </w:p>
                                </w:tc>
                              </w:tr>
                              <w:tr w:rsidR="00C41220" w14:paraId="2D6E3D2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1518C079" w14:textId="77777777">
                                      <w:trPr>
                                        <w:trHeight w:hRule="exact" w:val="225"/>
                                      </w:trPr>
                                      <w:tc>
                                        <w:tcPr>
                                          <w:tcW w:w="957" w:type="dxa"/>
                                          <w:shd w:val="clear" w:color="auto" w:fill="FFFFFF"/>
                                          <w:tcMar>
                                            <w:top w:w="0" w:type="dxa"/>
                                            <w:left w:w="0" w:type="dxa"/>
                                            <w:bottom w:w="0" w:type="dxa"/>
                                            <w:right w:w="0" w:type="dxa"/>
                                          </w:tcMar>
                                          <w:vAlign w:val="center"/>
                                        </w:tcPr>
                                        <w:p w14:paraId="1746E054" w14:textId="77777777" w:rsidR="00C41220" w:rsidRDefault="003E6FCF">
                                          <w:pPr>
                                            <w:spacing w:after="0" w:line="240" w:lineRule="auto"/>
                                          </w:pPr>
                                          <w:r>
                                            <w:rPr>
                                              <w:rFonts w:ascii="Arial" w:eastAsia="Arial" w:hAnsi="Arial"/>
                                              <w:color w:val="000000"/>
                                              <w:sz w:val="16"/>
                                            </w:rPr>
                                            <w:t>UNHCR</w:t>
                                          </w:r>
                                        </w:p>
                                      </w:tc>
                                    </w:tr>
                                  </w:tbl>
                                  <w:p w14:paraId="719CA025"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663EFA77" w14:textId="77777777">
                                      <w:trPr>
                                        <w:trHeight w:hRule="exact" w:val="225"/>
                                      </w:trPr>
                                      <w:tc>
                                        <w:tcPr>
                                          <w:tcW w:w="874" w:type="dxa"/>
                                          <w:shd w:val="clear" w:color="auto" w:fill="FFFFFF"/>
                                          <w:tcMar>
                                            <w:top w:w="0" w:type="dxa"/>
                                            <w:left w:w="0" w:type="dxa"/>
                                            <w:bottom w:w="0" w:type="dxa"/>
                                            <w:right w:w="0" w:type="dxa"/>
                                          </w:tcMar>
                                          <w:vAlign w:val="center"/>
                                        </w:tcPr>
                                        <w:p w14:paraId="20B8A281" w14:textId="77777777" w:rsidR="00C41220" w:rsidRDefault="003E6FCF">
                                          <w:pPr>
                                            <w:spacing w:after="0" w:line="240" w:lineRule="auto"/>
                                            <w:jc w:val="right"/>
                                          </w:pPr>
                                          <w:r>
                                            <w:rPr>
                                              <w:rFonts w:ascii="Arial" w:eastAsia="Arial" w:hAnsi="Arial"/>
                                              <w:color w:val="000000"/>
                                              <w:sz w:val="16"/>
                                            </w:rPr>
                                            <w:t>125,000</w:t>
                                          </w:r>
                                        </w:p>
                                      </w:tc>
                                    </w:tr>
                                  </w:tbl>
                                  <w:p w14:paraId="191B8BA3"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3DED8097" w14:textId="77777777">
                                      <w:trPr>
                                        <w:trHeight w:hRule="exact" w:val="225"/>
                                      </w:trPr>
                                      <w:tc>
                                        <w:tcPr>
                                          <w:tcW w:w="826" w:type="dxa"/>
                                          <w:shd w:val="clear" w:color="auto" w:fill="FFFFFF"/>
                                          <w:tcMar>
                                            <w:top w:w="0" w:type="dxa"/>
                                            <w:left w:w="0" w:type="dxa"/>
                                            <w:bottom w:w="0" w:type="dxa"/>
                                            <w:right w:w="0" w:type="dxa"/>
                                          </w:tcMar>
                                          <w:vAlign w:val="center"/>
                                        </w:tcPr>
                                        <w:p w14:paraId="50C8AEFA" w14:textId="77777777" w:rsidR="00C41220" w:rsidRDefault="003E6FCF">
                                          <w:pPr>
                                            <w:spacing w:after="0" w:line="240" w:lineRule="auto"/>
                                            <w:jc w:val="right"/>
                                          </w:pPr>
                                          <w:r>
                                            <w:rPr>
                                              <w:rFonts w:ascii="Arial" w:eastAsia="Arial" w:hAnsi="Arial"/>
                                              <w:color w:val="000000"/>
                                              <w:sz w:val="16"/>
                                            </w:rPr>
                                            <w:t>-</w:t>
                                          </w:r>
                                        </w:p>
                                      </w:tc>
                                    </w:tr>
                                  </w:tbl>
                                  <w:p w14:paraId="5B6AFD8A"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7B2A8479" w14:textId="77777777">
                                      <w:trPr>
                                        <w:trHeight w:hRule="exact" w:val="225"/>
                                      </w:trPr>
                                      <w:tc>
                                        <w:tcPr>
                                          <w:tcW w:w="813" w:type="dxa"/>
                                          <w:shd w:val="clear" w:color="auto" w:fill="FFFFFF"/>
                                          <w:tcMar>
                                            <w:top w:w="0" w:type="dxa"/>
                                            <w:left w:w="0" w:type="dxa"/>
                                            <w:bottom w:w="0" w:type="dxa"/>
                                            <w:right w:w="0" w:type="dxa"/>
                                          </w:tcMar>
                                          <w:vAlign w:val="center"/>
                                        </w:tcPr>
                                        <w:p w14:paraId="328D8B6C" w14:textId="77777777" w:rsidR="00C41220" w:rsidRDefault="003E6FCF">
                                          <w:pPr>
                                            <w:spacing w:after="0" w:line="240" w:lineRule="auto"/>
                                            <w:jc w:val="right"/>
                                          </w:pPr>
                                          <w:r>
                                            <w:rPr>
                                              <w:rFonts w:ascii="Arial" w:eastAsia="Arial" w:hAnsi="Arial"/>
                                              <w:color w:val="000000"/>
                                              <w:sz w:val="16"/>
                                            </w:rPr>
                                            <w:t>125,000</w:t>
                                          </w:r>
                                        </w:p>
                                      </w:tc>
                                    </w:tr>
                                  </w:tbl>
                                  <w:p w14:paraId="292918C9"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65B071FA" w14:textId="77777777">
                                      <w:trPr>
                                        <w:trHeight w:hRule="exact" w:val="225"/>
                                      </w:trPr>
                                      <w:tc>
                                        <w:tcPr>
                                          <w:tcW w:w="848" w:type="dxa"/>
                                          <w:shd w:val="clear" w:color="auto" w:fill="FFFFFF"/>
                                          <w:tcMar>
                                            <w:top w:w="0" w:type="dxa"/>
                                            <w:left w:w="0" w:type="dxa"/>
                                            <w:bottom w:w="0" w:type="dxa"/>
                                            <w:right w:w="0" w:type="dxa"/>
                                          </w:tcMar>
                                          <w:vAlign w:val="center"/>
                                        </w:tcPr>
                                        <w:p w14:paraId="28A89031" w14:textId="77777777" w:rsidR="00C41220" w:rsidRDefault="003E6FCF">
                                          <w:pPr>
                                            <w:spacing w:after="0" w:line="240" w:lineRule="auto"/>
                                            <w:jc w:val="right"/>
                                          </w:pPr>
                                          <w:r>
                                            <w:rPr>
                                              <w:rFonts w:ascii="Arial" w:eastAsia="Arial" w:hAnsi="Arial"/>
                                              <w:color w:val="000000"/>
                                              <w:sz w:val="16"/>
                                            </w:rPr>
                                            <w:t>-</w:t>
                                          </w:r>
                                        </w:p>
                                      </w:tc>
                                    </w:tr>
                                  </w:tbl>
                                  <w:p w14:paraId="3D117D48"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10C6696E" w14:textId="77777777">
                                      <w:trPr>
                                        <w:trHeight w:hRule="exact" w:val="225"/>
                                      </w:trPr>
                                      <w:tc>
                                        <w:tcPr>
                                          <w:tcW w:w="798" w:type="dxa"/>
                                          <w:shd w:val="clear" w:color="auto" w:fill="FFFFFF"/>
                                          <w:tcMar>
                                            <w:top w:w="0" w:type="dxa"/>
                                            <w:left w:w="0" w:type="dxa"/>
                                            <w:bottom w:w="0" w:type="dxa"/>
                                            <w:right w:w="0" w:type="dxa"/>
                                          </w:tcMar>
                                          <w:vAlign w:val="center"/>
                                        </w:tcPr>
                                        <w:p w14:paraId="62FFF77D" w14:textId="77777777" w:rsidR="00C41220" w:rsidRDefault="003E6FCF">
                                          <w:pPr>
                                            <w:spacing w:after="0" w:line="240" w:lineRule="auto"/>
                                            <w:jc w:val="right"/>
                                          </w:pPr>
                                          <w:r>
                                            <w:rPr>
                                              <w:rFonts w:ascii="Arial" w:eastAsia="Arial" w:hAnsi="Arial"/>
                                              <w:color w:val="000000"/>
                                              <w:sz w:val="16"/>
                                            </w:rPr>
                                            <w:t>-</w:t>
                                          </w:r>
                                        </w:p>
                                      </w:tc>
                                    </w:tr>
                                  </w:tbl>
                                  <w:p w14:paraId="26C74D78"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11A810FC" w14:textId="77777777">
                                      <w:trPr>
                                        <w:trHeight w:hRule="exact" w:val="225"/>
                                      </w:trPr>
                                      <w:tc>
                                        <w:tcPr>
                                          <w:tcW w:w="838" w:type="dxa"/>
                                          <w:shd w:val="clear" w:color="auto" w:fill="FFFFFF"/>
                                          <w:tcMar>
                                            <w:top w:w="0" w:type="dxa"/>
                                            <w:left w:w="0" w:type="dxa"/>
                                            <w:bottom w:w="0" w:type="dxa"/>
                                            <w:right w:w="0" w:type="dxa"/>
                                          </w:tcMar>
                                          <w:vAlign w:val="center"/>
                                        </w:tcPr>
                                        <w:p w14:paraId="46F3CA63" w14:textId="77777777" w:rsidR="00C41220" w:rsidRDefault="003E6FCF">
                                          <w:pPr>
                                            <w:spacing w:after="0" w:line="240" w:lineRule="auto"/>
                                            <w:jc w:val="right"/>
                                          </w:pPr>
                                          <w:r>
                                            <w:rPr>
                                              <w:rFonts w:ascii="Arial" w:eastAsia="Arial" w:hAnsi="Arial"/>
                                              <w:color w:val="000000"/>
                                              <w:sz w:val="16"/>
                                            </w:rPr>
                                            <w:t>-</w:t>
                                          </w:r>
                                        </w:p>
                                      </w:tc>
                                    </w:tr>
                                  </w:tbl>
                                  <w:p w14:paraId="77A03EED"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CE1128B" w14:textId="77777777">
                                      <w:trPr>
                                        <w:trHeight w:hRule="exact" w:val="225"/>
                                      </w:trPr>
                                      <w:tc>
                                        <w:tcPr>
                                          <w:tcW w:w="850" w:type="dxa"/>
                                          <w:shd w:val="clear" w:color="auto" w:fill="FFFFFF"/>
                                          <w:tcMar>
                                            <w:top w:w="0" w:type="dxa"/>
                                            <w:left w:w="0" w:type="dxa"/>
                                            <w:bottom w:w="0" w:type="dxa"/>
                                            <w:right w:w="0" w:type="dxa"/>
                                          </w:tcMar>
                                          <w:vAlign w:val="center"/>
                                        </w:tcPr>
                                        <w:p w14:paraId="599B10D1" w14:textId="77777777" w:rsidR="00C41220" w:rsidRDefault="003E6FCF">
                                          <w:pPr>
                                            <w:spacing w:after="0" w:line="240" w:lineRule="auto"/>
                                            <w:jc w:val="right"/>
                                          </w:pPr>
                                          <w:r>
                                            <w:rPr>
                                              <w:rFonts w:ascii="Arial" w:eastAsia="Arial" w:hAnsi="Arial"/>
                                              <w:color w:val="000000"/>
                                              <w:sz w:val="16"/>
                                            </w:rPr>
                                            <w:t>125,000</w:t>
                                          </w:r>
                                        </w:p>
                                      </w:tc>
                                    </w:tr>
                                  </w:tbl>
                                  <w:p w14:paraId="5191388F"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186E8412" w14:textId="77777777">
                                      <w:trPr>
                                        <w:trHeight w:hRule="exact" w:val="225"/>
                                      </w:trPr>
                                      <w:tc>
                                        <w:tcPr>
                                          <w:tcW w:w="778" w:type="dxa"/>
                                          <w:shd w:val="clear" w:color="auto" w:fill="FFFFFF"/>
                                          <w:tcMar>
                                            <w:top w:w="0" w:type="dxa"/>
                                            <w:left w:w="0" w:type="dxa"/>
                                            <w:bottom w:w="0" w:type="dxa"/>
                                            <w:right w:w="0" w:type="dxa"/>
                                          </w:tcMar>
                                          <w:vAlign w:val="center"/>
                                        </w:tcPr>
                                        <w:p w14:paraId="4B33AC87" w14:textId="77777777" w:rsidR="00C41220" w:rsidRDefault="003E6FCF">
                                          <w:pPr>
                                            <w:spacing w:after="0" w:line="240" w:lineRule="auto"/>
                                            <w:jc w:val="right"/>
                                          </w:pPr>
                                          <w:r>
                                            <w:rPr>
                                              <w:rFonts w:ascii="Arial" w:eastAsia="Arial" w:hAnsi="Arial"/>
                                              <w:color w:val="000000"/>
                                              <w:sz w:val="16"/>
                                            </w:rPr>
                                            <w:t>-</w:t>
                                          </w:r>
                                        </w:p>
                                      </w:tc>
                                    </w:tr>
                                  </w:tbl>
                                  <w:p w14:paraId="62CD75E3"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7FD30D56" w14:textId="77777777">
                                      <w:trPr>
                                        <w:trHeight w:hRule="exact" w:val="225"/>
                                      </w:trPr>
                                      <w:tc>
                                        <w:tcPr>
                                          <w:tcW w:w="850" w:type="dxa"/>
                                          <w:shd w:val="clear" w:color="auto" w:fill="FFFFFF"/>
                                          <w:tcMar>
                                            <w:top w:w="0" w:type="dxa"/>
                                            <w:left w:w="0" w:type="dxa"/>
                                            <w:bottom w:w="0" w:type="dxa"/>
                                            <w:right w:w="0" w:type="dxa"/>
                                          </w:tcMar>
                                          <w:vAlign w:val="center"/>
                                        </w:tcPr>
                                        <w:p w14:paraId="7F306D03" w14:textId="77777777" w:rsidR="00C41220" w:rsidRDefault="003E6FCF">
                                          <w:pPr>
                                            <w:spacing w:after="0" w:line="240" w:lineRule="auto"/>
                                            <w:jc w:val="right"/>
                                          </w:pPr>
                                          <w:r>
                                            <w:rPr>
                                              <w:rFonts w:ascii="Arial" w:eastAsia="Arial" w:hAnsi="Arial"/>
                                              <w:color w:val="000000"/>
                                              <w:sz w:val="16"/>
                                            </w:rPr>
                                            <w:t>125,000</w:t>
                                          </w:r>
                                        </w:p>
                                      </w:tc>
                                    </w:tr>
                                  </w:tbl>
                                  <w:p w14:paraId="5EB3A92E" w14:textId="77777777" w:rsidR="00C41220" w:rsidRDefault="00C41220">
                                    <w:pPr>
                                      <w:spacing w:after="0" w:line="240" w:lineRule="auto"/>
                                    </w:pPr>
                                  </w:p>
                                </w:tc>
                              </w:tr>
                              <w:tr w:rsidR="00C41220" w14:paraId="0A14974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6AD2062F" w14:textId="77777777">
                                      <w:trPr>
                                        <w:trHeight w:hRule="exact" w:val="225"/>
                                      </w:trPr>
                                      <w:tc>
                                        <w:tcPr>
                                          <w:tcW w:w="957" w:type="dxa"/>
                                          <w:shd w:val="clear" w:color="auto" w:fill="E3E8ED"/>
                                          <w:tcMar>
                                            <w:top w:w="0" w:type="dxa"/>
                                            <w:left w:w="0" w:type="dxa"/>
                                            <w:bottom w:w="0" w:type="dxa"/>
                                            <w:right w:w="0" w:type="dxa"/>
                                          </w:tcMar>
                                          <w:vAlign w:val="center"/>
                                        </w:tcPr>
                                        <w:p w14:paraId="792DBDA9" w14:textId="77777777" w:rsidR="00C41220" w:rsidRDefault="003E6FCF">
                                          <w:pPr>
                                            <w:spacing w:after="0" w:line="240" w:lineRule="auto"/>
                                          </w:pPr>
                                          <w:r>
                                            <w:rPr>
                                              <w:rFonts w:ascii="Arial" w:eastAsia="Arial" w:hAnsi="Arial"/>
                                              <w:color w:val="000000"/>
                                              <w:sz w:val="16"/>
                                            </w:rPr>
                                            <w:t>UNICEF</w:t>
                                          </w:r>
                                        </w:p>
                                      </w:tc>
                                    </w:tr>
                                  </w:tbl>
                                  <w:p w14:paraId="16443AC7"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6C2B164D" w14:textId="77777777">
                                      <w:trPr>
                                        <w:trHeight w:hRule="exact" w:val="225"/>
                                      </w:trPr>
                                      <w:tc>
                                        <w:tcPr>
                                          <w:tcW w:w="874" w:type="dxa"/>
                                          <w:shd w:val="clear" w:color="auto" w:fill="E3E8ED"/>
                                          <w:tcMar>
                                            <w:top w:w="0" w:type="dxa"/>
                                            <w:left w:w="0" w:type="dxa"/>
                                            <w:bottom w:w="0" w:type="dxa"/>
                                            <w:right w:w="0" w:type="dxa"/>
                                          </w:tcMar>
                                          <w:vAlign w:val="center"/>
                                        </w:tcPr>
                                        <w:p w14:paraId="528FA7F4" w14:textId="77777777" w:rsidR="00C41220" w:rsidRDefault="003E6FCF">
                                          <w:pPr>
                                            <w:spacing w:after="0" w:line="240" w:lineRule="auto"/>
                                            <w:jc w:val="right"/>
                                          </w:pPr>
                                          <w:r>
                                            <w:rPr>
                                              <w:rFonts w:ascii="Arial" w:eastAsia="Arial" w:hAnsi="Arial"/>
                                              <w:color w:val="000000"/>
                                              <w:sz w:val="16"/>
                                            </w:rPr>
                                            <w:t>13,913,865</w:t>
                                          </w:r>
                                        </w:p>
                                      </w:tc>
                                    </w:tr>
                                  </w:tbl>
                                  <w:p w14:paraId="4C037FEF"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3878111B" w14:textId="77777777">
                                      <w:trPr>
                                        <w:trHeight w:hRule="exact" w:val="225"/>
                                      </w:trPr>
                                      <w:tc>
                                        <w:tcPr>
                                          <w:tcW w:w="826" w:type="dxa"/>
                                          <w:shd w:val="clear" w:color="auto" w:fill="E3E8ED"/>
                                          <w:tcMar>
                                            <w:top w:w="0" w:type="dxa"/>
                                            <w:left w:w="0" w:type="dxa"/>
                                            <w:bottom w:w="0" w:type="dxa"/>
                                            <w:right w:w="0" w:type="dxa"/>
                                          </w:tcMar>
                                          <w:vAlign w:val="center"/>
                                        </w:tcPr>
                                        <w:p w14:paraId="3D4FC652" w14:textId="77777777" w:rsidR="00C41220" w:rsidRDefault="003E6FCF">
                                          <w:pPr>
                                            <w:spacing w:after="0" w:line="240" w:lineRule="auto"/>
                                            <w:jc w:val="right"/>
                                          </w:pPr>
                                          <w:r>
                                            <w:rPr>
                                              <w:rFonts w:ascii="Arial" w:eastAsia="Arial" w:hAnsi="Arial"/>
                                              <w:color w:val="000000"/>
                                              <w:sz w:val="16"/>
                                            </w:rPr>
                                            <w:t>(365,384)</w:t>
                                          </w:r>
                                        </w:p>
                                      </w:tc>
                                    </w:tr>
                                  </w:tbl>
                                  <w:p w14:paraId="71350010"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3AE82A7A" w14:textId="77777777">
                                      <w:trPr>
                                        <w:trHeight w:hRule="exact" w:val="225"/>
                                      </w:trPr>
                                      <w:tc>
                                        <w:tcPr>
                                          <w:tcW w:w="813" w:type="dxa"/>
                                          <w:shd w:val="clear" w:color="auto" w:fill="E3E8ED"/>
                                          <w:tcMar>
                                            <w:top w:w="0" w:type="dxa"/>
                                            <w:left w:w="0" w:type="dxa"/>
                                            <w:bottom w:w="0" w:type="dxa"/>
                                            <w:right w:w="0" w:type="dxa"/>
                                          </w:tcMar>
                                          <w:vAlign w:val="center"/>
                                        </w:tcPr>
                                        <w:p w14:paraId="19505C0D" w14:textId="77777777" w:rsidR="00C41220" w:rsidRDefault="003E6FCF">
                                          <w:pPr>
                                            <w:spacing w:after="0" w:line="240" w:lineRule="auto"/>
                                            <w:jc w:val="right"/>
                                          </w:pPr>
                                          <w:r>
                                            <w:rPr>
                                              <w:rFonts w:ascii="Arial" w:eastAsia="Arial" w:hAnsi="Arial"/>
                                              <w:color w:val="000000"/>
                                              <w:sz w:val="16"/>
                                            </w:rPr>
                                            <w:t>13,548,480</w:t>
                                          </w:r>
                                        </w:p>
                                      </w:tc>
                                    </w:tr>
                                  </w:tbl>
                                  <w:p w14:paraId="77B2564B"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5B8BF05E" w14:textId="77777777">
                                      <w:trPr>
                                        <w:trHeight w:hRule="exact" w:val="225"/>
                                      </w:trPr>
                                      <w:tc>
                                        <w:tcPr>
                                          <w:tcW w:w="848" w:type="dxa"/>
                                          <w:shd w:val="clear" w:color="auto" w:fill="E3E8ED"/>
                                          <w:tcMar>
                                            <w:top w:w="0" w:type="dxa"/>
                                            <w:left w:w="0" w:type="dxa"/>
                                            <w:bottom w:w="0" w:type="dxa"/>
                                            <w:right w:w="0" w:type="dxa"/>
                                          </w:tcMar>
                                          <w:vAlign w:val="center"/>
                                        </w:tcPr>
                                        <w:p w14:paraId="0FA5827F" w14:textId="77777777" w:rsidR="00C41220" w:rsidRDefault="003E6FCF">
                                          <w:pPr>
                                            <w:spacing w:after="0" w:line="240" w:lineRule="auto"/>
                                            <w:jc w:val="right"/>
                                          </w:pPr>
                                          <w:r>
                                            <w:rPr>
                                              <w:rFonts w:ascii="Arial" w:eastAsia="Arial" w:hAnsi="Arial"/>
                                              <w:color w:val="000000"/>
                                              <w:sz w:val="16"/>
                                            </w:rPr>
                                            <w:t>44,814</w:t>
                                          </w:r>
                                        </w:p>
                                      </w:tc>
                                    </w:tr>
                                  </w:tbl>
                                  <w:p w14:paraId="229122C3"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5D54C179" w14:textId="77777777">
                                      <w:trPr>
                                        <w:trHeight w:hRule="exact" w:val="225"/>
                                      </w:trPr>
                                      <w:tc>
                                        <w:tcPr>
                                          <w:tcW w:w="798" w:type="dxa"/>
                                          <w:shd w:val="clear" w:color="auto" w:fill="E3E8ED"/>
                                          <w:tcMar>
                                            <w:top w:w="0" w:type="dxa"/>
                                            <w:left w:w="0" w:type="dxa"/>
                                            <w:bottom w:w="0" w:type="dxa"/>
                                            <w:right w:w="0" w:type="dxa"/>
                                          </w:tcMar>
                                          <w:vAlign w:val="center"/>
                                        </w:tcPr>
                                        <w:p w14:paraId="34EF59CC" w14:textId="77777777" w:rsidR="00C41220" w:rsidRDefault="003E6FCF">
                                          <w:pPr>
                                            <w:spacing w:after="0" w:line="240" w:lineRule="auto"/>
                                            <w:jc w:val="right"/>
                                          </w:pPr>
                                          <w:r>
                                            <w:rPr>
                                              <w:rFonts w:ascii="Arial" w:eastAsia="Arial" w:hAnsi="Arial"/>
                                              <w:color w:val="000000"/>
                                              <w:sz w:val="16"/>
                                            </w:rPr>
                                            <w:t>-</w:t>
                                          </w:r>
                                        </w:p>
                                      </w:tc>
                                    </w:tr>
                                  </w:tbl>
                                  <w:p w14:paraId="178F1B0C"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62F209C4" w14:textId="77777777">
                                      <w:trPr>
                                        <w:trHeight w:hRule="exact" w:val="225"/>
                                      </w:trPr>
                                      <w:tc>
                                        <w:tcPr>
                                          <w:tcW w:w="838" w:type="dxa"/>
                                          <w:shd w:val="clear" w:color="auto" w:fill="E3E8ED"/>
                                          <w:tcMar>
                                            <w:top w:w="0" w:type="dxa"/>
                                            <w:left w:w="0" w:type="dxa"/>
                                            <w:bottom w:w="0" w:type="dxa"/>
                                            <w:right w:w="0" w:type="dxa"/>
                                          </w:tcMar>
                                          <w:vAlign w:val="center"/>
                                        </w:tcPr>
                                        <w:p w14:paraId="680D57E6" w14:textId="77777777" w:rsidR="00C41220" w:rsidRDefault="003E6FCF">
                                          <w:pPr>
                                            <w:spacing w:after="0" w:line="240" w:lineRule="auto"/>
                                            <w:jc w:val="right"/>
                                          </w:pPr>
                                          <w:r>
                                            <w:rPr>
                                              <w:rFonts w:ascii="Arial" w:eastAsia="Arial" w:hAnsi="Arial"/>
                                              <w:color w:val="000000"/>
                                              <w:sz w:val="16"/>
                                            </w:rPr>
                                            <w:t>44,814</w:t>
                                          </w:r>
                                        </w:p>
                                      </w:tc>
                                    </w:tr>
                                  </w:tbl>
                                  <w:p w14:paraId="7A6D7DAA"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5AF9121" w14:textId="77777777">
                                      <w:trPr>
                                        <w:trHeight w:hRule="exact" w:val="225"/>
                                      </w:trPr>
                                      <w:tc>
                                        <w:tcPr>
                                          <w:tcW w:w="850" w:type="dxa"/>
                                          <w:shd w:val="clear" w:color="auto" w:fill="E3E8ED"/>
                                          <w:tcMar>
                                            <w:top w:w="0" w:type="dxa"/>
                                            <w:left w:w="0" w:type="dxa"/>
                                            <w:bottom w:w="0" w:type="dxa"/>
                                            <w:right w:w="0" w:type="dxa"/>
                                          </w:tcMar>
                                          <w:vAlign w:val="center"/>
                                        </w:tcPr>
                                        <w:p w14:paraId="557ADE50" w14:textId="77777777" w:rsidR="00C41220" w:rsidRDefault="003E6FCF">
                                          <w:pPr>
                                            <w:spacing w:after="0" w:line="240" w:lineRule="auto"/>
                                            <w:jc w:val="right"/>
                                          </w:pPr>
                                          <w:r>
                                            <w:rPr>
                                              <w:rFonts w:ascii="Arial" w:eastAsia="Arial" w:hAnsi="Arial"/>
                                              <w:color w:val="000000"/>
                                              <w:sz w:val="16"/>
                                            </w:rPr>
                                            <w:t>13,958,678</w:t>
                                          </w:r>
                                        </w:p>
                                      </w:tc>
                                    </w:tr>
                                  </w:tbl>
                                  <w:p w14:paraId="1B5F98AD"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2D10BADC" w14:textId="77777777">
                                      <w:trPr>
                                        <w:trHeight w:hRule="exact" w:val="225"/>
                                      </w:trPr>
                                      <w:tc>
                                        <w:tcPr>
                                          <w:tcW w:w="778" w:type="dxa"/>
                                          <w:shd w:val="clear" w:color="auto" w:fill="E3E8ED"/>
                                          <w:tcMar>
                                            <w:top w:w="0" w:type="dxa"/>
                                            <w:left w:w="0" w:type="dxa"/>
                                            <w:bottom w:w="0" w:type="dxa"/>
                                            <w:right w:w="0" w:type="dxa"/>
                                          </w:tcMar>
                                          <w:vAlign w:val="center"/>
                                        </w:tcPr>
                                        <w:p w14:paraId="3D70D7B9" w14:textId="77777777" w:rsidR="00C41220" w:rsidRDefault="003E6FCF">
                                          <w:pPr>
                                            <w:spacing w:after="0" w:line="240" w:lineRule="auto"/>
                                            <w:jc w:val="right"/>
                                          </w:pPr>
                                          <w:r>
                                            <w:rPr>
                                              <w:rFonts w:ascii="Arial" w:eastAsia="Arial" w:hAnsi="Arial"/>
                                              <w:color w:val="000000"/>
                                              <w:sz w:val="16"/>
                                            </w:rPr>
                                            <w:t>(365,384)</w:t>
                                          </w:r>
                                        </w:p>
                                      </w:tc>
                                    </w:tr>
                                  </w:tbl>
                                  <w:p w14:paraId="75DD5DEA"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77579481" w14:textId="77777777">
                                      <w:trPr>
                                        <w:trHeight w:hRule="exact" w:val="225"/>
                                      </w:trPr>
                                      <w:tc>
                                        <w:tcPr>
                                          <w:tcW w:w="850" w:type="dxa"/>
                                          <w:shd w:val="clear" w:color="auto" w:fill="E3E8ED"/>
                                          <w:tcMar>
                                            <w:top w:w="0" w:type="dxa"/>
                                            <w:left w:w="0" w:type="dxa"/>
                                            <w:bottom w:w="0" w:type="dxa"/>
                                            <w:right w:w="0" w:type="dxa"/>
                                          </w:tcMar>
                                          <w:vAlign w:val="center"/>
                                        </w:tcPr>
                                        <w:p w14:paraId="4868CB99" w14:textId="77777777" w:rsidR="00C41220" w:rsidRDefault="003E6FCF">
                                          <w:pPr>
                                            <w:spacing w:after="0" w:line="240" w:lineRule="auto"/>
                                            <w:jc w:val="right"/>
                                          </w:pPr>
                                          <w:r>
                                            <w:rPr>
                                              <w:rFonts w:ascii="Arial" w:eastAsia="Arial" w:hAnsi="Arial"/>
                                              <w:color w:val="000000"/>
                                              <w:sz w:val="16"/>
                                            </w:rPr>
                                            <w:t>13,593,294</w:t>
                                          </w:r>
                                        </w:p>
                                      </w:tc>
                                    </w:tr>
                                  </w:tbl>
                                  <w:p w14:paraId="75E91697" w14:textId="77777777" w:rsidR="00C41220" w:rsidRDefault="00C41220">
                                    <w:pPr>
                                      <w:spacing w:after="0" w:line="240" w:lineRule="auto"/>
                                    </w:pPr>
                                  </w:p>
                                </w:tc>
                              </w:tr>
                              <w:tr w:rsidR="00C41220" w14:paraId="0C1AF5E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240C5DE5" w14:textId="77777777">
                                      <w:trPr>
                                        <w:trHeight w:hRule="exact" w:val="225"/>
                                      </w:trPr>
                                      <w:tc>
                                        <w:tcPr>
                                          <w:tcW w:w="957" w:type="dxa"/>
                                          <w:shd w:val="clear" w:color="auto" w:fill="FFFFFF"/>
                                          <w:tcMar>
                                            <w:top w:w="0" w:type="dxa"/>
                                            <w:left w:w="0" w:type="dxa"/>
                                            <w:bottom w:w="0" w:type="dxa"/>
                                            <w:right w:w="0" w:type="dxa"/>
                                          </w:tcMar>
                                          <w:vAlign w:val="center"/>
                                        </w:tcPr>
                                        <w:p w14:paraId="52FBE1A5" w14:textId="77777777" w:rsidR="00C41220" w:rsidRDefault="003E6FCF">
                                          <w:pPr>
                                            <w:spacing w:after="0" w:line="240" w:lineRule="auto"/>
                                          </w:pPr>
                                          <w:r>
                                            <w:rPr>
                                              <w:rFonts w:ascii="Arial" w:eastAsia="Arial" w:hAnsi="Arial"/>
                                              <w:color w:val="000000"/>
                                              <w:sz w:val="16"/>
                                            </w:rPr>
                                            <w:t>UNIDO</w:t>
                                          </w:r>
                                        </w:p>
                                      </w:tc>
                                    </w:tr>
                                  </w:tbl>
                                  <w:p w14:paraId="097AE3B3"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5F89E2FD" w14:textId="77777777">
                                      <w:trPr>
                                        <w:trHeight w:hRule="exact" w:val="225"/>
                                      </w:trPr>
                                      <w:tc>
                                        <w:tcPr>
                                          <w:tcW w:w="874" w:type="dxa"/>
                                          <w:shd w:val="clear" w:color="auto" w:fill="FFFFFF"/>
                                          <w:tcMar>
                                            <w:top w:w="0" w:type="dxa"/>
                                            <w:left w:w="0" w:type="dxa"/>
                                            <w:bottom w:w="0" w:type="dxa"/>
                                            <w:right w:w="0" w:type="dxa"/>
                                          </w:tcMar>
                                          <w:vAlign w:val="center"/>
                                        </w:tcPr>
                                        <w:p w14:paraId="4A7E04C5" w14:textId="77777777" w:rsidR="00C41220" w:rsidRDefault="003E6FCF">
                                          <w:pPr>
                                            <w:spacing w:after="0" w:line="240" w:lineRule="auto"/>
                                            <w:jc w:val="right"/>
                                          </w:pPr>
                                          <w:r>
                                            <w:rPr>
                                              <w:rFonts w:ascii="Arial" w:eastAsia="Arial" w:hAnsi="Arial"/>
                                              <w:color w:val="000000"/>
                                              <w:sz w:val="16"/>
                                            </w:rPr>
                                            <w:t>665,848</w:t>
                                          </w:r>
                                        </w:p>
                                      </w:tc>
                                    </w:tr>
                                  </w:tbl>
                                  <w:p w14:paraId="47D5F38E"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2DC0C6CF" w14:textId="77777777">
                                      <w:trPr>
                                        <w:trHeight w:hRule="exact" w:val="225"/>
                                      </w:trPr>
                                      <w:tc>
                                        <w:tcPr>
                                          <w:tcW w:w="826" w:type="dxa"/>
                                          <w:shd w:val="clear" w:color="auto" w:fill="FFFFFF"/>
                                          <w:tcMar>
                                            <w:top w:w="0" w:type="dxa"/>
                                            <w:left w:w="0" w:type="dxa"/>
                                            <w:bottom w:w="0" w:type="dxa"/>
                                            <w:right w:w="0" w:type="dxa"/>
                                          </w:tcMar>
                                          <w:vAlign w:val="center"/>
                                        </w:tcPr>
                                        <w:p w14:paraId="75ED5AC9" w14:textId="77777777" w:rsidR="00C41220" w:rsidRDefault="003E6FCF">
                                          <w:pPr>
                                            <w:spacing w:after="0" w:line="240" w:lineRule="auto"/>
                                            <w:jc w:val="right"/>
                                          </w:pPr>
                                          <w:r>
                                            <w:rPr>
                                              <w:rFonts w:ascii="Arial" w:eastAsia="Arial" w:hAnsi="Arial"/>
                                              <w:color w:val="000000"/>
                                              <w:sz w:val="16"/>
                                            </w:rPr>
                                            <w:t>(182,033)</w:t>
                                          </w:r>
                                        </w:p>
                                      </w:tc>
                                    </w:tr>
                                  </w:tbl>
                                  <w:p w14:paraId="5797BB5B"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31F14D88" w14:textId="77777777">
                                      <w:trPr>
                                        <w:trHeight w:hRule="exact" w:val="225"/>
                                      </w:trPr>
                                      <w:tc>
                                        <w:tcPr>
                                          <w:tcW w:w="813" w:type="dxa"/>
                                          <w:shd w:val="clear" w:color="auto" w:fill="FFFFFF"/>
                                          <w:tcMar>
                                            <w:top w:w="0" w:type="dxa"/>
                                            <w:left w:w="0" w:type="dxa"/>
                                            <w:bottom w:w="0" w:type="dxa"/>
                                            <w:right w:w="0" w:type="dxa"/>
                                          </w:tcMar>
                                          <w:vAlign w:val="center"/>
                                        </w:tcPr>
                                        <w:p w14:paraId="72FB68D3" w14:textId="77777777" w:rsidR="00C41220" w:rsidRDefault="003E6FCF">
                                          <w:pPr>
                                            <w:spacing w:after="0" w:line="240" w:lineRule="auto"/>
                                            <w:jc w:val="right"/>
                                          </w:pPr>
                                          <w:r>
                                            <w:rPr>
                                              <w:rFonts w:ascii="Arial" w:eastAsia="Arial" w:hAnsi="Arial"/>
                                              <w:color w:val="000000"/>
                                              <w:sz w:val="16"/>
                                            </w:rPr>
                                            <w:t>483,815</w:t>
                                          </w:r>
                                        </w:p>
                                      </w:tc>
                                    </w:tr>
                                  </w:tbl>
                                  <w:p w14:paraId="11381D05"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0644DB3D" w14:textId="77777777">
                                      <w:trPr>
                                        <w:trHeight w:hRule="exact" w:val="225"/>
                                      </w:trPr>
                                      <w:tc>
                                        <w:tcPr>
                                          <w:tcW w:w="848" w:type="dxa"/>
                                          <w:shd w:val="clear" w:color="auto" w:fill="FFFFFF"/>
                                          <w:tcMar>
                                            <w:top w:w="0" w:type="dxa"/>
                                            <w:left w:w="0" w:type="dxa"/>
                                            <w:bottom w:w="0" w:type="dxa"/>
                                            <w:right w:w="0" w:type="dxa"/>
                                          </w:tcMar>
                                          <w:vAlign w:val="center"/>
                                        </w:tcPr>
                                        <w:p w14:paraId="30BE0EA7" w14:textId="77777777" w:rsidR="00C41220" w:rsidRDefault="003E6FCF">
                                          <w:pPr>
                                            <w:spacing w:after="0" w:line="240" w:lineRule="auto"/>
                                            <w:jc w:val="right"/>
                                          </w:pPr>
                                          <w:r>
                                            <w:rPr>
                                              <w:rFonts w:ascii="Arial" w:eastAsia="Arial" w:hAnsi="Arial"/>
                                              <w:color w:val="000000"/>
                                              <w:sz w:val="16"/>
                                            </w:rPr>
                                            <w:t>-</w:t>
                                          </w:r>
                                        </w:p>
                                      </w:tc>
                                    </w:tr>
                                  </w:tbl>
                                  <w:p w14:paraId="1A9B59FA"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6ABF9254" w14:textId="77777777">
                                      <w:trPr>
                                        <w:trHeight w:hRule="exact" w:val="225"/>
                                      </w:trPr>
                                      <w:tc>
                                        <w:tcPr>
                                          <w:tcW w:w="798" w:type="dxa"/>
                                          <w:shd w:val="clear" w:color="auto" w:fill="FFFFFF"/>
                                          <w:tcMar>
                                            <w:top w:w="0" w:type="dxa"/>
                                            <w:left w:w="0" w:type="dxa"/>
                                            <w:bottom w:w="0" w:type="dxa"/>
                                            <w:right w:w="0" w:type="dxa"/>
                                          </w:tcMar>
                                          <w:vAlign w:val="center"/>
                                        </w:tcPr>
                                        <w:p w14:paraId="54D782BE" w14:textId="77777777" w:rsidR="00C41220" w:rsidRDefault="003E6FCF">
                                          <w:pPr>
                                            <w:spacing w:after="0" w:line="240" w:lineRule="auto"/>
                                            <w:jc w:val="right"/>
                                          </w:pPr>
                                          <w:r>
                                            <w:rPr>
                                              <w:rFonts w:ascii="Arial" w:eastAsia="Arial" w:hAnsi="Arial"/>
                                              <w:color w:val="000000"/>
                                              <w:sz w:val="16"/>
                                            </w:rPr>
                                            <w:t>-</w:t>
                                          </w:r>
                                        </w:p>
                                      </w:tc>
                                    </w:tr>
                                  </w:tbl>
                                  <w:p w14:paraId="525DA284"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78E182B7" w14:textId="77777777">
                                      <w:trPr>
                                        <w:trHeight w:hRule="exact" w:val="225"/>
                                      </w:trPr>
                                      <w:tc>
                                        <w:tcPr>
                                          <w:tcW w:w="838" w:type="dxa"/>
                                          <w:shd w:val="clear" w:color="auto" w:fill="FFFFFF"/>
                                          <w:tcMar>
                                            <w:top w:w="0" w:type="dxa"/>
                                            <w:left w:w="0" w:type="dxa"/>
                                            <w:bottom w:w="0" w:type="dxa"/>
                                            <w:right w:w="0" w:type="dxa"/>
                                          </w:tcMar>
                                          <w:vAlign w:val="center"/>
                                        </w:tcPr>
                                        <w:p w14:paraId="6D308169" w14:textId="77777777" w:rsidR="00C41220" w:rsidRDefault="003E6FCF">
                                          <w:pPr>
                                            <w:spacing w:after="0" w:line="240" w:lineRule="auto"/>
                                            <w:jc w:val="right"/>
                                          </w:pPr>
                                          <w:r>
                                            <w:rPr>
                                              <w:rFonts w:ascii="Arial" w:eastAsia="Arial" w:hAnsi="Arial"/>
                                              <w:color w:val="000000"/>
                                              <w:sz w:val="16"/>
                                            </w:rPr>
                                            <w:t>-</w:t>
                                          </w:r>
                                        </w:p>
                                      </w:tc>
                                    </w:tr>
                                  </w:tbl>
                                  <w:p w14:paraId="7E60A422"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0D006EF1" w14:textId="77777777">
                                      <w:trPr>
                                        <w:trHeight w:hRule="exact" w:val="225"/>
                                      </w:trPr>
                                      <w:tc>
                                        <w:tcPr>
                                          <w:tcW w:w="850" w:type="dxa"/>
                                          <w:shd w:val="clear" w:color="auto" w:fill="FFFFFF"/>
                                          <w:tcMar>
                                            <w:top w:w="0" w:type="dxa"/>
                                            <w:left w:w="0" w:type="dxa"/>
                                            <w:bottom w:w="0" w:type="dxa"/>
                                            <w:right w:w="0" w:type="dxa"/>
                                          </w:tcMar>
                                          <w:vAlign w:val="center"/>
                                        </w:tcPr>
                                        <w:p w14:paraId="5C859DB7" w14:textId="77777777" w:rsidR="00C41220" w:rsidRDefault="003E6FCF">
                                          <w:pPr>
                                            <w:spacing w:after="0" w:line="240" w:lineRule="auto"/>
                                            <w:jc w:val="right"/>
                                          </w:pPr>
                                          <w:r>
                                            <w:rPr>
                                              <w:rFonts w:ascii="Arial" w:eastAsia="Arial" w:hAnsi="Arial"/>
                                              <w:color w:val="000000"/>
                                              <w:sz w:val="16"/>
                                            </w:rPr>
                                            <w:t>665,848</w:t>
                                          </w:r>
                                        </w:p>
                                      </w:tc>
                                    </w:tr>
                                  </w:tbl>
                                  <w:p w14:paraId="64ACD7E2"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7D890DC4" w14:textId="77777777">
                                      <w:trPr>
                                        <w:trHeight w:hRule="exact" w:val="225"/>
                                      </w:trPr>
                                      <w:tc>
                                        <w:tcPr>
                                          <w:tcW w:w="778" w:type="dxa"/>
                                          <w:shd w:val="clear" w:color="auto" w:fill="FFFFFF"/>
                                          <w:tcMar>
                                            <w:top w:w="0" w:type="dxa"/>
                                            <w:left w:w="0" w:type="dxa"/>
                                            <w:bottom w:w="0" w:type="dxa"/>
                                            <w:right w:w="0" w:type="dxa"/>
                                          </w:tcMar>
                                          <w:vAlign w:val="center"/>
                                        </w:tcPr>
                                        <w:p w14:paraId="55E2EC1E" w14:textId="77777777" w:rsidR="00C41220" w:rsidRDefault="003E6FCF">
                                          <w:pPr>
                                            <w:spacing w:after="0" w:line="240" w:lineRule="auto"/>
                                            <w:jc w:val="right"/>
                                          </w:pPr>
                                          <w:r>
                                            <w:rPr>
                                              <w:rFonts w:ascii="Arial" w:eastAsia="Arial" w:hAnsi="Arial"/>
                                              <w:color w:val="000000"/>
                                              <w:sz w:val="16"/>
                                            </w:rPr>
                                            <w:t>(182,033)</w:t>
                                          </w:r>
                                        </w:p>
                                      </w:tc>
                                    </w:tr>
                                  </w:tbl>
                                  <w:p w14:paraId="0DE2145D"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231F084F" w14:textId="77777777">
                                      <w:trPr>
                                        <w:trHeight w:hRule="exact" w:val="225"/>
                                      </w:trPr>
                                      <w:tc>
                                        <w:tcPr>
                                          <w:tcW w:w="850" w:type="dxa"/>
                                          <w:shd w:val="clear" w:color="auto" w:fill="FFFFFF"/>
                                          <w:tcMar>
                                            <w:top w:w="0" w:type="dxa"/>
                                            <w:left w:w="0" w:type="dxa"/>
                                            <w:bottom w:w="0" w:type="dxa"/>
                                            <w:right w:w="0" w:type="dxa"/>
                                          </w:tcMar>
                                          <w:vAlign w:val="center"/>
                                        </w:tcPr>
                                        <w:p w14:paraId="3533E683" w14:textId="77777777" w:rsidR="00C41220" w:rsidRDefault="003E6FCF">
                                          <w:pPr>
                                            <w:spacing w:after="0" w:line="240" w:lineRule="auto"/>
                                            <w:jc w:val="right"/>
                                          </w:pPr>
                                          <w:r>
                                            <w:rPr>
                                              <w:rFonts w:ascii="Arial" w:eastAsia="Arial" w:hAnsi="Arial"/>
                                              <w:color w:val="000000"/>
                                              <w:sz w:val="16"/>
                                            </w:rPr>
                                            <w:t>483,815</w:t>
                                          </w:r>
                                        </w:p>
                                      </w:tc>
                                    </w:tr>
                                  </w:tbl>
                                  <w:p w14:paraId="788E7492" w14:textId="77777777" w:rsidR="00C41220" w:rsidRDefault="00C41220">
                                    <w:pPr>
                                      <w:spacing w:after="0" w:line="240" w:lineRule="auto"/>
                                    </w:pPr>
                                  </w:p>
                                </w:tc>
                              </w:tr>
                              <w:tr w:rsidR="00C41220" w14:paraId="599D1D6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1ACF64B6" w14:textId="77777777">
                                      <w:trPr>
                                        <w:trHeight w:hRule="exact" w:val="225"/>
                                      </w:trPr>
                                      <w:tc>
                                        <w:tcPr>
                                          <w:tcW w:w="957" w:type="dxa"/>
                                          <w:shd w:val="clear" w:color="auto" w:fill="E3E8ED"/>
                                          <w:tcMar>
                                            <w:top w:w="0" w:type="dxa"/>
                                            <w:left w:w="0" w:type="dxa"/>
                                            <w:bottom w:w="0" w:type="dxa"/>
                                            <w:right w:w="0" w:type="dxa"/>
                                          </w:tcMar>
                                          <w:vAlign w:val="center"/>
                                        </w:tcPr>
                                        <w:p w14:paraId="0157A7DC" w14:textId="77777777" w:rsidR="00C41220" w:rsidRDefault="003E6FCF">
                                          <w:pPr>
                                            <w:spacing w:after="0" w:line="240" w:lineRule="auto"/>
                                          </w:pPr>
                                          <w:r>
                                            <w:rPr>
                                              <w:rFonts w:ascii="Arial" w:eastAsia="Arial" w:hAnsi="Arial"/>
                                              <w:color w:val="000000"/>
                                              <w:sz w:val="16"/>
                                            </w:rPr>
                                            <w:t>UNODC</w:t>
                                          </w:r>
                                        </w:p>
                                      </w:tc>
                                    </w:tr>
                                  </w:tbl>
                                  <w:p w14:paraId="21576007"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4D74AE78" w14:textId="77777777">
                                      <w:trPr>
                                        <w:trHeight w:hRule="exact" w:val="225"/>
                                      </w:trPr>
                                      <w:tc>
                                        <w:tcPr>
                                          <w:tcW w:w="874" w:type="dxa"/>
                                          <w:shd w:val="clear" w:color="auto" w:fill="E3E8ED"/>
                                          <w:tcMar>
                                            <w:top w:w="0" w:type="dxa"/>
                                            <w:left w:w="0" w:type="dxa"/>
                                            <w:bottom w:w="0" w:type="dxa"/>
                                            <w:right w:w="0" w:type="dxa"/>
                                          </w:tcMar>
                                          <w:vAlign w:val="center"/>
                                        </w:tcPr>
                                        <w:p w14:paraId="300BBD94" w14:textId="77777777" w:rsidR="00C41220" w:rsidRDefault="003E6FCF">
                                          <w:pPr>
                                            <w:spacing w:after="0" w:line="240" w:lineRule="auto"/>
                                            <w:jc w:val="right"/>
                                          </w:pPr>
                                          <w:r>
                                            <w:rPr>
                                              <w:rFonts w:ascii="Arial" w:eastAsia="Arial" w:hAnsi="Arial"/>
                                              <w:color w:val="000000"/>
                                              <w:sz w:val="16"/>
                                            </w:rPr>
                                            <w:t>388,315</w:t>
                                          </w:r>
                                        </w:p>
                                      </w:tc>
                                    </w:tr>
                                  </w:tbl>
                                  <w:p w14:paraId="10560FAB"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392E68EA" w14:textId="77777777">
                                      <w:trPr>
                                        <w:trHeight w:hRule="exact" w:val="225"/>
                                      </w:trPr>
                                      <w:tc>
                                        <w:tcPr>
                                          <w:tcW w:w="826" w:type="dxa"/>
                                          <w:shd w:val="clear" w:color="auto" w:fill="E3E8ED"/>
                                          <w:tcMar>
                                            <w:top w:w="0" w:type="dxa"/>
                                            <w:left w:w="0" w:type="dxa"/>
                                            <w:bottom w:w="0" w:type="dxa"/>
                                            <w:right w:w="0" w:type="dxa"/>
                                          </w:tcMar>
                                          <w:vAlign w:val="center"/>
                                        </w:tcPr>
                                        <w:p w14:paraId="50A3DBA7" w14:textId="77777777" w:rsidR="00C41220" w:rsidRDefault="003E6FCF">
                                          <w:pPr>
                                            <w:spacing w:after="0" w:line="240" w:lineRule="auto"/>
                                            <w:jc w:val="right"/>
                                          </w:pPr>
                                          <w:r>
                                            <w:rPr>
                                              <w:rFonts w:ascii="Arial" w:eastAsia="Arial" w:hAnsi="Arial"/>
                                              <w:color w:val="000000"/>
                                              <w:sz w:val="16"/>
                                            </w:rPr>
                                            <w:t>(11,193)</w:t>
                                          </w:r>
                                        </w:p>
                                      </w:tc>
                                    </w:tr>
                                  </w:tbl>
                                  <w:p w14:paraId="447BAB47"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191D674C" w14:textId="77777777">
                                      <w:trPr>
                                        <w:trHeight w:hRule="exact" w:val="225"/>
                                      </w:trPr>
                                      <w:tc>
                                        <w:tcPr>
                                          <w:tcW w:w="813" w:type="dxa"/>
                                          <w:shd w:val="clear" w:color="auto" w:fill="E3E8ED"/>
                                          <w:tcMar>
                                            <w:top w:w="0" w:type="dxa"/>
                                            <w:left w:w="0" w:type="dxa"/>
                                            <w:bottom w:w="0" w:type="dxa"/>
                                            <w:right w:w="0" w:type="dxa"/>
                                          </w:tcMar>
                                          <w:vAlign w:val="center"/>
                                        </w:tcPr>
                                        <w:p w14:paraId="5766AD91" w14:textId="77777777" w:rsidR="00C41220" w:rsidRDefault="003E6FCF">
                                          <w:pPr>
                                            <w:spacing w:after="0" w:line="240" w:lineRule="auto"/>
                                            <w:jc w:val="right"/>
                                          </w:pPr>
                                          <w:r>
                                            <w:rPr>
                                              <w:rFonts w:ascii="Arial" w:eastAsia="Arial" w:hAnsi="Arial"/>
                                              <w:color w:val="000000"/>
                                              <w:sz w:val="16"/>
                                            </w:rPr>
                                            <w:t>377,122</w:t>
                                          </w:r>
                                        </w:p>
                                      </w:tc>
                                    </w:tr>
                                  </w:tbl>
                                  <w:p w14:paraId="18109D5D"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335D7E5A" w14:textId="77777777">
                                      <w:trPr>
                                        <w:trHeight w:hRule="exact" w:val="225"/>
                                      </w:trPr>
                                      <w:tc>
                                        <w:tcPr>
                                          <w:tcW w:w="848" w:type="dxa"/>
                                          <w:shd w:val="clear" w:color="auto" w:fill="E3E8ED"/>
                                          <w:tcMar>
                                            <w:top w:w="0" w:type="dxa"/>
                                            <w:left w:w="0" w:type="dxa"/>
                                            <w:bottom w:w="0" w:type="dxa"/>
                                            <w:right w:w="0" w:type="dxa"/>
                                          </w:tcMar>
                                          <w:vAlign w:val="center"/>
                                        </w:tcPr>
                                        <w:p w14:paraId="5071A897" w14:textId="77777777" w:rsidR="00C41220" w:rsidRDefault="003E6FCF">
                                          <w:pPr>
                                            <w:spacing w:after="0" w:line="240" w:lineRule="auto"/>
                                            <w:jc w:val="right"/>
                                          </w:pPr>
                                          <w:r>
                                            <w:rPr>
                                              <w:rFonts w:ascii="Arial" w:eastAsia="Arial" w:hAnsi="Arial"/>
                                              <w:color w:val="000000"/>
                                              <w:sz w:val="16"/>
                                            </w:rPr>
                                            <w:t>-</w:t>
                                          </w:r>
                                        </w:p>
                                      </w:tc>
                                    </w:tr>
                                  </w:tbl>
                                  <w:p w14:paraId="24C4FFD7"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3687AD51" w14:textId="77777777">
                                      <w:trPr>
                                        <w:trHeight w:hRule="exact" w:val="225"/>
                                      </w:trPr>
                                      <w:tc>
                                        <w:tcPr>
                                          <w:tcW w:w="798" w:type="dxa"/>
                                          <w:shd w:val="clear" w:color="auto" w:fill="E3E8ED"/>
                                          <w:tcMar>
                                            <w:top w:w="0" w:type="dxa"/>
                                            <w:left w:w="0" w:type="dxa"/>
                                            <w:bottom w:w="0" w:type="dxa"/>
                                            <w:right w:w="0" w:type="dxa"/>
                                          </w:tcMar>
                                          <w:vAlign w:val="center"/>
                                        </w:tcPr>
                                        <w:p w14:paraId="349796F9" w14:textId="77777777" w:rsidR="00C41220" w:rsidRDefault="003E6FCF">
                                          <w:pPr>
                                            <w:spacing w:after="0" w:line="240" w:lineRule="auto"/>
                                            <w:jc w:val="right"/>
                                          </w:pPr>
                                          <w:r>
                                            <w:rPr>
                                              <w:rFonts w:ascii="Arial" w:eastAsia="Arial" w:hAnsi="Arial"/>
                                              <w:color w:val="000000"/>
                                              <w:sz w:val="16"/>
                                            </w:rPr>
                                            <w:t>-</w:t>
                                          </w:r>
                                        </w:p>
                                      </w:tc>
                                    </w:tr>
                                  </w:tbl>
                                  <w:p w14:paraId="0E10D49F"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05EBE2AC" w14:textId="77777777">
                                      <w:trPr>
                                        <w:trHeight w:hRule="exact" w:val="225"/>
                                      </w:trPr>
                                      <w:tc>
                                        <w:tcPr>
                                          <w:tcW w:w="838" w:type="dxa"/>
                                          <w:shd w:val="clear" w:color="auto" w:fill="E3E8ED"/>
                                          <w:tcMar>
                                            <w:top w:w="0" w:type="dxa"/>
                                            <w:left w:w="0" w:type="dxa"/>
                                            <w:bottom w:w="0" w:type="dxa"/>
                                            <w:right w:w="0" w:type="dxa"/>
                                          </w:tcMar>
                                          <w:vAlign w:val="center"/>
                                        </w:tcPr>
                                        <w:p w14:paraId="36B98339" w14:textId="77777777" w:rsidR="00C41220" w:rsidRDefault="003E6FCF">
                                          <w:pPr>
                                            <w:spacing w:after="0" w:line="240" w:lineRule="auto"/>
                                            <w:jc w:val="right"/>
                                          </w:pPr>
                                          <w:r>
                                            <w:rPr>
                                              <w:rFonts w:ascii="Arial" w:eastAsia="Arial" w:hAnsi="Arial"/>
                                              <w:color w:val="000000"/>
                                              <w:sz w:val="16"/>
                                            </w:rPr>
                                            <w:t>-</w:t>
                                          </w:r>
                                        </w:p>
                                      </w:tc>
                                    </w:tr>
                                  </w:tbl>
                                  <w:p w14:paraId="4563A678"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6DBA8203" w14:textId="77777777">
                                      <w:trPr>
                                        <w:trHeight w:hRule="exact" w:val="225"/>
                                      </w:trPr>
                                      <w:tc>
                                        <w:tcPr>
                                          <w:tcW w:w="850" w:type="dxa"/>
                                          <w:shd w:val="clear" w:color="auto" w:fill="E3E8ED"/>
                                          <w:tcMar>
                                            <w:top w:w="0" w:type="dxa"/>
                                            <w:left w:w="0" w:type="dxa"/>
                                            <w:bottom w:w="0" w:type="dxa"/>
                                            <w:right w:w="0" w:type="dxa"/>
                                          </w:tcMar>
                                          <w:vAlign w:val="center"/>
                                        </w:tcPr>
                                        <w:p w14:paraId="1AF61619" w14:textId="77777777" w:rsidR="00C41220" w:rsidRDefault="003E6FCF">
                                          <w:pPr>
                                            <w:spacing w:after="0" w:line="240" w:lineRule="auto"/>
                                            <w:jc w:val="right"/>
                                          </w:pPr>
                                          <w:r>
                                            <w:rPr>
                                              <w:rFonts w:ascii="Arial" w:eastAsia="Arial" w:hAnsi="Arial"/>
                                              <w:color w:val="000000"/>
                                              <w:sz w:val="16"/>
                                            </w:rPr>
                                            <w:t>388,315</w:t>
                                          </w:r>
                                        </w:p>
                                      </w:tc>
                                    </w:tr>
                                  </w:tbl>
                                  <w:p w14:paraId="271AB17D"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1D160583" w14:textId="77777777">
                                      <w:trPr>
                                        <w:trHeight w:hRule="exact" w:val="225"/>
                                      </w:trPr>
                                      <w:tc>
                                        <w:tcPr>
                                          <w:tcW w:w="778" w:type="dxa"/>
                                          <w:shd w:val="clear" w:color="auto" w:fill="E3E8ED"/>
                                          <w:tcMar>
                                            <w:top w:w="0" w:type="dxa"/>
                                            <w:left w:w="0" w:type="dxa"/>
                                            <w:bottom w:w="0" w:type="dxa"/>
                                            <w:right w:w="0" w:type="dxa"/>
                                          </w:tcMar>
                                          <w:vAlign w:val="center"/>
                                        </w:tcPr>
                                        <w:p w14:paraId="4617E0C0" w14:textId="77777777" w:rsidR="00C41220" w:rsidRDefault="003E6FCF">
                                          <w:pPr>
                                            <w:spacing w:after="0" w:line="240" w:lineRule="auto"/>
                                            <w:jc w:val="right"/>
                                          </w:pPr>
                                          <w:r>
                                            <w:rPr>
                                              <w:rFonts w:ascii="Arial" w:eastAsia="Arial" w:hAnsi="Arial"/>
                                              <w:color w:val="000000"/>
                                              <w:sz w:val="16"/>
                                            </w:rPr>
                                            <w:t>(11,193)</w:t>
                                          </w:r>
                                        </w:p>
                                      </w:tc>
                                    </w:tr>
                                  </w:tbl>
                                  <w:p w14:paraId="70DE2B4F"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94AF191" w14:textId="77777777">
                                      <w:trPr>
                                        <w:trHeight w:hRule="exact" w:val="225"/>
                                      </w:trPr>
                                      <w:tc>
                                        <w:tcPr>
                                          <w:tcW w:w="850" w:type="dxa"/>
                                          <w:shd w:val="clear" w:color="auto" w:fill="E3E8ED"/>
                                          <w:tcMar>
                                            <w:top w:w="0" w:type="dxa"/>
                                            <w:left w:w="0" w:type="dxa"/>
                                            <w:bottom w:w="0" w:type="dxa"/>
                                            <w:right w:w="0" w:type="dxa"/>
                                          </w:tcMar>
                                          <w:vAlign w:val="center"/>
                                        </w:tcPr>
                                        <w:p w14:paraId="163062CC" w14:textId="77777777" w:rsidR="00C41220" w:rsidRDefault="003E6FCF">
                                          <w:pPr>
                                            <w:spacing w:after="0" w:line="240" w:lineRule="auto"/>
                                            <w:jc w:val="right"/>
                                          </w:pPr>
                                          <w:r>
                                            <w:rPr>
                                              <w:rFonts w:ascii="Arial" w:eastAsia="Arial" w:hAnsi="Arial"/>
                                              <w:color w:val="000000"/>
                                              <w:sz w:val="16"/>
                                            </w:rPr>
                                            <w:t>377,122</w:t>
                                          </w:r>
                                        </w:p>
                                      </w:tc>
                                    </w:tr>
                                  </w:tbl>
                                  <w:p w14:paraId="2B223021" w14:textId="77777777" w:rsidR="00C41220" w:rsidRDefault="00C41220">
                                    <w:pPr>
                                      <w:spacing w:after="0" w:line="240" w:lineRule="auto"/>
                                    </w:pPr>
                                  </w:p>
                                </w:tc>
                              </w:tr>
                              <w:tr w:rsidR="00C41220" w14:paraId="17C51B1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2AF41AB8" w14:textId="77777777">
                                      <w:trPr>
                                        <w:trHeight w:hRule="exact" w:val="225"/>
                                      </w:trPr>
                                      <w:tc>
                                        <w:tcPr>
                                          <w:tcW w:w="957" w:type="dxa"/>
                                          <w:shd w:val="clear" w:color="auto" w:fill="FFFFFF"/>
                                          <w:tcMar>
                                            <w:top w:w="0" w:type="dxa"/>
                                            <w:left w:w="0" w:type="dxa"/>
                                            <w:bottom w:w="0" w:type="dxa"/>
                                            <w:right w:w="0" w:type="dxa"/>
                                          </w:tcMar>
                                          <w:vAlign w:val="center"/>
                                        </w:tcPr>
                                        <w:p w14:paraId="7B7DFA31" w14:textId="77777777" w:rsidR="00C41220" w:rsidRDefault="003E6FCF">
                                          <w:pPr>
                                            <w:spacing w:after="0" w:line="240" w:lineRule="auto"/>
                                          </w:pPr>
                                          <w:r>
                                            <w:rPr>
                                              <w:rFonts w:ascii="Arial" w:eastAsia="Arial" w:hAnsi="Arial"/>
                                              <w:color w:val="000000"/>
                                              <w:sz w:val="16"/>
                                            </w:rPr>
                                            <w:t>WHO</w:t>
                                          </w:r>
                                        </w:p>
                                      </w:tc>
                                    </w:tr>
                                  </w:tbl>
                                  <w:p w14:paraId="71B1D47D"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660C564B" w14:textId="77777777">
                                      <w:trPr>
                                        <w:trHeight w:hRule="exact" w:val="225"/>
                                      </w:trPr>
                                      <w:tc>
                                        <w:tcPr>
                                          <w:tcW w:w="874" w:type="dxa"/>
                                          <w:shd w:val="clear" w:color="auto" w:fill="FFFFFF"/>
                                          <w:tcMar>
                                            <w:top w:w="0" w:type="dxa"/>
                                            <w:left w:w="0" w:type="dxa"/>
                                            <w:bottom w:w="0" w:type="dxa"/>
                                            <w:right w:w="0" w:type="dxa"/>
                                          </w:tcMar>
                                          <w:vAlign w:val="center"/>
                                        </w:tcPr>
                                        <w:p w14:paraId="4E31C2D5" w14:textId="77777777" w:rsidR="00C41220" w:rsidRDefault="003E6FCF">
                                          <w:pPr>
                                            <w:spacing w:after="0" w:line="240" w:lineRule="auto"/>
                                            <w:jc w:val="right"/>
                                          </w:pPr>
                                          <w:r>
                                            <w:rPr>
                                              <w:rFonts w:ascii="Arial" w:eastAsia="Arial" w:hAnsi="Arial"/>
                                              <w:color w:val="000000"/>
                                              <w:sz w:val="16"/>
                                            </w:rPr>
                                            <w:t>890,536</w:t>
                                          </w:r>
                                        </w:p>
                                      </w:tc>
                                    </w:tr>
                                  </w:tbl>
                                  <w:p w14:paraId="02577130" w14:textId="77777777" w:rsidR="00C41220" w:rsidRDefault="00C4122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18C6B627" w14:textId="77777777">
                                      <w:trPr>
                                        <w:trHeight w:hRule="exact" w:val="225"/>
                                      </w:trPr>
                                      <w:tc>
                                        <w:tcPr>
                                          <w:tcW w:w="826" w:type="dxa"/>
                                          <w:shd w:val="clear" w:color="auto" w:fill="FFFFFF"/>
                                          <w:tcMar>
                                            <w:top w:w="0" w:type="dxa"/>
                                            <w:left w:w="0" w:type="dxa"/>
                                            <w:bottom w:w="0" w:type="dxa"/>
                                            <w:right w:w="0" w:type="dxa"/>
                                          </w:tcMar>
                                          <w:vAlign w:val="center"/>
                                        </w:tcPr>
                                        <w:p w14:paraId="6F9DEE2A" w14:textId="77777777" w:rsidR="00C41220" w:rsidRDefault="003E6FCF">
                                          <w:pPr>
                                            <w:spacing w:after="0" w:line="240" w:lineRule="auto"/>
                                            <w:jc w:val="right"/>
                                          </w:pPr>
                                          <w:r>
                                            <w:rPr>
                                              <w:rFonts w:ascii="Arial" w:eastAsia="Arial" w:hAnsi="Arial"/>
                                              <w:color w:val="000000"/>
                                              <w:sz w:val="16"/>
                                            </w:rPr>
                                            <w:t>(90,684)</w:t>
                                          </w:r>
                                        </w:p>
                                      </w:tc>
                                    </w:tr>
                                  </w:tbl>
                                  <w:p w14:paraId="1A46A826"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50294A9C" w14:textId="77777777">
                                      <w:trPr>
                                        <w:trHeight w:hRule="exact" w:val="225"/>
                                      </w:trPr>
                                      <w:tc>
                                        <w:tcPr>
                                          <w:tcW w:w="813" w:type="dxa"/>
                                          <w:shd w:val="clear" w:color="auto" w:fill="FFFFFF"/>
                                          <w:tcMar>
                                            <w:top w:w="0" w:type="dxa"/>
                                            <w:left w:w="0" w:type="dxa"/>
                                            <w:bottom w:w="0" w:type="dxa"/>
                                            <w:right w:w="0" w:type="dxa"/>
                                          </w:tcMar>
                                          <w:vAlign w:val="center"/>
                                        </w:tcPr>
                                        <w:p w14:paraId="23AD7334" w14:textId="77777777" w:rsidR="00C41220" w:rsidRDefault="003E6FCF">
                                          <w:pPr>
                                            <w:spacing w:after="0" w:line="240" w:lineRule="auto"/>
                                            <w:jc w:val="right"/>
                                          </w:pPr>
                                          <w:r>
                                            <w:rPr>
                                              <w:rFonts w:ascii="Arial" w:eastAsia="Arial" w:hAnsi="Arial"/>
                                              <w:color w:val="000000"/>
                                              <w:sz w:val="16"/>
                                            </w:rPr>
                                            <w:t>799,852</w:t>
                                          </w:r>
                                        </w:p>
                                      </w:tc>
                                    </w:tr>
                                  </w:tbl>
                                  <w:p w14:paraId="5B202FC4"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2084F4A2" w14:textId="77777777">
                                      <w:trPr>
                                        <w:trHeight w:hRule="exact" w:val="225"/>
                                      </w:trPr>
                                      <w:tc>
                                        <w:tcPr>
                                          <w:tcW w:w="848" w:type="dxa"/>
                                          <w:shd w:val="clear" w:color="auto" w:fill="FFFFFF"/>
                                          <w:tcMar>
                                            <w:top w:w="0" w:type="dxa"/>
                                            <w:left w:w="0" w:type="dxa"/>
                                            <w:bottom w:w="0" w:type="dxa"/>
                                            <w:right w:w="0" w:type="dxa"/>
                                          </w:tcMar>
                                          <w:vAlign w:val="center"/>
                                        </w:tcPr>
                                        <w:p w14:paraId="7CD55E06" w14:textId="77777777" w:rsidR="00C41220" w:rsidRDefault="003E6FCF">
                                          <w:pPr>
                                            <w:spacing w:after="0" w:line="240" w:lineRule="auto"/>
                                            <w:jc w:val="right"/>
                                          </w:pPr>
                                          <w:r>
                                            <w:rPr>
                                              <w:rFonts w:ascii="Arial" w:eastAsia="Arial" w:hAnsi="Arial"/>
                                              <w:color w:val="000000"/>
                                              <w:sz w:val="16"/>
                                            </w:rPr>
                                            <w:t>-</w:t>
                                          </w:r>
                                        </w:p>
                                      </w:tc>
                                    </w:tr>
                                  </w:tbl>
                                  <w:p w14:paraId="27A9A66C" w14:textId="77777777" w:rsidR="00C41220" w:rsidRDefault="00C4122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7E468D04" w14:textId="77777777">
                                      <w:trPr>
                                        <w:trHeight w:hRule="exact" w:val="225"/>
                                      </w:trPr>
                                      <w:tc>
                                        <w:tcPr>
                                          <w:tcW w:w="798" w:type="dxa"/>
                                          <w:shd w:val="clear" w:color="auto" w:fill="FFFFFF"/>
                                          <w:tcMar>
                                            <w:top w:w="0" w:type="dxa"/>
                                            <w:left w:w="0" w:type="dxa"/>
                                            <w:bottom w:w="0" w:type="dxa"/>
                                            <w:right w:w="0" w:type="dxa"/>
                                          </w:tcMar>
                                          <w:vAlign w:val="center"/>
                                        </w:tcPr>
                                        <w:p w14:paraId="32624039" w14:textId="77777777" w:rsidR="00C41220" w:rsidRDefault="003E6FCF">
                                          <w:pPr>
                                            <w:spacing w:after="0" w:line="240" w:lineRule="auto"/>
                                            <w:jc w:val="right"/>
                                          </w:pPr>
                                          <w:r>
                                            <w:rPr>
                                              <w:rFonts w:ascii="Arial" w:eastAsia="Arial" w:hAnsi="Arial"/>
                                              <w:color w:val="000000"/>
                                              <w:sz w:val="16"/>
                                            </w:rPr>
                                            <w:t>-</w:t>
                                          </w:r>
                                        </w:p>
                                      </w:tc>
                                    </w:tr>
                                  </w:tbl>
                                  <w:p w14:paraId="739CC923"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21E572BE" w14:textId="77777777">
                                      <w:trPr>
                                        <w:trHeight w:hRule="exact" w:val="225"/>
                                      </w:trPr>
                                      <w:tc>
                                        <w:tcPr>
                                          <w:tcW w:w="838" w:type="dxa"/>
                                          <w:shd w:val="clear" w:color="auto" w:fill="FFFFFF"/>
                                          <w:tcMar>
                                            <w:top w:w="0" w:type="dxa"/>
                                            <w:left w:w="0" w:type="dxa"/>
                                            <w:bottom w:w="0" w:type="dxa"/>
                                            <w:right w:w="0" w:type="dxa"/>
                                          </w:tcMar>
                                          <w:vAlign w:val="center"/>
                                        </w:tcPr>
                                        <w:p w14:paraId="60DD3920" w14:textId="77777777" w:rsidR="00C41220" w:rsidRDefault="003E6FCF">
                                          <w:pPr>
                                            <w:spacing w:after="0" w:line="240" w:lineRule="auto"/>
                                            <w:jc w:val="right"/>
                                          </w:pPr>
                                          <w:r>
                                            <w:rPr>
                                              <w:rFonts w:ascii="Arial" w:eastAsia="Arial" w:hAnsi="Arial"/>
                                              <w:color w:val="000000"/>
                                              <w:sz w:val="16"/>
                                            </w:rPr>
                                            <w:t>-</w:t>
                                          </w:r>
                                        </w:p>
                                      </w:tc>
                                    </w:tr>
                                  </w:tbl>
                                  <w:p w14:paraId="7A6FAEFF"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7EFF79B1" w14:textId="77777777">
                                      <w:trPr>
                                        <w:trHeight w:hRule="exact" w:val="225"/>
                                      </w:trPr>
                                      <w:tc>
                                        <w:tcPr>
                                          <w:tcW w:w="850" w:type="dxa"/>
                                          <w:shd w:val="clear" w:color="auto" w:fill="FFFFFF"/>
                                          <w:tcMar>
                                            <w:top w:w="0" w:type="dxa"/>
                                            <w:left w:w="0" w:type="dxa"/>
                                            <w:bottom w:w="0" w:type="dxa"/>
                                            <w:right w:w="0" w:type="dxa"/>
                                          </w:tcMar>
                                          <w:vAlign w:val="center"/>
                                        </w:tcPr>
                                        <w:p w14:paraId="299973E2" w14:textId="77777777" w:rsidR="00C41220" w:rsidRDefault="003E6FCF">
                                          <w:pPr>
                                            <w:spacing w:after="0" w:line="240" w:lineRule="auto"/>
                                            <w:jc w:val="right"/>
                                          </w:pPr>
                                          <w:r>
                                            <w:rPr>
                                              <w:rFonts w:ascii="Arial" w:eastAsia="Arial" w:hAnsi="Arial"/>
                                              <w:color w:val="000000"/>
                                              <w:sz w:val="16"/>
                                            </w:rPr>
                                            <w:t>890,536</w:t>
                                          </w:r>
                                        </w:p>
                                      </w:tc>
                                    </w:tr>
                                  </w:tbl>
                                  <w:p w14:paraId="29EC7E47" w14:textId="77777777" w:rsidR="00C41220" w:rsidRDefault="00C4122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41220" w14:paraId="721C101C" w14:textId="77777777">
                                      <w:trPr>
                                        <w:trHeight w:hRule="exact" w:val="225"/>
                                      </w:trPr>
                                      <w:tc>
                                        <w:tcPr>
                                          <w:tcW w:w="778" w:type="dxa"/>
                                          <w:shd w:val="clear" w:color="auto" w:fill="FFFFFF"/>
                                          <w:tcMar>
                                            <w:top w:w="0" w:type="dxa"/>
                                            <w:left w:w="0" w:type="dxa"/>
                                            <w:bottom w:w="0" w:type="dxa"/>
                                            <w:right w:w="0" w:type="dxa"/>
                                          </w:tcMar>
                                          <w:vAlign w:val="center"/>
                                        </w:tcPr>
                                        <w:p w14:paraId="70B530BF" w14:textId="77777777" w:rsidR="00C41220" w:rsidRDefault="003E6FCF">
                                          <w:pPr>
                                            <w:spacing w:after="0" w:line="240" w:lineRule="auto"/>
                                            <w:jc w:val="right"/>
                                          </w:pPr>
                                          <w:r>
                                            <w:rPr>
                                              <w:rFonts w:ascii="Arial" w:eastAsia="Arial" w:hAnsi="Arial"/>
                                              <w:color w:val="000000"/>
                                              <w:sz w:val="16"/>
                                            </w:rPr>
                                            <w:t>(90,684)</w:t>
                                          </w:r>
                                        </w:p>
                                      </w:tc>
                                    </w:tr>
                                  </w:tbl>
                                  <w:p w14:paraId="39A304C6" w14:textId="77777777" w:rsidR="00C41220" w:rsidRDefault="00C4122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E02669F" w14:textId="77777777">
                                      <w:trPr>
                                        <w:trHeight w:hRule="exact" w:val="225"/>
                                      </w:trPr>
                                      <w:tc>
                                        <w:tcPr>
                                          <w:tcW w:w="850" w:type="dxa"/>
                                          <w:shd w:val="clear" w:color="auto" w:fill="FFFFFF"/>
                                          <w:tcMar>
                                            <w:top w:w="0" w:type="dxa"/>
                                            <w:left w:w="0" w:type="dxa"/>
                                            <w:bottom w:w="0" w:type="dxa"/>
                                            <w:right w:w="0" w:type="dxa"/>
                                          </w:tcMar>
                                          <w:vAlign w:val="center"/>
                                        </w:tcPr>
                                        <w:p w14:paraId="3DFAEA7C" w14:textId="77777777" w:rsidR="00C41220" w:rsidRDefault="003E6FCF">
                                          <w:pPr>
                                            <w:spacing w:after="0" w:line="240" w:lineRule="auto"/>
                                            <w:jc w:val="right"/>
                                          </w:pPr>
                                          <w:r>
                                            <w:rPr>
                                              <w:rFonts w:ascii="Arial" w:eastAsia="Arial" w:hAnsi="Arial"/>
                                              <w:color w:val="000000"/>
                                              <w:sz w:val="16"/>
                                            </w:rPr>
                                            <w:t>799,852</w:t>
                                          </w:r>
                                        </w:p>
                                      </w:tc>
                                    </w:tr>
                                  </w:tbl>
                                  <w:p w14:paraId="1D27B7DB" w14:textId="77777777" w:rsidR="00C41220" w:rsidRDefault="00C41220">
                                    <w:pPr>
                                      <w:spacing w:after="0" w:line="240" w:lineRule="auto"/>
                                    </w:pPr>
                                  </w:p>
                                </w:tc>
                              </w:tr>
                              <w:tr w:rsidR="00C41220" w14:paraId="6485A3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41220" w14:paraId="258A8B79" w14:textId="77777777">
                                      <w:trPr>
                                        <w:trHeight w:hRule="exact" w:val="225"/>
                                      </w:trPr>
                                      <w:tc>
                                        <w:tcPr>
                                          <w:tcW w:w="957" w:type="dxa"/>
                                          <w:shd w:val="clear" w:color="auto" w:fill="E3E8ED"/>
                                          <w:tcMar>
                                            <w:top w:w="0" w:type="dxa"/>
                                            <w:left w:w="0" w:type="dxa"/>
                                            <w:bottom w:w="0" w:type="dxa"/>
                                            <w:right w:w="0" w:type="dxa"/>
                                          </w:tcMar>
                                          <w:vAlign w:val="center"/>
                                        </w:tcPr>
                                        <w:p w14:paraId="7FACDC40" w14:textId="77777777" w:rsidR="00C41220" w:rsidRDefault="003E6FCF">
                                          <w:pPr>
                                            <w:spacing w:after="0" w:line="240" w:lineRule="auto"/>
                                          </w:pPr>
                                          <w:r>
                                            <w:rPr>
                                              <w:rFonts w:ascii="Arial" w:eastAsia="Arial" w:hAnsi="Arial"/>
                                              <w:b/>
                                              <w:color w:val="000000"/>
                                              <w:sz w:val="16"/>
                                            </w:rPr>
                                            <w:t>Grand Total</w:t>
                                          </w:r>
                                        </w:p>
                                      </w:tc>
                                    </w:tr>
                                  </w:tbl>
                                  <w:p w14:paraId="4F155D20" w14:textId="77777777" w:rsidR="00C41220" w:rsidRDefault="00C4122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C41220" w14:paraId="4EA2C658" w14:textId="77777777">
                                      <w:trPr>
                                        <w:trHeight w:hRule="exact" w:val="225"/>
                                      </w:trPr>
                                      <w:tc>
                                        <w:tcPr>
                                          <w:tcW w:w="874" w:type="dxa"/>
                                          <w:shd w:val="clear" w:color="auto" w:fill="E3E8ED"/>
                                          <w:tcMar>
                                            <w:top w:w="0" w:type="dxa"/>
                                            <w:left w:w="0" w:type="dxa"/>
                                            <w:bottom w:w="0" w:type="dxa"/>
                                            <w:right w:w="0" w:type="dxa"/>
                                          </w:tcMar>
                                          <w:vAlign w:val="center"/>
                                        </w:tcPr>
                                        <w:p w14:paraId="01A26900" w14:textId="77777777" w:rsidR="00C41220" w:rsidRDefault="003E6FCF">
                                          <w:pPr>
                                            <w:spacing w:after="0" w:line="240" w:lineRule="auto"/>
                                            <w:jc w:val="right"/>
                                          </w:pPr>
                                          <w:r>
                                            <w:rPr>
                                              <w:rFonts w:ascii="Arial" w:eastAsia="Arial" w:hAnsi="Arial"/>
                                              <w:b/>
                                              <w:color w:val="000000"/>
                                              <w:sz w:val="16"/>
                                            </w:rPr>
                                            <w:t>67,296,123</w:t>
                                          </w:r>
                                        </w:p>
                                      </w:tc>
                                    </w:tr>
                                  </w:tbl>
                                  <w:p w14:paraId="559FF14A" w14:textId="77777777" w:rsidR="00C41220" w:rsidRDefault="00C4122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41220" w14:paraId="209CC121" w14:textId="77777777">
                                      <w:trPr>
                                        <w:trHeight w:hRule="exact" w:val="225"/>
                                      </w:trPr>
                                      <w:tc>
                                        <w:tcPr>
                                          <w:tcW w:w="826" w:type="dxa"/>
                                          <w:shd w:val="clear" w:color="auto" w:fill="E3E8ED"/>
                                          <w:tcMar>
                                            <w:top w:w="0" w:type="dxa"/>
                                            <w:left w:w="0" w:type="dxa"/>
                                            <w:bottom w:w="0" w:type="dxa"/>
                                            <w:right w:w="0" w:type="dxa"/>
                                          </w:tcMar>
                                          <w:vAlign w:val="center"/>
                                        </w:tcPr>
                                        <w:p w14:paraId="73F88895" w14:textId="77777777" w:rsidR="00C41220" w:rsidRDefault="003E6FCF">
                                          <w:pPr>
                                            <w:spacing w:after="0" w:line="240" w:lineRule="auto"/>
                                            <w:jc w:val="right"/>
                                          </w:pPr>
                                          <w:r>
                                            <w:rPr>
                                              <w:rFonts w:ascii="Arial" w:eastAsia="Arial" w:hAnsi="Arial"/>
                                              <w:b/>
                                              <w:color w:val="000000"/>
                                              <w:sz w:val="16"/>
                                            </w:rPr>
                                            <w:t>(3,036,693)</w:t>
                                          </w:r>
                                        </w:p>
                                      </w:tc>
                                    </w:tr>
                                  </w:tbl>
                                  <w:p w14:paraId="38A9D259" w14:textId="77777777" w:rsidR="00C41220" w:rsidRDefault="00C4122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41220" w14:paraId="63C8C820" w14:textId="77777777">
                                      <w:trPr>
                                        <w:trHeight w:hRule="exact" w:val="225"/>
                                      </w:trPr>
                                      <w:tc>
                                        <w:tcPr>
                                          <w:tcW w:w="813" w:type="dxa"/>
                                          <w:shd w:val="clear" w:color="auto" w:fill="E3E8ED"/>
                                          <w:tcMar>
                                            <w:top w:w="0" w:type="dxa"/>
                                            <w:left w:w="0" w:type="dxa"/>
                                            <w:bottom w:w="0" w:type="dxa"/>
                                            <w:right w:w="0" w:type="dxa"/>
                                          </w:tcMar>
                                          <w:vAlign w:val="center"/>
                                        </w:tcPr>
                                        <w:p w14:paraId="65F7857C" w14:textId="77777777" w:rsidR="00C41220" w:rsidRDefault="003E6FCF">
                                          <w:pPr>
                                            <w:spacing w:after="0" w:line="240" w:lineRule="auto"/>
                                            <w:jc w:val="right"/>
                                          </w:pPr>
                                          <w:r>
                                            <w:rPr>
                                              <w:rFonts w:ascii="Arial" w:eastAsia="Arial" w:hAnsi="Arial"/>
                                              <w:b/>
                                              <w:color w:val="000000"/>
                                              <w:sz w:val="16"/>
                                            </w:rPr>
                                            <w:t>64,259,430</w:t>
                                          </w:r>
                                        </w:p>
                                      </w:tc>
                                    </w:tr>
                                  </w:tbl>
                                  <w:p w14:paraId="28B26AEA" w14:textId="77777777" w:rsidR="00C41220" w:rsidRDefault="00C4122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C41220" w14:paraId="55E5C956" w14:textId="77777777">
                                      <w:trPr>
                                        <w:trHeight w:hRule="exact" w:val="225"/>
                                      </w:trPr>
                                      <w:tc>
                                        <w:tcPr>
                                          <w:tcW w:w="848" w:type="dxa"/>
                                          <w:shd w:val="clear" w:color="auto" w:fill="E3E8ED"/>
                                          <w:tcMar>
                                            <w:top w:w="0" w:type="dxa"/>
                                            <w:left w:w="0" w:type="dxa"/>
                                            <w:bottom w:w="0" w:type="dxa"/>
                                            <w:right w:w="0" w:type="dxa"/>
                                          </w:tcMar>
                                          <w:vAlign w:val="center"/>
                                        </w:tcPr>
                                        <w:p w14:paraId="5FBC4D13" w14:textId="77777777" w:rsidR="00C41220" w:rsidRDefault="003E6FCF">
                                          <w:pPr>
                                            <w:spacing w:after="0" w:line="240" w:lineRule="auto"/>
                                            <w:jc w:val="right"/>
                                          </w:pPr>
                                          <w:r>
                                            <w:rPr>
                                              <w:rFonts w:ascii="Arial" w:eastAsia="Arial" w:hAnsi="Arial"/>
                                              <w:b/>
                                              <w:color w:val="000000"/>
                                              <w:sz w:val="16"/>
                                            </w:rPr>
                                            <w:t>470,669</w:t>
                                          </w:r>
                                        </w:p>
                                      </w:tc>
                                    </w:tr>
                                  </w:tbl>
                                  <w:p w14:paraId="6B69D69C" w14:textId="77777777" w:rsidR="00C41220" w:rsidRDefault="00C4122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C41220" w14:paraId="7E2FC666" w14:textId="77777777">
                                      <w:trPr>
                                        <w:trHeight w:hRule="exact" w:val="225"/>
                                      </w:trPr>
                                      <w:tc>
                                        <w:tcPr>
                                          <w:tcW w:w="798" w:type="dxa"/>
                                          <w:shd w:val="clear" w:color="auto" w:fill="E3E8ED"/>
                                          <w:tcMar>
                                            <w:top w:w="0" w:type="dxa"/>
                                            <w:left w:w="0" w:type="dxa"/>
                                            <w:bottom w:w="0" w:type="dxa"/>
                                            <w:right w:w="0" w:type="dxa"/>
                                          </w:tcMar>
                                          <w:vAlign w:val="center"/>
                                        </w:tcPr>
                                        <w:p w14:paraId="565B0DDD" w14:textId="77777777" w:rsidR="00C41220" w:rsidRDefault="003E6FCF">
                                          <w:pPr>
                                            <w:spacing w:after="0" w:line="240" w:lineRule="auto"/>
                                            <w:jc w:val="right"/>
                                          </w:pPr>
                                          <w:r>
                                            <w:rPr>
                                              <w:rFonts w:ascii="Arial" w:eastAsia="Arial" w:hAnsi="Arial"/>
                                              <w:b/>
                                              <w:color w:val="000000"/>
                                              <w:sz w:val="16"/>
                                            </w:rPr>
                                            <w:t>(363)</w:t>
                                          </w:r>
                                        </w:p>
                                      </w:tc>
                                    </w:tr>
                                  </w:tbl>
                                  <w:p w14:paraId="09DB4592" w14:textId="77777777" w:rsidR="00C41220" w:rsidRDefault="00C4122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C41220" w14:paraId="358B6A8E" w14:textId="77777777">
                                      <w:trPr>
                                        <w:trHeight w:hRule="exact" w:val="225"/>
                                      </w:trPr>
                                      <w:tc>
                                        <w:tcPr>
                                          <w:tcW w:w="838" w:type="dxa"/>
                                          <w:shd w:val="clear" w:color="auto" w:fill="E3E8ED"/>
                                          <w:tcMar>
                                            <w:top w:w="0" w:type="dxa"/>
                                            <w:left w:w="0" w:type="dxa"/>
                                            <w:bottom w:w="0" w:type="dxa"/>
                                            <w:right w:w="0" w:type="dxa"/>
                                          </w:tcMar>
                                          <w:vAlign w:val="center"/>
                                        </w:tcPr>
                                        <w:p w14:paraId="3C08B819" w14:textId="77777777" w:rsidR="00C41220" w:rsidRDefault="003E6FCF">
                                          <w:pPr>
                                            <w:spacing w:after="0" w:line="240" w:lineRule="auto"/>
                                            <w:jc w:val="right"/>
                                          </w:pPr>
                                          <w:r>
                                            <w:rPr>
                                              <w:rFonts w:ascii="Arial" w:eastAsia="Arial" w:hAnsi="Arial"/>
                                              <w:b/>
                                              <w:color w:val="000000"/>
                                              <w:sz w:val="16"/>
                                            </w:rPr>
                                            <w:t>470,306</w:t>
                                          </w:r>
                                        </w:p>
                                      </w:tc>
                                    </w:tr>
                                  </w:tbl>
                                  <w:p w14:paraId="40838A66"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5C4C2EF9" w14:textId="77777777">
                                      <w:trPr>
                                        <w:trHeight w:hRule="exact" w:val="225"/>
                                      </w:trPr>
                                      <w:tc>
                                        <w:tcPr>
                                          <w:tcW w:w="850" w:type="dxa"/>
                                          <w:shd w:val="clear" w:color="auto" w:fill="E3E8ED"/>
                                          <w:tcMar>
                                            <w:top w:w="0" w:type="dxa"/>
                                            <w:left w:w="0" w:type="dxa"/>
                                            <w:bottom w:w="0" w:type="dxa"/>
                                            <w:right w:w="0" w:type="dxa"/>
                                          </w:tcMar>
                                          <w:vAlign w:val="center"/>
                                        </w:tcPr>
                                        <w:p w14:paraId="11614978" w14:textId="77777777" w:rsidR="00C41220" w:rsidRDefault="003E6FCF">
                                          <w:pPr>
                                            <w:spacing w:after="0" w:line="240" w:lineRule="auto"/>
                                            <w:jc w:val="right"/>
                                          </w:pPr>
                                          <w:r>
                                            <w:rPr>
                                              <w:rFonts w:ascii="Arial" w:eastAsia="Arial" w:hAnsi="Arial"/>
                                              <w:b/>
                                              <w:color w:val="000000"/>
                                              <w:sz w:val="16"/>
                                            </w:rPr>
                                            <w:t>67,766,793</w:t>
                                          </w:r>
                                        </w:p>
                                      </w:tc>
                                    </w:tr>
                                  </w:tbl>
                                  <w:p w14:paraId="71B2F101" w14:textId="77777777" w:rsidR="00C41220" w:rsidRDefault="00C4122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C41220" w14:paraId="0EE9023E" w14:textId="77777777">
                                      <w:trPr>
                                        <w:trHeight w:hRule="exact" w:val="225"/>
                                      </w:trPr>
                                      <w:tc>
                                        <w:tcPr>
                                          <w:tcW w:w="778" w:type="dxa"/>
                                          <w:shd w:val="clear" w:color="auto" w:fill="E3E8ED"/>
                                          <w:tcMar>
                                            <w:top w:w="0" w:type="dxa"/>
                                            <w:left w:w="0" w:type="dxa"/>
                                            <w:bottom w:w="0" w:type="dxa"/>
                                            <w:right w:w="0" w:type="dxa"/>
                                          </w:tcMar>
                                          <w:vAlign w:val="center"/>
                                        </w:tcPr>
                                        <w:p w14:paraId="78D49870" w14:textId="77777777" w:rsidR="00C41220" w:rsidRDefault="003E6FCF">
                                          <w:pPr>
                                            <w:spacing w:after="0" w:line="240" w:lineRule="auto"/>
                                            <w:jc w:val="right"/>
                                          </w:pPr>
                                          <w:r>
                                            <w:rPr>
                                              <w:rFonts w:ascii="Arial" w:eastAsia="Arial" w:hAnsi="Arial"/>
                                              <w:b/>
                                              <w:color w:val="000000"/>
                                              <w:sz w:val="16"/>
                                            </w:rPr>
                                            <w:t>(3,037,057)</w:t>
                                          </w:r>
                                        </w:p>
                                      </w:tc>
                                    </w:tr>
                                  </w:tbl>
                                  <w:p w14:paraId="1C07BA40" w14:textId="77777777" w:rsidR="00C41220" w:rsidRDefault="00C4122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41220" w14:paraId="3EFC6D98" w14:textId="77777777">
                                      <w:trPr>
                                        <w:trHeight w:hRule="exact" w:val="225"/>
                                      </w:trPr>
                                      <w:tc>
                                        <w:tcPr>
                                          <w:tcW w:w="850" w:type="dxa"/>
                                          <w:shd w:val="clear" w:color="auto" w:fill="E3E8ED"/>
                                          <w:tcMar>
                                            <w:top w:w="0" w:type="dxa"/>
                                            <w:left w:w="0" w:type="dxa"/>
                                            <w:bottom w:w="0" w:type="dxa"/>
                                            <w:right w:w="0" w:type="dxa"/>
                                          </w:tcMar>
                                          <w:vAlign w:val="center"/>
                                        </w:tcPr>
                                        <w:p w14:paraId="6F80E5CA" w14:textId="77777777" w:rsidR="00C41220" w:rsidRDefault="003E6FCF">
                                          <w:pPr>
                                            <w:spacing w:after="0" w:line="240" w:lineRule="auto"/>
                                            <w:jc w:val="right"/>
                                          </w:pPr>
                                          <w:r>
                                            <w:rPr>
                                              <w:rFonts w:ascii="Arial" w:eastAsia="Arial" w:hAnsi="Arial"/>
                                              <w:b/>
                                              <w:color w:val="000000"/>
                                              <w:sz w:val="16"/>
                                            </w:rPr>
                                            <w:t>64,729,736</w:t>
                                          </w:r>
                                        </w:p>
                                      </w:tc>
                                    </w:tr>
                                  </w:tbl>
                                  <w:p w14:paraId="750539C1" w14:textId="77777777" w:rsidR="00C41220" w:rsidRDefault="00C41220">
                                    <w:pPr>
                                      <w:spacing w:after="0" w:line="240" w:lineRule="auto"/>
                                    </w:pPr>
                                  </w:p>
                                </w:tc>
                              </w:tr>
                            </w:tbl>
                            <w:p w14:paraId="75E38E3C" w14:textId="77777777" w:rsidR="00C41220" w:rsidRDefault="00C41220">
                              <w:pPr>
                                <w:spacing w:after="0" w:line="240" w:lineRule="auto"/>
                              </w:pPr>
                            </w:p>
                          </w:tc>
                        </w:tr>
                      </w:tbl>
                      <w:p w14:paraId="375E3466" w14:textId="77777777" w:rsidR="00C41220" w:rsidRDefault="00C41220">
                        <w:pPr>
                          <w:spacing w:after="0" w:line="240" w:lineRule="auto"/>
                        </w:pPr>
                      </w:p>
                    </w:tc>
                    <w:tc>
                      <w:tcPr>
                        <w:tcW w:w="1137" w:type="dxa"/>
                      </w:tcPr>
                      <w:p w14:paraId="73C8659C" w14:textId="77777777" w:rsidR="00C41220" w:rsidRDefault="00C41220">
                        <w:pPr>
                          <w:pStyle w:val="EmptyCellLayoutStyle"/>
                          <w:spacing w:after="0" w:line="240" w:lineRule="auto"/>
                        </w:pPr>
                      </w:p>
                    </w:tc>
                  </w:tr>
                </w:tbl>
                <w:p w14:paraId="117F87B7" w14:textId="77777777" w:rsidR="00C41220" w:rsidRDefault="00C41220">
                  <w:pPr>
                    <w:spacing w:after="0" w:line="240" w:lineRule="auto"/>
                  </w:pPr>
                </w:p>
              </w:tc>
            </w:tr>
          </w:tbl>
          <w:p w14:paraId="0DE23FDF" w14:textId="77777777" w:rsidR="00C41220" w:rsidRDefault="00C41220">
            <w:pPr>
              <w:spacing w:after="0" w:line="240" w:lineRule="auto"/>
            </w:pPr>
          </w:p>
        </w:tc>
      </w:tr>
    </w:tbl>
    <w:p w14:paraId="45F62D80"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60BFBD0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516A2DC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C41220" w14:paraId="2837ABA6" w14:textId="77777777">
                    <w:trPr>
                      <w:trHeight w:val="11"/>
                    </w:trPr>
                    <w:tc>
                      <w:tcPr>
                        <w:tcW w:w="1127" w:type="dxa"/>
                      </w:tcPr>
                      <w:p w14:paraId="103C6ADC" w14:textId="77777777" w:rsidR="00C41220" w:rsidRDefault="00C41220">
                        <w:pPr>
                          <w:pStyle w:val="EmptyCellLayoutStyle"/>
                          <w:spacing w:after="0" w:line="240" w:lineRule="auto"/>
                        </w:pPr>
                      </w:p>
                    </w:tc>
                    <w:tc>
                      <w:tcPr>
                        <w:tcW w:w="4527" w:type="dxa"/>
                      </w:tcPr>
                      <w:p w14:paraId="78DC27DA" w14:textId="77777777" w:rsidR="00C41220" w:rsidRDefault="00C41220">
                        <w:pPr>
                          <w:pStyle w:val="EmptyCellLayoutStyle"/>
                          <w:spacing w:after="0" w:line="240" w:lineRule="auto"/>
                        </w:pPr>
                      </w:p>
                    </w:tc>
                    <w:tc>
                      <w:tcPr>
                        <w:tcW w:w="580" w:type="dxa"/>
                      </w:tcPr>
                      <w:p w14:paraId="30F1BD4C" w14:textId="77777777" w:rsidR="00C41220" w:rsidRDefault="00C4122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C41220" w14:paraId="74F49F96" w14:textId="77777777">
                          <w:trPr>
                            <w:trHeight w:val="219"/>
                          </w:trPr>
                          <w:tc>
                            <w:tcPr>
                              <w:tcW w:w="4539" w:type="dxa"/>
                              <w:tcBorders>
                                <w:top w:val="nil"/>
                                <w:left w:val="nil"/>
                                <w:bottom w:val="nil"/>
                                <w:right w:val="nil"/>
                              </w:tcBorders>
                              <w:tcMar>
                                <w:top w:w="39" w:type="dxa"/>
                                <w:left w:w="39" w:type="dxa"/>
                                <w:bottom w:w="39" w:type="dxa"/>
                                <w:right w:w="39" w:type="dxa"/>
                              </w:tcMar>
                            </w:tcPr>
                            <w:p w14:paraId="44F7E40D" w14:textId="77777777" w:rsidR="00C41220" w:rsidRDefault="003E6FCF">
                              <w:pPr>
                                <w:spacing w:after="0" w:line="240" w:lineRule="auto"/>
                              </w:pPr>
                              <w:r>
                                <w:rPr>
                                  <w:rFonts w:ascii="Arial" w:eastAsia="Arial" w:hAnsi="Arial"/>
                                  <w:b/>
                                  <w:color w:val="2DABE0"/>
                                  <w:sz w:val="21"/>
                                </w:rPr>
                                <w:t>5.1 EXPENDITURE REPORTED BY PARTICIPATING ORGANIZATION</w:t>
                              </w:r>
                            </w:p>
                          </w:tc>
                        </w:tr>
                      </w:tbl>
                      <w:p w14:paraId="679B27AA" w14:textId="77777777" w:rsidR="00C41220" w:rsidRDefault="00C41220">
                        <w:pPr>
                          <w:spacing w:after="0" w:line="240" w:lineRule="auto"/>
                        </w:pPr>
                      </w:p>
                    </w:tc>
                    <w:tc>
                      <w:tcPr>
                        <w:tcW w:w="1130" w:type="dxa"/>
                      </w:tcPr>
                      <w:p w14:paraId="464D8D6F" w14:textId="77777777" w:rsidR="00C41220" w:rsidRDefault="00C41220">
                        <w:pPr>
                          <w:pStyle w:val="EmptyCellLayoutStyle"/>
                          <w:spacing w:after="0" w:line="240" w:lineRule="auto"/>
                        </w:pPr>
                      </w:p>
                    </w:tc>
                  </w:tr>
                  <w:tr w:rsidR="00C41220" w14:paraId="463FA954" w14:textId="77777777">
                    <w:trPr>
                      <w:trHeight w:val="285"/>
                    </w:trPr>
                    <w:tc>
                      <w:tcPr>
                        <w:tcW w:w="1127" w:type="dxa"/>
                      </w:tcPr>
                      <w:p w14:paraId="7AC0CE5A" w14:textId="77777777" w:rsidR="00C41220" w:rsidRDefault="00C4122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C41220" w14:paraId="4B8ECBD2" w14:textId="77777777">
                          <w:trPr>
                            <w:trHeight w:val="219"/>
                          </w:trPr>
                          <w:tc>
                            <w:tcPr>
                              <w:tcW w:w="4527" w:type="dxa"/>
                              <w:tcBorders>
                                <w:top w:val="nil"/>
                                <w:left w:val="nil"/>
                                <w:bottom w:val="nil"/>
                                <w:right w:val="nil"/>
                              </w:tcBorders>
                              <w:tcMar>
                                <w:top w:w="39" w:type="dxa"/>
                                <w:left w:w="39" w:type="dxa"/>
                                <w:bottom w:w="39" w:type="dxa"/>
                                <w:right w:w="39" w:type="dxa"/>
                              </w:tcMar>
                            </w:tcPr>
                            <w:p w14:paraId="51B944BC" w14:textId="77777777" w:rsidR="00C41220" w:rsidRDefault="003E6FCF">
                              <w:pPr>
                                <w:spacing w:after="0" w:line="240" w:lineRule="auto"/>
                              </w:pPr>
                              <w:r>
                                <w:rPr>
                                  <w:rFonts w:ascii="Arial" w:eastAsia="Arial" w:hAnsi="Arial"/>
                                  <w:b/>
                                  <w:color w:val="2DABE0"/>
                                  <w:sz w:val="21"/>
                                </w:rPr>
                                <w:t>5. EXPENDITURE AND FINANCIAL DELIVERY RATES</w:t>
                              </w:r>
                            </w:p>
                          </w:tc>
                        </w:tr>
                      </w:tbl>
                      <w:p w14:paraId="402E03DE" w14:textId="77777777" w:rsidR="00C41220" w:rsidRDefault="00C41220">
                        <w:pPr>
                          <w:spacing w:after="0" w:line="240" w:lineRule="auto"/>
                        </w:pPr>
                      </w:p>
                    </w:tc>
                    <w:tc>
                      <w:tcPr>
                        <w:tcW w:w="580" w:type="dxa"/>
                      </w:tcPr>
                      <w:p w14:paraId="4057278D" w14:textId="77777777" w:rsidR="00C41220" w:rsidRDefault="00C41220">
                        <w:pPr>
                          <w:pStyle w:val="EmptyCellLayoutStyle"/>
                          <w:spacing w:after="0" w:line="240" w:lineRule="auto"/>
                        </w:pPr>
                      </w:p>
                    </w:tc>
                    <w:tc>
                      <w:tcPr>
                        <w:tcW w:w="4539" w:type="dxa"/>
                        <w:vMerge/>
                      </w:tcPr>
                      <w:p w14:paraId="6A952622" w14:textId="77777777" w:rsidR="00C41220" w:rsidRDefault="00C41220">
                        <w:pPr>
                          <w:pStyle w:val="EmptyCellLayoutStyle"/>
                          <w:spacing w:after="0" w:line="240" w:lineRule="auto"/>
                        </w:pPr>
                      </w:p>
                    </w:tc>
                    <w:tc>
                      <w:tcPr>
                        <w:tcW w:w="1130" w:type="dxa"/>
                      </w:tcPr>
                      <w:p w14:paraId="76E4E55A" w14:textId="77777777" w:rsidR="00C41220" w:rsidRDefault="00C41220">
                        <w:pPr>
                          <w:pStyle w:val="EmptyCellLayoutStyle"/>
                          <w:spacing w:after="0" w:line="240" w:lineRule="auto"/>
                        </w:pPr>
                      </w:p>
                    </w:tc>
                  </w:tr>
                  <w:tr w:rsidR="00C41220" w14:paraId="10F509FE" w14:textId="77777777">
                    <w:trPr>
                      <w:trHeight w:val="11"/>
                    </w:trPr>
                    <w:tc>
                      <w:tcPr>
                        <w:tcW w:w="1127" w:type="dxa"/>
                      </w:tcPr>
                      <w:p w14:paraId="134FCA45" w14:textId="77777777" w:rsidR="00C41220" w:rsidRDefault="00C41220">
                        <w:pPr>
                          <w:pStyle w:val="EmptyCellLayoutStyle"/>
                          <w:spacing w:after="0" w:line="240" w:lineRule="auto"/>
                        </w:pPr>
                      </w:p>
                    </w:tc>
                    <w:tc>
                      <w:tcPr>
                        <w:tcW w:w="4527" w:type="dxa"/>
                        <w:vMerge/>
                      </w:tcPr>
                      <w:p w14:paraId="770F68DE" w14:textId="77777777" w:rsidR="00C41220" w:rsidRDefault="00C41220">
                        <w:pPr>
                          <w:pStyle w:val="EmptyCellLayoutStyle"/>
                          <w:spacing w:after="0" w:line="240" w:lineRule="auto"/>
                        </w:pPr>
                      </w:p>
                    </w:tc>
                    <w:tc>
                      <w:tcPr>
                        <w:tcW w:w="580" w:type="dxa"/>
                      </w:tcPr>
                      <w:p w14:paraId="25370882" w14:textId="77777777" w:rsidR="00C41220" w:rsidRDefault="00C41220">
                        <w:pPr>
                          <w:pStyle w:val="EmptyCellLayoutStyle"/>
                          <w:spacing w:after="0" w:line="240" w:lineRule="auto"/>
                        </w:pPr>
                      </w:p>
                    </w:tc>
                    <w:tc>
                      <w:tcPr>
                        <w:tcW w:w="4539" w:type="dxa"/>
                      </w:tcPr>
                      <w:p w14:paraId="4B4E2071" w14:textId="77777777" w:rsidR="00C41220" w:rsidRDefault="00C41220">
                        <w:pPr>
                          <w:pStyle w:val="EmptyCellLayoutStyle"/>
                          <w:spacing w:after="0" w:line="240" w:lineRule="auto"/>
                        </w:pPr>
                      </w:p>
                    </w:tc>
                    <w:tc>
                      <w:tcPr>
                        <w:tcW w:w="1130" w:type="dxa"/>
                      </w:tcPr>
                      <w:p w14:paraId="0F3F7841" w14:textId="77777777" w:rsidR="00C41220" w:rsidRDefault="00C41220">
                        <w:pPr>
                          <w:pStyle w:val="EmptyCellLayoutStyle"/>
                          <w:spacing w:after="0" w:line="240" w:lineRule="auto"/>
                        </w:pPr>
                      </w:p>
                    </w:tc>
                  </w:tr>
                  <w:tr w:rsidR="00C41220" w14:paraId="3D0F9D58" w14:textId="77777777">
                    <w:trPr>
                      <w:trHeight w:val="28"/>
                    </w:trPr>
                    <w:tc>
                      <w:tcPr>
                        <w:tcW w:w="1127" w:type="dxa"/>
                      </w:tcPr>
                      <w:p w14:paraId="238D077A" w14:textId="77777777" w:rsidR="00C41220" w:rsidRDefault="00C41220">
                        <w:pPr>
                          <w:pStyle w:val="EmptyCellLayoutStyle"/>
                          <w:spacing w:after="0" w:line="240" w:lineRule="auto"/>
                        </w:pPr>
                      </w:p>
                    </w:tc>
                    <w:tc>
                      <w:tcPr>
                        <w:tcW w:w="4527" w:type="dxa"/>
                      </w:tcPr>
                      <w:p w14:paraId="7464A19E" w14:textId="77777777" w:rsidR="00C41220" w:rsidRDefault="00C41220">
                        <w:pPr>
                          <w:pStyle w:val="EmptyCellLayoutStyle"/>
                          <w:spacing w:after="0" w:line="240" w:lineRule="auto"/>
                        </w:pPr>
                      </w:p>
                    </w:tc>
                    <w:tc>
                      <w:tcPr>
                        <w:tcW w:w="580" w:type="dxa"/>
                      </w:tcPr>
                      <w:p w14:paraId="5399237B" w14:textId="77777777" w:rsidR="00C41220" w:rsidRDefault="00C41220">
                        <w:pPr>
                          <w:pStyle w:val="EmptyCellLayoutStyle"/>
                          <w:spacing w:after="0" w:line="240" w:lineRule="auto"/>
                        </w:pPr>
                      </w:p>
                    </w:tc>
                    <w:tc>
                      <w:tcPr>
                        <w:tcW w:w="4539" w:type="dxa"/>
                      </w:tcPr>
                      <w:p w14:paraId="34F313E7" w14:textId="77777777" w:rsidR="00C41220" w:rsidRDefault="00C41220">
                        <w:pPr>
                          <w:pStyle w:val="EmptyCellLayoutStyle"/>
                          <w:spacing w:after="0" w:line="240" w:lineRule="auto"/>
                        </w:pPr>
                      </w:p>
                    </w:tc>
                    <w:tc>
                      <w:tcPr>
                        <w:tcW w:w="1130" w:type="dxa"/>
                      </w:tcPr>
                      <w:p w14:paraId="6C4F662C" w14:textId="77777777" w:rsidR="00C41220" w:rsidRDefault="00C41220">
                        <w:pPr>
                          <w:pStyle w:val="EmptyCellLayoutStyle"/>
                          <w:spacing w:after="0" w:line="240" w:lineRule="auto"/>
                        </w:pPr>
                      </w:p>
                    </w:tc>
                  </w:tr>
                  <w:tr w:rsidR="00C41220" w14:paraId="4C938A6E" w14:textId="77777777">
                    <w:trPr>
                      <w:trHeight w:val="312"/>
                    </w:trPr>
                    <w:tc>
                      <w:tcPr>
                        <w:tcW w:w="1127" w:type="dxa"/>
                      </w:tcPr>
                      <w:p w14:paraId="1B142073" w14:textId="77777777" w:rsidR="00C41220" w:rsidRDefault="00C4122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C41220" w14:paraId="63FA6C80" w14:textId="77777777">
                          <w:trPr>
                            <w:trHeight w:val="234"/>
                          </w:trPr>
                          <w:tc>
                            <w:tcPr>
                              <w:tcW w:w="4527" w:type="dxa"/>
                              <w:tcBorders>
                                <w:top w:val="nil"/>
                                <w:left w:val="nil"/>
                                <w:bottom w:val="nil"/>
                                <w:right w:val="nil"/>
                              </w:tcBorders>
                              <w:tcMar>
                                <w:top w:w="39" w:type="dxa"/>
                                <w:left w:w="39" w:type="dxa"/>
                                <w:bottom w:w="39" w:type="dxa"/>
                                <w:right w:w="39" w:type="dxa"/>
                              </w:tcMar>
                            </w:tcPr>
                            <w:p w14:paraId="6E2D8955" w14:textId="77777777" w:rsidR="00C41220" w:rsidRDefault="003E6FCF">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https://mptf.undp.org/fund/al100</w:t>
                                </w:r>
                              </w:hyperlink>
                              <w:r>
                                <w:rPr>
                                  <w:rFonts w:ascii="Arial" w:eastAsia="Arial" w:hAnsi="Arial"/>
                                  <w:color w:val="000000"/>
                                </w:rPr>
                                <w:t>.</w:t>
                              </w:r>
                            </w:p>
                          </w:tc>
                        </w:tr>
                      </w:tbl>
                      <w:p w14:paraId="192156A0" w14:textId="77777777" w:rsidR="00C41220" w:rsidRDefault="00C41220">
                        <w:pPr>
                          <w:spacing w:after="0" w:line="240" w:lineRule="auto"/>
                        </w:pPr>
                      </w:p>
                    </w:tc>
                    <w:tc>
                      <w:tcPr>
                        <w:tcW w:w="580" w:type="dxa"/>
                      </w:tcPr>
                      <w:p w14:paraId="2F04EFB9" w14:textId="77777777" w:rsidR="00C41220" w:rsidRDefault="00C4122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C41220" w14:paraId="5DA8FAC6" w14:textId="77777777">
                          <w:trPr>
                            <w:trHeight w:val="234"/>
                          </w:trPr>
                          <w:tc>
                            <w:tcPr>
                              <w:tcW w:w="4539" w:type="dxa"/>
                              <w:tcBorders>
                                <w:top w:val="nil"/>
                                <w:left w:val="nil"/>
                                <w:bottom w:val="nil"/>
                                <w:right w:val="nil"/>
                              </w:tcBorders>
                              <w:tcMar>
                                <w:top w:w="39" w:type="dxa"/>
                                <w:left w:w="39" w:type="dxa"/>
                                <w:bottom w:w="39" w:type="dxa"/>
                                <w:right w:w="39" w:type="dxa"/>
                              </w:tcMar>
                            </w:tcPr>
                            <w:p w14:paraId="6B6D5D80" w14:textId="77777777" w:rsidR="00C41220" w:rsidRDefault="003E6FCF">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470,306</w:t>
                              </w:r>
                              <w:r>
                                <w:rPr>
                                  <w:rFonts w:ascii="Arial" w:eastAsia="Arial" w:hAnsi="Arial"/>
                                  <w:color w:val="000000"/>
                                </w:rPr>
                                <w:t xml:space="preserve"> was net funded to Participating Organizations, and US$ </w:t>
                              </w:r>
                              <w:r>
                                <w:rPr>
                                  <w:rFonts w:ascii="Arial" w:eastAsia="Arial" w:hAnsi="Arial"/>
                                  <w:b/>
                                  <w:color w:val="000000"/>
                                </w:rPr>
                                <w:t>3,377,953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64,729,736</w:t>
                              </w:r>
                              <w:r>
                                <w:rPr>
                                  <w:rFonts w:ascii="Arial" w:eastAsia="Arial" w:hAnsi="Arial"/>
                                  <w:color w:val="000000"/>
                                </w:rPr>
                                <w:t xml:space="preserve"> and cumulative expenditures reported by the Participating Organizations amount to US$ </w:t>
                              </w:r>
                              <w:r>
                                <w:rPr>
                                  <w:rFonts w:ascii="Arial" w:eastAsia="Arial" w:hAnsi="Arial"/>
                                  <w:b/>
                                  <w:color w:val="000000"/>
                                </w:rPr>
                                <w:t>57,632,481</w:t>
                              </w:r>
                              <w:r>
                                <w:rPr>
                                  <w:rFonts w:ascii="Arial" w:eastAsia="Arial" w:hAnsi="Arial"/>
                                  <w:color w:val="000000"/>
                                </w:rPr>
                                <w:t xml:space="preserve">. This equates to an overall Fund expenditure delivery rate of </w:t>
                              </w:r>
                              <w:r>
                                <w:rPr>
                                  <w:rFonts w:ascii="Arial" w:eastAsia="Arial" w:hAnsi="Arial"/>
                                  <w:b/>
                                  <w:color w:val="000000"/>
                                </w:rPr>
                                <w:t>89.04</w:t>
                              </w:r>
                              <w:r>
                                <w:rPr>
                                  <w:rFonts w:ascii="Arial" w:eastAsia="Arial" w:hAnsi="Arial"/>
                                  <w:color w:val="000000"/>
                                </w:rPr>
                                <w:t xml:space="preserve"> percent.</w:t>
                              </w:r>
                            </w:p>
                          </w:tc>
                        </w:tr>
                      </w:tbl>
                      <w:p w14:paraId="36A960C3" w14:textId="77777777" w:rsidR="00C41220" w:rsidRDefault="00C41220">
                        <w:pPr>
                          <w:spacing w:after="0" w:line="240" w:lineRule="auto"/>
                        </w:pPr>
                      </w:p>
                    </w:tc>
                    <w:tc>
                      <w:tcPr>
                        <w:tcW w:w="1130" w:type="dxa"/>
                      </w:tcPr>
                      <w:p w14:paraId="1AF1E2B9" w14:textId="77777777" w:rsidR="00C41220" w:rsidRDefault="00C41220">
                        <w:pPr>
                          <w:pStyle w:val="EmptyCellLayoutStyle"/>
                          <w:spacing w:after="0" w:line="240" w:lineRule="auto"/>
                        </w:pPr>
                      </w:p>
                    </w:tc>
                  </w:tr>
                </w:tbl>
                <w:p w14:paraId="533272C7" w14:textId="77777777" w:rsidR="00C41220" w:rsidRDefault="00C41220">
                  <w:pPr>
                    <w:spacing w:after="0" w:line="240" w:lineRule="auto"/>
                  </w:pPr>
                </w:p>
              </w:tc>
            </w:tr>
          </w:tbl>
          <w:p w14:paraId="716C3F27" w14:textId="77777777" w:rsidR="00C41220" w:rsidRDefault="00C41220">
            <w:pPr>
              <w:spacing w:after="0" w:line="240" w:lineRule="auto"/>
            </w:pPr>
          </w:p>
        </w:tc>
      </w:tr>
      <w:tr w:rsidR="00C41220" w14:paraId="447F040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74C632A0" w14:textId="77777777">
              <w:trPr>
                <w:trHeight w:val="81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C41220" w14:paraId="3D99B4B8" w14:textId="77777777">
                    <w:trPr>
                      <w:trHeight w:val="371"/>
                    </w:trPr>
                    <w:tc>
                      <w:tcPr>
                        <w:tcW w:w="1127" w:type="dxa"/>
                      </w:tcPr>
                      <w:p w14:paraId="36C33A6A" w14:textId="77777777" w:rsidR="00C41220" w:rsidRDefault="00C41220">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C41220" w14:paraId="1E706AC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AA4C6ED" w14:textId="77777777" w:rsidR="00C41220" w:rsidRDefault="003E6FCF">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59BE52A7" w14:textId="77777777" w:rsidR="00C41220" w:rsidRDefault="00C41220">
                        <w:pPr>
                          <w:spacing w:after="0" w:line="240" w:lineRule="auto"/>
                        </w:pPr>
                      </w:p>
                    </w:tc>
                    <w:tc>
                      <w:tcPr>
                        <w:tcW w:w="1138" w:type="dxa"/>
                      </w:tcPr>
                      <w:p w14:paraId="7575A722" w14:textId="77777777" w:rsidR="00C41220" w:rsidRDefault="00C41220">
                        <w:pPr>
                          <w:pStyle w:val="EmptyCellLayoutStyle"/>
                          <w:spacing w:after="0" w:line="240" w:lineRule="auto"/>
                        </w:pPr>
                      </w:p>
                    </w:tc>
                  </w:tr>
                  <w:tr w:rsidR="00C41220" w14:paraId="3430D4C5" w14:textId="77777777">
                    <w:trPr>
                      <w:trHeight w:val="40"/>
                    </w:trPr>
                    <w:tc>
                      <w:tcPr>
                        <w:tcW w:w="1127" w:type="dxa"/>
                      </w:tcPr>
                      <w:p w14:paraId="4CB6C9F0" w14:textId="77777777" w:rsidR="00C41220" w:rsidRDefault="00C41220">
                        <w:pPr>
                          <w:pStyle w:val="EmptyCellLayoutStyle"/>
                          <w:spacing w:after="0" w:line="240" w:lineRule="auto"/>
                        </w:pPr>
                      </w:p>
                    </w:tc>
                    <w:tc>
                      <w:tcPr>
                        <w:tcW w:w="9638" w:type="dxa"/>
                      </w:tcPr>
                      <w:p w14:paraId="1B6DE6E3" w14:textId="77777777" w:rsidR="00C41220" w:rsidRDefault="00C41220">
                        <w:pPr>
                          <w:pStyle w:val="EmptyCellLayoutStyle"/>
                          <w:spacing w:after="0" w:line="240" w:lineRule="auto"/>
                        </w:pPr>
                      </w:p>
                    </w:tc>
                    <w:tc>
                      <w:tcPr>
                        <w:tcW w:w="1138" w:type="dxa"/>
                      </w:tcPr>
                      <w:p w14:paraId="623F5F1D" w14:textId="77777777" w:rsidR="00C41220" w:rsidRDefault="00C41220">
                        <w:pPr>
                          <w:pStyle w:val="EmptyCellLayoutStyle"/>
                          <w:spacing w:after="0" w:line="240" w:lineRule="auto"/>
                        </w:pPr>
                      </w:p>
                    </w:tc>
                  </w:tr>
                  <w:tr w:rsidR="00C41220" w14:paraId="362D35A3" w14:textId="77777777">
                    <w:tc>
                      <w:tcPr>
                        <w:tcW w:w="1127" w:type="dxa"/>
                      </w:tcPr>
                      <w:p w14:paraId="505F5F5C" w14:textId="77777777" w:rsidR="00C41220" w:rsidRDefault="00C41220">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E6FCF" w14:paraId="579B388F" w14:textId="77777777" w:rsidTr="003E6FC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41220" w14:paraId="4CDB0B6F" w14:textId="77777777">
                                <w:trPr>
                                  <w:trHeight w:hRule="exact" w:val="632"/>
                                </w:trPr>
                                <w:tc>
                                  <w:tcPr>
                                    <w:tcW w:w="1032" w:type="dxa"/>
                                    <w:shd w:val="clear" w:color="auto" w:fill="15385F"/>
                                    <w:tcMar>
                                      <w:top w:w="0" w:type="dxa"/>
                                      <w:left w:w="0" w:type="dxa"/>
                                      <w:bottom w:w="0" w:type="dxa"/>
                                      <w:right w:w="0" w:type="dxa"/>
                                    </w:tcMar>
                                    <w:vAlign w:val="center"/>
                                  </w:tcPr>
                                  <w:p w14:paraId="75DA256F" w14:textId="77777777" w:rsidR="00C41220" w:rsidRDefault="003E6FCF">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A5281C3" w14:textId="77777777" w:rsidR="00C41220" w:rsidRDefault="00C4122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A48C08D" w14:textId="77777777" w:rsidR="00C41220" w:rsidRDefault="003E6FCF">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40FA93A" w14:textId="77777777" w:rsidR="00C41220" w:rsidRDefault="003E6FCF">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41220" w14:paraId="6EC2CA75" w14:textId="77777777">
                                <w:trPr>
                                  <w:trHeight w:hRule="exact" w:val="632"/>
                                </w:trPr>
                                <w:tc>
                                  <w:tcPr>
                                    <w:tcW w:w="4408" w:type="dxa"/>
                                    <w:shd w:val="clear" w:color="auto" w:fill="15385F"/>
                                    <w:tcMar>
                                      <w:top w:w="0" w:type="dxa"/>
                                      <w:left w:w="0" w:type="dxa"/>
                                      <w:bottom w:w="0" w:type="dxa"/>
                                      <w:right w:w="0" w:type="dxa"/>
                                    </w:tcMar>
                                    <w:vAlign w:val="center"/>
                                  </w:tcPr>
                                  <w:p w14:paraId="17DC0544" w14:textId="77777777" w:rsidR="00C41220" w:rsidRDefault="003E6FCF">
                                    <w:pPr>
                                      <w:spacing w:after="0" w:line="240" w:lineRule="auto"/>
                                      <w:jc w:val="center"/>
                                    </w:pPr>
                                    <w:r>
                                      <w:rPr>
                                        <w:rFonts w:ascii="Arial" w:eastAsia="Arial" w:hAnsi="Arial"/>
                                        <w:color w:val="FFFFFF"/>
                                        <w:sz w:val="16"/>
                                      </w:rPr>
                                      <w:t>Expenditure</w:t>
                                    </w:r>
                                  </w:p>
                                </w:tc>
                              </w:tr>
                            </w:tbl>
                            <w:p w14:paraId="41DDD2A8" w14:textId="77777777" w:rsidR="00C41220" w:rsidRDefault="00C4122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41220" w14:paraId="1000122B" w14:textId="77777777">
                                <w:trPr>
                                  <w:trHeight w:hRule="exact" w:val="632"/>
                                </w:trPr>
                                <w:tc>
                                  <w:tcPr>
                                    <w:tcW w:w="986" w:type="dxa"/>
                                    <w:shd w:val="clear" w:color="auto" w:fill="15385F"/>
                                    <w:tcMar>
                                      <w:top w:w="0" w:type="dxa"/>
                                      <w:left w:w="0" w:type="dxa"/>
                                      <w:bottom w:w="0" w:type="dxa"/>
                                      <w:right w:w="0" w:type="dxa"/>
                                    </w:tcMar>
                                    <w:vAlign w:val="center"/>
                                  </w:tcPr>
                                  <w:p w14:paraId="27EB7BFB" w14:textId="77777777" w:rsidR="00C41220" w:rsidRDefault="003E6FCF">
                                    <w:pPr>
                                      <w:spacing w:after="0" w:line="240" w:lineRule="auto"/>
                                      <w:jc w:val="center"/>
                                    </w:pPr>
                                    <w:r>
                                      <w:rPr>
                                        <w:rFonts w:ascii="Arial" w:eastAsia="Arial" w:hAnsi="Arial"/>
                                        <w:color w:val="FFFFFF"/>
                                        <w:sz w:val="16"/>
                                      </w:rPr>
                                      <w:t>Delivery Rate %</w:t>
                                    </w:r>
                                  </w:p>
                                </w:tc>
                              </w:tr>
                            </w:tbl>
                            <w:p w14:paraId="6DC5C81F" w14:textId="77777777" w:rsidR="00C41220" w:rsidRDefault="00C41220">
                              <w:pPr>
                                <w:spacing w:after="0" w:line="240" w:lineRule="auto"/>
                              </w:pPr>
                            </w:p>
                          </w:tc>
                        </w:tr>
                        <w:tr w:rsidR="00C41220" w14:paraId="5946625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8D5A3FB" w14:textId="77777777" w:rsidR="00C41220" w:rsidRDefault="00C4122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700D2D0" w14:textId="77777777" w:rsidR="00C41220" w:rsidRDefault="00C4122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5A44E81" w14:textId="77777777" w:rsidR="00C41220" w:rsidRDefault="00C4122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B6475A3" w14:textId="77777777" w:rsidR="00C41220" w:rsidRDefault="003E6FCF">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801F90E" w14:textId="77777777" w:rsidR="00C41220" w:rsidRDefault="003E6FCF">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EBC7E41" w14:textId="77777777" w:rsidR="00C41220" w:rsidRDefault="003E6FCF">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0445A3C" w14:textId="77777777" w:rsidR="00C41220" w:rsidRDefault="00C41220">
                              <w:pPr>
                                <w:spacing w:after="0" w:line="240" w:lineRule="auto"/>
                              </w:pPr>
                            </w:p>
                          </w:tc>
                        </w:tr>
                        <w:tr w:rsidR="00C41220" w14:paraId="68099E2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C38C7A7" w14:textId="77777777" w:rsidR="00C41220" w:rsidRDefault="003E6FCF">
                              <w:pPr>
                                <w:spacing w:after="0" w:line="240" w:lineRule="auto"/>
                              </w:pPr>
                              <w:r>
                                <w:rPr>
                                  <w:rFonts w:ascii="Arial" w:eastAsia="Arial" w:hAnsi="Arial"/>
                                  <w:color w:val="000000"/>
                                  <w:sz w:val="16"/>
                                </w:rPr>
                                <w:t>ECE</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9504489" w14:textId="77777777" w:rsidR="00C41220" w:rsidRDefault="003E6FCF">
                              <w:pPr>
                                <w:spacing w:after="0" w:line="240" w:lineRule="auto"/>
                                <w:jc w:val="right"/>
                              </w:pPr>
                              <w:r>
                                <w:rPr>
                                  <w:rFonts w:ascii="Arial" w:eastAsia="Arial" w:hAnsi="Arial"/>
                                  <w:color w:val="000000"/>
                                  <w:sz w:val="16"/>
                                </w:rPr>
                                <w:t>79,500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76200C8" w14:textId="77777777" w:rsidR="00C41220" w:rsidRDefault="003E6FCF">
                              <w:pPr>
                                <w:spacing w:after="0" w:line="240" w:lineRule="auto"/>
                                <w:jc w:val="right"/>
                              </w:pPr>
                              <w:r>
                                <w:rPr>
                                  <w:rFonts w:ascii="Arial" w:eastAsia="Arial" w:hAnsi="Arial"/>
                                  <w:color w:val="000000"/>
                                  <w:sz w:val="16"/>
                                </w:rPr>
                                <w:t>69,925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C4B74C" w14:textId="77777777" w:rsidR="00C41220" w:rsidRDefault="003E6FCF">
                              <w:pPr>
                                <w:spacing w:after="0" w:line="240" w:lineRule="auto"/>
                                <w:jc w:val="right"/>
                              </w:pPr>
                              <w:r>
                                <w:rPr>
                                  <w:rFonts w:ascii="Arial" w:eastAsia="Arial" w:hAnsi="Arial"/>
                                  <w:color w:val="000000"/>
                                  <w:sz w:val="16"/>
                                </w:rPr>
                                <w:t>69,925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6B8B2C0"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AE6F48" w14:textId="77777777" w:rsidR="00C41220" w:rsidRDefault="003E6FCF">
                              <w:pPr>
                                <w:spacing w:after="0" w:line="240" w:lineRule="auto"/>
                                <w:jc w:val="right"/>
                              </w:pPr>
                              <w:r>
                                <w:rPr>
                                  <w:rFonts w:ascii="Arial" w:eastAsia="Arial" w:hAnsi="Arial"/>
                                  <w:color w:val="000000"/>
                                  <w:sz w:val="16"/>
                                </w:rPr>
                                <w:t>69,925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EFD6A1" w14:textId="77777777" w:rsidR="00C41220" w:rsidRDefault="003E6FCF">
                              <w:pPr>
                                <w:spacing w:after="0" w:line="240" w:lineRule="auto"/>
                                <w:jc w:val="right"/>
                              </w:pPr>
                              <w:r>
                                <w:rPr>
                                  <w:rFonts w:ascii="Arial" w:eastAsia="Arial" w:hAnsi="Arial"/>
                                  <w:color w:val="000000"/>
                                  <w:sz w:val="16"/>
                                </w:rPr>
                                <w:t>100.00</w:t>
                              </w:r>
                            </w:p>
                          </w:tc>
                        </w:tr>
                        <w:tr w:rsidR="00C41220" w14:paraId="1A3D49D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4060D52" w14:textId="77777777" w:rsidR="00C41220" w:rsidRDefault="003E6FCF">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39EEFD" w14:textId="77777777" w:rsidR="00C41220" w:rsidRDefault="003E6FCF">
                              <w:pPr>
                                <w:spacing w:after="0" w:line="240" w:lineRule="auto"/>
                                <w:jc w:val="right"/>
                              </w:pPr>
                              <w:r>
                                <w:rPr>
                                  <w:rFonts w:ascii="Arial" w:eastAsia="Arial" w:hAnsi="Arial"/>
                                  <w:color w:val="000000"/>
                                  <w:sz w:val="16"/>
                                </w:rPr>
                                <w:t>1,142,647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4921E79" w14:textId="77777777" w:rsidR="00C41220" w:rsidRDefault="003E6FCF">
                              <w:pPr>
                                <w:spacing w:after="0" w:line="240" w:lineRule="auto"/>
                                <w:jc w:val="right"/>
                              </w:pPr>
                              <w:r>
                                <w:rPr>
                                  <w:rFonts w:ascii="Arial" w:eastAsia="Arial" w:hAnsi="Arial"/>
                                  <w:color w:val="000000"/>
                                  <w:sz w:val="16"/>
                                </w:rPr>
                                <w:t>1,105,473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4A7FB80" w14:textId="77777777" w:rsidR="00C41220" w:rsidRDefault="003E6FCF">
                              <w:pPr>
                                <w:spacing w:after="0" w:line="240" w:lineRule="auto"/>
                                <w:jc w:val="right"/>
                              </w:pPr>
                              <w:r>
                                <w:rPr>
                                  <w:rFonts w:ascii="Arial" w:eastAsia="Arial" w:hAnsi="Arial"/>
                                  <w:color w:val="000000"/>
                                  <w:sz w:val="16"/>
                                </w:rPr>
                                <w:t>854,532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B68146C" w14:textId="77777777" w:rsidR="00C41220" w:rsidRDefault="003E6FCF">
                              <w:pPr>
                                <w:spacing w:after="0" w:line="240" w:lineRule="auto"/>
                                <w:jc w:val="right"/>
                              </w:pPr>
                              <w:r>
                                <w:rPr>
                                  <w:rFonts w:ascii="Arial" w:eastAsia="Arial" w:hAnsi="Arial"/>
                                  <w:color w:val="000000"/>
                                  <w:sz w:val="16"/>
                                </w:rPr>
                                <w:t>189,354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E4528C" w14:textId="77777777" w:rsidR="00C41220" w:rsidRDefault="003E6FCF">
                              <w:pPr>
                                <w:spacing w:after="0" w:line="240" w:lineRule="auto"/>
                                <w:jc w:val="right"/>
                              </w:pPr>
                              <w:r>
                                <w:rPr>
                                  <w:rFonts w:ascii="Arial" w:eastAsia="Arial" w:hAnsi="Arial"/>
                                  <w:color w:val="000000"/>
                                  <w:sz w:val="16"/>
                                </w:rPr>
                                <w:t>1,043,886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3F7A23" w14:textId="77777777" w:rsidR="00C41220" w:rsidRDefault="003E6FCF">
                              <w:pPr>
                                <w:spacing w:after="0" w:line="240" w:lineRule="auto"/>
                                <w:jc w:val="right"/>
                              </w:pPr>
                              <w:r>
                                <w:rPr>
                                  <w:rFonts w:ascii="Arial" w:eastAsia="Arial" w:hAnsi="Arial"/>
                                  <w:color w:val="000000"/>
                                  <w:sz w:val="16"/>
                                </w:rPr>
                                <w:t>94.43</w:t>
                              </w:r>
                            </w:p>
                          </w:tc>
                        </w:tr>
                        <w:tr w:rsidR="00C41220" w14:paraId="675C521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4573C6" w14:textId="77777777" w:rsidR="00C41220" w:rsidRDefault="003E6FCF">
                              <w:pPr>
                                <w:spacing w:after="0" w:line="240" w:lineRule="auto"/>
                              </w:pPr>
                              <w:r>
                                <w:rPr>
                                  <w:rFonts w:ascii="Arial" w:eastAsia="Arial" w:hAnsi="Arial"/>
                                  <w:color w:val="000000"/>
                                  <w:sz w:val="16"/>
                                </w:rPr>
                                <w:t>IAEA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774A25" w14:textId="77777777" w:rsidR="00C41220" w:rsidRDefault="003E6FCF">
                              <w:pPr>
                                <w:spacing w:after="0" w:line="240" w:lineRule="auto"/>
                                <w:jc w:val="right"/>
                              </w:pPr>
                              <w:r>
                                <w:rPr>
                                  <w:rFonts w:ascii="Arial" w:eastAsia="Arial" w:hAnsi="Arial"/>
                                  <w:color w:val="000000"/>
                                  <w:sz w:val="16"/>
                                </w:rPr>
                                <w:t>94,461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E6457C4" w14:textId="77777777" w:rsidR="00C41220" w:rsidRDefault="003E6FCF">
                              <w:pPr>
                                <w:spacing w:after="0" w:line="240" w:lineRule="auto"/>
                                <w:jc w:val="right"/>
                              </w:pPr>
                              <w:r>
                                <w:rPr>
                                  <w:rFonts w:ascii="Arial" w:eastAsia="Arial" w:hAnsi="Arial"/>
                                  <w:color w:val="000000"/>
                                  <w:sz w:val="16"/>
                                </w:rPr>
                                <w:t>93,948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A87CA60" w14:textId="77777777" w:rsidR="00C41220" w:rsidRDefault="003E6FCF">
                              <w:pPr>
                                <w:spacing w:after="0" w:line="240" w:lineRule="auto"/>
                                <w:jc w:val="right"/>
                              </w:pPr>
                              <w:r>
                                <w:rPr>
                                  <w:rFonts w:ascii="Arial" w:eastAsia="Arial" w:hAnsi="Arial"/>
                                  <w:color w:val="000000"/>
                                  <w:sz w:val="16"/>
                                </w:rPr>
                                <w:t>93,948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66BAC5A"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FCC9E" w14:textId="77777777" w:rsidR="00C41220" w:rsidRDefault="003E6FCF">
                              <w:pPr>
                                <w:spacing w:after="0" w:line="240" w:lineRule="auto"/>
                                <w:jc w:val="right"/>
                              </w:pPr>
                              <w:r>
                                <w:rPr>
                                  <w:rFonts w:ascii="Arial" w:eastAsia="Arial" w:hAnsi="Arial"/>
                                  <w:color w:val="000000"/>
                                  <w:sz w:val="16"/>
                                </w:rPr>
                                <w:t>93,948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198DA8" w14:textId="77777777" w:rsidR="00C41220" w:rsidRDefault="003E6FCF">
                              <w:pPr>
                                <w:spacing w:after="0" w:line="240" w:lineRule="auto"/>
                                <w:jc w:val="right"/>
                              </w:pPr>
                              <w:r>
                                <w:rPr>
                                  <w:rFonts w:ascii="Arial" w:eastAsia="Arial" w:hAnsi="Arial"/>
                                  <w:color w:val="000000"/>
                                  <w:sz w:val="16"/>
                                </w:rPr>
                                <w:t>100.00</w:t>
                              </w:r>
                            </w:p>
                          </w:tc>
                        </w:tr>
                        <w:tr w:rsidR="00C41220" w14:paraId="1AA8389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BC5A042" w14:textId="77777777" w:rsidR="00C41220" w:rsidRDefault="003E6FCF">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7A1D965" w14:textId="77777777" w:rsidR="00C41220" w:rsidRDefault="003E6FCF">
                              <w:pPr>
                                <w:spacing w:after="0" w:line="240" w:lineRule="auto"/>
                                <w:jc w:val="right"/>
                              </w:pPr>
                              <w:r>
                                <w:rPr>
                                  <w:rFonts w:ascii="Arial" w:eastAsia="Arial" w:hAnsi="Arial"/>
                                  <w:color w:val="000000"/>
                                  <w:sz w:val="16"/>
                                </w:rPr>
                                <w:t>75,000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71DD43B" w14:textId="77777777" w:rsidR="00C41220" w:rsidRDefault="003E6FCF">
                              <w:pPr>
                                <w:spacing w:after="0" w:line="240" w:lineRule="auto"/>
                                <w:jc w:val="right"/>
                              </w:pPr>
                              <w:r>
                                <w:rPr>
                                  <w:rFonts w:ascii="Arial" w:eastAsia="Arial" w:hAnsi="Arial"/>
                                  <w:color w:val="000000"/>
                                  <w:sz w:val="16"/>
                                </w:rPr>
                                <w:t>72,079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E639B6C" w14:textId="77777777" w:rsidR="00C41220" w:rsidRDefault="003E6FCF">
                              <w:pPr>
                                <w:spacing w:after="0" w:line="240" w:lineRule="auto"/>
                                <w:jc w:val="right"/>
                              </w:pPr>
                              <w:r>
                                <w:rPr>
                                  <w:rFonts w:ascii="Arial" w:eastAsia="Arial" w:hAnsi="Arial"/>
                                  <w:color w:val="000000"/>
                                  <w:sz w:val="16"/>
                                </w:rPr>
                                <w:t>72,079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E4E5CB9"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47DA8E" w14:textId="77777777" w:rsidR="00C41220" w:rsidRDefault="003E6FCF">
                              <w:pPr>
                                <w:spacing w:after="0" w:line="240" w:lineRule="auto"/>
                                <w:jc w:val="right"/>
                              </w:pPr>
                              <w:r>
                                <w:rPr>
                                  <w:rFonts w:ascii="Arial" w:eastAsia="Arial" w:hAnsi="Arial"/>
                                  <w:color w:val="000000"/>
                                  <w:sz w:val="16"/>
                                </w:rPr>
                                <w:t>72,079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986004" w14:textId="77777777" w:rsidR="00C41220" w:rsidRDefault="003E6FCF">
                              <w:pPr>
                                <w:spacing w:after="0" w:line="240" w:lineRule="auto"/>
                                <w:jc w:val="right"/>
                              </w:pPr>
                              <w:r>
                                <w:rPr>
                                  <w:rFonts w:ascii="Arial" w:eastAsia="Arial" w:hAnsi="Arial"/>
                                  <w:color w:val="000000"/>
                                  <w:sz w:val="16"/>
                                </w:rPr>
                                <w:t>100.00</w:t>
                              </w:r>
                            </w:p>
                          </w:tc>
                        </w:tr>
                        <w:tr w:rsidR="00C41220" w14:paraId="52A498C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290E3F5" w14:textId="77777777" w:rsidR="00C41220" w:rsidRDefault="003E6FCF">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8610AF" w14:textId="77777777" w:rsidR="00C41220" w:rsidRDefault="003E6FCF">
                              <w:pPr>
                                <w:spacing w:after="0" w:line="240" w:lineRule="auto"/>
                                <w:jc w:val="right"/>
                              </w:pPr>
                              <w:r>
                                <w:rPr>
                                  <w:rFonts w:ascii="Arial" w:eastAsia="Arial" w:hAnsi="Arial"/>
                                  <w:color w:val="000000"/>
                                  <w:sz w:val="16"/>
                                </w:rPr>
                                <w:t>384,996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13AEBE1" w14:textId="77777777" w:rsidR="00C41220" w:rsidRDefault="003E6FCF">
                              <w:pPr>
                                <w:spacing w:after="0" w:line="240" w:lineRule="auto"/>
                                <w:jc w:val="right"/>
                              </w:pPr>
                              <w:r>
                                <w:rPr>
                                  <w:rFonts w:ascii="Arial" w:eastAsia="Arial" w:hAnsi="Arial"/>
                                  <w:color w:val="000000"/>
                                  <w:sz w:val="16"/>
                                </w:rPr>
                                <w:t>384,996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77FC90" w14:textId="77777777" w:rsidR="00C41220" w:rsidRDefault="003E6FCF">
                              <w:pPr>
                                <w:spacing w:after="0" w:line="240" w:lineRule="auto"/>
                                <w:jc w:val="right"/>
                              </w:pPr>
                              <w:r>
                                <w:rPr>
                                  <w:rFonts w:ascii="Arial" w:eastAsia="Arial" w:hAnsi="Arial"/>
                                  <w:color w:val="000000"/>
                                  <w:sz w:val="16"/>
                                </w:rPr>
                                <w:t>384,996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2211AD3"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0EC387" w14:textId="77777777" w:rsidR="00C41220" w:rsidRDefault="003E6FCF">
                              <w:pPr>
                                <w:spacing w:after="0" w:line="240" w:lineRule="auto"/>
                                <w:jc w:val="right"/>
                              </w:pPr>
                              <w:r>
                                <w:rPr>
                                  <w:rFonts w:ascii="Arial" w:eastAsia="Arial" w:hAnsi="Arial"/>
                                  <w:color w:val="000000"/>
                                  <w:sz w:val="16"/>
                                </w:rPr>
                                <w:t>384,996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6FF8B2" w14:textId="77777777" w:rsidR="00C41220" w:rsidRDefault="003E6FCF">
                              <w:pPr>
                                <w:spacing w:after="0" w:line="240" w:lineRule="auto"/>
                                <w:jc w:val="right"/>
                              </w:pPr>
                              <w:r>
                                <w:rPr>
                                  <w:rFonts w:ascii="Arial" w:eastAsia="Arial" w:hAnsi="Arial"/>
                                  <w:color w:val="000000"/>
                                  <w:sz w:val="16"/>
                                </w:rPr>
                                <w:t>100.00</w:t>
                              </w:r>
                            </w:p>
                          </w:tc>
                        </w:tr>
                        <w:tr w:rsidR="00C41220" w14:paraId="4B9412E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F87165E" w14:textId="77777777" w:rsidR="00C41220" w:rsidRDefault="003E6FCF">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C71CD78" w14:textId="77777777" w:rsidR="00C41220" w:rsidRDefault="003E6FCF">
                              <w:pPr>
                                <w:spacing w:after="0" w:line="240" w:lineRule="auto"/>
                                <w:jc w:val="right"/>
                              </w:pPr>
                              <w:r>
                                <w:rPr>
                                  <w:rFonts w:ascii="Arial" w:eastAsia="Arial" w:hAnsi="Arial"/>
                                  <w:color w:val="000000"/>
                                  <w:sz w:val="16"/>
                                </w:rPr>
                                <w:t>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4E44CB6" w14:textId="77777777" w:rsidR="00C41220" w:rsidRDefault="003E6FCF">
                              <w:pPr>
                                <w:spacing w:after="0" w:line="240" w:lineRule="auto"/>
                                <w:jc w:val="right"/>
                              </w:pPr>
                              <w:r>
                                <w:rPr>
                                  <w:rFonts w:ascii="Arial" w:eastAsia="Arial" w:hAnsi="Arial"/>
                                  <w:color w:val="000000"/>
                                  <w:sz w:val="16"/>
                                </w:rPr>
                                <w:t>28,001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5FACF9" w14:textId="77777777" w:rsidR="00C41220" w:rsidRDefault="003E6FCF">
                              <w:pPr>
                                <w:spacing w:after="0" w:line="240" w:lineRule="auto"/>
                                <w:jc w:val="right"/>
                              </w:pPr>
                              <w:r>
                                <w:rPr>
                                  <w:rFonts w:ascii="Arial" w:eastAsia="Arial" w:hAnsi="Arial"/>
                                  <w:color w:val="000000"/>
                                  <w:sz w:val="16"/>
                                </w:rPr>
                                <w:t>28,001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27B918B"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8B471B" w14:textId="77777777" w:rsidR="00C41220" w:rsidRDefault="003E6FCF">
                              <w:pPr>
                                <w:spacing w:after="0" w:line="240" w:lineRule="auto"/>
                                <w:jc w:val="right"/>
                              </w:pPr>
                              <w:r>
                                <w:rPr>
                                  <w:rFonts w:ascii="Arial" w:eastAsia="Arial" w:hAnsi="Arial"/>
                                  <w:color w:val="000000"/>
                                  <w:sz w:val="16"/>
                                </w:rPr>
                                <w:t>28,001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33A6D6" w14:textId="77777777" w:rsidR="00C41220" w:rsidRDefault="003E6FCF">
                              <w:pPr>
                                <w:spacing w:after="0" w:line="240" w:lineRule="auto"/>
                                <w:jc w:val="right"/>
                              </w:pPr>
                              <w:r>
                                <w:rPr>
                                  <w:rFonts w:ascii="Arial" w:eastAsia="Arial" w:hAnsi="Arial"/>
                                  <w:color w:val="000000"/>
                                  <w:sz w:val="16"/>
                                </w:rPr>
                                <w:t>100.00</w:t>
                              </w:r>
                            </w:p>
                          </w:tc>
                        </w:tr>
                        <w:tr w:rsidR="00C41220" w14:paraId="7B66837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A69D89" w14:textId="77777777" w:rsidR="00C41220" w:rsidRDefault="003E6FCF">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4F65448" w14:textId="77777777" w:rsidR="00C41220" w:rsidRDefault="003E6FCF">
                              <w:pPr>
                                <w:spacing w:after="0" w:line="240" w:lineRule="auto"/>
                                <w:jc w:val="right"/>
                              </w:pPr>
                              <w:r>
                                <w:rPr>
                                  <w:rFonts w:ascii="Arial" w:eastAsia="Arial" w:hAnsi="Arial"/>
                                  <w:color w:val="000000"/>
                                  <w:sz w:val="16"/>
                                </w:rPr>
                                <w:t>185,815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0C1AE1" w14:textId="77777777" w:rsidR="00C41220" w:rsidRDefault="003E6FCF">
                              <w:pPr>
                                <w:spacing w:after="0" w:line="240" w:lineRule="auto"/>
                                <w:jc w:val="right"/>
                              </w:pPr>
                              <w:r>
                                <w:rPr>
                                  <w:rFonts w:ascii="Arial" w:eastAsia="Arial" w:hAnsi="Arial"/>
                                  <w:color w:val="000000"/>
                                  <w:sz w:val="16"/>
                                </w:rPr>
                                <w:t>184,920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7029F2" w14:textId="77777777" w:rsidR="00C41220" w:rsidRDefault="003E6FCF">
                              <w:pPr>
                                <w:spacing w:after="0" w:line="240" w:lineRule="auto"/>
                                <w:jc w:val="right"/>
                              </w:pPr>
                              <w:r>
                                <w:rPr>
                                  <w:rFonts w:ascii="Arial" w:eastAsia="Arial" w:hAnsi="Arial"/>
                                  <w:color w:val="000000"/>
                                  <w:sz w:val="16"/>
                                </w:rPr>
                                <w:t>184,920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A05D439"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AB681A" w14:textId="77777777" w:rsidR="00C41220" w:rsidRDefault="003E6FCF">
                              <w:pPr>
                                <w:spacing w:after="0" w:line="240" w:lineRule="auto"/>
                                <w:jc w:val="right"/>
                              </w:pPr>
                              <w:r>
                                <w:rPr>
                                  <w:rFonts w:ascii="Arial" w:eastAsia="Arial" w:hAnsi="Arial"/>
                                  <w:color w:val="000000"/>
                                  <w:sz w:val="16"/>
                                </w:rPr>
                                <w:t>184,920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C5554F" w14:textId="77777777" w:rsidR="00C41220" w:rsidRDefault="003E6FCF">
                              <w:pPr>
                                <w:spacing w:after="0" w:line="240" w:lineRule="auto"/>
                                <w:jc w:val="right"/>
                              </w:pPr>
                              <w:r>
                                <w:rPr>
                                  <w:rFonts w:ascii="Arial" w:eastAsia="Arial" w:hAnsi="Arial"/>
                                  <w:color w:val="000000"/>
                                  <w:sz w:val="16"/>
                                </w:rPr>
                                <w:t>100.00</w:t>
                              </w:r>
                            </w:p>
                          </w:tc>
                        </w:tr>
                        <w:tr w:rsidR="00C41220" w14:paraId="75437A8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CDC51F" w14:textId="77777777" w:rsidR="00C41220" w:rsidRDefault="003E6FCF">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F0FF0EE" w14:textId="77777777" w:rsidR="00C41220" w:rsidRDefault="003E6FCF">
                              <w:pPr>
                                <w:spacing w:after="0" w:line="240" w:lineRule="auto"/>
                                <w:jc w:val="right"/>
                              </w:pPr>
                              <w:r>
                                <w:rPr>
                                  <w:rFonts w:ascii="Arial" w:eastAsia="Arial" w:hAnsi="Arial"/>
                                  <w:color w:val="000000"/>
                                  <w:sz w:val="16"/>
                                </w:rPr>
                                <w:t>178,500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19ABCEA" w14:textId="77777777" w:rsidR="00C41220" w:rsidRDefault="003E6FCF">
                              <w:pPr>
                                <w:spacing w:after="0" w:line="240" w:lineRule="auto"/>
                                <w:jc w:val="right"/>
                              </w:pPr>
                              <w:r>
                                <w:rPr>
                                  <w:rFonts w:ascii="Arial" w:eastAsia="Arial" w:hAnsi="Arial"/>
                                  <w:color w:val="000000"/>
                                  <w:sz w:val="16"/>
                                </w:rPr>
                                <w:t>176,016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4E50C7" w14:textId="77777777" w:rsidR="00C41220" w:rsidRDefault="003E6FCF">
                              <w:pPr>
                                <w:spacing w:after="0" w:line="240" w:lineRule="auto"/>
                                <w:jc w:val="right"/>
                              </w:pPr>
                              <w:r>
                                <w:rPr>
                                  <w:rFonts w:ascii="Arial" w:eastAsia="Arial" w:hAnsi="Arial"/>
                                  <w:color w:val="000000"/>
                                  <w:sz w:val="16"/>
                                </w:rPr>
                                <w:t>176,016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7D87C2"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CDF06C" w14:textId="77777777" w:rsidR="00C41220" w:rsidRDefault="003E6FCF">
                              <w:pPr>
                                <w:spacing w:after="0" w:line="240" w:lineRule="auto"/>
                                <w:jc w:val="right"/>
                              </w:pPr>
                              <w:r>
                                <w:rPr>
                                  <w:rFonts w:ascii="Arial" w:eastAsia="Arial" w:hAnsi="Arial"/>
                                  <w:color w:val="000000"/>
                                  <w:sz w:val="16"/>
                                </w:rPr>
                                <w:t>176,016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8D3BFE" w14:textId="77777777" w:rsidR="00C41220" w:rsidRDefault="003E6FCF">
                              <w:pPr>
                                <w:spacing w:after="0" w:line="240" w:lineRule="auto"/>
                                <w:jc w:val="right"/>
                              </w:pPr>
                              <w:r>
                                <w:rPr>
                                  <w:rFonts w:ascii="Arial" w:eastAsia="Arial" w:hAnsi="Arial"/>
                                  <w:color w:val="000000"/>
                                  <w:sz w:val="16"/>
                                </w:rPr>
                                <w:t>100.00</w:t>
                              </w:r>
                            </w:p>
                          </w:tc>
                        </w:tr>
                        <w:tr w:rsidR="00C41220" w14:paraId="36AAEE8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C0859A" w14:textId="77777777" w:rsidR="00C41220" w:rsidRDefault="003E6FCF">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CD248D3" w14:textId="77777777" w:rsidR="00C41220" w:rsidRDefault="003E6FCF">
                              <w:pPr>
                                <w:spacing w:after="0" w:line="240" w:lineRule="auto"/>
                                <w:jc w:val="right"/>
                              </w:pPr>
                              <w:r>
                                <w:rPr>
                                  <w:rFonts w:ascii="Arial" w:eastAsia="Arial" w:hAnsi="Arial"/>
                                  <w:color w:val="000000"/>
                                  <w:sz w:val="16"/>
                                </w:rPr>
                                <w:t>34,456,658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A40A55D" w14:textId="77777777" w:rsidR="00C41220" w:rsidRDefault="003E6FCF">
                              <w:pPr>
                                <w:spacing w:after="0" w:line="240" w:lineRule="auto"/>
                                <w:jc w:val="right"/>
                              </w:pPr>
                              <w:r>
                                <w:rPr>
                                  <w:rFonts w:ascii="Arial" w:eastAsia="Arial" w:hAnsi="Arial"/>
                                  <w:color w:val="000000"/>
                                  <w:sz w:val="16"/>
                                </w:rPr>
                                <w:t>32,425,263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14AB0A" w14:textId="77777777" w:rsidR="00C41220" w:rsidRDefault="003E6FCF">
                              <w:pPr>
                                <w:spacing w:after="0" w:line="240" w:lineRule="auto"/>
                                <w:jc w:val="right"/>
                              </w:pPr>
                              <w:r>
                                <w:rPr>
                                  <w:rFonts w:ascii="Arial" w:eastAsia="Arial" w:hAnsi="Arial"/>
                                  <w:color w:val="000000"/>
                                  <w:sz w:val="16"/>
                                </w:rPr>
                                <w:t>24,137,270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CF278B1" w14:textId="77777777" w:rsidR="00C41220" w:rsidRDefault="003E6FCF">
                              <w:pPr>
                                <w:spacing w:after="0" w:line="240" w:lineRule="auto"/>
                                <w:jc w:val="right"/>
                              </w:pPr>
                              <w:r>
                                <w:rPr>
                                  <w:rFonts w:ascii="Arial" w:eastAsia="Arial" w:hAnsi="Arial"/>
                                  <w:color w:val="000000"/>
                                  <w:sz w:val="16"/>
                                </w:rPr>
                                <w:t>1,839,396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0D2B3D" w14:textId="77777777" w:rsidR="00C41220" w:rsidRDefault="003E6FCF">
                              <w:pPr>
                                <w:spacing w:after="0" w:line="240" w:lineRule="auto"/>
                                <w:jc w:val="right"/>
                              </w:pPr>
                              <w:r>
                                <w:rPr>
                                  <w:rFonts w:ascii="Arial" w:eastAsia="Arial" w:hAnsi="Arial"/>
                                  <w:color w:val="000000"/>
                                  <w:sz w:val="16"/>
                                </w:rPr>
                                <w:t>25,976,666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40B69F" w14:textId="77777777" w:rsidR="00C41220" w:rsidRDefault="003E6FCF">
                              <w:pPr>
                                <w:spacing w:after="0" w:line="240" w:lineRule="auto"/>
                                <w:jc w:val="right"/>
                              </w:pPr>
                              <w:r>
                                <w:rPr>
                                  <w:rFonts w:ascii="Arial" w:eastAsia="Arial" w:hAnsi="Arial"/>
                                  <w:color w:val="000000"/>
                                  <w:sz w:val="16"/>
                                </w:rPr>
                                <w:t>80.11</w:t>
                              </w:r>
                            </w:p>
                          </w:tc>
                        </w:tr>
                        <w:tr w:rsidR="00C41220" w14:paraId="772EE1E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68D286D" w14:textId="77777777" w:rsidR="00C41220" w:rsidRDefault="003E6FCF">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054BBB6" w14:textId="77777777" w:rsidR="00C41220" w:rsidRDefault="003E6FCF">
                              <w:pPr>
                                <w:spacing w:after="0" w:line="240" w:lineRule="auto"/>
                                <w:jc w:val="right"/>
                              </w:pPr>
                              <w:r>
                                <w:rPr>
                                  <w:rFonts w:ascii="Arial" w:eastAsia="Arial" w:hAnsi="Arial"/>
                                  <w:color w:val="000000"/>
                                  <w:sz w:val="16"/>
                                </w:rPr>
                                <w:t>439,244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B1EDFD" w14:textId="77777777" w:rsidR="00C41220" w:rsidRDefault="003E6FCF">
                              <w:pPr>
                                <w:spacing w:after="0" w:line="240" w:lineRule="auto"/>
                                <w:jc w:val="right"/>
                              </w:pPr>
                              <w:r>
                                <w:rPr>
                                  <w:rFonts w:ascii="Arial" w:eastAsia="Arial" w:hAnsi="Arial"/>
                                  <w:color w:val="000000"/>
                                  <w:sz w:val="16"/>
                                </w:rPr>
                                <w:t>439,244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E03D795" w14:textId="77777777" w:rsidR="00C41220" w:rsidRDefault="003E6FCF">
                              <w:pPr>
                                <w:spacing w:after="0" w:line="240" w:lineRule="auto"/>
                                <w:jc w:val="right"/>
                              </w:pPr>
                              <w:r>
                                <w:rPr>
                                  <w:rFonts w:ascii="Arial" w:eastAsia="Arial" w:hAnsi="Arial"/>
                                  <w:color w:val="000000"/>
                                  <w:sz w:val="16"/>
                                </w:rPr>
                                <w:t>430,337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723ABC" w14:textId="77777777" w:rsidR="00C41220" w:rsidRDefault="003E6FCF">
                              <w:pPr>
                                <w:spacing w:after="0" w:line="240" w:lineRule="auto"/>
                                <w:jc w:val="right"/>
                              </w:pPr>
                              <w:r>
                                <w:rPr>
                                  <w:rFonts w:ascii="Arial" w:eastAsia="Arial" w:hAnsi="Arial"/>
                                  <w:color w:val="000000"/>
                                  <w:sz w:val="16"/>
                                </w:rPr>
                                <w:t>8,907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43FC57" w14:textId="77777777" w:rsidR="00C41220" w:rsidRDefault="003E6FCF">
                              <w:pPr>
                                <w:spacing w:after="0" w:line="240" w:lineRule="auto"/>
                                <w:jc w:val="right"/>
                              </w:pPr>
                              <w:r>
                                <w:rPr>
                                  <w:rFonts w:ascii="Arial" w:eastAsia="Arial" w:hAnsi="Arial"/>
                                  <w:color w:val="000000"/>
                                  <w:sz w:val="16"/>
                                </w:rPr>
                                <w:t>439,244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434585E" w14:textId="77777777" w:rsidR="00C41220" w:rsidRDefault="003E6FCF">
                              <w:pPr>
                                <w:spacing w:after="0" w:line="240" w:lineRule="auto"/>
                                <w:jc w:val="right"/>
                              </w:pPr>
                              <w:r>
                                <w:rPr>
                                  <w:rFonts w:ascii="Arial" w:eastAsia="Arial" w:hAnsi="Arial"/>
                                  <w:color w:val="000000"/>
                                  <w:sz w:val="16"/>
                                </w:rPr>
                                <w:t>100.00</w:t>
                              </w:r>
                            </w:p>
                          </w:tc>
                        </w:tr>
                        <w:tr w:rsidR="00C41220" w14:paraId="05ED2D1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9DD10E" w14:textId="77777777" w:rsidR="00C41220" w:rsidRDefault="003E6FCF">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D69FA73" w14:textId="77777777" w:rsidR="00C41220" w:rsidRDefault="003E6FCF">
                              <w:pPr>
                                <w:spacing w:after="0" w:line="240" w:lineRule="auto"/>
                                <w:jc w:val="right"/>
                              </w:pPr>
                              <w:r>
                                <w:rPr>
                                  <w:rFonts w:ascii="Arial" w:eastAsia="Arial" w:hAnsi="Arial"/>
                                  <w:color w:val="000000"/>
                                  <w:sz w:val="16"/>
                                </w:rPr>
                                <w:t>934,118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B9EAFD" w14:textId="77777777" w:rsidR="00C41220" w:rsidRDefault="003E6FCF">
                              <w:pPr>
                                <w:spacing w:after="0" w:line="240" w:lineRule="auto"/>
                                <w:jc w:val="right"/>
                              </w:pPr>
                              <w:r>
                                <w:rPr>
                                  <w:rFonts w:ascii="Arial" w:eastAsia="Arial" w:hAnsi="Arial"/>
                                  <w:color w:val="000000"/>
                                  <w:sz w:val="16"/>
                                </w:rPr>
                                <w:t>808,118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78C440" w14:textId="77777777" w:rsidR="00C41220" w:rsidRDefault="003E6FCF">
                              <w:pPr>
                                <w:spacing w:after="0" w:line="240" w:lineRule="auto"/>
                                <w:jc w:val="right"/>
                              </w:pPr>
                              <w:r>
                                <w:rPr>
                                  <w:rFonts w:ascii="Arial" w:eastAsia="Arial" w:hAnsi="Arial"/>
                                  <w:color w:val="000000"/>
                                  <w:sz w:val="16"/>
                                </w:rPr>
                                <w:t>808,118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C0DAB03"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664AD0" w14:textId="77777777" w:rsidR="00C41220" w:rsidRDefault="003E6FCF">
                              <w:pPr>
                                <w:spacing w:after="0" w:line="240" w:lineRule="auto"/>
                                <w:jc w:val="right"/>
                              </w:pPr>
                              <w:r>
                                <w:rPr>
                                  <w:rFonts w:ascii="Arial" w:eastAsia="Arial" w:hAnsi="Arial"/>
                                  <w:color w:val="000000"/>
                                  <w:sz w:val="16"/>
                                </w:rPr>
                                <w:t>808,118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50D44C" w14:textId="77777777" w:rsidR="00C41220" w:rsidRDefault="003E6FCF">
                              <w:pPr>
                                <w:spacing w:after="0" w:line="240" w:lineRule="auto"/>
                                <w:jc w:val="right"/>
                              </w:pPr>
                              <w:r>
                                <w:rPr>
                                  <w:rFonts w:ascii="Arial" w:eastAsia="Arial" w:hAnsi="Arial"/>
                                  <w:color w:val="000000"/>
                                  <w:sz w:val="16"/>
                                </w:rPr>
                                <w:t>100.00</w:t>
                              </w:r>
                            </w:p>
                          </w:tc>
                        </w:tr>
                        <w:tr w:rsidR="00C41220" w14:paraId="6B270FA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6E6CD9F" w14:textId="77777777" w:rsidR="00C41220" w:rsidRDefault="003E6FCF">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F6B54E9" w14:textId="77777777" w:rsidR="00C41220" w:rsidRDefault="003E6FCF">
                              <w:pPr>
                                <w:spacing w:after="0" w:line="240" w:lineRule="auto"/>
                                <w:jc w:val="right"/>
                              </w:pPr>
                              <w:r>
                                <w:rPr>
                                  <w:rFonts w:ascii="Arial" w:eastAsia="Arial" w:hAnsi="Arial"/>
                                  <w:color w:val="000000"/>
                                  <w:sz w:val="16"/>
                                </w:rPr>
                                <w:t>5,999,191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3A523C5" w14:textId="77777777" w:rsidR="00C41220" w:rsidRDefault="003E6FCF">
                              <w:pPr>
                                <w:spacing w:after="0" w:line="240" w:lineRule="auto"/>
                                <w:jc w:val="right"/>
                              </w:pPr>
                              <w:r>
                                <w:rPr>
                                  <w:rFonts w:ascii="Arial" w:eastAsia="Arial" w:hAnsi="Arial"/>
                                  <w:color w:val="000000"/>
                                  <w:sz w:val="16"/>
                                </w:rPr>
                                <w:t>5,873,720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5A0E17" w14:textId="77777777" w:rsidR="00C41220" w:rsidRDefault="003E6FCF">
                              <w:pPr>
                                <w:spacing w:after="0" w:line="240" w:lineRule="auto"/>
                                <w:jc w:val="right"/>
                              </w:pPr>
                              <w:r>
                                <w:rPr>
                                  <w:rFonts w:ascii="Arial" w:eastAsia="Arial" w:hAnsi="Arial"/>
                                  <w:color w:val="000000"/>
                                  <w:sz w:val="16"/>
                                </w:rPr>
                                <w:t>5,749,610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DB53CF" w14:textId="77777777" w:rsidR="00C41220" w:rsidRDefault="003E6FCF">
                              <w:pPr>
                                <w:spacing w:after="0" w:line="240" w:lineRule="auto"/>
                                <w:jc w:val="right"/>
                              </w:pPr>
                              <w:r>
                                <w:rPr>
                                  <w:rFonts w:ascii="Arial" w:eastAsia="Arial" w:hAnsi="Arial"/>
                                  <w:color w:val="000000"/>
                                  <w:sz w:val="16"/>
                                </w:rPr>
                                <w:t>54,033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2B02AA" w14:textId="77777777" w:rsidR="00C41220" w:rsidRDefault="003E6FCF">
                              <w:pPr>
                                <w:spacing w:after="0" w:line="240" w:lineRule="auto"/>
                                <w:jc w:val="right"/>
                              </w:pPr>
                              <w:r>
                                <w:rPr>
                                  <w:rFonts w:ascii="Arial" w:eastAsia="Arial" w:hAnsi="Arial"/>
                                  <w:color w:val="000000"/>
                                  <w:sz w:val="16"/>
                                </w:rPr>
                                <w:t>5,803,643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12251F" w14:textId="77777777" w:rsidR="00C41220" w:rsidRDefault="003E6FCF">
                              <w:pPr>
                                <w:spacing w:after="0" w:line="240" w:lineRule="auto"/>
                                <w:jc w:val="right"/>
                              </w:pPr>
                              <w:r>
                                <w:rPr>
                                  <w:rFonts w:ascii="Arial" w:eastAsia="Arial" w:hAnsi="Arial"/>
                                  <w:color w:val="000000"/>
                                  <w:sz w:val="16"/>
                                </w:rPr>
                                <w:t>98.81</w:t>
                              </w:r>
                            </w:p>
                          </w:tc>
                        </w:tr>
                        <w:tr w:rsidR="00C41220" w14:paraId="57025DD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9010AC" w14:textId="77777777" w:rsidR="00C41220" w:rsidRDefault="003E6FCF">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5DC6755" w14:textId="77777777" w:rsidR="00C41220" w:rsidRDefault="003E6FCF">
                              <w:pPr>
                                <w:spacing w:after="0" w:line="240" w:lineRule="auto"/>
                                <w:jc w:val="right"/>
                              </w:pPr>
                              <w:r>
                                <w:rPr>
                                  <w:rFonts w:ascii="Arial" w:eastAsia="Arial" w:hAnsi="Arial"/>
                                  <w:color w:val="000000"/>
                                  <w:sz w:val="16"/>
                                </w:rPr>
                                <w:t>125,000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750157" w14:textId="77777777" w:rsidR="00C41220" w:rsidRDefault="003E6FCF">
                              <w:pPr>
                                <w:spacing w:after="0" w:line="240" w:lineRule="auto"/>
                                <w:jc w:val="right"/>
                              </w:pPr>
                              <w:r>
                                <w:rPr>
                                  <w:rFonts w:ascii="Arial" w:eastAsia="Arial" w:hAnsi="Arial"/>
                                  <w:color w:val="000000"/>
                                  <w:sz w:val="16"/>
                                </w:rPr>
                                <w:t>125,000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C1622A" w14:textId="77777777" w:rsidR="00C41220" w:rsidRDefault="003E6FCF">
                              <w:pPr>
                                <w:spacing w:after="0" w:line="240" w:lineRule="auto"/>
                                <w:jc w:val="right"/>
                              </w:pPr>
                              <w:r>
                                <w:rPr>
                                  <w:rFonts w:ascii="Arial" w:eastAsia="Arial" w:hAnsi="Arial"/>
                                  <w:color w:val="000000"/>
                                  <w:sz w:val="16"/>
                                </w:rPr>
                                <w:t>125,000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7DFACE5"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F8732F" w14:textId="77777777" w:rsidR="00C41220" w:rsidRDefault="003E6FCF">
                              <w:pPr>
                                <w:spacing w:after="0" w:line="240" w:lineRule="auto"/>
                                <w:jc w:val="right"/>
                              </w:pPr>
                              <w:r>
                                <w:rPr>
                                  <w:rFonts w:ascii="Arial" w:eastAsia="Arial" w:hAnsi="Arial"/>
                                  <w:color w:val="000000"/>
                                  <w:sz w:val="16"/>
                                </w:rPr>
                                <w:t>125,000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678913" w14:textId="77777777" w:rsidR="00C41220" w:rsidRDefault="003E6FCF">
                              <w:pPr>
                                <w:spacing w:after="0" w:line="240" w:lineRule="auto"/>
                                <w:jc w:val="right"/>
                              </w:pPr>
                              <w:r>
                                <w:rPr>
                                  <w:rFonts w:ascii="Arial" w:eastAsia="Arial" w:hAnsi="Arial"/>
                                  <w:color w:val="000000"/>
                                  <w:sz w:val="16"/>
                                </w:rPr>
                                <w:t>100.00</w:t>
                              </w:r>
                            </w:p>
                          </w:tc>
                        </w:tr>
                        <w:tr w:rsidR="00C41220" w14:paraId="7E61871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0D5F272" w14:textId="77777777" w:rsidR="00C41220" w:rsidRDefault="003E6FCF">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AC2B8E1" w14:textId="77777777" w:rsidR="00C41220" w:rsidRDefault="003E6FCF">
                              <w:pPr>
                                <w:spacing w:after="0" w:line="240" w:lineRule="auto"/>
                                <w:jc w:val="right"/>
                              </w:pPr>
                              <w:r>
                                <w:rPr>
                                  <w:rFonts w:ascii="Arial" w:eastAsia="Arial" w:hAnsi="Arial"/>
                                  <w:color w:val="000000"/>
                                  <w:sz w:val="16"/>
                                </w:rPr>
                                <w:t>13,958,678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B3B9C28" w14:textId="77777777" w:rsidR="00C41220" w:rsidRDefault="003E6FCF">
                              <w:pPr>
                                <w:spacing w:after="0" w:line="240" w:lineRule="auto"/>
                                <w:jc w:val="right"/>
                              </w:pPr>
                              <w:r>
                                <w:rPr>
                                  <w:rFonts w:ascii="Arial" w:eastAsia="Arial" w:hAnsi="Arial"/>
                                  <w:color w:val="000000"/>
                                  <w:sz w:val="16"/>
                                </w:rPr>
                                <w:t>13,593,294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E26D4B" w14:textId="77777777" w:rsidR="00C41220" w:rsidRDefault="003E6FCF">
                              <w:pPr>
                                <w:spacing w:after="0" w:line="240" w:lineRule="auto"/>
                                <w:jc w:val="right"/>
                              </w:pPr>
                              <w:r>
                                <w:rPr>
                                  <w:rFonts w:ascii="Arial" w:eastAsia="Arial" w:hAnsi="Arial"/>
                                  <w:color w:val="000000"/>
                                  <w:sz w:val="16"/>
                                </w:rPr>
                                <w:t>13,028,755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87AA05" w14:textId="77777777" w:rsidR="00C41220" w:rsidRDefault="003E6FCF">
                              <w:pPr>
                                <w:spacing w:after="0" w:line="240" w:lineRule="auto"/>
                                <w:jc w:val="right"/>
                              </w:pPr>
                              <w:r>
                                <w:rPr>
                                  <w:rFonts w:ascii="Arial" w:eastAsia="Arial" w:hAnsi="Arial"/>
                                  <w:color w:val="000000"/>
                                  <w:sz w:val="16"/>
                                </w:rPr>
                                <w:t>343,276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923824" w14:textId="77777777" w:rsidR="00C41220" w:rsidRDefault="003E6FCF">
                              <w:pPr>
                                <w:spacing w:after="0" w:line="240" w:lineRule="auto"/>
                                <w:jc w:val="right"/>
                              </w:pPr>
                              <w:r>
                                <w:rPr>
                                  <w:rFonts w:ascii="Arial" w:eastAsia="Arial" w:hAnsi="Arial"/>
                                  <w:color w:val="000000"/>
                                  <w:sz w:val="16"/>
                                </w:rPr>
                                <w:t>13,372,031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808B02" w14:textId="77777777" w:rsidR="00C41220" w:rsidRDefault="003E6FCF">
                              <w:pPr>
                                <w:spacing w:after="0" w:line="240" w:lineRule="auto"/>
                                <w:jc w:val="right"/>
                              </w:pPr>
                              <w:r>
                                <w:rPr>
                                  <w:rFonts w:ascii="Arial" w:eastAsia="Arial" w:hAnsi="Arial"/>
                                  <w:color w:val="000000"/>
                                  <w:sz w:val="16"/>
                                </w:rPr>
                                <w:t>98.37</w:t>
                              </w:r>
                            </w:p>
                          </w:tc>
                        </w:tr>
                        <w:tr w:rsidR="00C41220" w14:paraId="7358E7F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8791FB" w14:textId="77777777" w:rsidR="00C41220" w:rsidRDefault="003E6FCF">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1F83F4C" w14:textId="77777777" w:rsidR="00C41220" w:rsidRDefault="003E6FCF">
                              <w:pPr>
                                <w:spacing w:after="0" w:line="240" w:lineRule="auto"/>
                                <w:jc w:val="right"/>
                              </w:pPr>
                              <w:r>
                                <w:rPr>
                                  <w:rFonts w:ascii="Arial" w:eastAsia="Arial" w:hAnsi="Arial"/>
                                  <w:color w:val="000000"/>
                                  <w:sz w:val="16"/>
                                </w:rPr>
                                <w:t>665,946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A11CDB" w14:textId="77777777" w:rsidR="00C41220" w:rsidRDefault="003E6FCF">
                              <w:pPr>
                                <w:spacing w:after="0" w:line="240" w:lineRule="auto"/>
                                <w:jc w:val="right"/>
                              </w:pPr>
                              <w:r>
                                <w:rPr>
                                  <w:rFonts w:ascii="Arial" w:eastAsia="Arial" w:hAnsi="Arial"/>
                                  <w:color w:val="000000"/>
                                  <w:sz w:val="16"/>
                                </w:rPr>
                                <w:t>483,815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DCB3A9" w14:textId="77777777" w:rsidR="00C41220" w:rsidRDefault="003E6FCF">
                              <w:pPr>
                                <w:spacing w:after="0" w:line="240" w:lineRule="auto"/>
                                <w:jc w:val="right"/>
                              </w:pPr>
                              <w:r>
                                <w:rPr>
                                  <w:rFonts w:ascii="Arial" w:eastAsia="Arial" w:hAnsi="Arial"/>
                                  <w:color w:val="000000"/>
                                  <w:sz w:val="16"/>
                                </w:rPr>
                                <w:t>483,815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3E5136A"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26AC1D" w14:textId="77777777" w:rsidR="00C41220" w:rsidRDefault="003E6FCF">
                              <w:pPr>
                                <w:spacing w:after="0" w:line="240" w:lineRule="auto"/>
                                <w:jc w:val="right"/>
                              </w:pPr>
                              <w:r>
                                <w:rPr>
                                  <w:rFonts w:ascii="Arial" w:eastAsia="Arial" w:hAnsi="Arial"/>
                                  <w:color w:val="000000"/>
                                  <w:sz w:val="16"/>
                                </w:rPr>
                                <w:t>483,815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A5AFDF" w14:textId="77777777" w:rsidR="00C41220" w:rsidRDefault="003E6FCF">
                              <w:pPr>
                                <w:spacing w:after="0" w:line="240" w:lineRule="auto"/>
                                <w:jc w:val="right"/>
                              </w:pPr>
                              <w:r>
                                <w:rPr>
                                  <w:rFonts w:ascii="Arial" w:eastAsia="Arial" w:hAnsi="Arial"/>
                                  <w:color w:val="000000"/>
                                  <w:sz w:val="16"/>
                                </w:rPr>
                                <w:t>100.00</w:t>
                              </w:r>
                            </w:p>
                          </w:tc>
                        </w:tr>
                        <w:tr w:rsidR="00C41220" w14:paraId="50EE333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4C79C10" w14:textId="77777777" w:rsidR="00C41220" w:rsidRDefault="003E6FCF">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8BAE79A" w14:textId="77777777" w:rsidR="00C41220" w:rsidRDefault="003E6FCF">
                              <w:pPr>
                                <w:spacing w:after="0" w:line="240" w:lineRule="auto"/>
                                <w:jc w:val="right"/>
                              </w:pPr>
                              <w:r>
                                <w:rPr>
                                  <w:rFonts w:ascii="Arial" w:eastAsia="Arial" w:hAnsi="Arial"/>
                                  <w:color w:val="000000"/>
                                  <w:sz w:val="16"/>
                                </w:rPr>
                                <w:t>388,589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553FE52" w14:textId="77777777" w:rsidR="00C41220" w:rsidRDefault="003E6FCF">
                              <w:pPr>
                                <w:spacing w:after="0" w:line="240" w:lineRule="auto"/>
                                <w:jc w:val="right"/>
                              </w:pPr>
                              <w:r>
                                <w:rPr>
                                  <w:rFonts w:ascii="Arial" w:eastAsia="Arial" w:hAnsi="Arial"/>
                                  <w:color w:val="000000"/>
                                  <w:sz w:val="16"/>
                                </w:rPr>
                                <w:t>377,122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5087E6" w14:textId="77777777" w:rsidR="00C41220" w:rsidRDefault="003E6FCF">
                              <w:pPr>
                                <w:spacing w:after="0" w:line="240" w:lineRule="auto"/>
                                <w:jc w:val="right"/>
                              </w:pPr>
                              <w:r>
                                <w:rPr>
                                  <w:rFonts w:ascii="Arial" w:eastAsia="Arial" w:hAnsi="Arial"/>
                                  <w:color w:val="000000"/>
                                  <w:sz w:val="16"/>
                                </w:rPr>
                                <w:t>377,122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7A62EA"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31751C" w14:textId="77777777" w:rsidR="00C41220" w:rsidRDefault="003E6FCF">
                              <w:pPr>
                                <w:spacing w:after="0" w:line="240" w:lineRule="auto"/>
                                <w:jc w:val="right"/>
                              </w:pPr>
                              <w:r>
                                <w:rPr>
                                  <w:rFonts w:ascii="Arial" w:eastAsia="Arial" w:hAnsi="Arial"/>
                                  <w:color w:val="000000"/>
                                  <w:sz w:val="16"/>
                                </w:rPr>
                                <w:t>377,122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466A5A9" w14:textId="77777777" w:rsidR="00C41220" w:rsidRDefault="003E6FCF">
                              <w:pPr>
                                <w:spacing w:after="0" w:line="240" w:lineRule="auto"/>
                                <w:jc w:val="right"/>
                              </w:pPr>
                              <w:r>
                                <w:rPr>
                                  <w:rFonts w:ascii="Arial" w:eastAsia="Arial" w:hAnsi="Arial"/>
                                  <w:color w:val="000000"/>
                                  <w:sz w:val="16"/>
                                </w:rPr>
                                <w:t>100.00</w:t>
                              </w:r>
                            </w:p>
                          </w:tc>
                        </w:tr>
                        <w:tr w:rsidR="00C41220" w14:paraId="29C5BF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2F9142" w14:textId="77777777" w:rsidR="00C41220" w:rsidRDefault="003E6FCF">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4E4675F" w14:textId="77777777" w:rsidR="00C41220" w:rsidRDefault="003E6FCF">
                              <w:pPr>
                                <w:spacing w:after="0" w:line="240" w:lineRule="auto"/>
                                <w:jc w:val="right"/>
                              </w:pPr>
                              <w:r>
                                <w:rPr>
                                  <w:rFonts w:ascii="Arial" w:eastAsia="Arial" w:hAnsi="Arial"/>
                                  <w:color w:val="000000"/>
                                  <w:sz w:val="16"/>
                                </w:rPr>
                                <w:t>7,738,285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95E6B8C" w14:textId="77777777" w:rsidR="00C41220" w:rsidRDefault="003E6FCF">
                              <w:pPr>
                                <w:spacing w:after="0" w:line="240" w:lineRule="auto"/>
                                <w:jc w:val="right"/>
                              </w:pPr>
                              <w:r>
                                <w:rPr>
                                  <w:rFonts w:ascii="Arial" w:eastAsia="Arial" w:hAnsi="Arial"/>
                                  <w:color w:val="000000"/>
                                  <w:sz w:val="16"/>
                                </w:rPr>
                                <w:t>7,688,950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50B100" w14:textId="77777777" w:rsidR="00C41220" w:rsidRDefault="003E6FCF">
                              <w:pPr>
                                <w:spacing w:after="0" w:line="240" w:lineRule="auto"/>
                                <w:jc w:val="right"/>
                              </w:pPr>
                              <w:r>
                                <w:rPr>
                                  <w:rFonts w:ascii="Arial" w:eastAsia="Arial" w:hAnsi="Arial"/>
                                  <w:color w:val="000000"/>
                                  <w:sz w:val="16"/>
                                </w:rPr>
                                <w:t>6,450,232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0A3305B" w14:textId="77777777" w:rsidR="00C41220" w:rsidRDefault="003E6FCF">
                              <w:pPr>
                                <w:spacing w:after="0" w:line="240" w:lineRule="auto"/>
                                <w:jc w:val="right"/>
                              </w:pPr>
                              <w:r>
                                <w:rPr>
                                  <w:rFonts w:ascii="Arial" w:eastAsia="Arial" w:hAnsi="Arial"/>
                                  <w:color w:val="000000"/>
                                  <w:sz w:val="16"/>
                                </w:rPr>
                                <w:t>942,986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2E75B" w14:textId="77777777" w:rsidR="00C41220" w:rsidRDefault="003E6FCF">
                              <w:pPr>
                                <w:spacing w:after="0" w:line="240" w:lineRule="auto"/>
                                <w:jc w:val="right"/>
                              </w:pPr>
                              <w:r>
                                <w:rPr>
                                  <w:rFonts w:ascii="Arial" w:eastAsia="Arial" w:hAnsi="Arial"/>
                                  <w:color w:val="000000"/>
                                  <w:sz w:val="16"/>
                                </w:rPr>
                                <w:t>7,393,218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F24ECC" w14:textId="77777777" w:rsidR="00C41220" w:rsidRDefault="003E6FCF">
                              <w:pPr>
                                <w:spacing w:after="0" w:line="240" w:lineRule="auto"/>
                                <w:jc w:val="right"/>
                              </w:pPr>
                              <w:r>
                                <w:rPr>
                                  <w:rFonts w:ascii="Arial" w:eastAsia="Arial" w:hAnsi="Arial"/>
                                  <w:color w:val="000000"/>
                                  <w:sz w:val="16"/>
                                </w:rPr>
                                <w:t>96.15</w:t>
                              </w:r>
                            </w:p>
                          </w:tc>
                        </w:tr>
                        <w:tr w:rsidR="00C41220" w14:paraId="4F7FC6F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2525D17" w14:textId="77777777" w:rsidR="00C41220" w:rsidRDefault="003E6FCF">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CC9FF2A" w14:textId="77777777" w:rsidR="00C41220" w:rsidRDefault="003E6FCF">
                              <w:pPr>
                                <w:spacing w:after="0" w:line="240" w:lineRule="auto"/>
                                <w:jc w:val="right"/>
                              </w:pPr>
                              <w:r>
                                <w:rPr>
                                  <w:rFonts w:ascii="Arial" w:eastAsia="Arial" w:hAnsi="Arial"/>
                                  <w:color w:val="000000"/>
                                  <w:sz w:val="16"/>
                                </w:rPr>
                                <w:t>890,536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4ED6DB" w14:textId="77777777" w:rsidR="00C41220" w:rsidRDefault="003E6FCF">
                              <w:pPr>
                                <w:spacing w:after="0" w:line="240" w:lineRule="auto"/>
                                <w:jc w:val="right"/>
                              </w:pPr>
                              <w:r>
                                <w:rPr>
                                  <w:rFonts w:ascii="Arial" w:eastAsia="Arial" w:hAnsi="Arial"/>
                                  <w:color w:val="000000"/>
                                  <w:sz w:val="16"/>
                                </w:rPr>
                                <w:t>799,852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957F46" w14:textId="77777777" w:rsidR="00C41220" w:rsidRDefault="003E6FCF">
                              <w:pPr>
                                <w:spacing w:after="0" w:line="240" w:lineRule="auto"/>
                                <w:jc w:val="right"/>
                              </w:pPr>
                              <w:r>
                                <w:rPr>
                                  <w:rFonts w:ascii="Arial" w:eastAsia="Arial" w:hAnsi="Arial"/>
                                  <w:color w:val="000000"/>
                                  <w:sz w:val="16"/>
                                </w:rPr>
                                <w:t>799,852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D409A0A" w14:textId="77777777" w:rsidR="00C41220" w:rsidRDefault="003E6FC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6243FA" w14:textId="77777777" w:rsidR="00C41220" w:rsidRDefault="003E6FCF">
                              <w:pPr>
                                <w:spacing w:after="0" w:line="240" w:lineRule="auto"/>
                                <w:jc w:val="right"/>
                              </w:pPr>
                              <w:r>
                                <w:rPr>
                                  <w:rFonts w:ascii="Arial" w:eastAsia="Arial" w:hAnsi="Arial"/>
                                  <w:color w:val="000000"/>
                                  <w:sz w:val="16"/>
                                </w:rPr>
                                <w:t>799,852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ED6BF90" w14:textId="77777777" w:rsidR="00C41220" w:rsidRDefault="003E6FCF">
                              <w:pPr>
                                <w:spacing w:after="0" w:line="240" w:lineRule="auto"/>
                                <w:jc w:val="right"/>
                              </w:pPr>
                              <w:r>
                                <w:rPr>
                                  <w:rFonts w:ascii="Arial" w:eastAsia="Arial" w:hAnsi="Arial"/>
                                  <w:color w:val="000000"/>
                                  <w:sz w:val="16"/>
                                </w:rPr>
                                <w:t>100.00</w:t>
                              </w:r>
                            </w:p>
                          </w:tc>
                        </w:tr>
                        <w:tr w:rsidR="00C41220" w14:paraId="0C81645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00A86D" w14:textId="77777777" w:rsidR="00C41220" w:rsidRDefault="003E6FCF">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4A4E5D" w14:textId="77777777" w:rsidR="00C41220" w:rsidRDefault="003E6FCF">
                              <w:pPr>
                                <w:spacing w:after="0" w:line="240" w:lineRule="auto"/>
                                <w:jc w:val="right"/>
                              </w:pPr>
                              <w:r>
                                <w:rPr>
                                  <w:rFonts w:ascii="Arial" w:eastAsia="Arial" w:hAnsi="Arial"/>
                                  <w:b/>
                                  <w:color w:val="000000"/>
                                  <w:sz w:val="16"/>
                                </w:rPr>
                                <w:t>67,767,165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5AD2DDD" w14:textId="77777777" w:rsidR="00C41220" w:rsidRDefault="003E6FCF">
                              <w:pPr>
                                <w:spacing w:after="0" w:line="240" w:lineRule="auto"/>
                                <w:jc w:val="right"/>
                              </w:pPr>
                              <w:r>
                                <w:rPr>
                                  <w:rFonts w:ascii="Arial" w:eastAsia="Arial" w:hAnsi="Arial"/>
                                  <w:b/>
                                  <w:color w:val="000000"/>
                                  <w:sz w:val="16"/>
                                </w:rPr>
                                <w:t>64,729,736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C53639" w14:textId="77777777" w:rsidR="00C41220" w:rsidRDefault="003E6FCF">
                              <w:pPr>
                                <w:spacing w:after="0" w:line="240" w:lineRule="auto"/>
                                <w:jc w:val="right"/>
                              </w:pPr>
                              <w:r>
                                <w:rPr>
                                  <w:rFonts w:ascii="Arial" w:eastAsia="Arial" w:hAnsi="Arial"/>
                                  <w:b/>
                                  <w:color w:val="000000"/>
                                  <w:sz w:val="16"/>
                                </w:rPr>
                                <w:t>54,254,528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BBE18B9" w14:textId="77777777" w:rsidR="00C41220" w:rsidRDefault="003E6FCF">
                              <w:pPr>
                                <w:spacing w:after="0" w:line="240" w:lineRule="auto"/>
                                <w:jc w:val="right"/>
                              </w:pPr>
                              <w:r>
                                <w:rPr>
                                  <w:rFonts w:ascii="Arial" w:eastAsia="Arial" w:hAnsi="Arial"/>
                                  <w:b/>
                                  <w:color w:val="000000"/>
                                  <w:sz w:val="16"/>
                                </w:rPr>
                                <w:t>3,377,953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C76041" w14:textId="77777777" w:rsidR="00C41220" w:rsidRDefault="003E6FCF">
                              <w:pPr>
                                <w:spacing w:after="0" w:line="240" w:lineRule="auto"/>
                                <w:jc w:val="right"/>
                              </w:pPr>
                              <w:r>
                                <w:rPr>
                                  <w:rFonts w:ascii="Arial" w:eastAsia="Arial" w:hAnsi="Arial"/>
                                  <w:b/>
                                  <w:color w:val="000000"/>
                                  <w:sz w:val="16"/>
                                </w:rPr>
                                <w:t>57,632,481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9C4586F" w14:textId="77777777" w:rsidR="00C41220" w:rsidRDefault="003E6FCF">
                              <w:pPr>
                                <w:spacing w:after="0" w:line="240" w:lineRule="auto"/>
                                <w:jc w:val="right"/>
                              </w:pPr>
                              <w:r>
                                <w:rPr>
                                  <w:rFonts w:ascii="Arial" w:eastAsia="Arial" w:hAnsi="Arial"/>
                                  <w:b/>
                                  <w:color w:val="000000"/>
                                  <w:sz w:val="16"/>
                                </w:rPr>
                                <w:t>89.04</w:t>
                              </w:r>
                            </w:p>
                          </w:tc>
                        </w:tr>
                      </w:tbl>
                      <w:p w14:paraId="5AF3BC37" w14:textId="77777777" w:rsidR="00C41220" w:rsidRDefault="00C41220">
                        <w:pPr>
                          <w:spacing w:after="0" w:line="240" w:lineRule="auto"/>
                        </w:pPr>
                      </w:p>
                    </w:tc>
                    <w:tc>
                      <w:tcPr>
                        <w:tcW w:w="1138" w:type="dxa"/>
                      </w:tcPr>
                      <w:p w14:paraId="53887CEB" w14:textId="77777777" w:rsidR="00C41220" w:rsidRDefault="00C41220">
                        <w:pPr>
                          <w:pStyle w:val="EmptyCellLayoutStyle"/>
                          <w:spacing w:after="0" w:line="240" w:lineRule="auto"/>
                        </w:pPr>
                      </w:p>
                    </w:tc>
                  </w:tr>
                </w:tbl>
                <w:p w14:paraId="7F6F8820" w14:textId="77777777" w:rsidR="00C41220" w:rsidRDefault="00C41220">
                  <w:pPr>
                    <w:spacing w:after="0" w:line="240" w:lineRule="auto"/>
                  </w:pPr>
                </w:p>
              </w:tc>
            </w:tr>
          </w:tbl>
          <w:p w14:paraId="72911FD4" w14:textId="77777777" w:rsidR="00C41220" w:rsidRDefault="00C41220">
            <w:pPr>
              <w:spacing w:after="0" w:line="240" w:lineRule="auto"/>
            </w:pPr>
          </w:p>
        </w:tc>
      </w:tr>
    </w:tbl>
    <w:p w14:paraId="57CA2555"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23DF790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C41220" w14:paraId="0555AF0E" w14:textId="77777777">
              <w:trPr>
                <w:trHeight w:val="566"/>
              </w:trPr>
              <w:tc>
                <w:tcPr>
                  <w:tcW w:w="1134" w:type="dxa"/>
                </w:tcPr>
                <w:p w14:paraId="01070ED7" w14:textId="77777777" w:rsidR="00C41220" w:rsidRDefault="00C41220">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C41220" w14:paraId="0F51F0F6" w14:textId="77777777">
                    <w:trPr>
                      <w:trHeight w:val="488"/>
                    </w:trPr>
                    <w:tc>
                      <w:tcPr>
                        <w:tcW w:w="9637" w:type="dxa"/>
                        <w:tcBorders>
                          <w:top w:val="nil"/>
                          <w:left w:val="nil"/>
                          <w:bottom w:val="nil"/>
                          <w:right w:val="nil"/>
                        </w:tcBorders>
                        <w:tcMar>
                          <w:top w:w="39" w:type="dxa"/>
                          <w:left w:w="39" w:type="dxa"/>
                          <w:bottom w:w="39" w:type="dxa"/>
                          <w:right w:w="39" w:type="dxa"/>
                        </w:tcMar>
                      </w:tcPr>
                      <w:p w14:paraId="06D1033C" w14:textId="04CAEA0A" w:rsidR="00C41220" w:rsidRDefault="003E6FCF">
                        <w:pPr>
                          <w:spacing w:after="0" w:line="240" w:lineRule="auto"/>
                        </w:pPr>
                        <w:r>
                          <w:rPr>
                            <w:rFonts w:ascii="Calibri" w:eastAsia="Calibri" w:hAnsi="Calibri"/>
                            <w:b/>
                            <w:color w:val="0082BF"/>
                            <w:sz w:val="21"/>
                          </w:rPr>
                          <w:t xml:space="preserve">5.2 EXPENDITURE BY UNDAF OUTCOME </w:t>
                        </w:r>
                      </w:p>
                      <w:p w14:paraId="1B75BFF6" w14:textId="11504A8B" w:rsidR="00C41220" w:rsidRDefault="003E6FCF">
                        <w:pPr>
                          <w:spacing w:after="0" w:line="240" w:lineRule="auto"/>
                        </w:pPr>
                        <w:r>
                          <w:rPr>
                            <w:rFonts w:ascii="Calibri" w:eastAsia="Calibri" w:hAnsi="Calibri"/>
                            <w:color w:val="000000"/>
                          </w:rPr>
                          <w:t>Table 5.2 displays the net funded amounts, expenditures incurred and the financial delivery rates by UNDAF Outcome.</w:t>
                        </w:r>
                      </w:p>
                    </w:tc>
                  </w:tr>
                </w:tbl>
                <w:p w14:paraId="5595CC1E" w14:textId="77777777" w:rsidR="00C41220" w:rsidRDefault="00C41220">
                  <w:pPr>
                    <w:spacing w:after="0" w:line="240" w:lineRule="auto"/>
                  </w:pPr>
                </w:p>
              </w:tc>
              <w:tc>
                <w:tcPr>
                  <w:tcW w:w="1134" w:type="dxa"/>
                </w:tcPr>
                <w:p w14:paraId="6EC48CAD" w14:textId="77777777" w:rsidR="00C41220" w:rsidRDefault="00C41220">
                  <w:pPr>
                    <w:pStyle w:val="EmptyCellLayoutStyle"/>
                    <w:spacing w:after="0" w:line="240" w:lineRule="auto"/>
                  </w:pPr>
                </w:p>
              </w:tc>
            </w:tr>
          </w:tbl>
          <w:p w14:paraId="43295645" w14:textId="77777777" w:rsidR="00C41220" w:rsidRDefault="00C41220">
            <w:pPr>
              <w:spacing w:after="0" w:line="240" w:lineRule="auto"/>
            </w:pPr>
          </w:p>
        </w:tc>
      </w:tr>
      <w:tr w:rsidR="00C41220" w14:paraId="1717163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13D1B1D7" w14:textId="77777777">
              <w:trPr>
                <w:trHeight w:val="66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C41220" w14:paraId="5F2EC4EB" w14:textId="77777777">
                    <w:trPr>
                      <w:trHeight w:val="20"/>
                    </w:trPr>
                    <w:tc>
                      <w:tcPr>
                        <w:tcW w:w="1127" w:type="dxa"/>
                      </w:tcPr>
                      <w:p w14:paraId="4F329A7E" w14:textId="77777777" w:rsidR="00C41220" w:rsidRDefault="00C41220">
                        <w:pPr>
                          <w:pStyle w:val="EmptyCellLayoutStyle"/>
                          <w:spacing w:after="0" w:line="240" w:lineRule="auto"/>
                        </w:pPr>
                      </w:p>
                    </w:tc>
                    <w:tc>
                      <w:tcPr>
                        <w:tcW w:w="9743" w:type="dxa"/>
                      </w:tcPr>
                      <w:p w14:paraId="635DC045" w14:textId="77777777" w:rsidR="00C41220" w:rsidRDefault="00C41220">
                        <w:pPr>
                          <w:pStyle w:val="EmptyCellLayoutStyle"/>
                          <w:spacing w:after="0" w:line="240" w:lineRule="auto"/>
                        </w:pPr>
                      </w:p>
                    </w:tc>
                    <w:tc>
                      <w:tcPr>
                        <w:tcW w:w="1033" w:type="dxa"/>
                      </w:tcPr>
                      <w:p w14:paraId="1EA5F182" w14:textId="77777777" w:rsidR="00C41220" w:rsidRDefault="00C41220">
                        <w:pPr>
                          <w:pStyle w:val="EmptyCellLayoutStyle"/>
                          <w:spacing w:after="0" w:line="240" w:lineRule="auto"/>
                        </w:pPr>
                      </w:p>
                    </w:tc>
                  </w:tr>
                  <w:tr w:rsidR="00C41220" w14:paraId="0767AF92" w14:textId="77777777">
                    <w:trPr>
                      <w:trHeight w:val="504"/>
                    </w:trPr>
                    <w:tc>
                      <w:tcPr>
                        <w:tcW w:w="1127" w:type="dxa"/>
                      </w:tcPr>
                      <w:p w14:paraId="20454A28" w14:textId="77777777" w:rsidR="00C41220" w:rsidRDefault="00C41220">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C41220" w14:paraId="6FC20F0E"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1D3AB1C2" w14:textId="66DFF7BC" w:rsidR="00C41220" w:rsidRDefault="003E6FCF">
                              <w:pPr>
                                <w:spacing w:after="0" w:line="240" w:lineRule="auto"/>
                              </w:pPr>
                              <w:r>
                                <w:rPr>
                                  <w:rFonts w:ascii="Arial" w:eastAsia="Arial" w:hAnsi="Arial"/>
                                  <w:b/>
                                  <w:color w:val="66809D"/>
                                </w:rPr>
                                <w:t>Table 5.2. Expenditure with breakdown by Outcome (in US Dollars)</w:t>
                              </w:r>
                            </w:p>
                          </w:tc>
                        </w:tr>
                      </w:tbl>
                      <w:p w14:paraId="02C8730B" w14:textId="77777777" w:rsidR="00C41220" w:rsidRDefault="00C41220">
                        <w:pPr>
                          <w:spacing w:after="0" w:line="240" w:lineRule="auto"/>
                        </w:pPr>
                      </w:p>
                    </w:tc>
                    <w:tc>
                      <w:tcPr>
                        <w:tcW w:w="1033" w:type="dxa"/>
                      </w:tcPr>
                      <w:p w14:paraId="5EF21049" w14:textId="77777777" w:rsidR="00C41220" w:rsidRDefault="00C41220">
                        <w:pPr>
                          <w:pStyle w:val="EmptyCellLayoutStyle"/>
                          <w:spacing w:after="0" w:line="240" w:lineRule="auto"/>
                        </w:pPr>
                      </w:p>
                    </w:tc>
                  </w:tr>
                  <w:tr w:rsidR="00C41220" w14:paraId="10FAFE32" w14:textId="77777777">
                    <w:tc>
                      <w:tcPr>
                        <w:tcW w:w="1127" w:type="dxa"/>
                      </w:tcPr>
                      <w:p w14:paraId="2FC71F80" w14:textId="77777777" w:rsidR="00C41220" w:rsidRDefault="00C41220">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3E6FCF" w14:paraId="0DB7B1E4" w14:textId="77777777" w:rsidTr="003E6FCF">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05103277" w14:textId="77777777" w:rsidR="00C41220" w:rsidRDefault="00C41220">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596CC536" w14:textId="77777777" w:rsidR="00C41220" w:rsidRDefault="00C41220">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3CD69B7C" w14:textId="77777777" w:rsidR="00C41220" w:rsidRDefault="003E6FCF">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76BA8337" w14:textId="77777777" w:rsidR="00C41220" w:rsidRDefault="003E6FCF">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40EAE09D" w14:textId="77777777" w:rsidR="00C41220" w:rsidRDefault="00C41220">
                              <w:pPr>
                                <w:spacing w:after="0" w:line="240" w:lineRule="auto"/>
                              </w:pPr>
                            </w:p>
                          </w:tc>
                        </w:tr>
                        <w:tr w:rsidR="003E6FCF" w14:paraId="3EA489BC" w14:textId="77777777" w:rsidTr="003E6FCF">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5B303CE9" w14:textId="6542C590" w:rsidR="00C41220" w:rsidRDefault="003E6FCF">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E74576D" w14:textId="77777777" w:rsidR="00C41220" w:rsidRDefault="003E6FCF">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204AA3C7" w14:textId="77777777" w:rsidR="00C41220" w:rsidRDefault="003E6FCF">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6A79BF17" w14:textId="77777777" w:rsidR="00C41220" w:rsidRDefault="003E6FCF">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5BA4BF3A" w14:textId="77777777" w:rsidR="00C41220" w:rsidRDefault="003E6FCF">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A490729" w14:textId="77777777" w:rsidR="00C41220" w:rsidRDefault="003E6FCF">
                              <w:pPr>
                                <w:spacing w:after="0" w:line="240" w:lineRule="auto"/>
                                <w:jc w:val="center"/>
                              </w:pPr>
                              <w:r>
                                <w:rPr>
                                  <w:rFonts w:ascii="Arial" w:eastAsia="Arial" w:hAnsi="Arial"/>
                                  <w:b/>
                                  <w:color w:val="FFFFFF"/>
                                  <w:sz w:val="18"/>
                                </w:rPr>
                                <w:t>Delivery Rate %</w:t>
                              </w:r>
                            </w:p>
                          </w:tc>
                        </w:tr>
                        <w:tr w:rsidR="003E6FCF" w14:paraId="516453DC" w14:textId="77777777" w:rsidTr="003E6FCF">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944C2F8" w14:textId="77777777" w:rsidR="00C41220" w:rsidRDefault="003E6FCF">
                              <w:pPr>
                                <w:spacing w:after="0" w:line="240" w:lineRule="auto"/>
                              </w:pPr>
                              <w:r>
                                <w:rPr>
                                  <w:rFonts w:ascii="Arial" w:eastAsia="Arial" w:hAnsi="Arial"/>
                                  <w:b/>
                                  <w:color w:val="FFFFFF"/>
                                  <w:sz w:val="16"/>
                                </w:rPr>
                                <w:t>Albania</w:t>
                              </w:r>
                            </w:p>
                          </w:tc>
                        </w:tr>
                        <w:tr w:rsidR="003E6FCF" w14:paraId="1A76E0CD"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F20CD8" w14:textId="77777777" w:rsidR="00C41220" w:rsidRDefault="003E6FCF">
                              <w:pPr>
                                <w:spacing w:after="0" w:line="240" w:lineRule="auto"/>
                              </w:pPr>
                              <w:r>
                                <w:rPr>
                                  <w:rFonts w:ascii="Arial" w:eastAsia="Arial" w:hAnsi="Arial"/>
                                  <w:color w:val="000000"/>
                                  <w:sz w:val="16"/>
                                </w:rPr>
                                <w:t>ALB 2012 P1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2ACAFAE" w14:textId="77777777" w:rsidR="00C41220" w:rsidRDefault="003E6FCF">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DC65C0" w14:textId="77777777" w:rsidR="00C41220" w:rsidRDefault="003E6FCF">
                              <w:pPr>
                                <w:spacing w:after="0" w:line="240" w:lineRule="auto"/>
                                <w:jc w:val="right"/>
                              </w:pPr>
                              <w:r>
                                <w:rPr>
                                  <w:rFonts w:ascii="Arial" w:eastAsia="Arial" w:hAnsi="Arial"/>
                                  <w:color w:val="000000"/>
                                  <w:sz w:val="16"/>
                                </w:rPr>
                                <w:t>(3,682)</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3851CB" w14:textId="77777777" w:rsidR="00C41220" w:rsidRDefault="003E6FCF">
                              <w:pPr>
                                <w:spacing w:after="0" w:line="240" w:lineRule="auto"/>
                                <w:jc w:val="right"/>
                              </w:pPr>
                              <w:r>
                                <w:rPr>
                                  <w:rFonts w:ascii="Arial" w:eastAsia="Arial" w:hAnsi="Arial"/>
                                  <w:color w:val="000000"/>
                                  <w:sz w:val="16"/>
                                </w:rPr>
                                <w:t>7,225,623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A68076" w14:textId="77777777" w:rsidR="00C41220" w:rsidRDefault="003E6FCF">
                              <w:pPr>
                                <w:spacing w:after="0" w:line="240" w:lineRule="auto"/>
                                <w:jc w:val="right"/>
                              </w:pPr>
                              <w:r>
                                <w:rPr>
                                  <w:rFonts w:ascii="Arial" w:eastAsia="Arial" w:hAnsi="Arial"/>
                                  <w:color w:val="000000"/>
                                  <w:sz w:val="16"/>
                                </w:rPr>
                                <w:t>7,213,421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9AECAF" w14:textId="77777777" w:rsidR="00C41220" w:rsidRDefault="003E6FCF">
                              <w:pPr>
                                <w:spacing w:after="0" w:line="240" w:lineRule="auto"/>
                                <w:jc w:val="right"/>
                              </w:pPr>
                              <w:r>
                                <w:rPr>
                                  <w:rFonts w:ascii="Arial" w:eastAsia="Arial" w:hAnsi="Arial"/>
                                  <w:color w:val="000000"/>
                                  <w:sz w:val="16"/>
                                </w:rPr>
                                <w:t>99.83</w:t>
                              </w:r>
                            </w:p>
                          </w:tc>
                        </w:tr>
                        <w:tr w:rsidR="003E6FCF" w14:paraId="57CEE72F"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9AC92D" w14:textId="77777777" w:rsidR="00C41220" w:rsidRDefault="003E6FCF">
                              <w:pPr>
                                <w:spacing w:after="0" w:line="240" w:lineRule="auto"/>
                              </w:pPr>
                              <w:r>
                                <w:rPr>
                                  <w:rFonts w:ascii="Arial" w:eastAsia="Arial" w:hAnsi="Arial"/>
                                  <w:color w:val="000000"/>
                                  <w:sz w:val="16"/>
                                </w:rPr>
                                <w:t>ALB 2012 P2 Econ &amp; 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610C7B7" w14:textId="77777777" w:rsidR="00C41220" w:rsidRDefault="003E6FCF">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CA77D9" w14:textId="77777777" w:rsidR="00C41220" w:rsidRDefault="003E6FCF">
                              <w:pPr>
                                <w:spacing w:after="0" w:line="240" w:lineRule="auto"/>
                                <w:jc w:val="right"/>
                              </w:pPr>
                              <w:r>
                                <w:rPr>
                                  <w:rFonts w:ascii="Arial" w:eastAsia="Arial" w:hAnsi="Arial"/>
                                  <w:color w:val="000000"/>
                                  <w:sz w:val="16"/>
                                </w:rPr>
                                <w:t>8,907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64746F" w14:textId="77777777" w:rsidR="00C41220" w:rsidRDefault="003E6FCF">
                              <w:pPr>
                                <w:spacing w:after="0" w:line="240" w:lineRule="auto"/>
                                <w:jc w:val="right"/>
                              </w:pPr>
                              <w:r>
                                <w:rPr>
                                  <w:rFonts w:ascii="Arial" w:eastAsia="Arial" w:hAnsi="Arial"/>
                                  <w:color w:val="000000"/>
                                  <w:sz w:val="16"/>
                                </w:rPr>
                                <w:t>1,330,543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D38D6F" w14:textId="77777777" w:rsidR="00C41220" w:rsidRDefault="003E6FCF">
                              <w:pPr>
                                <w:spacing w:after="0" w:line="240" w:lineRule="auto"/>
                                <w:jc w:val="right"/>
                              </w:pPr>
                              <w:r>
                                <w:rPr>
                                  <w:rFonts w:ascii="Arial" w:eastAsia="Arial" w:hAnsi="Arial"/>
                                  <w:color w:val="000000"/>
                                  <w:sz w:val="16"/>
                                </w:rPr>
                                <w:t>1,329,766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4E59D42" w14:textId="77777777" w:rsidR="00C41220" w:rsidRDefault="003E6FCF">
                              <w:pPr>
                                <w:spacing w:after="0" w:line="240" w:lineRule="auto"/>
                                <w:jc w:val="right"/>
                              </w:pPr>
                              <w:r>
                                <w:rPr>
                                  <w:rFonts w:ascii="Arial" w:eastAsia="Arial" w:hAnsi="Arial"/>
                                  <w:color w:val="000000"/>
                                  <w:sz w:val="16"/>
                                </w:rPr>
                                <w:t>99.94</w:t>
                              </w:r>
                            </w:p>
                          </w:tc>
                        </w:tr>
                        <w:tr w:rsidR="003E6FCF" w14:paraId="2942EE88"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87D9BB" w14:textId="77777777" w:rsidR="00C41220" w:rsidRDefault="003E6FCF">
                              <w:pPr>
                                <w:spacing w:after="0" w:line="240" w:lineRule="auto"/>
                              </w:pPr>
                              <w:r>
                                <w:rPr>
                                  <w:rFonts w:ascii="Arial" w:eastAsia="Arial" w:hAnsi="Arial"/>
                                  <w:color w:val="000000"/>
                                  <w:sz w:val="16"/>
                                </w:rPr>
                                <w:t>ALB 2012 P3 Regl &amp; Local Devt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394BD47"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2E25BD"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6A6813" w14:textId="77777777" w:rsidR="00C41220" w:rsidRDefault="003E6FCF">
                              <w:pPr>
                                <w:spacing w:after="0" w:line="240" w:lineRule="auto"/>
                                <w:jc w:val="right"/>
                              </w:pPr>
                              <w:r>
                                <w:rPr>
                                  <w:rFonts w:ascii="Arial" w:eastAsia="Arial" w:hAnsi="Arial"/>
                                  <w:color w:val="000000"/>
                                  <w:sz w:val="16"/>
                                </w:rPr>
                                <w:t>1,446,910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278562" w14:textId="77777777" w:rsidR="00C41220" w:rsidRDefault="003E6FCF">
                              <w:pPr>
                                <w:spacing w:after="0" w:line="240" w:lineRule="auto"/>
                                <w:jc w:val="right"/>
                              </w:pPr>
                              <w:r>
                                <w:rPr>
                                  <w:rFonts w:ascii="Arial" w:eastAsia="Arial" w:hAnsi="Arial"/>
                                  <w:color w:val="000000"/>
                                  <w:sz w:val="16"/>
                                </w:rPr>
                                <w:t>1,446,910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934CA54" w14:textId="77777777" w:rsidR="00C41220" w:rsidRDefault="003E6FCF">
                              <w:pPr>
                                <w:spacing w:after="0" w:line="240" w:lineRule="auto"/>
                                <w:jc w:val="right"/>
                              </w:pPr>
                              <w:r>
                                <w:rPr>
                                  <w:rFonts w:ascii="Arial" w:eastAsia="Arial" w:hAnsi="Arial"/>
                                  <w:color w:val="000000"/>
                                  <w:sz w:val="16"/>
                                </w:rPr>
                                <w:t>100.00</w:t>
                              </w:r>
                            </w:p>
                          </w:tc>
                        </w:tr>
                        <w:tr w:rsidR="003E6FCF" w14:paraId="0E2F2F6C"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C58E1C" w14:textId="77777777" w:rsidR="00C41220" w:rsidRDefault="003E6FCF">
                              <w:pPr>
                                <w:spacing w:after="0" w:line="240" w:lineRule="auto"/>
                              </w:pPr>
                              <w:r>
                                <w:rPr>
                                  <w:rFonts w:ascii="Arial" w:eastAsia="Arial" w:hAnsi="Arial"/>
                                  <w:color w:val="000000"/>
                                  <w:sz w:val="16"/>
                                </w:rPr>
                                <w:t>ALB 2012 P4 Inclus Soc Policy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5E93B9E"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0FABB"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BFCC13" w14:textId="77777777" w:rsidR="00C41220" w:rsidRDefault="003E6FCF">
                              <w:pPr>
                                <w:spacing w:after="0" w:line="240" w:lineRule="auto"/>
                                <w:jc w:val="right"/>
                              </w:pPr>
                              <w:r>
                                <w:rPr>
                                  <w:rFonts w:ascii="Arial" w:eastAsia="Arial" w:hAnsi="Arial"/>
                                  <w:color w:val="000000"/>
                                  <w:sz w:val="16"/>
                                </w:rPr>
                                <w:t>7,180,870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04BD5C" w14:textId="77777777" w:rsidR="00C41220" w:rsidRDefault="003E6FCF">
                              <w:pPr>
                                <w:spacing w:after="0" w:line="240" w:lineRule="auto"/>
                                <w:jc w:val="right"/>
                              </w:pPr>
                              <w:r>
                                <w:rPr>
                                  <w:rFonts w:ascii="Arial" w:eastAsia="Arial" w:hAnsi="Arial"/>
                                  <w:color w:val="000000"/>
                                  <w:sz w:val="16"/>
                                </w:rPr>
                                <w:t>7,180,966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AE13EB3" w14:textId="77777777" w:rsidR="00C41220" w:rsidRDefault="003E6FCF">
                              <w:pPr>
                                <w:spacing w:after="0" w:line="240" w:lineRule="auto"/>
                                <w:jc w:val="right"/>
                              </w:pPr>
                              <w:r>
                                <w:rPr>
                                  <w:rFonts w:ascii="Arial" w:eastAsia="Arial" w:hAnsi="Arial"/>
                                  <w:color w:val="000000"/>
                                  <w:sz w:val="16"/>
                                </w:rPr>
                                <w:t>100.00</w:t>
                              </w:r>
                            </w:p>
                          </w:tc>
                        </w:tr>
                        <w:tr w:rsidR="003E6FCF" w14:paraId="5D21C757"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3B0645" w14:textId="77777777" w:rsidR="00C41220" w:rsidRDefault="003E6FCF">
                              <w:pPr>
                                <w:spacing w:after="0" w:line="240" w:lineRule="auto"/>
                              </w:pPr>
                              <w:r>
                                <w:rPr>
                                  <w:rFonts w:ascii="Arial" w:eastAsia="Arial" w:hAnsi="Arial"/>
                                  <w:color w:val="000000"/>
                                  <w:sz w:val="16"/>
                                </w:rPr>
                                <w:t>Basic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A1A409C"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2D74F8"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ED0ED6" w14:textId="77777777" w:rsidR="00C41220" w:rsidRDefault="003E6FCF">
                              <w:pPr>
                                <w:spacing w:after="0" w:line="240" w:lineRule="auto"/>
                                <w:jc w:val="right"/>
                              </w:pPr>
                              <w:r>
                                <w:rPr>
                                  <w:rFonts w:ascii="Arial" w:eastAsia="Arial" w:hAnsi="Arial"/>
                                  <w:color w:val="000000"/>
                                  <w:sz w:val="16"/>
                                </w:rPr>
                                <w:t>7,322,092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5ED8D3" w14:textId="77777777" w:rsidR="00C41220" w:rsidRDefault="003E6FCF">
                              <w:pPr>
                                <w:spacing w:after="0" w:line="240" w:lineRule="auto"/>
                                <w:jc w:val="right"/>
                              </w:pPr>
                              <w:r>
                                <w:rPr>
                                  <w:rFonts w:ascii="Arial" w:eastAsia="Arial" w:hAnsi="Arial"/>
                                  <w:color w:val="000000"/>
                                  <w:sz w:val="16"/>
                                </w:rPr>
                                <w:t>7,322,092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4B0C928" w14:textId="77777777" w:rsidR="00C41220" w:rsidRDefault="003E6FCF">
                              <w:pPr>
                                <w:spacing w:after="0" w:line="240" w:lineRule="auto"/>
                                <w:jc w:val="right"/>
                              </w:pPr>
                              <w:r>
                                <w:rPr>
                                  <w:rFonts w:ascii="Arial" w:eastAsia="Arial" w:hAnsi="Arial"/>
                                  <w:color w:val="000000"/>
                                  <w:sz w:val="16"/>
                                </w:rPr>
                                <w:t>100.00</w:t>
                              </w:r>
                            </w:p>
                          </w:tc>
                        </w:tr>
                        <w:tr w:rsidR="003E6FCF" w14:paraId="4622E968"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E93D34" w14:textId="77777777" w:rsidR="00C41220" w:rsidRDefault="003E6FCF">
                              <w:pPr>
                                <w:spacing w:after="0" w:line="240" w:lineRule="auto"/>
                              </w:pPr>
                              <w:r>
                                <w:rPr>
                                  <w:rFonts w:ascii="Arial" w:eastAsia="Arial" w:hAnsi="Arial"/>
                                  <w:color w:val="000000"/>
                                  <w:sz w:val="16"/>
                                </w:rPr>
                                <w:t>Economic, Labor &amp; Agriculture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C71AAEB" w14:textId="77777777" w:rsidR="00C41220" w:rsidRDefault="003E6FCF">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B6CBA4" w14:textId="77777777" w:rsidR="00C41220" w:rsidRDefault="003E6FCF">
                              <w:pPr>
                                <w:spacing w:after="0" w:line="240" w:lineRule="auto"/>
                                <w:jc w:val="right"/>
                              </w:pPr>
                              <w:r>
                                <w:rPr>
                                  <w:rFonts w:ascii="Arial" w:eastAsia="Arial" w:hAnsi="Arial"/>
                                  <w:color w:val="000000"/>
                                  <w:sz w:val="16"/>
                                </w:rPr>
                                <w:t>48,884</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AF3D5A" w14:textId="77777777" w:rsidR="00C41220" w:rsidRDefault="003E6FCF">
                              <w:pPr>
                                <w:spacing w:after="0" w:line="240" w:lineRule="auto"/>
                                <w:jc w:val="right"/>
                              </w:pPr>
                              <w:r>
                                <w:rPr>
                                  <w:rFonts w:ascii="Arial" w:eastAsia="Arial" w:hAnsi="Arial"/>
                                  <w:color w:val="000000"/>
                                  <w:sz w:val="16"/>
                                </w:rPr>
                                <w:t>148,500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D17964" w14:textId="77777777" w:rsidR="00C41220" w:rsidRDefault="003E6FCF">
                              <w:pPr>
                                <w:spacing w:after="0" w:line="240" w:lineRule="auto"/>
                                <w:jc w:val="right"/>
                              </w:pPr>
                              <w:r>
                                <w:rPr>
                                  <w:rFonts w:ascii="Arial" w:eastAsia="Arial" w:hAnsi="Arial"/>
                                  <w:color w:val="000000"/>
                                  <w:sz w:val="16"/>
                                </w:rPr>
                                <w:t>149,592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A2AC70C" w14:textId="77777777" w:rsidR="00C41220" w:rsidRDefault="003E6FCF">
                              <w:pPr>
                                <w:spacing w:after="0" w:line="240" w:lineRule="auto"/>
                                <w:jc w:val="right"/>
                              </w:pPr>
                              <w:r>
                                <w:rPr>
                                  <w:rFonts w:ascii="Arial" w:eastAsia="Arial" w:hAnsi="Arial"/>
                                  <w:color w:val="000000"/>
                                  <w:sz w:val="16"/>
                                </w:rPr>
                                <w:t>100.74</w:t>
                              </w:r>
                            </w:p>
                          </w:tc>
                        </w:tr>
                        <w:tr w:rsidR="003E6FCF" w14:paraId="27880266"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6110A6" w14:textId="77777777" w:rsidR="00C41220" w:rsidRDefault="003E6FCF">
                              <w:pPr>
                                <w:spacing w:after="0" w:line="240" w:lineRule="auto"/>
                              </w:pPr>
                              <w:r>
                                <w:rPr>
                                  <w:rFonts w:ascii="Arial" w:eastAsia="Arial" w:hAnsi="Arial"/>
                                  <w:color w:val="000000"/>
                                  <w:sz w:val="16"/>
                                </w:rPr>
                                <w:t>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B543482"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6F3FF5"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F586F2" w14:textId="77777777" w:rsidR="00C41220" w:rsidRDefault="003E6FCF">
                              <w:pPr>
                                <w:spacing w:after="0" w:line="240" w:lineRule="auto"/>
                                <w:jc w:val="right"/>
                              </w:pPr>
                              <w:r>
                                <w:rPr>
                                  <w:rFonts w:ascii="Arial" w:eastAsia="Arial" w:hAnsi="Arial"/>
                                  <w:color w:val="000000"/>
                                  <w:sz w:val="16"/>
                                </w:rPr>
                                <w:t>1,387,150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46F629" w14:textId="77777777" w:rsidR="00C41220" w:rsidRDefault="003E6FCF">
                              <w:pPr>
                                <w:spacing w:after="0" w:line="240" w:lineRule="auto"/>
                                <w:jc w:val="right"/>
                              </w:pPr>
                              <w:r>
                                <w:rPr>
                                  <w:rFonts w:ascii="Arial" w:eastAsia="Arial" w:hAnsi="Arial"/>
                                  <w:color w:val="000000"/>
                                  <w:sz w:val="16"/>
                                </w:rPr>
                                <w:t>1,386,685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95E73AA" w14:textId="77777777" w:rsidR="00C41220" w:rsidRDefault="003E6FCF">
                              <w:pPr>
                                <w:spacing w:after="0" w:line="240" w:lineRule="auto"/>
                                <w:jc w:val="right"/>
                              </w:pPr>
                              <w:r>
                                <w:rPr>
                                  <w:rFonts w:ascii="Arial" w:eastAsia="Arial" w:hAnsi="Arial"/>
                                  <w:color w:val="000000"/>
                                  <w:sz w:val="16"/>
                                </w:rPr>
                                <w:t>99.97</w:t>
                              </w:r>
                            </w:p>
                          </w:tc>
                        </w:tr>
                        <w:tr w:rsidR="003E6FCF" w14:paraId="2A1565B1"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D0BB07" w14:textId="77777777" w:rsidR="00C41220" w:rsidRDefault="003E6FCF">
                              <w:pPr>
                                <w:spacing w:after="0" w:line="240" w:lineRule="auto"/>
                              </w:pPr>
                              <w:r>
                                <w:rPr>
                                  <w:rFonts w:ascii="Arial" w:eastAsia="Arial" w:hAnsi="Arial"/>
                                  <w:color w:val="000000"/>
                                  <w:sz w:val="16"/>
                                </w:rPr>
                                <w:t>Environment &amp; 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F6F1718" w14:textId="77777777" w:rsidR="00C41220" w:rsidRDefault="003E6FCF">
                              <w:pPr>
                                <w:spacing w:after="0" w:line="240" w:lineRule="auto"/>
                                <w:jc w:val="right"/>
                              </w:pPr>
                              <w:r>
                                <w:rPr>
                                  <w:rFonts w:ascii="Arial" w:eastAsia="Arial" w:hAnsi="Arial"/>
                                  <w:color w:val="000000"/>
                                  <w:sz w:val="16"/>
                                </w:rPr>
                                <w:t>128,986</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D5D86C" w14:textId="77777777" w:rsidR="00C41220" w:rsidRDefault="003E6FCF">
                              <w:pPr>
                                <w:spacing w:after="0" w:line="240" w:lineRule="auto"/>
                                <w:jc w:val="right"/>
                              </w:pPr>
                              <w:r>
                                <w:rPr>
                                  <w:rFonts w:ascii="Arial" w:eastAsia="Arial" w:hAnsi="Arial"/>
                                  <w:color w:val="000000"/>
                                  <w:sz w:val="16"/>
                                </w:rPr>
                                <w:t>2,474,876</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DDC85DE" w14:textId="77777777" w:rsidR="00C41220" w:rsidRDefault="003E6FCF">
                              <w:pPr>
                                <w:spacing w:after="0" w:line="240" w:lineRule="auto"/>
                                <w:jc w:val="right"/>
                              </w:pPr>
                              <w:r>
                                <w:rPr>
                                  <w:rFonts w:ascii="Arial" w:eastAsia="Arial" w:hAnsi="Arial"/>
                                  <w:color w:val="000000"/>
                                  <w:sz w:val="16"/>
                                </w:rPr>
                                <w:t>13,927,848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087F4D" w14:textId="77777777" w:rsidR="00C41220" w:rsidRDefault="003E6FCF">
                              <w:pPr>
                                <w:spacing w:after="0" w:line="240" w:lineRule="auto"/>
                                <w:jc w:val="right"/>
                              </w:pPr>
                              <w:r>
                                <w:rPr>
                                  <w:rFonts w:ascii="Arial" w:eastAsia="Arial" w:hAnsi="Arial"/>
                                  <w:color w:val="000000"/>
                                  <w:sz w:val="16"/>
                                </w:rPr>
                                <w:t>7,235,323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10864F2" w14:textId="77777777" w:rsidR="00C41220" w:rsidRDefault="003E6FCF">
                              <w:pPr>
                                <w:spacing w:after="0" w:line="240" w:lineRule="auto"/>
                                <w:jc w:val="right"/>
                              </w:pPr>
                              <w:r>
                                <w:rPr>
                                  <w:rFonts w:ascii="Arial" w:eastAsia="Arial" w:hAnsi="Arial"/>
                                  <w:color w:val="000000"/>
                                  <w:sz w:val="16"/>
                                </w:rPr>
                                <w:t>51.95</w:t>
                              </w:r>
                            </w:p>
                          </w:tc>
                        </w:tr>
                        <w:tr w:rsidR="003E6FCF" w14:paraId="1CCF78B9"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EAFF9C" w14:textId="77777777" w:rsidR="00C41220" w:rsidRDefault="003E6FCF">
                              <w:pPr>
                                <w:spacing w:after="0" w:line="240" w:lineRule="auto"/>
                              </w:pPr>
                              <w:r>
                                <w:rPr>
                                  <w:rFonts w:ascii="Arial" w:eastAsia="Arial" w:hAnsi="Arial"/>
                                  <w:color w:val="000000"/>
                                  <w:sz w:val="16"/>
                                </w:rPr>
                                <w:t>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48BCBBA"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1361EF"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A0CC9D" w14:textId="77777777" w:rsidR="00C41220" w:rsidRDefault="003E6FCF">
                              <w:pPr>
                                <w:spacing w:after="0" w:line="240" w:lineRule="auto"/>
                                <w:jc w:val="right"/>
                              </w:pPr>
                              <w:r>
                                <w:rPr>
                                  <w:rFonts w:ascii="Arial" w:eastAsia="Arial" w:hAnsi="Arial"/>
                                  <w:color w:val="000000"/>
                                  <w:sz w:val="16"/>
                                </w:rPr>
                                <w:t>8,070,310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D6851E" w14:textId="77777777" w:rsidR="00C41220" w:rsidRDefault="003E6FCF">
                              <w:pPr>
                                <w:spacing w:after="0" w:line="240" w:lineRule="auto"/>
                                <w:jc w:val="right"/>
                              </w:pPr>
                              <w:r>
                                <w:rPr>
                                  <w:rFonts w:ascii="Arial" w:eastAsia="Arial" w:hAnsi="Arial"/>
                                  <w:color w:val="000000"/>
                                  <w:sz w:val="16"/>
                                </w:rPr>
                                <w:t>8,024,560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3BDA0D3" w14:textId="77777777" w:rsidR="00C41220" w:rsidRDefault="003E6FCF">
                              <w:pPr>
                                <w:spacing w:after="0" w:line="240" w:lineRule="auto"/>
                                <w:jc w:val="right"/>
                              </w:pPr>
                              <w:r>
                                <w:rPr>
                                  <w:rFonts w:ascii="Arial" w:eastAsia="Arial" w:hAnsi="Arial"/>
                                  <w:color w:val="000000"/>
                                  <w:sz w:val="16"/>
                                </w:rPr>
                                <w:t>99.43</w:t>
                              </w:r>
                            </w:p>
                          </w:tc>
                        </w:tr>
                        <w:tr w:rsidR="003E6FCF" w14:paraId="21356164"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572247" w14:textId="77777777" w:rsidR="00C41220" w:rsidRDefault="003E6FCF">
                              <w:pPr>
                                <w:spacing w:after="0" w:line="240" w:lineRule="auto"/>
                              </w:pPr>
                              <w:r>
                                <w:rPr>
                                  <w:rFonts w:ascii="Arial" w:eastAsia="Arial" w:hAnsi="Arial"/>
                                  <w:color w:val="000000"/>
                                  <w:sz w:val="16"/>
                                </w:rPr>
                                <w:t>Governance and Rule of Law</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6D2D017" w14:textId="77777777" w:rsidR="00C41220" w:rsidRDefault="003E6FCF">
                              <w:pPr>
                                <w:spacing w:after="0" w:line="240" w:lineRule="auto"/>
                                <w:jc w:val="right"/>
                              </w:pPr>
                              <w:r>
                                <w:rPr>
                                  <w:rFonts w:ascii="Arial" w:eastAsia="Arial" w:hAnsi="Arial"/>
                                  <w:color w:val="000000"/>
                                  <w:sz w:val="16"/>
                                </w:rPr>
                                <w:t>341,320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85CB1C" w14:textId="77777777" w:rsidR="00C41220" w:rsidRDefault="003E6FCF">
                              <w:pPr>
                                <w:spacing w:after="0" w:line="240" w:lineRule="auto"/>
                                <w:jc w:val="right"/>
                              </w:pPr>
                              <w:r>
                                <w:rPr>
                                  <w:rFonts w:ascii="Arial" w:eastAsia="Arial" w:hAnsi="Arial"/>
                                  <w:color w:val="000000"/>
                                  <w:sz w:val="16"/>
                                </w:rPr>
                                <w:t>364,779</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CDD953" w14:textId="77777777" w:rsidR="00C41220" w:rsidRDefault="003E6FCF">
                              <w:pPr>
                                <w:spacing w:after="0" w:line="240" w:lineRule="auto"/>
                                <w:jc w:val="right"/>
                              </w:pPr>
                              <w:r>
                                <w:rPr>
                                  <w:rFonts w:ascii="Arial" w:eastAsia="Arial" w:hAnsi="Arial"/>
                                  <w:color w:val="000000"/>
                                  <w:sz w:val="16"/>
                                </w:rPr>
                                <w:t>1,575,380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170B0F" w14:textId="77777777" w:rsidR="00C41220" w:rsidRDefault="003E6FCF">
                              <w:pPr>
                                <w:spacing w:after="0" w:line="240" w:lineRule="auto"/>
                                <w:jc w:val="right"/>
                              </w:pPr>
                              <w:r>
                                <w:rPr>
                                  <w:rFonts w:ascii="Arial" w:eastAsia="Arial" w:hAnsi="Arial"/>
                                  <w:color w:val="000000"/>
                                  <w:sz w:val="16"/>
                                </w:rPr>
                                <w:t>1,298,127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2102A58" w14:textId="77777777" w:rsidR="00C41220" w:rsidRDefault="003E6FCF">
                              <w:pPr>
                                <w:spacing w:after="0" w:line="240" w:lineRule="auto"/>
                                <w:jc w:val="right"/>
                              </w:pPr>
                              <w:r>
                                <w:rPr>
                                  <w:rFonts w:ascii="Arial" w:eastAsia="Arial" w:hAnsi="Arial"/>
                                  <w:color w:val="000000"/>
                                  <w:sz w:val="16"/>
                                </w:rPr>
                                <w:t>82.40</w:t>
                              </w:r>
                            </w:p>
                          </w:tc>
                        </w:tr>
                        <w:tr w:rsidR="003E6FCF" w14:paraId="798C7329"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E5F0A1" w14:textId="77777777" w:rsidR="00C41220" w:rsidRDefault="003E6FCF">
                              <w:pPr>
                                <w:spacing w:after="0" w:line="240" w:lineRule="auto"/>
                              </w:pPr>
                              <w:r>
                                <w:rPr>
                                  <w:rFonts w:ascii="Arial" w:eastAsia="Arial" w:hAnsi="Arial"/>
                                  <w:color w:val="000000"/>
                                  <w:sz w:val="16"/>
                                </w:rPr>
                                <w:t>Participation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4E8A90B"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A9C5F6"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81C6CB2" w14:textId="77777777" w:rsidR="00C41220" w:rsidRDefault="003E6FCF">
                              <w:pPr>
                                <w:spacing w:after="0" w:line="240" w:lineRule="auto"/>
                                <w:jc w:val="right"/>
                              </w:pPr>
                              <w:r>
                                <w:rPr>
                                  <w:rFonts w:ascii="Arial" w:eastAsia="Arial" w:hAnsi="Arial"/>
                                  <w:color w:val="000000"/>
                                  <w:sz w:val="16"/>
                                </w:rPr>
                                <w:t>2,189,722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82CC19" w14:textId="77777777" w:rsidR="00C41220" w:rsidRDefault="003E6FCF">
                              <w:pPr>
                                <w:spacing w:after="0" w:line="240" w:lineRule="auto"/>
                                <w:jc w:val="right"/>
                              </w:pPr>
                              <w:r>
                                <w:rPr>
                                  <w:rFonts w:ascii="Arial" w:eastAsia="Arial" w:hAnsi="Arial"/>
                                  <w:color w:val="000000"/>
                                  <w:sz w:val="16"/>
                                </w:rPr>
                                <w:t>2,134,722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5DC8FFC" w14:textId="77777777" w:rsidR="00C41220" w:rsidRDefault="003E6FCF">
                              <w:pPr>
                                <w:spacing w:after="0" w:line="240" w:lineRule="auto"/>
                                <w:jc w:val="right"/>
                              </w:pPr>
                              <w:r>
                                <w:rPr>
                                  <w:rFonts w:ascii="Arial" w:eastAsia="Arial" w:hAnsi="Arial"/>
                                  <w:color w:val="000000"/>
                                  <w:sz w:val="16"/>
                                </w:rPr>
                                <w:t>97.49</w:t>
                              </w:r>
                            </w:p>
                          </w:tc>
                        </w:tr>
                        <w:tr w:rsidR="003E6FCF" w14:paraId="0B2A0589" w14:textId="77777777" w:rsidTr="003E6FC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2AEA14" w14:textId="77777777" w:rsidR="00C41220" w:rsidRDefault="003E6FCF">
                              <w:pPr>
                                <w:spacing w:after="0" w:line="240" w:lineRule="auto"/>
                              </w:pPr>
                              <w:r>
                                <w:rPr>
                                  <w:rFonts w:ascii="Arial" w:eastAsia="Arial" w:hAnsi="Arial"/>
                                  <w:color w:val="000000"/>
                                  <w:sz w:val="16"/>
                                </w:rPr>
                                <w:t>Regional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6103675" w14:textId="77777777" w:rsidR="00C41220" w:rsidRDefault="00C4122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05EA9D" w14:textId="77777777" w:rsidR="00C41220" w:rsidRDefault="00C4122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9066726" w14:textId="77777777" w:rsidR="00C41220" w:rsidRDefault="003E6FCF">
                              <w:pPr>
                                <w:spacing w:after="0" w:line="240" w:lineRule="auto"/>
                                <w:jc w:val="right"/>
                              </w:pPr>
                              <w:r>
                                <w:rPr>
                                  <w:rFonts w:ascii="Arial" w:eastAsia="Arial" w:hAnsi="Arial"/>
                                  <w:color w:val="000000"/>
                                  <w:sz w:val="16"/>
                                </w:rPr>
                                <w:t>481,000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AFD5AD" w14:textId="77777777" w:rsidR="00C41220" w:rsidRDefault="003E6FCF">
                              <w:pPr>
                                <w:spacing w:after="0" w:line="240" w:lineRule="auto"/>
                                <w:jc w:val="right"/>
                              </w:pPr>
                              <w:r>
                                <w:rPr>
                                  <w:rFonts w:ascii="Arial" w:eastAsia="Arial" w:hAnsi="Arial"/>
                                  <w:color w:val="000000"/>
                                  <w:sz w:val="16"/>
                                </w:rPr>
                                <w:t>481,000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5A52284" w14:textId="77777777" w:rsidR="00C41220" w:rsidRDefault="003E6FCF">
                              <w:pPr>
                                <w:spacing w:after="0" w:line="240" w:lineRule="auto"/>
                                <w:jc w:val="right"/>
                              </w:pPr>
                              <w:r>
                                <w:rPr>
                                  <w:rFonts w:ascii="Arial" w:eastAsia="Arial" w:hAnsi="Arial"/>
                                  <w:color w:val="000000"/>
                                  <w:sz w:val="16"/>
                                </w:rPr>
                                <w:t>100.00</w:t>
                              </w:r>
                            </w:p>
                          </w:tc>
                        </w:tr>
                        <w:tr w:rsidR="003E6FCF" w14:paraId="6AE9A76B" w14:textId="77777777" w:rsidTr="003E6FC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231B9B" w14:textId="77777777" w:rsidR="00C41220" w:rsidRDefault="003E6FCF">
                              <w:pPr>
                                <w:spacing w:after="0" w:line="240" w:lineRule="auto"/>
                              </w:pPr>
                              <w:r>
                                <w:rPr>
                                  <w:rFonts w:ascii="Arial" w:eastAsia="Arial" w:hAnsi="Arial"/>
                                  <w:color w:val="000000"/>
                                  <w:sz w:val="16"/>
                                </w:rPr>
                                <w:t>Social Cohesion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3C778ED" w14:textId="77777777" w:rsidR="00C41220" w:rsidRDefault="003E6FCF">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76EA8C" w14:textId="77777777" w:rsidR="00C41220" w:rsidRDefault="003E6FCF">
                              <w:pPr>
                                <w:spacing w:after="0" w:line="240" w:lineRule="auto"/>
                                <w:jc w:val="right"/>
                              </w:pPr>
                              <w:r>
                                <w:rPr>
                                  <w:rFonts w:ascii="Arial" w:eastAsia="Arial" w:hAnsi="Arial"/>
                                  <w:color w:val="000000"/>
                                  <w:sz w:val="16"/>
                                </w:rPr>
                                <w:t>484,190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10DD83" w14:textId="77777777" w:rsidR="00C41220" w:rsidRDefault="003E6FCF">
                              <w:pPr>
                                <w:spacing w:after="0" w:line="240" w:lineRule="auto"/>
                                <w:jc w:val="right"/>
                              </w:pPr>
                              <w:r>
                                <w:rPr>
                                  <w:rFonts w:ascii="Arial" w:eastAsia="Arial" w:hAnsi="Arial"/>
                                  <w:color w:val="000000"/>
                                  <w:sz w:val="16"/>
                                </w:rPr>
                                <w:t>12,443,787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0EF6EE" w14:textId="77777777" w:rsidR="00C41220" w:rsidRDefault="003E6FCF">
                              <w:pPr>
                                <w:spacing w:after="0" w:line="240" w:lineRule="auto"/>
                                <w:jc w:val="right"/>
                              </w:pPr>
                              <w:r>
                                <w:rPr>
                                  <w:rFonts w:ascii="Arial" w:eastAsia="Arial" w:hAnsi="Arial"/>
                                  <w:color w:val="000000"/>
                                  <w:sz w:val="16"/>
                                </w:rPr>
                                <w:t>12,429,317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623EA8B" w14:textId="77777777" w:rsidR="00C41220" w:rsidRDefault="003E6FCF">
                              <w:pPr>
                                <w:spacing w:after="0" w:line="240" w:lineRule="auto"/>
                                <w:jc w:val="right"/>
                              </w:pPr>
                              <w:r>
                                <w:rPr>
                                  <w:rFonts w:ascii="Arial" w:eastAsia="Arial" w:hAnsi="Arial"/>
                                  <w:color w:val="000000"/>
                                  <w:sz w:val="16"/>
                                </w:rPr>
                                <w:t>99.88</w:t>
                              </w:r>
                            </w:p>
                          </w:tc>
                        </w:tr>
                        <w:tr w:rsidR="003E6FCF" w14:paraId="37973443" w14:textId="77777777" w:rsidTr="003E6FCF">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C8944E" w14:textId="77777777" w:rsidR="00C41220" w:rsidRDefault="003E6FCF">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4EC7505" w14:textId="77777777" w:rsidR="00C41220" w:rsidRDefault="003E6FCF">
                              <w:pPr>
                                <w:spacing w:after="0" w:line="240" w:lineRule="auto"/>
                                <w:jc w:val="right"/>
                              </w:pPr>
                              <w:r>
                                <w:rPr>
                                  <w:rFonts w:ascii="Arial" w:eastAsia="Arial" w:hAnsi="Arial"/>
                                  <w:b/>
                                  <w:color w:val="FFFFFF"/>
                                  <w:sz w:val="16"/>
                                </w:rPr>
                                <w:t>470,306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522BE4" w14:textId="77777777" w:rsidR="00C41220" w:rsidRDefault="003E6FCF">
                              <w:pPr>
                                <w:spacing w:after="0" w:line="240" w:lineRule="auto"/>
                                <w:jc w:val="right"/>
                              </w:pPr>
                              <w:r>
                                <w:rPr>
                                  <w:rFonts w:ascii="Arial" w:eastAsia="Arial" w:hAnsi="Arial"/>
                                  <w:b/>
                                  <w:color w:val="FFFFFF"/>
                                  <w:sz w:val="16"/>
                                </w:rPr>
                                <w:t>3,377,953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16A92F6" w14:textId="77777777" w:rsidR="00C41220" w:rsidRDefault="003E6FCF">
                              <w:pPr>
                                <w:spacing w:after="0" w:line="240" w:lineRule="auto"/>
                                <w:jc w:val="right"/>
                              </w:pPr>
                              <w:r>
                                <w:rPr>
                                  <w:rFonts w:ascii="Arial" w:eastAsia="Arial" w:hAnsi="Arial"/>
                                  <w:b/>
                                  <w:color w:val="FFFFFF"/>
                                  <w:sz w:val="16"/>
                                </w:rPr>
                                <w:t>64,729,736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94A5A1" w14:textId="77777777" w:rsidR="00C41220" w:rsidRDefault="003E6FCF">
                              <w:pPr>
                                <w:spacing w:after="0" w:line="240" w:lineRule="auto"/>
                                <w:jc w:val="right"/>
                              </w:pPr>
                              <w:r>
                                <w:rPr>
                                  <w:rFonts w:ascii="Arial" w:eastAsia="Arial" w:hAnsi="Arial"/>
                                  <w:b/>
                                  <w:color w:val="FFFFFF"/>
                                  <w:sz w:val="16"/>
                                </w:rPr>
                                <w:t>57,632,481</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1A30F86" w14:textId="77777777" w:rsidR="00C41220" w:rsidRDefault="003E6FCF">
                              <w:pPr>
                                <w:spacing w:after="0" w:line="240" w:lineRule="auto"/>
                                <w:jc w:val="right"/>
                              </w:pPr>
                              <w:r>
                                <w:rPr>
                                  <w:rFonts w:ascii="Arial" w:eastAsia="Arial" w:hAnsi="Arial"/>
                                  <w:b/>
                                  <w:color w:val="FFFFFF"/>
                                  <w:sz w:val="16"/>
                                </w:rPr>
                                <w:t>89.04</w:t>
                              </w:r>
                            </w:p>
                          </w:tc>
                        </w:tr>
                        <w:tr w:rsidR="003E6FCF" w14:paraId="2596232F" w14:textId="77777777" w:rsidTr="003E6FCF">
                          <w:tc>
                            <w:tcPr>
                              <w:tcW w:w="1262" w:type="dxa"/>
                              <w:tcBorders>
                                <w:top w:val="nil"/>
                                <w:left w:val="nil"/>
                                <w:bottom w:val="nil"/>
                                <w:right w:val="nil"/>
                              </w:tcBorders>
                              <w:tcMar>
                                <w:top w:w="59" w:type="dxa"/>
                                <w:left w:w="59" w:type="dxa"/>
                                <w:bottom w:w="59" w:type="dxa"/>
                                <w:right w:w="59" w:type="dxa"/>
                              </w:tcMar>
                              <w:vAlign w:val="center"/>
                            </w:tcPr>
                            <w:p w14:paraId="3EBCCB1A" w14:textId="77777777" w:rsidR="00C41220" w:rsidRDefault="00C41220">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6BC87956" w14:textId="77777777" w:rsidR="00C41220" w:rsidRDefault="00C41220">
                              <w:pPr>
                                <w:spacing w:after="0" w:line="240" w:lineRule="auto"/>
                              </w:pPr>
                            </w:p>
                          </w:tc>
                        </w:tr>
                        <w:tr w:rsidR="003E6FCF" w14:paraId="60761CE7" w14:textId="77777777" w:rsidTr="003E6FCF">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D07B79" w14:textId="77777777" w:rsidR="00C41220" w:rsidRDefault="003E6FCF">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0379EF3" w14:textId="77777777" w:rsidR="00C41220" w:rsidRDefault="003E6FCF">
                              <w:pPr>
                                <w:spacing w:after="0" w:line="240" w:lineRule="auto"/>
                                <w:jc w:val="right"/>
                              </w:pPr>
                              <w:r>
                                <w:rPr>
                                  <w:rFonts w:ascii="Arial" w:eastAsia="Arial" w:hAnsi="Arial"/>
                                  <w:b/>
                                  <w:color w:val="FFFFFF"/>
                                  <w:sz w:val="16"/>
                                </w:rPr>
                                <w:t>470,306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D96F5F" w14:textId="77777777" w:rsidR="00C41220" w:rsidRDefault="003E6FCF">
                              <w:pPr>
                                <w:spacing w:after="0" w:line="240" w:lineRule="auto"/>
                                <w:jc w:val="right"/>
                              </w:pPr>
                              <w:r>
                                <w:rPr>
                                  <w:rFonts w:ascii="Arial" w:eastAsia="Arial" w:hAnsi="Arial"/>
                                  <w:b/>
                                  <w:color w:val="FFFFFF"/>
                                  <w:sz w:val="16"/>
                                </w:rPr>
                                <w:t>3,377,953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09277F6" w14:textId="77777777" w:rsidR="00C41220" w:rsidRDefault="003E6FCF">
                              <w:pPr>
                                <w:spacing w:after="0" w:line="240" w:lineRule="auto"/>
                                <w:jc w:val="right"/>
                              </w:pPr>
                              <w:r>
                                <w:rPr>
                                  <w:rFonts w:ascii="Arial" w:eastAsia="Arial" w:hAnsi="Arial"/>
                                  <w:b/>
                                  <w:color w:val="FFFFFF"/>
                                  <w:sz w:val="16"/>
                                </w:rPr>
                                <w:t>64,729,736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110888" w14:textId="77777777" w:rsidR="00C41220" w:rsidRDefault="003E6FCF">
                              <w:pPr>
                                <w:spacing w:after="0" w:line="240" w:lineRule="auto"/>
                                <w:jc w:val="right"/>
                              </w:pPr>
                              <w:r>
                                <w:rPr>
                                  <w:rFonts w:ascii="Arial" w:eastAsia="Arial" w:hAnsi="Arial"/>
                                  <w:b/>
                                  <w:color w:val="FFFFFF"/>
                                  <w:sz w:val="16"/>
                                </w:rPr>
                                <w:t>57,632,481</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E814664" w14:textId="77777777" w:rsidR="00C41220" w:rsidRDefault="003E6FCF">
                              <w:pPr>
                                <w:spacing w:after="0" w:line="240" w:lineRule="auto"/>
                                <w:jc w:val="right"/>
                              </w:pPr>
                              <w:r>
                                <w:rPr>
                                  <w:rFonts w:ascii="Segoe UI" w:eastAsia="Segoe UI" w:hAnsi="Segoe UI"/>
                                  <w:b/>
                                  <w:color w:val="FFFFFF"/>
                                  <w:sz w:val="16"/>
                                </w:rPr>
                                <w:t>89.04</w:t>
                              </w:r>
                            </w:p>
                          </w:tc>
                        </w:tr>
                      </w:tbl>
                      <w:p w14:paraId="2E3FBB10" w14:textId="77777777" w:rsidR="00C41220" w:rsidRDefault="00C41220">
                        <w:pPr>
                          <w:spacing w:after="0" w:line="240" w:lineRule="auto"/>
                        </w:pPr>
                      </w:p>
                    </w:tc>
                    <w:tc>
                      <w:tcPr>
                        <w:tcW w:w="1033" w:type="dxa"/>
                      </w:tcPr>
                      <w:p w14:paraId="5DF812ED" w14:textId="77777777" w:rsidR="00C41220" w:rsidRDefault="00C41220">
                        <w:pPr>
                          <w:pStyle w:val="EmptyCellLayoutStyle"/>
                          <w:spacing w:after="0" w:line="240" w:lineRule="auto"/>
                        </w:pPr>
                      </w:p>
                    </w:tc>
                  </w:tr>
                </w:tbl>
                <w:p w14:paraId="07F66D74" w14:textId="77777777" w:rsidR="00C41220" w:rsidRDefault="00C41220">
                  <w:pPr>
                    <w:spacing w:after="0" w:line="240" w:lineRule="auto"/>
                  </w:pPr>
                </w:p>
              </w:tc>
            </w:tr>
          </w:tbl>
          <w:p w14:paraId="6EA04F82" w14:textId="77777777" w:rsidR="00C41220" w:rsidRDefault="00C41220">
            <w:pPr>
              <w:spacing w:after="0" w:line="240" w:lineRule="auto"/>
            </w:pPr>
          </w:p>
        </w:tc>
      </w:tr>
      <w:tr w:rsidR="00C41220" w14:paraId="40C5524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383BBE6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C41220" w14:paraId="45C57C0F" w14:textId="77777777">
                    <w:trPr>
                      <w:trHeight w:val="11"/>
                    </w:trPr>
                    <w:tc>
                      <w:tcPr>
                        <w:tcW w:w="1127" w:type="dxa"/>
                      </w:tcPr>
                      <w:p w14:paraId="6BBC8D67" w14:textId="77777777" w:rsidR="00C41220" w:rsidRDefault="00C41220">
                        <w:pPr>
                          <w:pStyle w:val="EmptyCellLayoutStyle"/>
                          <w:spacing w:after="0" w:line="240" w:lineRule="auto"/>
                        </w:pPr>
                      </w:p>
                    </w:tc>
                    <w:tc>
                      <w:tcPr>
                        <w:tcW w:w="9648" w:type="dxa"/>
                      </w:tcPr>
                      <w:p w14:paraId="3B899C8F" w14:textId="77777777" w:rsidR="00C41220" w:rsidRDefault="00C41220">
                        <w:pPr>
                          <w:pStyle w:val="EmptyCellLayoutStyle"/>
                          <w:spacing w:after="0" w:line="240" w:lineRule="auto"/>
                        </w:pPr>
                      </w:p>
                    </w:tc>
                    <w:tc>
                      <w:tcPr>
                        <w:tcW w:w="1130" w:type="dxa"/>
                      </w:tcPr>
                      <w:p w14:paraId="2947E268" w14:textId="77777777" w:rsidR="00C41220" w:rsidRDefault="00C41220">
                        <w:pPr>
                          <w:pStyle w:val="EmptyCellLayoutStyle"/>
                          <w:spacing w:after="0" w:line="240" w:lineRule="auto"/>
                        </w:pPr>
                      </w:p>
                    </w:tc>
                  </w:tr>
                  <w:tr w:rsidR="00C41220" w14:paraId="29DDCCD1" w14:textId="77777777">
                    <w:trPr>
                      <w:trHeight w:val="297"/>
                    </w:trPr>
                    <w:tc>
                      <w:tcPr>
                        <w:tcW w:w="1127" w:type="dxa"/>
                      </w:tcPr>
                      <w:p w14:paraId="443521D7" w14:textId="77777777" w:rsidR="00C41220" w:rsidRDefault="00C4122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41220" w14:paraId="13A56F02" w14:textId="77777777">
                          <w:trPr>
                            <w:trHeight w:val="219"/>
                          </w:trPr>
                          <w:tc>
                            <w:tcPr>
                              <w:tcW w:w="9648" w:type="dxa"/>
                              <w:tcBorders>
                                <w:top w:val="nil"/>
                                <w:left w:val="nil"/>
                                <w:bottom w:val="nil"/>
                                <w:right w:val="nil"/>
                              </w:tcBorders>
                              <w:tcMar>
                                <w:top w:w="39" w:type="dxa"/>
                                <w:left w:w="39" w:type="dxa"/>
                                <w:bottom w:w="39" w:type="dxa"/>
                                <w:right w:w="39" w:type="dxa"/>
                              </w:tcMar>
                            </w:tcPr>
                            <w:p w14:paraId="45601F81" w14:textId="77777777" w:rsidR="00C41220" w:rsidRDefault="003E6FCF">
                              <w:pPr>
                                <w:spacing w:after="0" w:line="240" w:lineRule="auto"/>
                              </w:pPr>
                              <w:r>
                                <w:rPr>
                                  <w:rFonts w:ascii="Arial" w:eastAsia="Arial" w:hAnsi="Arial"/>
                                  <w:b/>
                                  <w:color w:val="2DABE0"/>
                                  <w:sz w:val="21"/>
                                </w:rPr>
                                <w:t>5.3. Expenditures Reported by Category</w:t>
                              </w:r>
                            </w:p>
                          </w:tc>
                        </w:tr>
                      </w:tbl>
                      <w:p w14:paraId="4CA05CB8" w14:textId="77777777" w:rsidR="00C41220" w:rsidRDefault="00C41220">
                        <w:pPr>
                          <w:spacing w:after="0" w:line="240" w:lineRule="auto"/>
                        </w:pPr>
                      </w:p>
                    </w:tc>
                    <w:tc>
                      <w:tcPr>
                        <w:tcW w:w="1130" w:type="dxa"/>
                      </w:tcPr>
                      <w:p w14:paraId="3F11D323" w14:textId="77777777" w:rsidR="00C41220" w:rsidRDefault="00C41220">
                        <w:pPr>
                          <w:pStyle w:val="EmptyCellLayoutStyle"/>
                          <w:spacing w:after="0" w:line="240" w:lineRule="auto"/>
                        </w:pPr>
                      </w:p>
                    </w:tc>
                  </w:tr>
                  <w:tr w:rsidR="00C41220" w14:paraId="2464BBF1" w14:textId="77777777">
                    <w:trPr>
                      <w:trHeight w:val="28"/>
                    </w:trPr>
                    <w:tc>
                      <w:tcPr>
                        <w:tcW w:w="1127" w:type="dxa"/>
                      </w:tcPr>
                      <w:p w14:paraId="3D07455E" w14:textId="77777777" w:rsidR="00C41220" w:rsidRDefault="00C41220">
                        <w:pPr>
                          <w:pStyle w:val="EmptyCellLayoutStyle"/>
                          <w:spacing w:after="0" w:line="240" w:lineRule="auto"/>
                        </w:pPr>
                      </w:p>
                    </w:tc>
                    <w:tc>
                      <w:tcPr>
                        <w:tcW w:w="9648" w:type="dxa"/>
                      </w:tcPr>
                      <w:p w14:paraId="5AFD0003" w14:textId="77777777" w:rsidR="00C41220" w:rsidRDefault="00C41220">
                        <w:pPr>
                          <w:pStyle w:val="EmptyCellLayoutStyle"/>
                          <w:spacing w:after="0" w:line="240" w:lineRule="auto"/>
                        </w:pPr>
                      </w:p>
                    </w:tc>
                    <w:tc>
                      <w:tcPr>
                        <w:tcW w:w="1130" w:type="dxa"/>
                      </w:tcPr>
                      <w:p w14:paraId="36F65D44" w14:textId="77777777" w:rsidR="00C41220" w:rsidRDefault="00C41220">
                        <w:pPr>
                          <w:pStyle w:val="EmptyCellLayoutStyle"/>
                          <w:spacing w:after="0" w:line="240" w:lineRule="auto"/>
                        </w:pPr>
                      </w:p>
                    </w:tc>
                  </w:tr>
                  <w:tr w:rsidR="00C41220" w14:paraId="5E3B303D" w14:textId="77777777">
                    <w:trPr>
                      <w:trHeight w:val="312"/>
                    </w:trPr>
                    <w:tc>
                      <w:tcPr>
                        <w:tcW w:w="1127" w:type="dxa"/>
                      </w:tcPr>
                      <w:p w14:paraId="478AD5E8" w14:textId="77777777" w:rsidR="00C41220" w:rsidRDefault="00C4122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41220" w14:paraId="22144572" w14:textId="77777777">
                          <w:trPr>
                            <w:trHeight w:val="234"/>
                          </w:trPr>
                          <w:tc>
                            <w:tcPr>
                              <w:tcW w:w="9648" w:type="dxa"/>
                              <w:tcBorders>
                                <w:top w:val="nil"/>
                                <w:left w:val="nil"/>
                                <w:bottom w:val="nil"/>
                                <w:right w:val="nil"/>
                              </w:tcBorders>
                              <w:tcMar>
                                <w:top w:w="39" w:type="dxa"/>
                                <w:left w:w="39" w:type="dxa"/>
                                <w:bottom w:w="39" w:type="dxa"/>
                                <w:right w:w="39" w:type="dxa"/>
                              </w:tcMar>
                            </w:tcPr>
                            <w:p w14:paraId="343CF874" w14:textId="77777777" w:rsidR="00C41220" w:rsidRDefault="003E6FCF">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7EB8EEF1" w14:textId="77777777" w:rsidR="00C41220" w:rsidRDefault="00C41220">
                        <w:pPr>
                          <w:spacing w:after="0" w:line="240" w:lineRule="auto"/>
                        </w:pPr>
                      </w:p>
                    </w:tc>
                    <w:tc>
                      <w:tcPr>
                        <w:tcW w:w="1130" w:type="dxa"/>
                      </w:tcPr>
                      <w:p w14:paraId="17B38D2A" w14:textId="77777777" w:rsidR="00C41220" w:rsidRDefault="00C41220">
                        <w:pPr>
                          <w:pStyle w:val="EmptyCellLayoutStyle"/>
                          <w:spacing w:after="0" w:line="240" w:lineRule="auto"/>
                        </w:pPr>
                      </w:p>
                    </w:tc>
                  </w:tr>
                </w:tbl>
                <w:p w14:paraId="1FB685E7" w14:textId="77777777" w:rsidR="00C41220" w:rsidRDefault="00C41220">
                  <w:pPr>
                    <w:spacing w:after="0" w:line="240" w:lineRule="auto"/>
                  </w:pPr>
                </w:p>
              </w:tc>
            </w:tr>
          </w:tbl>
          <w:p w14:paraId="6704DDFE" w14:textId="77777777" w:rsidR="00C41220" w:rsidRDefault="00C41220">
            <w:pPr>
              <w:spacing w:after="0" w:line="240" w:lineRule="auto"/>
            </w:pPr>
          </w:p>
        </w:tc>
      </w:tr>
      <w:tr w:rsidR="00C41220" w14:paraId="543C160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694AB653"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C41220" w14:paraId="5CD910B1" w14:textId="77777777">
                    <w:tc>
                      <w:tcPr>
                        <w:tcW w:w="1111" w:type="dxa"/>
                      </w:tcPr>
                      <w:p w14:paraId="6CF27B68" w14:textId="77777777" w:rsidR="00C41220" w:rsidRDefault="00C4122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E6FCF" w14:paraId="3BEFA176" w14:textId="77777777" w:rsidTr="003E6FCF">
                          <w:trPr>
                            <w:trHeight w:val="393"/>
                          </w:trPr>
                          <w:tc>
                            <w:tcPr>
                              <w:tcW w:w="11" w:type="dxa"/>
                            </w:tcPr>
                            <w:p w14:paraId="2D752A29" w14:textId="77777777" w:rsidR="00C41220" w:rsidRDefault="00C4122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41220" w14:paraId="48648DBF"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2DF3799" w14:textId="77777777" w:rsidR="00C41220" w:rsidRDefault="003E6FCF">
                                    <w:pPr>
                                      <w:spacing w:after="0" w:line="240" w:lineRule="auto"/>
                                    </w:pPr>
                                    <w:r>
                                      <w:rPr>
                                        <w:rFonts w:ascii="Arial" w:eastAsia="Arial" w:hAnsi="Arial"/>
                                        <w:b/>
                                        <w:color w:val="2DABE0"/>
                                        <w:sz w:val="21"/>
                                      </w:rPr>
                                      <w:t>Table 5.3. Expenditure by UNSDG Budget Category, as of 31 December 2022 (in US Dollars)</w:t>
                                    </w:r>
                                  </w:p>
                                </w:tc>
                              </w:tr>
                            </w:tbl>
                            <w:p w14:paraId="549EB5D3" w14:textId="77777777" w:rsidR="00C41220" w:rsidRDefault="00C41220">
                              <w:pPr>
                                <w:spacing w:after="0" w:line="240" w:lineRule="auto"/>
                              </w:pPr>
                            </w:p>
                          </w:tc>
                        </w:tr>
                        <w:tr w:rsidR="003E6FCF" w14:paraId="7BF0BE3F" w14:textId="77777777" w:rsidTr="003E6FCF">
                          <w:trPr>
                            <w:trHeight w:val="1287"/>
                          </w:trPr>
                          <w:tc>
                            <w:tcPr>
                              <w:tcW w:w="11" w:type="dxa"/>
                            </w:tcPr>
                            <w:p w14:paraId="73120CE6" w14:textId="77777777" w:rsidR="00C41220" w:rsidRDefault="00C41220">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E6FCF" w14:paraId="754B647C" w14:textId="77777777" w:rsidTr="003E6FC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685B603" w14:textId="77777777" w:rsidR="00C41220" w:rsidRDefault="003E6FCF">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2A45EA5" w14:textId="77777777" w:rsidR="00C41220" w:rsidRDefault="003E6FCF">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433E0FF" w14:textId="77777777" w:rsidR="00C41220" w:rsidRDefault="003E6FCF">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C41220" w14:paraId="1954E81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85ADEAF" w14:textId="77777777" w:rsidR="00C41220" w:rsidRDefault="00C4122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11DC050" w14:textId="77777777" w:rsidR="00C41220" w:rsidRDefault="003E6FCF">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C41220" w14:paraId="3172710B" w14:textId="77777777">
                                      <w:trPr>
                                        <w:trHeight w:hRule="exact" w:val="723"/>
                                      </w:trPr>
                                      <w:tc>
                                        <w:tcPr>
                                          <w:tcW w:w="1463" w:type="dxa"/>
                                          <w:shd w:val="clear" w:color="auto" w:fill="15385F"/>
                                          <w:tcMar>
                                            <w:top w:w="0" w:type="dxa"/>
                                            <w:left w:w="0" w:type="dxa"/>
                                            <w:bottom w:w="0" w:type="dxa"/>
                                            <w:right w:w="0" w:type="dxa"/>
                                          </w:tcMar>
                                          <w:vAlign w:val="center"/>
                                        </w:tcPr>
                                        <w:p w14:paraId="6D675D47" w14:textId="77777777" w:rsidR="00C41220" w:rsidRDefault="003E6FCF">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0E6788F1" w14:textId="77777777" w:rsidR="00C41220" w:rsidRDefault="00C4122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C41220" w14:paraId="73789C94" w14:textId="77777777">
                                      <w:trPr>
                                        <w:trHeight w:hRule="exact" w:val="723"/>
                                      </w:trPr>
                                      <w:tc>
                                        <w:tcPr>
                                          <w:tcW w:w="1367" w:type="dxa"/>
                                          <w:shd w:val="clear" w:color="auto" w:fill="15385F"/>
                                          <w:tcMar>
                                            <w:top w:w="0" w:type="dxa"/>
                                            <w:left w:w="0" w:type="dxa"/>
                                            <w:bottom w:w="0" w:type="dxa"/>
                                            <w:right w:w="0" w:type="dxa"/>
                                          </w:tcMar>
                                          <w:vAlign w:val="center"/>
                                        </w:tcPr>
                                        <w:p w14:paraId="34FD4624" w14:textId="77777777" w:rsidR="00C41220" w:rsidRDefault="003E6FCF">
                                          <w:pPr>
                                            <w:spacing w:after="0" w:line="240" w:lineRule="auto"/>
                                            <w:jc w:val="center"/>
                                          </w:pPr>
                                          <w:r>
                                            <w:rPr>
                                              <w:rFonts w:ascii="Arial" w:eastAsia="Arial" w:hAnsi="Arial"/>
                                              <w:b/>
                                              <w:color w:val="FFFFFF"/>
                                              <w:sz w:val="16"/>
                                            </w:rPr>
                                            <w:t>Total</w:t>
                                          </w:r>
                                        </w:p>
                                      </w:tc>
                                    </w:tr>
                                  </w:tbl>
                                  <w:p w14:paraId="751BE13C" w14:textId="77777777" w:rsidR="00C41220" w:rsidRDefault="00C4122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99CA439" w14:textId="77777777" w:rsidR="00C41220" w:rsidRDefault="00C41220">
                                    <w:pPr>
                                      <w:spacing w:after="0" w:line="240" w:lineRule="auto"/>
                                    </w:pPr>
                                  </w:p>
                                </w:tc>
                              </w:tr>
                              <w:tr w:rsidR="00C41220" w14:paraId="19F7EBF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95780FB" w14:textId="77777777" w:rsidR="00C41220" w:rsidRDefault="003E6FCF">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FC0ED9" w14:textId="77777777" w:rsidR="00C41220" w:rsidRDefault="003E6FCF">
                                    <w:pPr>
                                      <w:spacing w:after="0" w:line="240" w:lineRule="auto"/>
                                      <w:jc w:val="right"/>
                                    </w:pPr>
                                    <w:r>
                                      <w:rPr>
                                        <w:rFonts w:ascii="Arial" w:eastAsia="Arial" w:hAnsi="Arial"/>
                                        <w:color w:val="000000"/>
                                        <w:sz w:val="16"/>
                                      </w:rPr>
                                      <w:t>1,836,091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D289BA" w14:textId="77777777" w:rsidR="00C41220" w:rsidRDefault="003E6FC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FA77D1" w14:textId="77777777" w:rsidR="00C41220" w:rsidRDefault="003E6FCF">
                                    <w:pPr>
                                      <w:spacing w:after="0" w:line="240" w:lineRule="auto"/>
                                      <w:jc w:val="right"/>
                                    </w:pPr>
                                    <w:r>
                                      <w:rPr>
                                        <w:rFonts w:ascii="Arial" w:eastAsia="Arial" w:hAnsi="Arial"/>
                                        <w:color w:val="000000"/>
                                        <w:sz w:val="16"/>
                                      </w:rPr>
                                      <w:t>1,836,091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AD35F32" w14:textId="77777777" w:rsidR="00C41220" w:rsidRDefault="003E6FCF">
                                    <w:pPr>
                                      <w:spacing w:after="0" w:line="240" w:lineRule="auto"/>
                                      <w:jc w:val="right"/>
                                    </w:pPr>
                                    <w:r>
                                      <w:rPr>
                                        <w:rFonts w:ascii="Arial" w:eastAsia="Arial" w:hAnsi="Arial"/>
                                        <w:color w:val="000000"/>
                                        <w:sz w:val="16"/>
                                      </w:rPr>
                                      <w:t>3.41</w:t>
                                    </w:r>
                                  </w:p>
                                </w:tc>
                              </w:tr>
                              <w:tr w:rsidR="00C41220" w14:paraId="097B8B0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72329E2" w14:textId="77777777" w:rsidR="00C41220" w:rsidRDefault="003E6FCF">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B0A98D1" w14:textId="77777777" w:rsidR="00C41220" w:rsidRDefault="003E6FCF">
                                    <w:pPr>
                                      <w:spacing w:after="0" w:line="240" w:lineRule="auto"/>
                                      <w:jc w:val="right"/>
                                    </w:pPr>
                                    <w:r>
                                      <w:rPr>
                                        <w:rFonts w:ascii="Arial" w:eastAsia="Arial" w:hAnsi="Arial"/>
                                        <w:color w:val="000000"/>
                                        <w:sz w:val="16"/>
                                      </w:rPr>
                                      <w:t>6,223,909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0958255" w14:textId="77777777" w:rsidR="00C41220" w:rsidRDefault="003E6FC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B5F32F" w14:textId="77777777" w:rsidR="00C41220" w:rsidRDefault="003E6FCF">
                                    <w:pPr>
                                      <w:spacing w:after="0" w:line="240" w:lineRule="auto"/>
                                      <w:jc w:val="right"/>
                                    </w:pPr>
                                    <w:r>
                                      <w:rPr>
                                        <w:rFonts w:ascii="Arial" w:eastAsia="Arial" w:hAnsi="Arial"/>
                                        <w:color w:val="000000"/>
                                        <w:sz w:val="16"/>
                                      </w:rPr>
                                      <w:t>6,223,909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3F3906" w14:textId="77777777" w:rsidR="00C41220" w:rsidRDefault="003E6FCF">
                                    <w:pPr>
                                      <w:spacing w:after="0" w:line="240" w:lineRule="auto"/>
                                      <w:jc w:val="right"/>
                                    </w:pPr>
                                    <w:r>
                                      <w:rPr>
                                        <w:rFonts w:ascii="Arial" w:eastAsia="Arial" w:hAnsi="Arial"/>
                                        <w:color w:val="000000"/>
                                        <w:sz w:val="16"/>
                                      </w:rPr>
                                      <w:t>11.56</w:t>
                                    </w:r>
                                  </w:p>
                                </w:tc>
                              </w:tr>
                              <w:tr w:rsidR="00C41220" w14:paraId="400FDFF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922C8A" w14:textId="77777777" w:rsidR="00C41220" w:rsidRDefault="003E6FCF">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C39A86" w14:textId="77777777" w:rsidR="00C41220" w:rsidRDefault="003E6FCF">
                                    <w:pPr>
                                      <w:spacing w:after="0" w:line="240" w:lineRule="auto"/>
                                      <w:jc w:val="right"/>
                                    </w:pPr>
                                    <w:r>
                                      <w:rPr>
                                        <w:rFonts w:ascii="Arial" w:eastAsia="Arial" w:hAnsi="Arial"/>
                                        <w:color w:val="000000"/>
                                        <w:sz w:val="16"/>
                                      </w:rPr>
                                      <w:t>371,723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00BF233" w14:textId="77777777" w:rsidR="00C41220" w:rsidRDefault="003E6FC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57818B" w14:textId="77777777" w:rsidR="00C41220" w:rsidRDefault="003E6FCF">
                                    <w:pPr>
                                      <w:spacing w:after="0" w:line="240" w:lineRule="auto"/>
                                      <w:jc w:val="right"/>
                                    </w:pPr>
                                    <w:r>
                                      <w:rPr>
                                        <w:rFonts w:ascii="Arial" w:eastAsia="Arial" w:hAnsi="Arial"/>
                                        <w:color w:val="000000"/>
                                        <w:sz w:val="16"/>
                                      </w:rPr>
                                      <w:t>371,723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911845E" w14:textId="77777777" w:rsidR="00C41220" w:rsidRDefault="003E6FCF">
                                    <w:pPr>
                                      <w:spacing w:after="0" w:line="240" w:lineRule="auto"/>
                                      <w:jc w:val="right"/>
                                    </w:pPr>
                                    <w:r>
                                      <w:rPr>
                                        <w:rFonts w:ascii="Arial" w:eastAsia="Arial" w:hAnsi="Arial"/>
                                        <w:color w:val="000000"/>
                                        <w:sz w:val="16"/>
                                      </w:rPr>
                                      <w:t>0.69</w:t>
                                    </w:r>
                                  </w:p>
                                </w:tc>
                              </w:tr>
                              <w:tr w:rsidR="00C41220" w14:paraId="6EAE539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C0EF991" w14:textId="77777777" w:rsidR="00C41220" w:rsidRDefault="003E6FCF">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89016D" w14:textId="77777777" w:rsidR="00C41220" w:rsidRDefault="003E6FCF">
                                    <w:pPr>
                                      <w:spacing w:after="0" w:line="240" w:lineRule="auto"/>
                                      <w:jc w:val="right"/>
                                    </w:pPr>
                                    <w:r>
                                      <w:rPr>
                                        <w:rFonts w:ascii="Arial" w:eastAsia="Arial" w:hAnsi="Arial"/>
                                        <w:color w:val="000000"/>
                                        <w:sz w:val="16"/>
                                      </w:rPr>
                                      <w:t>8,276,599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4086C98" w14:textId="77777777" w:rsidR="00C41220" w:rsidRDefault="003E6FC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3ACD53" w14:textId="77777777" w:rsidR="00C41220" w:rsidRDefault="003E6FCF">
                                    <w:pPr>
                                      <w:spacing w:after="0" w:line="240" w:lineRule="auto"/>
                                      <w:jc w:val="right"/>
                                    </w:pPr>
                                    <w:r>
                                      <w:rPr>
                                        <w:rFonts w:ascii="Arial" w:eastAsia="Arial" w:hAnsi="Arial"/>
                                        <w:color w:val="000000"/>
                                        <w:sz w:val="16"/>
                                      </w:rPr>
                                      <w:t>8,276,599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4E3B548" w14:textId="77777777" w:rsidR="00C41220" w:rsidRDefault="003E6FCF">
                                    <w:pPr>
                                      <w:spacing w:after="0" w:line="240" w:lineRule="auto"/>
                                      <w:jc w:val="right"/>
                                    </w:pPr>
                                    <w:r>
                                      <w:rPr>
                                        <w:rFonts w:ascii="Arial" w:eastAsia="Arial" w:hAnsi="Arial"/>
                                        <w:color w:val="000000"/>
                                        <w:sz w:val="16"/>
                                      </w:rPr>
                                      <w:t>15.37</w:t>
                                    </w:r>
                                  </w:p>
                                </w:tc>
                              </w:tr>
                              <w:tr w:rsidR="00C41220" w14:paraId="5BDB7FE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0CA7A50" w14:textId="77777777" w:rsidR="00C41220" w:rsidRDefault="003E6FCF">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C3259A" w14:textId="77777777" w:rsidR="00C41220" w:rsidRDefault="003E6FCF">
                                    <w:pPr>
                                      <w:spacing w:after="0" w:line="240" w:lineRule="auto"/>
                                      <w:jc w:val="right"/>
                                    </w:pPr>
                                    <w:r>
                                      <w:rPr>
                                        <w:rFonts w:ascii="Arial" w:eastAsia="Arial" w:hAnsi="Arial"/>
                                        <w:color w:val="000000"/>
                                        <w:sz w:val="16"/>
                                      </w:rPr>
                                      <w:t>1,217,459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3867D47" w14:textId="77777777" w:rsidR="00C41220" w:rsidRDefault="003E6FC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81020F" w14:textId="77777777" w:rsidR="00C41220" w:rsidRDefault="003E6FCF">
                                    <w:pPr>
                                      <w:spacing w:after="0" w:line="240" w:lineRule="auto"/>
                                      <w:jc w:val="right"/>
                                    </w:pPr>
                                    <w:r>
                                      <w:rPr>
                                        <w:rFonts w:ascii="Arial" w:eastAsia="Arial" w:hAnsi="Arial"/>
                                        <w:color w:val="000000"/>
                                        <w:sz w:val="16"/>
                                      </w:rPr>
                                      <w:t>1,217,459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538B744" w14:textId="77777777" w:rsidR="00C41220" w:rsidRDefault="003E6FCF">
                                    <w:pPr>
                                      <w:spacing w:after="0" w:line="240" w:lineRule="auto"/>
                                      <w:jc w:val="right"/>
                                    </w:pPr>
                                    <w:r>
                                      <w:rPr>
                                        <w:rFonts w:ascii="Arial" w:eastAsia="Arial" w:hAnsi="Arial"/>
                                        <w:color w:val="000000"/>
                                        <w:sz w:val="16"/>
                                      </w:rPr>
                                      <w:t>2.26</w:t>
                                    </w:r>
                                  </w:p>
                                </w:tc>
                              </w:tr>
                              <w:tr w:rsidR="00C41220" w14:paraId="16E6B75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EC760DF" w14:textId="77777777" w:rsidR="00C41220" w:rsidRDefault="003E6FCF">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DC0037" w14:textId="77777777" w:rsidR="00C41220" w:rsidRDefault="003E6FCF">
                                    <w:pPr>
                                      <w:spacing w:after="0" w:line="240" w:lineRule="auto"/>
                                      <w:jc w:val="right"/>
                                    </w:pPr>
                                    <w:r>
                                      <w:rPr>
                                        <w:rFonts w:ascii="Arial" w:eastAsia="Arial" w:hAnsi="Arial"/>
                                        <w:color w:val="000000"/>
                                        <w:sz w:val="16"/>
                                      </w:rPr>
                                      <w:t>2,339,301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00F01C" w14:textId="77777777" w:rsidR="00C41220" w:rsidRDefault="003E6FCF">
                                    <w:pPr>
                                      <w:spacing w:after="0" w:line="240" w:lineRule="auto"/>
                                      <w:jc w:val="right"/>
                                    </w:pPr>
                                    <w:r>
                                      <w:rPr>
                                        <w:rFonts w:ascii="Arial" w:eastAsia="Arial" w:hAnsi="Arial"/>
                                        <w:color w:val="000000"/>
                                        <w:sz w:val="16"/>
                                      </w:rPr>
                                      <w:t>104,319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082980" w14:textId="77777777" w:rsidR="00C41220" w:rsidRDefault="003E6FCF">
                                    <w:pPr>
                                      <w:spacing w:after="0" w:line="240" w:lineRule="auto"/>
                                      <w:jc w:val="right"/>
                                    </w:pPr>
                                    <w:r>
                                      <w:rPr>
                                        <w:rFonts w:ascii="Arial" w:eastAsia="Arial" w:hAnsi="Arial"/>
                                        <w:color w:val="000000"/>
                                        <w:sz w:val="16"/>
                                      </w:rPr>
                                      <w:t>2,443,620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72D10B4" w14:textId="77777777" w:rsidR="00C41220" w:rsidRDefault="003E6FCF">
                                    <w:pPr>
                                      <w:spacing w:after="0" w:line="240" w:lineRule="auto"/>
                                      <w:jc w:val="right"/>
                                    </w:pPr>
                                    <w:r>
                                      <w:rPr>
                                        <w:rFonts w:ascii="Arial" w:eastAsia="Arial" w:hAnsi="Arial"/>
                                        <w:color w:val="000000"/>
                                        <w:sz w:val="16"/>
                                      </w:rPr>
                                      <w:t>4.54</w:t>
                                    </w:r>
                                  </w:p>
                                </w:tc>
                              </w:tr>
                              <w:tr w:rsidR="00C41220" w14:paraId="2F05BF3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C133D86" w14:textId="77777777" w:rsidR="00C41220" w:rsidRDefault="003E6FCF">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2BFFC3" w14:textId="77777777" w:rsidR="00C41220" w:rsidRDefault="003E6FCF">
                                    <w:pPr>
                                      <w:spacing w:after="0" w:line="240" w:lineRule="auto"/>
                                      <w:jc w:val="right"/>
                                    </w:pPr>
                                    <w:r>
                                      <w:rPr>
                                        <w:rFonts w:ascii="Arial" w:eastAsia="Arial" w:hAnsi="Arial"/>
                                        <w:color w:val="000000"/>
                                        <w:sz w:val="16"/>
                                      </w:rPr>
                                      <w:t>1,671,719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7FFE3FD" w14:textId="77777777" w:rsidR="00C41220" w:rsidRDefault="003E6FCF">
                                    <w:pPr>
                                      <w:spacing w:after="0" w:line="240" w:lineRule="auto"/>
                                      <w:jc w:val="right"/>
                                    </w:pPr>
                                    <w:r>
                                      <w:rPr>
                                        <w:rFonts w:ascii="Arial" w:eastAsia="Arial" w:hAnsi="Arial"/>
                                        <w:color w:val="000000"/>
                                        <w:sz w:val="16"/>
                                      </w:rPr>
                                      <w:t>372,441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DA1609" w14:textId="77777777" w:rsidR="00C41220" w:rsidRDefault="003E6FCF">
                                    <w:pPr>
                                      <w:spacing w:after="0" w:line="240" w:lineRule="auto"/>
                                      <w:jc w:val="right"/>
                                    </w:pPr>
                                    <w:r>
                                      <w:rPr>
                                        <w:rFonts w:ascii="Arial" w:eastAsia="Arial" w:hAnsi="Arial"/>
                                        <w:color w:val="000000"/>
                                        <w:sz w:val="16"/>
                                      </w:rPr>
                                      <w:t>2,044,161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8C28CB" w14:textId="77777777" w:rsidR="00C41220" w:rsidRDefault="003E6FCF">
                                    <w:pPr>
                                      <w:spacing w:after="0" w:line="240" w:lineRule="auto"/>
                                      <w:jc w:val="right"/>
                                    </w:pPr>
                                    <w:r>
                                      <w:rPr>
                                        <w:rFonts w:ascii="Arial" w:eastAsia="Arial" w:hAnsi="Arial"/>
                                        <w:color w:val="000000"/>
                                        <w:sz w:val="16"/>
                                      </w:rPr>
                                      <w:t>3.80</w:t>
                                    </w:r>
                                  </w:p>
                                </w:tc>
                              </w:tr>
                              <w:tr w:rsidR="00C41220" w14:paraId="01CBDE6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A84DE00" w14:textId="77777777" w:rsidR="00C41220" w:rsidRDefault="003E6FCF">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454AA4" w14:textId="77777777" w:rsidR="00C41220" w:rsidRDefault="003E6FCF">
                                    <w:pPr>
                                      <w:spacing w:after="0" w:line="240" w:lineRule="auto"/>
                                      <w:jc w:val="right"/>
                                    </w:pPr>
                                    <w:r>
                                      <w:rPr>
                                        <w:rFonts w:ascii="Arial" w:eastAsia="Arial" w:hAnsi="Arial"/>
                                        <w:color w:val="000000"/>
                                        <w:sz w:val="16"/>
                                      </w:rPr>
                                      <w:t>867,220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4D4899" w14:textId="77777777" w:rsidR="00C41220" w:rsidRDefault="003E6FCF">
                                    <w:pPr>
                                      <w:spacing w:after="0" w:line="240" w:lineRule="auto"/>
                                      <w:jc w:val="right"/>
                                    </w:pPr>
                                    <w:r>
                                      <w:rPr>
                                        <w:rFonts w:ascii="Arial" w:eastAsia="Arial" w:hAnsi="Arial"/>
                                        <w:color w:val="000000"/>
                                        <w:sz w:val="16"/>
                                      </w:rPr>
                                      <w:t>153,124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E6F94F" w14:textId="77777777" w:rsidR="00C41220" w:rsidRDefault="003E6FCF">
                                    <w:pPr>
                                      <w:spacing w:after="0" w:line="240" w:lineRule="auto"/>
                                      <w:jc w:val="right"/>
                                    </w:pPr>
                                    <w:r>
                                      <w:rPr>
                                        <w:rFonts w:ascii="Arial" w:eastAsia="Arial" w:hAnsi="Arial"/>
                                        <w:color w:val="000000"/>
                                        <w:sz w:val="16"/>
                                      </w:rPr>
                                      <w:t>1,020,344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DF742D6" w14:textId="77777777" w:rsidR="00C41220" w:rsidRDefault="003E6FCF">
                                    <w:pPr>
                                      <w:spacing w:after="0" w:line="240" w:lineRule="auto"/>
                                      <w:jc w:val="right"/>
                                    </w:pPr>
                                    <w:r>
                                      <w:rPr>
                                        <w:rFonts w:ascii="Arial" w:eastAsia="Arial" w:hAnsi="Arial"/>
                                        <w:color w:val="000000"/>
                                        <w:sz w:val="16"/>
                                      </w:rPr>
                                      <w:t>1.89</w:t>
                                    </w:r>
                                  </w:p>
                                </w:tc>
                              </w:tr>
                              <w:tr w:rsidR="00C41220" w14:paraId="0FC9E66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51F6338" w14:textId="77777777" w:rsidR="00C41220" w:rsidRDefault="003E6FCF">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2E1A5D" w14:textId="77777777" w:rsidR="00C41220" w:rsidRDefault="003E6FCF">
                                    <w:pPr>
                                      <w:spacing w:after="0" w:line="240" w:lineRule="auto"/>
                                      <w:jc w:val="right"/>
                                    </w:pPr>
                                    <w:r>
                                      <w:rPr>
                                        <w:rFonts w:ascii="Arial" w:eastAsia="Arial" w:hAnsi="Arial"/>
                                        <w:color w:val="000000"/>
                                        <w:sz w:val="16"/>
                                      </w:rPr>
                                      <w:t>15,729,014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B6230A" w14:textId="77777777" w:rsidR="00C41220" w:rsidRDefault="003E6FCF">
                                    <w:pPr>
                                      <w:spacing w:after="0" w:line="240" w:lineRule="auto"/>
                                      <w:jc w:val="right"/>
                                    </w:pPr>
                                    <w:r>
                                      <w:rPr>
                                        <w:rFonts w:ascii="Arial" w:eastAsia="Arial" w:hAnsi="Arial"/>
                                        <w:color w:val="000000"/>
                                        <w:sz w:val="16"/>
                                      </w:rPr>
                                      <w:t>1,624,144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B093E" w14:textId="77777777" w:rsidR="00C41220" w:rsidRDefault="003E6FCF">
                                    <w:pPr>
                                      <w:spacing w:after="0" w:line="240" w:lineRule="auto"/>
                                      <w:jc w:val="right"/>
                                    </w:pPr>
                                    <w:r>
                                      <w:rPr>
                                        <w:rFonts w:ascii="Arial" w:eastAsia="Arial" w:hAnsi="Arial"/>
                                        <w:color w:val="000000"/>
                                        <w:sz w:val="16"/>
                                      </w:rPr>
                                      <w:t>17,353,158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E4E601C" w14:textId="77777777" w:rsidR="00C41220" w:rsidRDefault="003E6FCF">
                                    <w:pPr>
                                      <w:spacing w:after="0" w:line="240" w:lineRule="auto"/>
                                      <w:jc w:val="right"/>
                                    </w:pPr>
                                    <w:r>
                                      <w:rPr>
                                        <w:rFonts w:ascii="Arial" w:eastAsia="Arial" w:hAnsi="Arial"/>
                                        <w:color w:val="000000"/>
                                        <w:sz w:val="16"/>
                                      </w:rPr>
                                      <w:t>32.23</w:t>
                                    </w:r>
                                  </w:p>
                                </w:tc>
                              </w:tr>
                              <w:tr w:rsidR="00C41220" w14:paraId="37F8C12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F99DA65" w14:textId="77777777" w:rsidR="00C41220" w:rsidRDefault="003E6FCF">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5C4160" w14:textId="77777777" w:rsidR="00C41220" w:rsidRDefault="003E6FCF">
                                    <w:pPr>
                                      <w:spacing w:after="0" w:line="240" w:lineRule="auto"/>
                                      <w:jc w:val="right"/>
                                    </w:pPr>
                                    <w:r>
                                      <w:rPr>
                                        <w:rFonts w:ascii="Arial" w:eastAsia="Arial" w:hAnsi="Arial"/>
                                        <w:color w:val="000000"/>
                                        <w:sz w:val="16"/>
                                      </w:rPr>
                                      <w:t>1,304,081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A44D897" w14:textId="77777777" w:rsidR="00C41220" w:rsidRDefault="003E6FCF">
                                    <w:pPr>
                                      <w:spacing w:after="0" w:line="240" w:lineRule="auto"/>
                                      <w:jc w:val="right"/>
                                    </w:pPr>
                                    <w:r>
                                      <w:rPr>
                                        <w:rFonts w:ascii="Arial" w:eastAsia="Arial" w:hAnsi="Arial"/>
                                        <w:color w:val="000000"/>
                                        <w:sz w:val="16"/>
                                      </w:rPr>
                                      <w:t>77,687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35F518" w14:textId="77777777" w:rsidR="00C41220" w:rsidRDefault="003E6FCF">
                                    <w:pPr>
                                      <w:spacing w:after="0" w:line="240" w:lineRule="auto"/>
                                      <w:jc w:val="right"/>
                                    </w:pPr>
                                    <w:r>
                                      <w:rPr>
                                        <w:rFonts w:ascii="Arial" w:eastAsia="Arial" w:hAnsi="Arial"/>
                                        <w:color w:val="000000"/>
                                        <w:sz w:val="16"/>
                                      </w:rPr>
                                      <w:t>1,381,768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7086433" w14:textId="77777777" w:rsidR="00C41220" w:rsidRDefault="003E6FCF">
                                    <w:pPr>
                                      <w:spacing w:after="0" w:line="240" w:lineRule="auto"/>
                                      <w:jc w:val="right"/>
                                    </w:pPr>
                                    <w:r>
                                      <w:rPr>
                                        <w:rFonts w:ascii="Arial" w:eastAsia="Arial" w:hAnsi="Arial"/>
                                        <w:color w:val="000000"/>
                                        <w:sz w:val="16"/>
                                      </w:rPr>
                                      <w:t>2.57</w:t>
                                    </w:r>
                                  </w:p>
                                </w:tc>
                              </w:tr>
                              <w:tr w:rsidR="00C41220" w14:paraId="6C3D4FE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D160F90" w14:textId="77777777" w:rsidR="00C41220" w:rsidRDefault="003E6FCF">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5FFBD4" w14:textId="77777777" w:rsidR="00C41220" w:rsidRDefault="003E6FCF">
                                    <w:pPr>
                                      <w:spacing w:after="0" w:line="240" w:lineRule="auto"/>
                                      <w:jc w:val="right"/>
                                    </w:pPr>
                                    <w:r>
                                      <w:rPr>
                                        <w:rFonts w:ascii="Arial" w:eastAsia="Arial" w:hAnsi="Arial"/>
                                        <w:color w:val="000000"/>
                                        <w:sz w:val="16"/>
                                      </w:rPr>
                                      <w:t>6,451,698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74CB8CD" w14:textId="77777777" w:rsidR="00C41220" w:rsidRDefault="003E6FCF">
                                    <w:pPr>
                                      <w:spacing w:after="0" w:line="240" w:lineRule="auto"/>
                                      <w:jc w:val="right"/>
                                    </w:pPr>
                                    <w:r>
                                      <w:rPr>
                                        <w:rFonts w:ascii="Arial" w:eastAsia="Arial" w:hAnsi="Arial"/>
                                        <w:color w:val="000000"/>
                                        <w:sz w:val="16"/>
                                      </w:rPr>
                                      <w:t>386,450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5A6092" w14:textId="77777777" w:rsidR="00C41220" w:rsidRDefault="003E6FCF">
                                    <w:pPr>
                                      <w:spacing w:after="0" w:line="240" w:lineRule="auto"/>
                                      <w:jc w:val="right"/>
                                    </w:pPr>
                                    <w:r>
                                      <w:rPr>
                                        <w:rFonts w:ascii="Arial" w:eastAsia="Arial" w:hAnsi="Arial"/>
                                        <w:color w:val="000000"/>
                                        <w:sz w:val="16"/>
                                      </w:rPr>
                                      <w:t>6,838,148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737A18C" w14:textId="77777777" w:rsidR="00C41220" w:rsidRDefault="003E6FCF">
                                    <w:pPr>
                                      <w:spacing w:after="0" w:line="240" w:lineRule="auto"/>
                                      <w:jc w:val="right"/>
                                    </w:pPr>
                                    <w:r>
                                      <w:rPr>
                                        <w:rFonts w:ascii="Arial" w:eastAsia="Arial" w:hAnsi="Arial"/>
                                        <w:color w:val="000000"/>
                                        <w:sz w:val="16"/>
                                      </w:rPr>
                                      <w:t>12.70</w:t>
                                    </w:r>
                                  </w:p>
                                </w:tc>
                              </w:tr>
                              <w:tr w:rsidR="00C41220" w14:paraId="29801DC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2F14CF" w14:textId="77777777" w:rsidR="00C41220" w:rsidRDefault="003E6FCF">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43DEC31" w14:textId="77777777" w:rsidR="00C41220" w:rsidRDefault="003E6FCF">
                                    <w:pPr>
                                      <w:spacing w:after="0" w:line="240" w:lineRule="auto"/>
                                      <w:jc w:val="right"/>
                                    </w:pPr>
                                    <w:r>
                                      <w:rPr>
                                        <w:rFonts w:ascii="Arial" w:eastAsia="Arial" w:hAnsi="Arial"/>
                                        <w:color w:val="000000"/>
                                        <w:sz w:val="16"/>
                                      </w:rPr>
                                      <w:t>4,365,672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9AE6F9" w14:textId="77777777" w:rsidR="00C41220" w:rsidRDefault="003E6FCF">
                                    <w:pPr>
                                      <w:spacing w:after="0" w:line="240" w:lineRule="auto"/>
                                      <w:jc w:val="right"/>
                                    </w:pPr>
                                    <w:r>
                                      <w:rPr>
                                        <w:rFonts w:ascii="Arial" w:eastAsia="Arial" w:hAnsi="Arial"/>
                                        <w:color w:val="000000"/>
                                        <w:sz w:val="16"/>
                                      </w:rPr>
                                      <w:t>475,652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9BA9C3" w14:textId="77777777" w:rsidR="00C41220" w:rsidRDefault="003E6FCF">
                                    <w:pPr>
                                      <w:spacing w:after="0" w:line="240" w:lineRule="auto"/>
                                      <w:jc w:val="right"/>
                                    </w:pPr>
                                    <w:r>
                                      <w:rPr>
                                        <w:rFonts w:ascii="Arial" w:eastAsia="Arial" w:hAnsi="Arial"/>
                                        <w:color w:val="000000"/>
                                        <w:sz w:val="16"/>
                                      </w:rPr>
                                      <w:t>4,841,324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1CC665F" w14:textId="77777777" w:rsidR="00C41220" w:rsidRDefault="003E6FCF">
                                    <w:pPr>
                                      <w:spacing w:after="0" w:line="240" w:lineRule="auto"/>
                                      <w:jc w:val="right"/>
                                    </w:pPr>
                                    <w:r>
                                      <w:rPr>
                                        <w:rFonts w:ascii="Arial" w:eastAsia="Arial" w:hAnsi="Arial"/>
                                        <w:color w:val="000000"/>
                                        <w:sz w:val="16"/>
                                      </w:rPr>
                                      <w:t>8.99</w:t>
                                    </w:r>
                                  </w:p>
                                </w:tc>
                              </w:tr>
                              <w:tr w:rsidR="00C41220" w14:paraId="227FA79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026DC0" w14:textId="77777777" w:rsidR="00C41220" w:rsidRDefault="003E6FCF">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392328" w14:textId="77777777" w:rsidR="00C41220" w:rsidRDefault="003E6FCF">
                                    <w:pPr>
                                      <w:spacing w:after="0" w:line="240" w:lineRule="auto"/>
                                      <w:jc w:val="right"/>
                                    </w:pPr>
                                    <w:r>
                                      <w:rPr>
                                        <w:rFonts w:ascii="Arial" w:eastAsia="Arial" w:hAnsi="Arial"/>
                                        <w:b/>
                                        <w:color w:val="000000"/>
                                        <w:sz w:val="16"/>
                                      </w:rPr>
                                      <w:t>50,654,484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E06AF84" w14:textId="77777777" w:rsidR="00C41220" w:rsidRDefault="003E6FCF">
                                    <w:pPr>
                                      <w:spacing w:after="0" w:line="240" w:lineRule="auto"/>
                                      <w:jc w:val="right"/>
                                    </w:pPr>
                                    <w:r>
                                      <w:rPr>
                                        <w:rFonts w:ascii="Arial" w:eastAsia="Arial" w:hAnsi="Arial"/>
                                        <w:b/>
                                        <w:color w:val="000000"/>
                                        <w:sz w:val="16"/>
                                      </w:rPr>
                                      <w:t>3,193,817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8829B3" w14:textId="77777777" w:rsidR="00C41220" w:rsidRDefault="003E6FCF">
                                    <w:pPr>
                                      <w:spacing w:after="0" w:line="240" w:lineRule="auto"/>
                                      <w:jc w:val="right"/>
                                    </w:pPr>
                                    <w:r>
                                      <w:rPr>
                                        <w:rFonts w:ascii="Arial" w:eastAsia="Arial" w:hAnsi="Arial"/>
                                        <w:b/>
                                        <w:color w:val="000000"/>
                                        <w:sz w:val="16"/>
                                      </w:rPr>
                                      <w:t>53,848,302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B4B490" w14:textId="77777777" w:rsidR="00C41220" w:rsidRDefault="003E6FCF">
                                    <w:pPr>
                                      <w:spacing w:after="0" w:line="240" w:lineRule="auto"/>
                                      <w:jc w:val="right"/>
                                    </w:pPr>
                                    <w:r>
                                      <w:rPr>
                                        <w:rFonts w:ascii="Arial" w:eastAsia="Arial" w:hAnsi="Arial"/>
                                        <w:b/>
                                        <w:color w:val="000000"/>
                                        <w:sz w:val="16"/>
                                      </w:rPr>
                                      <w:t>100.00</w:t>
                                    </w:r>
                                  </w:p>
                                </w:tc>
                              </w:tr>
                              <w:tr w:rsidR="00C41220" w14:paraId="1146E65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64D3D4D" w14:textId="77777777" w:rsidR="00C41220" w:rsidRDefault="003E6FCF">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35669A" w14:textId="77777777" w:rsidR="00C41220" w:rsidRDefault="003E6FCF">
                                    <w:pPr>
                                      <w:spacing w:after="0" w:line="240" w:lineRule="auto"/>
                                      <w:jc w:val="right"/>
                                    </w:pPr>
                                    <w:r>
                                      <w:rPr>
                                        <w:rFonts w:ascii="Arial" w:eastAsia="Arial" w:hAnsi="Arial"/>
                                        <w:color w:val="000000"/>
                                        <w:sz w:val="16"/>
                                      </w:rPr>
                                      <w:t>3,600,043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ADDB31" w14:textId="77777777" w:rsidR="00C41220" w:rsidRDefault="003E6FCF">
                                    <w:pPr>
                                      <w:spacing w:after="0" w:line="240" w:lineRule="auto"/>
                                      <w:jc w:val="right"/>
                                    </w:pPr>
                                    <w:r>
                                      <w:rPr>
                                        <w:rFonts w:ascii="Arial" w:eastAsia="Arial" w:hAnsi="Arial"/>
                                        <w:color w:val="000000"/>
                                        <w:sz w:val="16"/>
                                      </w:rPr>
                                      <w:t>184,136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BEB7F4" w14:textId="77777777" w:rsidR="00C41220" w:rsidRDefault="003E6FCF">
                                    <w:pPr>
                                      <w:spacing w:after="0" w:line="240" w:lineRule="auto"/>
                                      <w:jc w:val="right"/>
                                    </w:pPr>
                                    <w:r>
                                      <w:rPr>
                                        <w:rFonts w:ascii="Arial" w:eastAsia="Arial" w:hAnsi="Arial"/>
                                        <w:color w:val="000000"/>
                                        <w:sz w:val="16"/>
                                      </w:rPr>
                                      <w:t>3,784,179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A3B440" w14:textId="77777777" w:rsidR="00C41220" w:rsidRDefault="003E6FCF">
                                    <w:pPr>
                                      <w:spacing w:after="0" w:line="240" w:lineRule="auto"/>
                                      <w:jc w:val="right"/>
                                    </w:pPr>
                                    <w:r>
                                      <w:rPr>
                                        <w:rFonts w:ascii="Arial" w:eastAsia="Arial" w:hAnsi="Arial"/>
                                        <w:color w:val="000000"/>
                                        <w:sz w:val="16"/>
                                      </w:rPr>
                                      <w:t>7.03</w:t>
                                    </w:r>
                                  </w:p>
                                </w:tc>
                              </w:tr>
                              <w:tr w:rsidR="00C41220" w14:paraId="06782B0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7FEC748" w14:textId="77777777" w:rsidR="00C41220" w:rsidRDefault="003E6FCF">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2FF9C9" w14:textId="77777777" w:rsidR="00C41220" w:rsidRDefault="003E6FCF">
                                    <w:pPr>
                                      <w:spacing w:after="0" w:line="240" w:lineRule="auto"/>
                                      <w:jc w:val="right"/>
                                    </w:pPr>
                                    <w:r>
                                      <w:rPr>
                                        <w:rFonts w:ascii="Arial" w:eastAsia="Arial" w:hAnsi="Arial"/>
                                        <w:b/>
                                        <w:color w:val="000000"/>
                                        <w:sz w:val="16"/>
                                      </w:rPr>
                                      <w:t>54,254,528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8E6BB0" w14:textId="77777777" w:rsidR="00C41220" w:rsidRDefault="003E6FCF">
                                    <w:pPr>
                                      <w:spacing w:after="0" w:line="240" w:lineRule="auto"/>
                                      <w:jc w:val="right"/>
                                    </w:pPr>
                                    <w:r>
                                      <w:rPr>
                                        <w:rFonts w:ascii="Arial" w:eastAsia="Arial" w:hAnsi="Arial"/>
                                        <w:b/>
                                        <w:color w:val="000000"/>
                                        <w:sz w:val="16"/>
                                      </w:rPr>
                                      <w:t>3,377,953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C60659" w14:textId="77777777" w:rsidR="00C41220" w:rsidRDefault="003E6FCF">
                                    <w:pPr>
                                      <w:spacing w:after="0" w:line="240" w:lineRule="auto"/>
                                      <w:jc w:val="right"/>
                                    </w:pPr>
                                    <w:r>
                                      <w:rPr>
                                        <w:rFonts w:ascii="Arial" w:eastAsia="Arial" w:hAnsi="Arial"/>
                                        <w:b/>
                                        <w:color w:val="000000"/>
                                        <w:sz w:val="16"/>
                                      </w:rPr>
                                      <w:t>57,632,481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8EE3BC8" w14:textId="77777777" w:rsidR="00C41220" w:rsidRDefault="003E6FCF">
                                    <w:pPr>
                                      <w:spacing w:after="0" w:line="240" w:lineRule="auto"/>
                                      <w:jc w:val="right"/>
                                    </w:pPr>
                                    <w:r>
                                      <w:rPr>
                                        <w:rFonts w:ascii="Arial" w:eastAsia="Arial" w:hAnsi="Arial"/>
                                        <w:b/>
                                        <w:color w:val="000000"/>
                                        <w:sz w:val="16"/>
                                      </w:rPr>
                                      <w:t>-</w:t>
                                    </w:r>
                                  </w:p>
                                </w:tc>
                              </w:tr>
                            </w:tbl>
                            <w:p w14:paraId="4B171D9B" w14:textId="77777777" w:rsidR="00C41220" w:rsidRDefault="00C41220">
                              <w:pPr>
                                <w:spacing w:after="0" w:line="240" w:lineRule="auto"/>
                              </w:pPr>
                            </w:p>
                          </w:tc>
                        </w:tr>
                        <w:tr w:rsidR="003E6FCF" w14:paraId="0C6B82C9" w14:textId="77777777" w:rsidTr="003E6FCF">
                          <w:trPr>
                            <w:trHeight w:val="5184"/>
                          </w:trPr>
                          <w:tc>
                            <w:tcPr>
                              <w:tcW w:w="11" w:type="dxa"/>
                              <w:tcBorders>
                                <w:top w:val="single" w:sz="7" w:space="0" w:color="000000"/>
                              </w:tcBorders>
                            </w:tcPr>
                            <w:p w14:paraId="5DBF7DAE" w14:textId="77777777" w:rsidR="00C41220" w:rsidRDefault="00C41220">
                              <w:pPr>
                                <w:pStyle w:val="EmptyCellLayoutStyle"/>
                                <w:spacing w:after="0" w:line="240" w:lineRule="auto"/>
                              </w:pPr>
                            </w:p>
                          </w:tc>
                          <w:tc>
                            <w:tcPr>
                              <w:tcW w:w="2268" w:type="dxa"/>
                              <w:gridSpan w:val="2"/>
                              <w:vMerge/>
                              <w:tcBorders>
                                <w:top w:val="single" w:sz="7" w:space="0" w:color="000000"/>
                              </w:tcBorders>
                            </w:tcPr>
                            <w:p w14:paraId="164573B9" w14:textId="77777777" w:rsidR="00C41220" w:rsidRDefault="00C41220">
                              <w:pPr>
                                <w:pStyle w:val="EmptyCellLayoutStyle"/>
                                <w:spacing w:after="0" w:line="240" w:lineRule="auto"/>
                              </w:pPr>
                            </w:p>
                          </w:tc>
                        </w:tr>
                        <w:tr w:rsidR="00C41220" w14:paraId="4295BAEF" w14:textId="77777777">
                          <w:trPr>
                            <w:trHeight w:val="59"/>
                          </w:trPr>
                          <w:tc>
                            <w:tcPr>
                              <w:tcW w:w="11" w:type="dxa"/>
                            </w:tcPr>
                            <w:p w14:paraId="13852227" w14:textId="77777777" w:rsidR="00C41220" w:rsidRDefault="00C41220">
                              <w:pPr>
                                <w:pStyle w:val="EmptyCellLayoutStyle"/>
                                <w:spacing w:after="0" w:line="240" w:lineRule="auto"/>
                              </w:pPr>
                            </w:p>
                          </w:tc>
                          <w:tc>
                            <w:tcPr>
                              <w:tcW w:w="2268" w:type="dxa"/>
                            </w:tcPr>
                            <w:p w14:paraId="757BFBEF" w14:textId="77777777" w:rsidR="00C41220" w:rsidRDefault="00C41220">
                              <w:pPr>
                                <w:pStyle w:val="EmptyCellLayoutStyle"/>
                                <w:spacing w:after="0" w:line="240" w:lineRule="auto"/>
                              </w:pPr>
                            </w:p>
                          </w:tc>
                          <w:tc>
                            <w:tcPr>
                              <w:tcW w:w="7355" w:type="dxa"/>
                            </w:tcPr>
                            <w:p w14:paraId="307CE624" w14:textId="77777777" w:rsidR="00C41220" w:rsidRDefault="00C41220">
                              <w:pPr>
                                <w:pStyle w:val="EmptyCellLayoutStyle"/>
                                <w:spacing w:after="0" w:line="240" w:lineRule="auto"/>
                              </w:pPr>
                            </w:p>
                          </w:tc>
                        </w:tr>
                        <w:tr w:rsidR="003E6FCF" w14:paraId="3998B5FF" w14:textId="77777777" w:rsidTr="003E6FCF">
                          <w:trPr>
                            <w:trHeight w:val="714"/>
                          </w:trPr>
                          <w:tc>
                            <w:tcPr>
                              <w:tcW w:w="11" w:type="dxa"/>
                            </w:tcPr>
                            <w:p w14:paraId="05314416" w14:textId="77777777" w:rsidR="00C41220" w:rsidRDefault="00C4122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41220" w14:paraId="7D57A386" w14:textId="77777777">
                                <w:trPr>
                                  <w:trHeight w:val="636"/>
                                </w:trPr>
                                <w:tc>
                                  <w:tcPr>
                                    <w:tcW w:w="9623" w:type="dxa"/>
                                    <w:tcBorders>
                                      <w:top w:val="nil"/>
                                      <w:left w:val="nil"/>
                                      <w:bottom w:val="nil"/>
                                      <w:right w:val="nil"/>
                                    </w:tcBorders>
                                    <w:tcMar>
                                      <w:top w:w="39" w:type="dxa"/>
                                      <w:left w:w="39" w:type="dxa"/>
                                      <w:bottom w:w="39" w:type="dxa"/>
                                      <w:right w:w="39" w:type="dxa"/>
                                    </w:tcMar>
                                  </w:tcPr>
                                  <w:p w14:paraId="4E0DAAA0" w14:textId="77777777" w:rsidR="00C41220" w:rsidRDefault="003E6FCF">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6293EFF" w14:textId="77777777" w:rsidR="00C41220" w:rsidRDefault="00C41220">
                              <w:pPr>
                                <w:spacing w:after="0" w:line="240" w:lineRule="auto"/>
                              </w:pPr>
                            </w:p>
                          </w:tc>
                        </w:tr>
                      </w:tbl>
                      <w:p w14:paraId="328ACE08" w14:textId="77777777" w:rsidR="00C41220" w:rsidRDefault="00C41220">
                        <w:pPr>
                          <w:spacing w:after="0" w:line="240" w:lineRule="auto"/>
                        </w:pPr>
                      </w:p>
                    </w:tc>
                    <w:tc>
                      <w:tcPr>
                        <w:tcW w:w="1146" w:type="dxa"/>
                      </w:tcPr>
                      <w:p w14:paraId="120ECCF2" w14:textId="77777777" w:rsidR="00C41220" w:rsidRDefault="00C41220">
                        <w:pPr>
                          <w:pStyle w:val="EmptyCellLayoutStyle"/>
                          <w:spacing w:after="0" w:line="240" w:lineRule="auto"/>
                        </w:pPr>
                      </w:p>
                    </w:tc>
                  </w:tr>
                </w:tbl>
                <w:p w14:paraId="0E6239A9" w14:textId="77777777" w:rsidR="00C41220" w:rsidRDefault="00C41220">
                  <w:pPr>
                    <w:spacing w:after="0" w:line="240" w:lineRule="auto"/>
                  </w:pPr>
                </w:p>
              </w:tc>
            </w:tr>
          </w:tbl>
          <w:p w14:paraId="72417540" w14:textId="77777777" w:rsidR="00C41220" w:rsidRDefault="00C41220">
            <w:pPr>
              <w:spacing w:after="0" w:line="240" w:lineRule="auto"/>
            </w:pPr>
          </w:p>
        </w:tc>
      </w:tr>
    </w:tbl>
    <w:p w14:paraId="2026F007"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6C616D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3708CCF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3E6FCF" w14:paraId="647CC9BD" w14:textId="77777777" w:rsidTr="003E6FCF">
                    <w:trPr>
                      <w:trHeight w:val="297"/>
                    </w:trPr>
                    <w:tc>
                      <w:tcPr>
                        <w:tcW w:w="1127" w:type="dxa"/>
                      </w:tcPr>
                      <w:p w14:paraId="10D30753" w14:textId="77777777" w:rsidR="00C41220" w:rsidRDefault="00C4122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C41220" w14:paraId="6AEC55CB" w14:textId="77777777">
                          <w:trPr>
                            <w:trHeight w:val="219"/>
                          </w:trPr>
                          <w:tc>
                            <w:tcPr>
                              <w:tcW w:w="4536" w:type="dxa"/>
                              <w:tcBorders>
                                <w:top w:val="nil"/>
                                <w:left w:val="nil"/>
                                <w:bottom w:val="nil"/>
                                <w:right w:val="nil"/>
                              </w:tcBorders>
                              <w:tcMar>
                                <w:top w:w="39" w:type="dxa"/>
                                <w:left w:w="39" w:type="dxa"/>
                                <w:bottom w:w="39" w:type="dxa"/>
                                <w:right w:w="39" w:type="dxa"/>
                              </w:tcMar>
                            </w:tcPr>
                            <w:p w14:paraId="0ACCB945" w14:textId="77777777" w:rsidR="00C41220" w:rsidRDefault="003E6FCF">
                              <w:pPr>
                                <w:spacing w:after="0" w:line="240" w:lineRule="auto"/>
                              </w:pPr>
                              <w:r>
                                <w:rPr>
                                  <w:rFonts w:ascii="Arial" w:eastAsia="Arial" w:hAnsi="Arial"/>
                                  <w:b/>
                                  <w:color w:val="2DABE0"/>
                                  <w:sz w:val="21"/>
                                </w:rPr>
                                <w:t>6.  COST RECOVERY</w:t>
                              </w:r>
                            </w:p>
                          </w:tc>
                        </w:tr>
                      </w:tbl>
                      <w:p w14:paraId="07A442C3" w14:textId="77777777" w:rsidR="00C41220" w:rsidRDefault="00C41220">
                        <w:pPr>
                          <w:spacing w:after="0" w:line="240" w:lineRule="auto"/>
                        </w:pPr>
                      </w:p>
                    </w:tc>
                    <w:tc>
                      <w:tcPr>
                        <w:tcW w:w="573" w:type="dxa"/>
                      </w:tcPr>
                      <w:p w14:paraId="43A1E99D" w14:textId="77777777" w:rsidR="00C41220" w:rsidRDefault="00C4122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C41220" w14:paraId="568562A9" w14:textId="77777777">
                          <w:trPr>
                            <w:trHeight w:val="219"/>
                          </w:trPr>
                          <w:tc>
                            <w:tcPr>
                              <w:tcW w:w="4538" w:type="dxa"/>
                              <w:tcBorders>
                                <w:top w:val="nil"/>
                                <w:left w:val="nil"/>
                                <w:bottom w:val="nil"/>
                                <w:right w:val="nil"/>
                              </w:tcBorders>
                              <w:tcMar>
                                <w:top w:w="39" w:type="dxa"/>
                                <w:left w:w="39" w:type="dxa"/>
                                <w:bottom w:w="39" w:type="dxa"/>
                                <w:right w:w="39" w:type="dxa"/>
                              </w:tcMar>
                            </w:tcPr>
                            <w:p w14:paraId="358BFD69" w14:textId="77777777" w:rsidR="00C41220" w:rsidRDefault="003E6FCF">
                              <w:pPr>
                                <w:spacing w:after="0" w:line="240" w:lineRule="auto"/>
                              </w:pPr>
                              <w:r>
                                <w:rPr>
                                  <w:rFonts w:ascii="Arial" w:eastAsia="Arial" w:hAnsi="Arial"/>
                                  <w:b/>
                                  <w:color w:val="2DABE0"/>
                                  <w:sz w:val="21"/>
                                </w:rPr>
                                <w:t>7.  ACCOUNTABILITY AND TRANSPARENCY</w:t>
                              </w:r>
                            </w:p>
                          </w:tc>
                        </w:tr>
                      </w:tbl>
                      <w:p w14:paraId="5626CC1A" w14:textId="77777777" w:rsidR="00C41220" w:rsidRDefault="00C41220">
                        <w:pPr>
                          <w:spacing w:after="0" w:line="240" w:lineRule="auto"/>
                        </w:pPr>
                      </w:p>
                    </w:tc>
                    <w:tc>
                      <w:tcPr>
                        <w:tcW w:w="20" w:type="dxa"/>
                      </w:tcPr>
                      <w:p w14:paraId="6D0329E0" w14:textId="77777777" w:rsidR="00C41220" w:rsidRDefault="00C41220">
                        <w:pPr>
                          <w:pStyle w:val="EmptyCellLayoutStyle"/>
                          <w:spacing w:after="0" w:line="240" w:lineRule="auto"/>
                        </w:pPr>
                      </w:p>
                    </w:tc>
                    <w:tc>
                      <w:tcPr>
                        <w:tcW w:w="1110" w:type="dxa"/>
                      </w:tcPr>
                      <w:p w14:paraId="2D6A5CF4" w14:textId="77777777" w:rsidR="00C41220" w:rsidRDefault="00C41220">
                        <w:pPr>
                          <w:pStyle w:val="EmptyCellLayoutStyle"/>
                          <w:spacing w:after="0" w:line="240" w:lineRule="auto"/>
                        </w:pPr>
                      </w:p>
                    </w:tc>
                  </w:tr>
                  <w:tr w:rsidR="00C41220" w14:paraId="3D97E1A7" w14:textId="77777777">
                    <w:trPr>
                      <w:trHeight w:val="40"/>
                    </w:trPr>
                    <w:tc>
                      <w:tcPr>
                        <w:tcW w:w="1127" w:type="dxa"/>
                      </w:tcPr>
                      <w:p w14:paraId="22545458" w14:textId="77777777" w:rsidR="00C41220" w:rsidRDefault="00C41220">
                        <w:pPr>
                          <w:pStyle w:val="EmptyCellLayoutStyle"/>
                          <w:spacing w:after="0" w:line="240" w:lineRule="auto"/>
                        </w:pPr>
                      </w:p>
                    </w:tc>
                    <w:tc>
                      <w:tcPr>
                        <w:tcW w:w="4536" w:type="dxa"/>
                      </w:tcPr>
                      <w:p w14:paraId="1834710A" w14:textId="77777777" w:rsidR="00C41220" w:rsidRDefault="00C41220">
                        <w:pPr>
                          <w:pStyle w:val="EmptyCellLayoutStyle"/>
                          <w:spacing w:after="0" w:line="240" w:lineRule="auto"/>
                        </w:pPr>
                      </w:p>
                    </w:tc>
                    <w:tc>
                      <w:tcPr>
                        <w:tcW w:w="573" w:type="dxa"/>
                      </w:tcPr>
                      <w:p w14:paraId="2EE14189" w14:textId="77777777" w:rsidR="00C41220" w:rsidRDefault="00C41220">
                        <w:pPr>
                          <w:pStyle w:val="EmptyCellLayoutStyle"/>
                          <w:spacing w:after="0" w:line="240" w:lineRule="auto"/>
                        </w:pPr>
                      </w:p>
                    </w:tc>
                    <w:tc>
                      <w:tcPr>
                        <w:tcW w:w="0" w:type="dxa"/>
                      </w:tcPr>
                      <w:p w14:paraId="129BE164" w14:textId="77777777" w:rsidR="00C41220" w:rsidRDefault="00C41220">
                        <w:pPr>
                          <w:pStyle w:val="EmptyCellLayoutStyle"/>
                          <w:spacing w:after="0" w:line="240" w:lineRule="auto"/>
                        </w:pPr>
                      </w:p>
                    </w:tc>
                    <w:tc>
                      <w:tcPr>
                        <w:tcW w:w="4538" w:type="dxa"/>
                      </w:tcPr>
                      <w:p w14:paraId="01226AC9" w14:textId="77777777" w:rsidR="00C41220" w:rsidRDefault="00C41220">
                        <w:pPr>
                          <w:pStyle w:val="EmptyCellLayoutStyle"/>
                          <w:spacing w:after="0" w:line="240" w:lineRule="auto"/>
                        </w:pPr>
                      </w:p>
                    </w:tc>
                    <w:tc>
                      <w:tcPr>
                        <w:tcW w:w="20" w:type="dxa"/>
                      </w:tcPr>
                      <w:p w14:paraId="20675000" w14:textId="77777777" w:rsidR="00C41220" w:rsidRDefault="00C41220">
                        <w:pPr>
                          <w:pStyle w:val="EmptyCellLayoutStyle"/>
                          <w:spacing w:after="0" w:line="240" w:lineRule="auto"/>
                        </w:pPr>
                      </w:p>
                    </w:tc>
                    <w:tc>
                      <w:tcPr>
                        <w:tcW w:w="1110" w:type="dxa"/>
                      </w:tcPr>
                      <w:p w14:paraId="3674E592" w14:textId="77777777" w:rsidR="00C41220" w:rsidRDefault="00C41220">
                        <w:pPr>
                          <w:pStyle w:val="EmptyCellLayoutStyle"/>
                          <w:spacing w:after="0" w:line="240" w:lineRule="auto"/>
                        </w:pPr>
                      </w:p>
                    </w:tc>
                  </w:tr>
                  <w:tr w:rsidR="003E6FCF" w14:paraId="2EF5E390" w14:textId="77777777" w:rsidTr="003E6FCF">
                    <w:trPr>
                      <w:trHeight w:val="5"/>
                    </w:trPr>
                    <w:tc>
                      <w:tcPr>
                        <w:tcW w:w="1127" w:type="dxa"/>
                      </w:tcPr>
                      <w:p w14:paraId="06B88A1B" w14:textId="77777777" w:rsidR="00C41220" w:rsidRDefault="00C41220">
                        <w:pPr>
                          <w:pStyle w:val="EmptyCellLayoutStyle"/>
                          <w:spacing w:after="0" w:line="240" w:lineRule="auto"/>
                        </w:pPr>
                      </w:p>
                    </w:tc>
                    <w:tc>
                      <w:tcPr>
                        <w:tcW w:w="4536" w:type="dxa"/>
                      </w:tcPr>
                      <w:p w14:paraId="7096D764" w14:textId="77777777" w:rsidR="00C41220" w:rsidRDefault="00C41220">
                        <w:pPr>
                          <w:pStyle w:val="EmptyCellLayoutStyle"/>
                          <w:spacing w:after="0" w:line="240" w:lineRule="auto"/>
                        </w:pPr>
                      </w:p>
                    </w:tc>
                    <w:tc>
                      <w:tcPr>
                        <w:tcW w:w="573" w:type="dxa"/>
                      </w:tcPr>
                      <w:p w14:paraId="65D21043" w14:textId="77777777" w:rsidR="00C41220" w:rsidRDefault="00C41220">
                        <w:pPr>
                          <w:pStyle w:val="EmptyCellLayoutStyle"/>
                          <w:spacing w:after="0" w:line="240" w:lineRule="auto"/>
                        </w:pPr>
                      </w:p>
                    </w:tc>
                    <w:tc>
                      <w:tcPr>
                        <w:tcW w:w="0" w:type="dxa"/>
                      </w:tcPr>
                      <w:p w14:paraId="46C6BAC6" w14:textId="77777777" w:rsidR="00C41220" w:rsidRDefault="00C41220">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C41220" w14:paraId="0F15F2BA"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C41220" w14:paraId="5764615E" w14:textId="77777777">
                                <w:trPr>
                                  <w:trHeight w:val="234"/>
                                </w:trPr>
                                <w:tc>
                                  <w:tcPr>
                                    <w:tcW w:w="4538" w:type="dxa"/>
                                    <w:tcBorders>
                                      <w:top w:val="nil"/>
                                      <w:left w:val="nil"/>
                                      <w:bottom w:val="nil"/>
                                      <w:right w:val="nil"/>
                                    </w:tcBorders>
                                    <w:tcMar>
                                      <w:top w:w="39" w:type="dxa"/>
                                      <w:left w:w="39" w:type="dxa"/>
                                      <w:bottom w:w="39" w:type="dxa"/>
                                      <w:right w:w="39" w:type="dxa"/>
                                    </w:tcMar>
                                  </w:tcPr>
                                  <w:p w14:paraId="50F80F00" w14:textId="77777777" w:rsidR="00C41220" w:rsidRDefault="003E6FCF">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0F84258" w14:textId="77777777" w:rsidR="00C41220" w:rsidRDefault="00C41220">
                              <w:pPr>
                                <w:spacing w:after="0" w:line="240" w:lineRule="auto"/>
                              </w:pPr>
                            </w:p>
                          </w:tc>
                        </w:tr>
                      </w:tbl>
                      <w:p w14:paraId="580D8B5B" w14:textId="77777777" w:rsidR="00C41220" w:rsidRDefault="00C41220">
                        <w:pPr>
                          <w:spacing w:after="0" w:line="240" w:lineRule="auto"/>
                        </w:pPr>
                      </w:p>
                    </w:tc>
                    <w:tc>
                      <w:tcPr>
                        <w:tcW w:w="1110" w:type="dxa"/>
                      </w:tcPr>
                      <w:p w14:paraId="3C3A986A" w14:textId="77777777" w:rsidR="00C41220" w:rsidRDefault="00C41220">
                        <w:pPr>
                          <w:pStyle w:val="EmptyCellLayoutStyle"/>
                          <w:spacing w:after="0" w:line="240" w:lineRule="auto"/>
                        </w:pPr>
                      </w:p>
                    </w:tc>
                  </w:tr>
                  <w:tr w:rsidR="003E6FCF" w14:paraId="5E4157F9" w14:textId="77777777" w:rsidTr="003E6FCF">
                    <w:trPr>
                      <w:trHeight w:val="306"/>
                    </w:trPr>
                    <w:tc>
                      <w:tcPr>
                        <w:tcW w:w="1127" w:type="dxa"/>
                      </w:tcPr>
                      <w:p w14:paraId="2A27E8F9" w14:textId="77777777" w:rsidR="00C41220" w:rsidRDefault="00C4122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C41220" w14:paraId="2F5427B4" w14:textId="77777777">
                          <w:trPr>
                            <w:trHeight w:val="14"/>
                          </w:trPr>
                          <w:tc>
                            <w:tcPr>
                              <w:tcW w:w="276" w:type="dxa"/>
                            </w:tcPr>
                            <w:p w14:paraId="5821743E" w14:textId="77777777" w:rsidR="00C41220" w:rsidRDefault="00C41220">
                              <w:pPr>
                                <w:pStyle w:val="EmptyCellLayoutStyle"/>
                                <w:spacing w:after="0" w:line="240" w:lineRule="auto"/>
                              </w:pPr>
                            </w:p>
                          </w:tc>
                          <w:tc>
                            <w:tcPr>
                              <w:tcW w:w="4259" w:type="dxa"/>
                            </w:tcPr>
                            <w:p w14:paraId="16755BEC" w14:textId="77777777" w:rsidR="00C41220" w:rsidRDefault="00C41220">
                              <w:pPr>
                                <w:pStyle w:val="EmptyCellLayoutStyle"/>
                                <w:spacing w:after="0" w:line="240" w:lineRule="auto"/>
                              </w:pPr>
                            </w:p>
                          </w:tc>
                        </w:tr>
                        <w:tr w:rsidR="00C41220" w14:paraId="588B91A4" w14:textId="77777777">
                          <w:trPr>
                            <w:trHeight w:val="312"/>
                          </w:trPr>
                          <w:tc>
                            <w:tcPr>
                              <w:tcW w:w="276" w:type="dxa"/>
                            </w:tcPr>
                            <w:p w14:paraId="4A83FC5B" w14:textId="77777777" w:rsidR="00C41220" w:rsidRDefault="00C4122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C41220" w14:paraId="5A4D60EE" w14:textId="77777777">
                                <w:trPr>
                                  <w:trHeight w:val="234"/>
                                </w:trPr>
                                <w:tc>
                                  <w:tcPr>
                                    <w:tcW w:w="4259" w:type="dxa"/>
                                    <w:tcBorders>
                                      <w:top w:val="nil"/>
                                      <w:left w:val="nil"/>
                                      <w:bottom w:val="nil"/>
                                      <w:right w:val="nil"/>
                                    </w:tcBorders>
                                    <w:tcMar>
                                      <w:top w:w="39" w:type="dxa"/>
                                      <w:left w:w="39" w:type="dxa"/>
                                      <w:bottom w:w="39" w:type="dxa"/>
                                      <w:right w:w="39" w:type="dxa"/>
                                    </w:tcMar>
                                  </w:tcPr>
                                  <w:p w14:paraId="44751257" w14:textId="77777777" w:rsidR="00C41220" w:rsidRDefault="003E6FCF">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658C75AE" w14:textId="77777777" w:rsidR="00C41220" w:rsidRDefault="00C41220">
                              <w:pPr>
                                <w:spacing w:after="0" w:line="240" w:lineRule="auto"/>
                              </w:pPr>
                            </w:p>
                          </w:tc>
                        </w:tr>
                        <w:tr w:rsidR="00C41220" w14:paraId="6E305A2A" w14:textId="77777777">
                          <w:trPr>
                            <w:trHeight w:val="20"/>
                          </w:trPr>
                          <w:tc>
                            <w:tcPr>
                              <w:tcW w:w="276" w:type="dxa"/>
                            </w:tcPr>
                            <w:p w14:paraId="7D5F1CF6" w14:textId="77777777" w:rsidR="00C41220" w:rsidRDefault="00C41220">
                              <w:pPr>
                                <w:pStyle w:val="EmptyCellLayoutStyle"/>
                                <w:spacing w:after="0" w:line="240" w:lineRule="auto"/>
                              </w:pPr>
                            </w:p>
                          </w:tc>
                          <w:tc>
                            <w:tcPr>
                              <w:tcW w:w="4259" w:type="dxa"/>
                            </w:tcPr>
                            <w:p w14:paraId="44E70825" w14:textId="77777777" w:rsidR="00C41220" w:rsidRDefault="00C41220">
                              <w:pPr>
                                <w:pStyle w:val="EmptyCellLayoutStyle"/>
                                <w:spacing w:after="0" w:line="240" w:lineRule="auto"/>
                              </w:pPr>
                            </w:p>
                          </w:tc>
                        </w:tr>
                        <w:tr w:rsidR="003E6FCF" w14:paraId="7A86E931" w14:textId="77777777" w:rsidTr="003E6FCF">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C41220" w14:paraId="6278E5BA" w14:textId="77777777">
                                <w:trPr>
                                  <w:trHeight w:val="234"/>
                                </w:trPr>
                                <w:tc>
                                  <w:tcPr>
                                    <w:tcW w:w="4536" w:type="dxa"/>
                                    <w:tcBorders>
                                      <w:top w:val="nil"/>
                                      <w:left w:val="nil"/>
                                      <w:bottom w:val="nil"/>
                                      <w:right w:val="nil"/>
                                    </w:tcBorders>
                                    <w:tcMar>
                                      <w:top w:w="39" w:type="dxa"/>
                                      <w:left w:w="39" w:type="dxa"/>
                                      <w:bottom w:w="39" w:type="dxa"/>
                                      <w:right w:w="39" w:type="dxa"/>
                                    </w:tcMar>
                                  </w:tcPr>
                                  <w:p w14:paraId="4FFFFE95" w14:textId="77777777" w:rsidR="00C41220" w:rsidRDefault="003E6FCF">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854</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642,453</w:t>
                                    </w:r>
                                    <w:r>
                                      <w:rPr>
                                        <w:rFonts w:ascii="Arial" w:eastAsia="Arial" w:hAnsi="Arial"/>
                                        <w:color w:val="000000"/>
                                      </w:rPr>
                                      <w:t xml:space="preserve"> has been charged in AA-fees.</w:t>
                                    </w:r>
                                  </w:p>
                                  <w:p w14:paraId="2AD687C0" w14:textId="77777777" w:rsidR="00C41220" w:rsidRDefault="003E6FCF">
                                    <w:pPr>
                                      <w:spacing w:after="0" w:line="240" w:lineRule="auto"/>
                                      <w:ind w:left="720" w:hanging="360"/>
                                    </w:pPr>
                                    <w:r>
                                      <w:rPr>
                                        <w:rFonts w:ascii="Arial" w:eastAsia="Arial" w:hAnsi="Arial"/>
                                        <w:color w:val="000000"/>
                                      </w:rPr>
                                      <w:br/>
                                    </w:r>
                                  </w:p>
                                  <w:p w14:paraId="0322A0A1" w14:textId="77777777" w:rsidR="00C41220" w:rsidRDefault="003E6FCF">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184,136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3,784,179</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5311F4FA" w14:textId="77777777" w:rsidR="00C41220" w:rsidRDefault="00C41220">
                              <w:pPr>
                                <w:spacing w:after="0" w:line="240" w:lineRule="auto"/>
                              </w:pPr>
                            </w:p>
                          </w:tc>
                        </w:tr>
                      </w:tbl>
                      <w:p w14:paraId="24AD00C0" w14:textId="77777777" w:rsidR="00C41220" w:rsidRDefault="00C41220">
                        <w:pPr>
                          <w:spacing w:after="0" w:line="240" w:lineRule="auto"/>
                        </w:pPr>
                      </w:p>
                    </w:tc>
                    <w:tc>
                      <w:tcPr>
                        <w:tcW w:w="573" w:type="dxa"/>
                      </w:tcPr>
                      <w:p w14:paraId="1C029AA5" w14:textId="77777777" w:rsidR="00C41220" w:rsidRDefault="00C41220">
                        <w:pPr>
                          <w:pStyle w:val="EmptyCellLayoutStyle"/>
                          <w:spacing w:after="0" w:line="240" w:lineRule="auto"/>
                        </w:pPr>
                      </w:p>
                    </w:tc>
                    <w:tc>
                      <w:tcPr>
                        <w:tcW w:w="0" w:type="dxa"/>
                      </w:tcPr>
                      <w:p w14:paraId="2AF37E10" w14:textId="77777777" w:rsidR="00C41220" w:rsidRDefault="00C41220">
                        <w:pPr>
                          <w:pStyle w:val="EmptyCellLayoutStyle"/>
                          <w:spacing w:after="0" w:line="240" w:lineRule="auto"/>
                        </w:pPr>
                      </w:p>
                    </w:tc>
                    <w:tc>
                      <w:tcPr>
                        <w:tcW w:w="4538" w:type="dxa"/>
                        <w:gridSpan w:val="2"/>
                        <w:vMerge/>
                      </w:tcPr>
                      <w:p w14:paraId="5A3808A6" w14:textId="77777777" w:rsidR="00C41220" w:rsidRDefault="00C41220">
                        <w:pPr>
                          <w:pStyle w:val="EmptyCellLayoutStyle"/>
                          <w:spacing w:after="0" w:line="240" w:lineRule="auto"/>
                        </w:pPr>
                      </w:p>
                    </w:tc>
                    <w:tc>
                      <w:tcPr>
                        <w:tcW w:w="1110" w:type="dxa"/>
                      </w:tcPr>
                      <w:p w14:paraId="3D96D39F" w14:textId="77777777" w:rsidR="00C41220" w:rsidRDefault="00C41220">
                        <w:pPr>
                          <w:pStyle w:val="EmptyCellLayoutStyle"/>
                          <w:spacing w:after="0" w:line="240" w:lineRule="auto"/>
                        </w:pPr>
                      </w:p>
                    </w:tc>
                  </w:tr>
                  <w:tr w:rsidR="00C41220" w14:paraId="2C670DEC" w14:textId="77777777">
                    <w:trPr>
                      <w:trHeight w:val="352"/>
                    </w:trPr>
                    <w:tc>
                      <w:tcPr>
                        <w:tcW w:w="1127" w:type="dxa"/>
                      </w:tcPr>
                      <w:p w14:paraId="0BD8C3CD" w14:textId="77777777" w:rsidR="00C41220" w:rsidRDefault="00C41220">
                        <w:pPr>
                          <w:pStyle w:val="EmptyCellLayoutStyle"/>
                          <w:spacing w:after="0" w:line="240" w:lineRule="auto"/>
                        </w:pPr>
                      </w:p>
                    </w:tc>
                    <w:tc>
                      <w:tcPr>
                        <w:tcW w:w="4536" w:type="dxa"/>
                        <w:vMerge/>
                      </w:tcPr>
                      <w:p w14:paraId="15DC48DF" w14:textId="77777777" w:rsidR="00C41220" w:rsidRDefault="00C41220">
                        <w:pPr>
                          <w:pStyle w:val="EmptyCellLayoutStyle"/>
                          <w:spacing w:after="0" w:line="240" w:lineRule="auto"/>
                        </w:pPr>
                      </w:p>
                    </w:tc>
                    <w:tc>
                      <w:tcPr>
                        <w:tcW w:w="573" w:type="dxa"/>
                      </w:tcPr>
                      <w:p w14:paraId="3EE44BBC" w14:textId="77777777" w:rsidR="00C41220" w:rsidRDefault="00C41220">
                        <w:pPr>
                          <w:pStyle w:val="EmptyCellLayoutStyle"/>
                          <w:spacing w:after="0" w:line="240" w:lineRule="auto"/>
                        </w:pPr>
                      </w:p>
                    </w:tc>
                    <w:tc>
                      <w:tcPr>
                        <w:tcW w:w="0" w:type="dxa"/>
                      </w:tcPr>
                      <w:p w14:paraId="573A3207" w14:textId="77777777" w:rsidR="00C41220" w:rsidRDefault="00C41220">
                        <w:pPr>
                          <w:pStyle w:val="EmptyCellLayoutStyle"/>
                          <w:spacing w:after="0" w:line="240" w:lineRule="auto"/>
                        </w:pPr>
                      </w:p>
                    </w:tc>
                    <w:tc>
                      <w:tcPr>
                        <w:tcW w:w="4538" w:type="dxa"/>
                      </w:tcPr>
                      <w:p w14:paraId="6E9E225D" w14:textId="77777777" w:rsidR="00C41220" w:rsidRDefault="00C41220">
                        <w:pPr>
                          <w:pStyle w:val="EmptyCellLayoutStyle"/>
                          <w:spacing w:after="0" w:line="240" w:lineRule="auto"/>
                        </w:pPr>
                      </w:p>
                    </w:tc>
                    <w:tc>
                      <w:tcPr>
                        <w:tcW w:w="20" w:type="dxa"/>
                      </w:tcPr>
                      <w:p w14:paraId="4399323C" w14:textId="77777777" w:rsidR="00C41220" w:rsidRDefault="00C41220">
                        <w:pPr>
                          <w:pStyle w:val="EmptyCellLayoutStyle"/>
                          <w:spacing w:after="0" w:line="240" w:lineRule="auto"/>
                        </w:pPr>
                      </w:p>
                    </w:tc>
                    <w:tc>
                      <w:tcPr>
                        <w:tcW w:w="1110" w:type="dxa"/>
                      </w:tcPr>
                      <w:p w14:paraId="672909BA" w14:textId="77777777" w:rsidR="00C41220" w:rsidRDefault="00C41220">
                        <w:pPr>
                          <w:pStyle w:val="EmptyCellLayoutStyle"/>
                          <w:spacing w:after="0" w:line="240" w:lineRule="auto"/>
                        </w:pPr>
                      </w:p>
                    </w:tc>
                  </w:tr>
                  <w:tr w:rsidR="00C41220" w14:paraId="24B0CD04" w14:textId="77777777">
                    <w:trPr>
                      <w:trHeight w:val="826"/>
                    </w:trPr>
                    <w:tc>
                      <w:tcPr>
                        <w:tcW w:w="1127" w:type="dxa"/>
                      </w:tcPr>
                      <w:p w14:paraId="088DD90D" w14:textId="77777777" w:rsidR="00C41220" w:rsidRDefault="00C41220">
                        <w:pPr>
                          <w:pStyle w:val="EmptyCellLayoutStyle"/>
                          <w:spacing w:after="0" w:line="240" w:lineRule="auto"/>
                        </w:pPr>
                      </w:p>
                    </w:tc>
                    <w:tc>
                      <w:tcPr>
                        <w:tcW w:w="4536" w:type="dxa"/>
                      </w:tcPr>
                      <w:p w14:paraId="44CC71AF" w14:textId="77777777" w:rsidR="00C41220" w:rsidRDefault="00C41220">
                        <w:pPr>
                          <w:pStyle w:val="EmptyCellLayoutStyle"/>
                          <w:spacing w:after="0" w:line="240" w:lineRule="auto"/>
                        </w:pPr>
                      </w:p>
                    </w:tc>
                    <w:tc>
                      <w:tcPr>
                        <w:tcW w:w="573" w:type="dxa"/>
                      </w:tcPr>
                      <w:p w14:paraId="7232159F" w14:textId="77777777" w:rsidR="00C41220" w:rsidRDefault="00C41220">
                        <w:pPr>
                          <w:pStyle w:val="EmptyCellLayoutStyle"/>
                          <w:spacing w:after="0" w:line="240" w:lineRule="auto"/>
                        </w:pPr>
                      </w:p>
                    </w:tc>
                    <w:tc>
                      <w:tcPr>
                        <w:tcW w:w="0" w:type="dxa"/>
                      </w:tcPr>
                      <w:p w14:paraId="067466CE" w14:textId="77777777" w:rsidR="00C41220" w:rsidRDefault="00C41220">
                        <w:pPr>
                          <w:pStyle w:val="EmptyCellLayoutStyle"/>
                          <w:spacing w:after="0" w:line="240" w:lineRule="auto"/>
                        </w:pPr>
                      </w:p>
                    </w:tc>
                    <w:tc>
                      <w:tcPr>
                        <w:tcW w:w="4538" w:type="dxa"/>
                      </w:tcPr>
                      <w:p w14:paraId="3A98B1FF" w14:textId="77777777" w:rsidR="00C41220" w:rsidRDefault="00C41220">
                        <w:pPr>
                          <w:pStyle w:val="EmptyCellLayoutStyle"/>
                          <w:spacing w:after="0" w:line="240" w:lineRule="auto"/>
                        </w:pPr>
                      </w:p>
                    </w:tc>
                    <w:tc>
                      <w:tcPr>
                        <w:tcW w:w="20" w:type="dxa"/>
                      </w:tcPr>
                      <w:p w14:paraId="0EF15037" w14:textId="77777777" w:rsidR="00C41220" w:rsidRDefault="00C41220">
                        <w:pPr>
                          <w:pStyle w:val="EmptyCellLayoutStyle"/>
                          <w:spacing w:after="0" w:line="240" w:lineRule="auto"/>
                        </w:pPr>
                      </w:p>
                    </w:tc>
                    <w:tc>
                      <w:tcPr>
                        <w:tcW w:w="1110" w:type="dxa"/>
                      </w:tcPr>
                      <w:p w14:paraId="5A9F19E2" w14:textId="77777777" w:rsidR="00C41220" w:rsidRDefault="00C41220">
                        <w:pPr>
                          <w:pStyle w:val="EmptyCellLayoutStyle"/>
                          <w:spacing w:after="0" w:line="240" w:lineRule="auto"/>
                        </w:pPr>
                      </w:p>
                    </w:tc>
                  </w:tr>
                </w:tbl>
                <w:p w14:paraId="2DB5EB18" w14:textId="77777777" w:rsidR="00C41220" w:rsidRDefault="00C41220">
                  <w:pPr>
                    <w:spacing w:after="0" w:line="240" w:lineRule="auto"/>
                  </w:pPr>
                </w:p>
              </w:tc>
            </w:tr>
          </w:tbl>
          <w:p w14:paraId="67ACD482" w14:textId="77777777" w:rsidR="00C41220" w:rsidRDefault="00C41220">
            <w:pPr>
              <w:spacing w:after="0" w:line="240" w:lineRule="auto"/>
            </w:pPr>
          </w:p>
        </w:tc>
      </w:tr>
    </w:tbl>
    <w:p w14:paraId="70BEEF06"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18DD99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1C817CEB"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C41220" w14:paraId="53AB04EB" w14:textId="77777777">
                    <w:trPr>
                      <w:trHeight w:val="4491"/>
                    </w:trPr>
                    <w:tc>
                      <w:tcPr>
                        <w:tcW w:w="1824" w:type="dxa"/>
                      </w:tcPr>
                      <w:p w14:paraId="67E49C02" w14:textId="77777777" w:rsidR="00C41220" w:rsidRDefault="00C41220">
                        <w:pPr>
                          <w:pStyle w:val="EmptyCellLayoutStyle"/>
                          <w:spacing w:after="0" w:line="240" w:lineRule="auto"/>
                        </w:pPr>
                      </w:p>
                    </w:tc>
                    <w:tc>
                      <w:tcPr>
                        <w:tcW w:w="8404" w:type="dxa"/>
                      </w:tcPr>
                      <w:p w14:paraId="4841E90B" w14:textId="77777777" w:rsidR="00C41220" w:rsidRDefault="00C41220">
                        <w:pPr>
                          <w:pStyle w:val="EmptyCellLayoutStyle"/>
                          <w:spacing w:after="0" w:line="240" w:lineRule="auto"/>
                        </w:pPr>
                      </w:p>
                    </w:tc>
                    <w:tc>
                      <w:tcPr>
                        <w:tcW w:w="1676" w:type="dxa"/>
                      </w:tcPr>
                      <w:p w14:paraId="23962F8D" w14:textId="77777777" w:rsidR="00C41220" w:rsidRDefault="00C41220">
                        <w:pPr>
                          <w:pStyle w:val="EmptyCellLayoutStyle"/>
                          <w:spacing w:after="0" w:line="240" w:lineRule="auto"/>
                        </w:pPr>
                      </w:p>
                    </w:tc>
                  </w:tr>
                  <w:tr w:rsidR="00C41220" w14:paraId="11344362" w14:textId="77777777">
                    <w:tc>
                      <w:tcPr>
                        <w:tcW w:w="1824" w:type="dxa"/>
                      </w:tcPr>
                      <w:p w14:paraId="62E89D43" w14:textId="77777777" w:rsidR="00C41220" w:rsidRDefault="00C4122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C41220" w14:paraId="62FC96BE" w14:textId="77777777">
                          <w:trPr>
                            <w:trHeight w:val="755"/>
                          </w:trPr>
                          <w:tc>
                            <w:tcPr>
                              <w:tcW w:w="8392" w:type="dxa"/>
                              <w:shd w:val="clear" w:color="auto" w:fill="B4E0EF"/>
                            </w:tcPr>
                            <w:p w14:paraId="10E5F0C7" w14:textId="77777777" w:rsidR="00C41220" w:rsidRDefault="00C41220">
                              <w:pPr>
                                <w:pStyle w:val="EmptyCellLayoutStyle"/>
                                <w:spacing w:after="0" w:line="240" w:lineRule="auto"/>
                              </w:pPr>
                            </w:p>
                          </w:tc>
                          <w:tc>
                            <w:tcPr>
                              <w:tcW w:w="11" w:type="dxa"/>
                              <w:shd w:val="clear" w:color="auto" w:fill="B4E0EF"/>
                            </w:tcPr>
                            <w:p w14:paraId="6052C92C" w14:textId="77777777" w:rsidR="00C41220" w:rsidRDefault="00C41220">
                              <w:pPr>
                                <w:pStyle w:val="EmptyCellLayoutStyle"/>
                                <w:spacing w:after="0" w:line="240" w:lineRule="auto"/>
                              </w:pPr>
                            </w:p>
                          </w:tc>
                        </w:tr>
                        <w:tr w:rsidR="00C41220" w14:paraId="38EE407D"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C41220" w14:paraId="3960D4F7" w14:textId="77777777">
                                <w:trPr>
                                  <w:trHeight w:val="641"/>
                                </w:trPr>
                                <w:tc>
                                  <w:tcPr>
                                    <w:tcW w:w="8392" w:type="dxa"/>
                                    <w:tcBorders>
                                      <w:top w:val="nil"/>
                                      <w:left w:val="nil"/>
                                      <w:bottom w:val="nil"/>
                                      <w:right w:val="nil"/>
                                    </w:tcBorders>
                                    <w:tcMar>
                                      <w:top w:w="39" w:type="dxa"/>
                                      <w:left w:w="39" w:type="dxa"/>
                                      <w:bottom w:w="39" w:type="dxa"/>
                                      <w:right w:w="39" w:type="dxa"/>
                                    </w:tcMar>
                                  </w:tcPr>
                                  <w:p w14:paraId="0F2FD73C" w14:textId="77777777" w:rsidR="00C41220" w:rsidRDefault="003E6FCF">
                                    <w:pPr>
                                      <w:spacing w:after="0" w:line="240" w:lineRule="auto"/>
                                      <w:jc w:val="center"/>
                                    </w:pPr>
                                    <w:r>
                                      <w:rPr>
                                        <w:rFonts w:ascii="Arial" w:eastAsia="Arial" w:hAnsi="Arial"/>
                                        <w:b/>
                                        <w:color w:val="2DABE0"/>
                                        <w:sz w:val="45"/>
                                      </w:rPr>
                                      <w:t>Albania SDG Acceleration Fund</w:t>
                                    </w:r>
                                  </w:p>
                                </w:tc>
                              </w:tr>
                            </w:tbl>
                            <w:p w14:paraId="52D6DC19" w14:textId="77777777" w:rsidR="00C41220" w:rsidRDefault="00C41220">
                              <w:pPr>
                                <w:spacing w:after="0" w:line="240" w:lineRule="auto"/>
                              </w:pPr>
                            </w:p>
                          </w:tc>
                          <w:tc>
                            <w:tcPr>
                              <w:tcW w:w="11" w:type="dxa"/>
                              <w:shd w:val="clear" w:color="auto" w:fill="B4E0EF"/>
                            </w:tcPr>
                            <w:p w14:paraId="17C69928" w14:textId="77777777" w:rsidR="00C41220" w:rsidRDefault="00C41220">
                              <w:pPr>
                                <w:pStyle w:val="EmptyCellLayoutStyle"/>
                                <w:spacing w:after="0" w:line="240" w:lineRule="auto"/>
                              </w:pPr>
                            </w:p>
                          </w:tc>
                        </w:tr>
                        <w:tr w:rsidR="003E6FCF" w14:paraId="6B0CB3E4" w14:textId="77777777" w:rsidTr="003E6FCF">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C41220" w14:paraId="1A04ED00" w14:textId="77777777">
                                <w:trPr>
                                  <w:trHeight w:val="1518"/>
                                </w:trPr>
                                <w:tc>
                                  <w:tcPr>
                                    <w:tcW w:w="8404" w:type="dxa"/>
                                    <w:tcBorders>
                                      <w:top w:val="nil"/>
                                      <w:left w:val="nil"/>
                                      <w:bottom w:val="nil"/>
                                      <w:right w:val="nil"/>
                                    </w:tcBorders>
                                    <w:tcMar>
                                      <w:top w:w="39" w:type="dxa"/>
                                      <w:left w:w="39" w:type="dxa"/>
                                      <w:bottom w:w="39" w:type="dxa"/>
                                      <w:right w:w="39" w:type="dxa"/>
                                    </w:tcMar>
                                  </w:tcPr>
                                  <w:p w14:paraId="272CD4A7" w14:textId="77777777" w:rsidR="00C41220" w:rsidRDefault="003E6FCF">
                                    <w:pPr>
                                      <w:spacing w:before="99" w:after="99" w:line="240" w:lineRule="auto"/>
                                      <w:jc w:val="center"/>
                                    </w:pPr>
                                    <w:r>
                                      <w:rPr>
                                        <w:rFonts w:ascii="Arial" w:eastAsia="Arial" w:hAnsi="Arial"/>
                                        <w:color w:val="15385F"/>
                                        <w:sz w:val="48"/>
                                      </w:rPr>
                                      <w:t>Annexes to Financial Report</w:t>
                                    </w:r>
                                  </w:p>
                                  <w:p w14:paraId="7DE6CAF4" w14:textId="77777777" w:rsidR="00C41220" w:rsidRDefault="00C41220">
                                    <w:pPr>
                                      <w:spacing w:before="99" w:after="99" w:line="240" w:lineRule="auto"/>
                                      <w:ind w:left="1432" w:right="505"/>
                                      <w:jc w:val="center"/>
                                    </w:pPr>
                                  </w:p>
                                </w:tc>
                              </w:tr>
                            </w:tbl>
                            <w:p w14:paraId="4A04E44D" w14:textId="77777777" w:rsidR="00C41220" w:rsidRDefault="00C41220">
                              <w:pPr>
                                <w:spacing w:after="0" w:line="240" w:lineRule="auto"/>
                              </w:pPr>
                            </w:p>
                          </w:tc>
                        </w:tr>
                        <w:tr w:rsidR="00C41220" w14:paraId="4DEFB5F0" w14:textId="77777777">
                          <w:trPr>
                            <w:trHeight w:val="1475"/>
                          </w:trPr>
                          <w:tc>
                            <w:tcPr>
                              <w:tcW w:w="8392" w:type="dxa"/>
                              <w:shd w:val="clear" w:color="auto" w:fill="B4E0EF"/>
                            </w:tcPr>
                            <w:p w14:paraId="615E2A76" w14:textId="77777777" w:rsidR="00C41220" w:rsidRDefault="00C41220">
                              <w:pPr>
                                <w:pStyle w:val="EmptyCellLayoutStyle"/>
                                <w:spacing w:after="0" w:line="240" w:lineRule="auto"/>
                              </w:pPr>
                            </w:p>
                          </w:tc>
                          <w:tc>
                            <w:tcPr>
                              <w:tcW w:w="11" w:type="dxa"/>
                              <w:shd w:val="clear" w:color="auto" w:fill="B4E0EF"/>
                            </w:tcPr>
                            <w:p w14:paraId="748FDBC9" w14:textId="77777777" w:rsidR="00C41220" w:rsidRDefault="00C41220">
                              <w:pPr>
                                <w:pStyle w:val="EmptyCellLayoutStyle"/>
                                <w:spacing w:after="0" w:line="240" w:lineRule="auto"/>
                              </w:pPr>
                            </w:p>
                          </w:tc>
                        </w:tr>
                      </w:tbl>
                      <w:p w14:paraId="0023A536" w14:textId="77777777" w:rsidR="00C41220" w:rsidRDefault="00C41220">
                        <w:pPr>
                          <w:spacing w:after="0" w:line="240" w:lineRule="auto"/>
                        </w:pPr>
                      </w:p>
                    </w:tc>
                    <w:tc>
                      <w:tcPr>
                        <w:tcW w:w="1676" w:type="dxa"/>
                      </w:tcPr>
                      <w:p w14:paraId="7285C71B" w14:textId="77777777" w:rsidR="00C41220" w:rsidRDefault="00C41220">
                        <w:pPr>
                          <w:pStyle w:val="EmptyCellLayoutStyle"/>
                          <w:spacing w:after="0" w:line="240" w:lineRule="auto"/>
                        </w:pPr>
                      </w:p>
                    </w:tc>
                  </w:tr>
                </w:tbl>
                <w:p w14:paraId="1D09D01C" w14:textId="77777777" w:rsidR="00C41220" w:rsidRDefault="00C41220">
                  <w:pPr>
                    <w:spacing w:after="0" w:line="240" w:lineRule="auto"/>
                  </w:pPr>
                </w:p>
              </w:tc>
            </w:tr>
          </w:tbl>
          <w:p w14:paraId="2EA2066F" w14:textId="77777777" w:rsidR="00C41220" w:rsidRDefault="00C41220">
            <w:pPr>
              <w:spacing w:after="0" w:line="240" w:lineRule="auto"/>
            </w:pPr>
          </w:p>
        </w:tc>
      </w:tr>
    </w:tbl>
    <w:p w14:paraId="085A9B84" w14:textId="77777777" w:rsidR="00C41220" w:rsidRDefault="003E6FC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41220" w14:paraId="2F3FBB5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00A5D7B3"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C41220" w14:paraId="4F6DD785" w14:textId="77777777">
                    <w:trPr>
                      <w:trHeight w:val="297"/>
                    </w:trPr>
                    <w:tc>
                      <w:tcPr>
                        <w:tcW w:w="1123" w:type="dxa"/>
                      </w:tcPr>
                      <w:p w14:paraId="170CC004" w14:textId="77777777" w:rsidR="00C41220" w:rsidRDefault="00C41220">
                        <w:pPr>
                          <w:pStyle w:val="EmptyCellLayoutStyle"/>
                          <w:spacing w:after="0" w:line="240" w:lineRule="auto"/>
                        </w:pPr>
                      </w:p>
                    </w:tc>
                    <w:tc>
                      <w:tcPr>
                        <w:tcW w:w="3" w:type="dxa"/>
                      </w:tcPr>
                      <w:p w14:paraId="5F2F219C" w14:textId="77777777" w:rsidR="00C41220" w:rsidRDefault="00C4122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C41220" w14:paraId="7DCD9390" w14:textId="77777777">
                          <w:trPr>
                            <w:trHeight w:val="219"/>
                          </w:trPr>
                          <w:tc>
                            <w:tcPr>
                              <w:tcW w:w="9636" w:type="dxa"/>
                              <w:tcBorders>
                                <w:top w:val="nil"/>
                                <w:left w:val="nil"/>
                                <w:bottom w:val="nil"/>
                                <w:right w:val="nil"/>
                              </w:tcBorders>
                              <w:tcMar>
                                <w:top w:w="39" w:type="dxa"/>
                                <w:left w:w="39" w:type="dxa"/>
                                <w:bottom w:w="39" w:type="dxa"/>
                                <w:right w:w="39" w:type="dxa"/>
                              </w:tcMar>
                            </w:tcPr>
                            <w:p w14:paraId="2E293471" w14:textId="66E595D4" w:rsidR="00C41220" w:rsidRDefault="003E6FCF">
                              <w:pPr>
                                <w:spacing w:after="0" w:line="240" w:lineRule="auto"/>
                              </w:pPr>
                              <w:r>
                                <w:rPr>
                                  <w:rFonts w:ascii="Arial" w:eastAsia="Arial" w:hAnsi="Arial"/>
                                  <w:b/>
                                  <w:color w:val="2DABE0"/>
                                  <w:sz w:val="21"/>
                                </w:rPr>
                                <w:t>Annex 1. EXPENDITURE BY PROJECT GROUPED BY</w:t>
                              </w:r>
                              <w:r>
                                <w:rPr>
                                  <w:rFonts w:ascii="Arial" w:eastAsia="Arial" w:hAnsi="Arial"/>
                                  <w:b/>
                                  <w:color w:val="2DABE0"/>
                                  <w:sz w:val="21"/>
                                  <w:lang w:val="en-US"/>
                                </w:rPr>
                                <w:t xml:space="preserve"> </w:t>
                              </w:r>
                              <w:r>
                                <w:rPr>
                                  <w:rFonts w:ascii="Arial" w:eastAsia="Arial" w:hAnsi="Arial"/>
                                  <w:b/>
                                  <w:color w:val="2DABE0"/>
                                  <w:sz w:val="21"/>
                                </w:rPr>
                                <w:t>OUTCOME</w:t>
                              </w:r>
                            </w:p>
                          </w:tc>
                        </w:tr>
                      </w:tbl>
                      <w:p w14:paraId="52A2E436" w14:textId="77777777" w:rsidR="00C41220" w:rsidRDefault="00C41220">
                        <w:pPr>
                          <w:spacing w:after="0" w:line="240" w:lineRule="auto"/>
                        </w:pPr>
                      </w:p>
                    </w:tc>
                    <w:tc>
                      <w:tcPr>
                        <w:tcW w:w="1142" w:type="dxa"/>
                      </w:tcPr>
                      <w:p w14:paraId="4E19D0D8" w14:textId="77777777" w:rsidR="00C41220" w:rsidRDefault="00C41220">
                        <w:pPr>
                          <w:pStyle w:val="EmptyCellLayoutStyle"/>
                          <w:spacing w:after="0" w:line="240" w:lineRule="auto"/>
                        </w:pPr>
                      </w:p>
                    </w:tc>
                  </w:tr>
                  <w:tr w:rsidR="00C41220" w14:paraId="22E17827" w14:textId="77777777">
                    <w:trPr>
                      <w:trHeight w:val="21"/>
                    </w:trPr>
                    <w:tc>
                      <w:tcPr>
                        <w:tcW w:w="1123" w:type="dxa"/>
                      </w:tcPr>
                      <w:p w14:paraId="43F1D61E" w14:textId="77777777" w:rsidR="00C41220" w:rsidRDefault="00C41220">
                        <w:pPr>
                          <w:pStyle w:val="EmptyCellLayoutStyle"/>
                          <w:spacing w:after="0" w:line="240" w:lineRule="auto"/>
                        </w:pPr>
                      </w:p>
                    </w:tc>
                    <w:tc>
                      <w:tcPr>
                        <w:tcW w:w="3" w:type="dxa"/>
                      </w:tcPr>
                      <w:p w14:paraId="2FB01DB5" w14:textId="77777777" w:rsidR="00C41220" w:rsidRDefault="00C41220">
                        <w:pPr>
                          <w:pStyle w:val="EmptyCellLayoutStyle"/>
                          <w:spacing w:after="0" w:line="240" w:lineRule="auto"/>
                        </w:pPr>
                      </w:p>
                    </w:tc>
                    <w:tc>
                      <w:tcPr>
                        <w:tcW w:w="9636" w:type="dxa"/>
                      </w:tcPr>
                      <w:p w14:paraId="1270764F" w14:textId="77777777" w:rsidR="00C41220" w:rsidRDefault="00C41220">
                        <w:pPr>
                          <w:pStyle w:val="EmptyCellLayoutStyle"/>
                          <w:spacing w:after="0" w:line="240" w:lineRule="auto"/>
                        </w:pPr>
                      </w:p>
                    </w:tc>
                    <w:tc>
                      <w:tcPr>
                        <w:tcW w:w="1142" w:type="dxa"/>
                      </w:tcPr>
                      <w:p w14:paraId="7F776819" w14:textId="77777777" w:rsidR="00C41220" w:rsidRDefault="00C41220">
                        <w:pPr>
                          <w:pStyle w:val="EmptyCellLayoutStyle"/>
                          <w:spacing w:after="0" w:line="240" w:lineRule="auto"/>
                        </w:pPr>
                      </w:p>
                    </w:tc>
                  </w:tr>
                  <w:tr w:rsidR="003E6FCF" w14:paraId="41F2EEDD" w14:textId="77777777" w:rsidTr="003E6FCF">
                    <w:trPr>
                      <w:trHeight w:val="504"/>
                    </w:trPr>
                    <w:tc>
                      <w:tcPr>
                        <w:tcW w:w="1123" w:type="dxa"/>
                      </w:tcPr>
                      <w:p w14:paraId="3ECB2764" w14:textId="77777777" w:rsidR="00C41220" w:rsidRDefault="00C4122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C41220" w14:paraId="778008F4" w14:textId="77777777">
                          <w:trPr>
                            <w:trHeight w:val="426"/>
                          </w:trPr>
                          <w:tc>
                            <w:tcPr>
                              <w:tcW w:w="9639" w:type="dxa"/>
                              <w:tcBorders>
                                <w:top w:val="nil"/>
                                <w:left w:val="nil"/>
                                <w:bottom w:val="nil"/>
                                <w:right w:val="nil"/>
                              </w:tcBorders>
                              <w:tcMar>
                                <w:top w:w="39" w:type="dxa"/>
                                <w:left w:w="39" w:type="dxa"/>
                                <w:bottom w:w="39" w:type="dxa"/>
                                <w:right w:w="39" w:type="dxa"/>
                              </w:tcMar>
                            </w:tcPr>
                            <w:p w14:paraId="12B2FC26" w14:textId="6AE98900" w:rsidR="00C41220" w:rsidRDefault="003E6FCF">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05E47FF7" w14:textId="77777777" w:rsidR="00C41220" w:rsidRDefault="00C41220">
                        <w:pPr>
                          <w:spacing w:after="0" w:line="240" w:lineRule="auto"/>
                        </w:pPr>
                      </w:p>
                    </w:tc>
                    <w:tc>
                      <w:tcPr>
                        <w:tcW w:w="1142" w:type="dxa"/>
                      </w:tcPr>
                      <w:p w14:paraId="70BDF1D2" w14:textId="77777777" w:rsidR="00C41220" w:rsidRDefault="00C41220">
                        <w:pPr>
                          <w:pStyle w:val="EmptyCellLayoutStyle"/>
                          <w:spacing w:after="0" w:line="240" w:lineRule="auto"/>
                        </w:pPr>
                      </w:p>
                    </w:tc>
                  </w:tr>
                </w:tbl>
                <w:p w14:paraId="1FC26B94" w14:textId="77777777" w:rsidR="00C41220" w:rsidRDefault="00C41220">
                  <w:pPr>
                    <w:spacing w:after="0" w:line="240" w:lineRule="auto"/>
                  </w:pPr>
                </w:p>
              </w:tc>
            </w:tr>
          </w:tbl>
          <w:p w14:paraId="755093B7" w14:textId="77777777" w:rsidR="00C41220" w:rsidRDefault="00C41220">
            <w:pPr>
              <w:spacing w:after="0" w:line="240" w:lineRule="auto"/>
            </w:pPr>
          </w:p>
        </w:tc>
      </w:tr>
      <w:tr w:rsidR="00C41220" w14:paraId="7C86C1B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52087B8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C41220" w14:paraId="4D6D7B7D" w14:textId="77777777">
                    <w:trPr>
                      <w:trHeight w:val="312"/>
                    </w:trPr>
                    <w:tc>
                      <w:tcPr>
                        <w:tcW w:w="1134" w:type="dxa"/>
                      </w:tcPr>
                      <w:p w14:paraId="3B0287D1" w14:textId="77777777" w:rsidR="00C41220" w:rsidRDefault="00C41220">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C41220" w14:paraId="7383F747" w14:textId="77777777">
                          <w:trPr>
                            <w:trHeight w:val="234"/>
                          </w:trPr>
                          <w:tc>
                            <w:tcPr>
                              <w:tcW w:w="9624" w:type="dxa"/>
                              <w:tcBorders>
                                <w:top w:val="nil"/>
                                <w:left w:val="nil"/>
                                <w:bottom w:val="nil"/>
                                <w:right w:val="nil"/>
                              </w:tcBorders>
                              <w:tcMar>
                                <w:top w:w="39" w:type="dxa"/>
                                <w:left w:w="39" w:type="dxa"/>
                                <w:bottom w:w="39" w:type="dxa"/>
                                <w:right w:w="39" w:type="dxa"/>
                              </w:tcMar>
                            </w:tcPr>
                            <w:p w14:paraId="6B2131E4" w14:textId="6C3B135E" w:rsidR="00C41220" w:rsidRDefault="003E6FCF">
                              <w:pPr>
                                <w:spacing w:after="0" w:line="240" w:lineRule="auto"/>
                              </w:pPr>
                              <w:r>
                                <w:rPr>
                                  <w:rFonts w:ascii="Arial" w:eastAsia="Arial" w:hAnsi="Arial"/>
                                  <w:b/>
                                  <w:color w:val="66809D"/>
                                </w:rPr>
                                <w:t>Annex 1 Expenditure by Project within</w:t>
                              </w:r>
                              <w:r>
                                <w:rPr>
                                  <w:rFonts w:ascii="Arial" w:eastAsia="Arial" w:hAnsi="Arial"/>
                                  <w:b/>
                                  <w:color w:val="66809D"/>
                                  <w:lang w:val="en-US"/>
                                </w:rPr>
                                <w:t xml:space="preserve"> </w:t>
                              </w:r>
                              <w:r>
                                <w:rPr>
                                  <w:rFonts w:ascii="Arial" w:eastAsia="Arial" w:hAnsi="Arial"/>
                                  <w:b/>
                                  <w:color w:val="66809D"/>
                                </w:rPr>
                                <w:t>Outcome</w:t>
                              </w:r>
                            </w:p>
                          </w:tc>
                        </w:tr>
                      </w:tbl>
                      <w:p w14:paraId="28B25DF3" w14:textId="77777777" w:rsidR="00C41220" w:rsidRDefault="00C41220">
                        <w:pPr>
                          <w:spacing w:after="0" w:line="240" w:lineRule="auto"/>
                        </w:pPr>
                      </w:p>
                    </w:tc>
                    <w:tc>
                      <w:tcPr>
                        <w:tcW w:w="1146" w:type="dxa"/>
                      </w:tcPr>
                      <w:p w14:paraId="5DCAF031" w14:textId="77777777" w:rsidR="00C41220" w:rsidRDefault="00C41220">
                        <w:pPr>
                          <w:pStyle w:val="EmptyCellLayoutStyle"/>
                          <w:spacing w:after="0" w:line="240" w:lineRule="auto"/>
                        </w:pPr>
                      </w:p>
                    </w:tc>
                  </w:tr>
                  <w:tr w:rsidR="00C41220" w14:paraId="4985A40A" w14:textId="77777777">
                    <w:tc>
                      <w:tcPr>
                        <w:tcW w:w="1134" w:type="dxa"/>
                      </w:tcPr>
                      <w:p w14:paraId="7C2755A1" w14:textId="77777777" w:rsidR="00C41220" w:rsidRDefault="00C41220">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099"/>
                          <w:gridCol w:w="1362"/>
                          <w:gridCol w:w="1149"/>
                          <w:gridCol w:w="1069"/>
                          <w:gridCol w:w="919"/>
                          <w:gridCol w:w="1089"/>
                          <w:gridCol w:w="701"/>
                        </w:tblGrid>
                        <w:tr w:rsidR="003E6FCF" w14:paraId="11E15012" w14:textId="77777777" w:rsidTr="00486108">
                          <w:trPr>
                            <w:trHeight w:val="608"/>
                          </w:trPr>
                          <w:tc>
                            <w:tcPr>
                              <w:tcW w:w="3185" w:type="dxa"/>
                              <w:gridSpan w:val="2"/>
                              <w:tcBorders>
                                <w:top w:val="nil"/>
                                <w:left w:val="nil"/>
                                <w:bottom w:val="nil"/>
                                <w:right w:val="nil"/>
                              </w:tcBorders>
                              <w:shd w:val="clear" w:color="auto" w:fill="15385F"/>
                              <w:tcMar>
                                <w:top w:w="39" w:type="dxa"/>
                                <w:left w:w="39" w:type="dxa"/>
                                <w:bottom w:w="39" w:type="dxa"/>
                                <w:right w:w="39" w:type="dxa"/>
                              </w:tcMar>
                            </w:tcPr>
                            <w:p w14:paraId="0C0CFEEC" w14:textId="77777777" w:rsidR="00C41220" w:rsidRDefault="003E6FCF">
                              <w:pPr>
                                <w:spacing w:after="0" w:line="240" w:lineRule="auto"/>
                                <w:jc w:val="center"/>
                              </w:pPr>
                              <w:r>
                                <w:rPr>
                                  <w:rFonts w:ascii="Segoe UI" w:eastAsia="Segoe UI" w:hAnsi="Segoe UI"/>
                                  <w:b/>
                                  <w:color w:val="FFFFFF"/>
                                  <w:sz w:val="16"/>
                                </w:rPr>
                                <w:t>Theme/Outcome / Project No. and Project Title</w:t>
                              </w:r>
                            </w:p>
                          </w:tc>
                          <w:tc>
                            <w:tcPr>
                              <w:tcW w:w="1362" w:type="dxa"/>
                              <w:tcBorders>
                                <w:top w:val="nil"/>
                                <w:left w:val="nil"/>
                                <w:bottom w:val="nil"/>
                                <w:right w:val="nil"/>
                              </w:tcBorders>
                              <w:shd w:val="clear" w:color="auto" w:fill="15385F"/>
                              <w:tcMar>
                                <w:top w:w="39" w:type="dxa"/>
                                <w:left w:w="39" w:type="dxa"/>
                                <w:bottom w:w="39" w:type="dxa"/>
                                <w:right w:w="39" w:type="dxa"/>
                              </w:tcMar>
                            </w:tcPr>
                            <w:p w14:paraId="2E31FFA2" w14:textId="77777777" w:rsidR="00C41220" w:rsidRDefault="003E6FCF">
                              <w:pPr>
                                <w:spacing w:after="0" w:line="240" w:lineRule="auto"/>
                                <w:jc w:val="center"/>
                              </w:pPr>
                              <w:r>
                                <w:rPr>
                                  <w:rFonts w:ascii="Segoe UI" w:eastAsia="Segoe UI" w:hAnsi="Segoe UI"/>
                                  <w:b/>
                                  <w:color w:val="FFFFFF"/>
                                  <w:sz w:val="16"/>
                                </w:rPr>
                                <w:t>Participating Organization</w:t>
                              </w:r>
                            </w:p>
                          </w:tc>
                          <w:tc>
                            <w:tcPr>
                              <w:tcW w:w="1149" w:type="dxa"/>
                              <w:tcBorders>
                                <w:top w:val="nil"/>
                                <w:left w:val="nil"/>
                                <w:bottom w:val="nil"/>
                                <w:right w:val="nil"/>
                              </w:tcBorders>
                              <w:shd w:val="clear" w:color="auto" w:fill="15385F"/>
                              <w:tcMar>
                                <w:top w:w="39" w:type="dxa"/>
                                <w:left w:w="39" w:type="dxa"/>
                                <w:bottom w:w="39" w:type="dxa"/>
                                <w:right w:w="39" w:type="dxa"/>
                              </w:tcMar>
                            </w:tcPr>
                            <w:p w14:paraId="4F28C856" w14:textId="77777777" w:rsidR="00C41220" w:rsidRDefault="003E6FCF">
                              <w:pPr>
                                <w:spacing w:after="0" w:line="240" w:lineRule="auto"/>
                                <w:jc w:val="center"/>
                              </w:pPr>
                              <w:r>
                                <w:rPr>
                                  <w:rFonts w:ascii="Segoe UI" w:eastAsia="Segoe UI" w:hAnsi="Segoe UI"/>
                                  <w:b/>
                                  <w:color w:val="FFFFFF"/>
                                  <w:sz w:val="16"/>
                                </w:rPr>
                                <w:t>Project Status</w:t>
                              </w:r>
                            </w:p>
                          </w:tc>
                          <w:tc>
                            <w:tcPr>
                              <w:tcW w:w="1069" w:type="dxa"/>
                              <w:tcBorders>
                                <w:top w:val="nil"/>
                                <w:left w:val="nil"/>
                                <w:bottom w:val="nil"/>
                                <w:right w:val="nil"/>
                              </w:tcBorders>
                              <w:shd w:val="clear" w:color="auto" w:fill="15385F"/>
                              <w:tcMar>
                                <w:top w:w="39" w:type="dxa"/>
                                <w:left w:w="39" w:type="dxa"/>
                                <w:bottom w:w="39" w:type="dxa"/>
                                <w:right w:w="39" w:type="dxa"/>
                              </w:tcMar>
                            </w:tcPr>
                            <w:p w14:paraId="6A9A66F4" w14:textId="77777777" w:rsidR="00C41220" w:rsidRDefault="003E6FCF">
                              <w:pPr>
                                <w:spacing w:after="0" w:line="240" w:lineRule="auto"/>
                                <w:jc w:val="center"/>
                              </w:pPr>
                              <w:r>
                                <w:rPr>
                                  <w:rFonts w:ascii="Segoe UI" w:eastAsia="Segoe UI" w:hAnsi="Segoe UI"/>
                                  <w:b/>
                                  <w:color w:val="FFFFFF"/>
                                  <w:sz w:val="16"/>
                                </w:rPr>
                                <w:t>Total Approved Amount</w:t>
                              </w:r>
                            </w:p>
                          </w:tc>
                          <w:tc>
                            <w:tcPr>
                              <w:tcW w:w="919" w:type="dxa"/>
                              <w:tcBorders>
                                <w:top w:val="nil"/>
                                <w:left w:val="nil"/>
                                <w:bottom w:val="nil"/>
                                <w:right w:val="nil"/>
                              </w:tcBorders>
                              <w:shd w:val="clear" w:color="auto" w:fill="15385F"/>
                              <w:tcMar>
                                <w:top w:w="39" w:type="dxa"/>
                                <w:left w:w="39" w:type="dxa"/>
                                <w:bottom w:w="39" w:type="dxa"/>
                                <w:right w:w="39" w:type="dxa"/>
                              </w:tcMar>
                            </w:tcPr>
                            <w:p w14:paraId="406C8511" w14:textId="77777777" w:rsidR="00C41220" w:rsidRDefault="003E6FCF">
                              <w:pPr>
                                <w:spacing w:after="0" w:line="240" w:lineRule="auto"/>
                                <w:jc w:val="center"/>
                              </w:pPr>
                              <w:r>
                                <w:rPr>
                                  <w:rFonts w:ascii="Arial" w:eastAsia="Arial" w:hAnsi="Arial"/>
                                  <w:b/>
                                  <w:color w:val="FFFFFF"/>
                                  <w:sz w:val="16"/>
                                </w:rPr>
                                <w:t>Net Funded Amount</w:t>
                              </w:r>
                            </w:p>
                          </w:tc>
                          <w:tc>
                            <w:tcPr>
                              <w:tcW w:w="1089" w:type="dxa"/>
                              <w:tcBorders>
                                <w:top w:val="nil"/>
                                <w:left w:val="nil"/>
                                <w:bottom w:val="nil"/>
                                <w:right w:val="nil"/>
                              </w:tcBorders>
                              <w:shd w:val="clear" w:color="auto" w:fill="15385F"/>
                              <w:tcMar>
                                <w:top w:w="39" w:type="dxa"/>
                                <w:left w:w="39" w:type="dxa"/>
                                <w:bottom w:w="39" w:type="dxa"/>
                                <w:right w:w="39" w:type="dxa"/>
                              </w:tcMar>
                            </w:tcPr>
                            <w:p w14:paraId="1E39C2A2" w14:textId="77777777" w:rsidR="00C41220" w:rsidRDefault="003E6FCF">
                              <w:pPr>
                                <w:spacing w:after="0" w:line="240" w:lineRule="auto"/>
                                <w:jc w:val="center"/>
                              </w:pPr>
                              <w:r>
                                <w:rPr>
                                  <w:rFonts w:ascii="Arial" w:eastAsia="Arial" w:hAnsi="Arial"/>
                                  <w:b/>
                                  <w:color w:val="FFFFFF"/>
                                  <w:sz w:val="16"/>
                                </w:rPr>
                                <w:t>Total Expenditure</w:t>
                              </w:r>
                            </w:p>
                          </w:tc>
                          <w:tc>
                            <w:tcPr>
                              <w:tcW w:w="445" w:type="dxa"/>
                              <w:tcBorders>
                                <w:top w:val="nil"/>
                                <w:left w:val="nil"/>
                                <w:bottom w:val="nil"/>
                                <w:right w:val="nil"/>
                              </w:tcBorders>
                              <w:shd w:val="clear" w:color="auto" w:fill="15385F"/>
                              <w:tcMar>
                                <w:top w:w="39" w:type="dxa"/>
                                <w:left w:w="39" w:type="dxa"/>
                                <w:bottom w:w="39" w:type="dxa"/>
                                <w:right w:w="39" w:type="dxa"/>
                              </w:tcMar>
                            </w:tcPr>
                            <w:p w14:paraId="28EC7215" w14:textId="77777777" w:rsidR="00C41220" w:rsidRDefault="003E6FCF">
                              <w:pPr>
                                <w:spacing w:after="0" w:line="240" w:lineRule="auto"/>
                                <w:jc w:val="center"/>
                              </w:pPr>
                              <w:r>
                                <w:rPr>
                                  <w:rFonts w:ascii="Arial" w:eastAsia="Arial" w:hAnsi="Arial"/>
                                  <w:b/>
                                  <w:color w:val="FFFFFF"/>
                                  <w:sz w:val="16"/>
                                </w:rPr>
                                <w:t>Delivery Rate %</w:t>
                              </w:r>
                            </w:p>
                          </w:tc>
                        </w:tr>
                        <w:tr w:rsidR="003E6FCF" w14:paraId="1DE92F0E"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0BC97E1C" w14:textId="77777777" w:rsidR="00C41220" w:rsidRDefault="003E6FCF">
                              <w:pPr>
                                <w:spacing w:after="0" w:line="240" w:lineRule="auto"/>
                              </w:pPr>
                              <w:r>
                                <w:rPr>
                                  <w:rFonts w:ascii="Arial" w:eastAsia="Arial" w:hAnsi="Arial"/>
                                  <w:b/>
                                  <w:color w:val="FFFFFF"/>
                                  <w:sz w:val="16"/>
                                </w:rPr>
                                <w:t>ALB 2012 P1 Governance</w:t>
                              </w:r>
                            </w:p>
                          </w:tc>
                        </w:tr>
                        <w:tr w:rsidR="00C41220" w14:paraId="19EDBD7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5BEE1BD"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6E6C53C" w14:textId="376CE82A"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E2963C3" w14:textId="77777777" w:rsidR="00C41220" w:rsidRDefault="003E6FCF">
                              <w:pPr>
                                <w:spacing w:after="0" w:line="240" w:lineRule="auto"/>
                              </w:pPr>
                              <w:r>
                                <w:rPr>
                                  <w:rFonts w:ascii="Arial" w:eastAsia="Arial" w:hAnsi="Arial"/>
                                  <w:color w:val="000000"/>
                                  <w:sz w:val="16"/>
                                </w:rPr>
                                <w:t>UNAIDS</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4E52F4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754290A" w14:textId="77777777" w:rsidR="00C41220" w:rsidRDefault="003E6FCF">
                              <w:pPr>
                                <w:spacing w:after="0" w:line="240" w:lineRule="auto"/>
                                <w:jc w:val="right"/>
                              </w:pPr>
                              <w:r>
                                <w:rPr>
                                  <w:rFonts w:ascii="Arial" w:eastAsia="Arial" w:hAnsi="Arial"/>
                                  <w:color w:val="000000"/>
                                  <w:sz w:val="16"/>
                                </w:rPr>
                                <w:t>10,000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2B72179" w14:textId="77777777" w:rsidR="00C41220" w:rsidRDefault="003E6FCF">
                              <w:pPr>
                                <w:spacing w:after="0" w:line="240" w:lineRule="auto"/>
                                <w:jc w:val="right"/>
                              </w:pPr>
                              <w:r>
                                <w:rPr>
                                  <w:rFonts w:ascii="Arial" w:eastAsia="Arial" w:hAnsi="Arial"/>
                                  <w:color w:val="000000"/>
                                  <w:sz w:val="16"/>
                                </w:rPr>
                                <w:t>10,000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68C0BAE" w14:textId="77777777" w:rsidR="00C41220" w:rsidRDefault="003E6FCF">
                              <w:pPr>
                                <w:spacing w:after="0" w:line="240" w:lineRule="auto"/>
                                <w:jc w:val="right"/>
                              </w:pPr>
                              <w:r>
                                <w:rPr>
                                  <w:rFonts w:ascii="Arial" w:eastAsia="Arial" w:hAnsi="Arial"/>
                                  <w:color w:val="000000"/>
                                  <w:sz w:val="16"/>
                                </w:rPr>
                                <w:t>10,000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5A8DB30" w14:textId="77777777" w:rsidR="00C41220" w:rsidRDefault="003E6FCF">
                              <w:pPr>
                                <w:spacing w:after="0" w:line="240" w:lineRule="auto"/>
                                <w:jc w:val="right"/>
                              </w:pPr>
                              <w:r>
                                <w:rPr>
                                  <w:rFonts w:ascii="Arial" w:eastAsia="Arial" w:hAnsi="Arial"/>
                                  <w:color w:val="000000"/>
                                  <w:sz w:val="16"/>
                                </w:rPr>
                                <w:t>100.00</w:t>
                              </w:r>
                            </w:p>
                          </w:tc>
                        </w:tr>
                        <w:tr w:rsidR="00C41220" w14:paraId="5A1A46E8"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08B6AAE"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F88823C" w14:textId="7D2A8726"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2F8F64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40D3B18"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AA0C2C4" w14:textId="77777777" w:rsidR="00C41220" w:rsidRDefault="003E6FCF">
                              <w:pPr>
                                <w:spacing w:after="0" w:line="240" w:lineRule="auto"/>
                                <w:jc w:val="right"/>
                              </w:pPr>
                              <w:r>
                                <w:rPr>
                                  <w:rFonts w:ascii="Arial" w:eastAsia="Arial" w:hAnsi="Arial"/>
                                  <w:color w:val="000000"/>
                                  <w:sz w:val="16"/>
                                </w:rPr>
                                <w:t>607,283</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45CA8C6" w14:textId="77777777" w:rsidR="00C41220" w:rsidRDefault="003E6FCF">
                              <w:pPr>
                                <w:spacing w:after="0" w:line="240" w:lineRule="auto"/>
                                <w:jc w:val="right"/>
                              </w:pPr>
                              <w:r>
                                <w:rPr>
                                  <w:rFonts w:ascii="Arial" w:eastAsia="Arial" w:hAnsi="Arial"/>
                                  <w:color w:val="000000"/>
                                  <w:sz w:val="16"/>
                                </w:rPr>
                                <w:t>607,283</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1C3B063" w14:textId="77777777" w:rsidR="00C41220" w:rsidRDefault="003E6FCF">
                              <w:pPr>
                                <w:spacing w:after="0" w:line="240" w:lineRule="auto"/>
                                <w:jc w:val="right"/>
                              </w:pPr>
                              <w:r>
                                <w:rPr>
                                  <w:rFonts w:ascii="Arial" w:eastAsia="Arial" w:hAnsi="Arial"/>
                                  <w:color w:val="000000"/>
                                  <w:sz w:val="16"/>
                                </w:rPr>
                                <w:t>607,283</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B529490" w14:textId="77777777" w:rsidR="00C41220" w:rsidRDefault="003E6FCF">
                              <w:pPr>
                                <w:spacing w:after="0" w:line="240" w:lineRule="auto"/>
                                <w:jc w:val="right"/>
                              </w:pPr>
                              <w:r>
                                <w:rPr>
                                  <w:rFonts w:ascii="Arial" w:eastAsia="Arial" w:hAnsi="Arial"/>
                                  <w:color w:val="000000"/>
                                  <w:sz w:val="16"/>
                                </w:rPr>
                                <w:t>100.00</w:t>
                              </w:r>
                            </w:p>
                          </w:tc>
                        </w:tr>
                        <w:tr w:rsidR="00C41220" w14:paraId="43DD3C0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3D1F1004"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BB64C35" w14:textId="614CF90E"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B967687"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64DFAD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89C4C10" w14:textId="77777777" w:rsidR="00C41220" w:rsidRDefault="003E6FCF">
                              <w:pPr>
                                <w:spacing w:after="0" w:line="240" w:lineRule="auto"/>
                                <w:jc w:val="right"/>
                              </w:pPr>
                              <w:r>
                                <w:rPr>
                                  <w:rFonts w:ascii="Arial" w:eastAsia="Arial" w:hAnsi="Arial"/>
                                  <w:color w:val="000000"/>
                                  <w:sz w:val="16"/>
                                </w:rPr>
                                <w:t>60,000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F1EF2BA" w14:textId="77777777" w:rsidR="00C41220" w:rsidRDefault="003E6FCF">
                              <w:pPr>
                                <w:spacing w:after="0" w:line="240" w:lineRule="auto"/>
                                <w:jc w:val="right"/>
                              </w:pPr>
                              <w:r>
                                <w:rPr>
                                  <w:rFonts w:ascii="Arial" w:eastAsia="Arial" w:hAnsi="Arial"/>
                                  <w:color w:val="000000"/>
                                  <w:sz w:val="16"/>
                                </w:rPr>
                                <w:t>60,000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152BF81" w14:textId="77777777" w:rsidR="00C41220" w:rsidRDefault="003E6FCF">
                              <w:pPr>
                                <w:spacing w:after="0" w:line="240" w:lineRule="auto"/>
                                <w:jc w:val="right"/>
                              </w:pPr>
                              <w:r>
                                <w:rPr>
                                  <w:rFonts w:ascii="Arial" w:eastAsia="Arial" w:hAnsi="Arial"/>
                                  <w:color w:val="000000"/>
                                  <w:sz w:val="16"/>
                                </w:rPr>
                                <w:t>60,000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E89B478" w14:textId="77777777" w:rsidR="00C41220" w:rsidRDefault="003E6FCF">
                              <w:pPr>
                                <w:spacing w:after="0" w:line="240" w:lineRule="auto"/>
                                <w:jc w:val="right"/>
                              </w:pPr>
                              <w:r>
                                <w:rPr>
                                  <w:rFonts w:ascii="Arial" w:eastAsia="Arial" w:hAnsi="Arial"/>
                                  <w:color w:val="000000"/>
                                  <w:sz w:val="16"/>
                                </w:rPr>
                                <w:t>100.00</w:t>
                              </w:r>
                            </w:p>
                          </w:tc>
                        </w:tr>
                        <w:tr w:rsidR="00C41220" w14:paraId="6190EB40"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955C479"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A5F1234" w14:textId="671761C4"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C4A09DD"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F694D3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5C4CAA4" w14:textId="77777777" w:rsidR="00C41220" w:rsidRDefault="003E6FCF">
                              <w:pPr>
                                <w:spacing w:after="0" w:line="240" w:lineRule="auto"/>
                                <w:jc w:val="right"/>
                              </w:pPr>
                              <w:r>
                                <w:rPr>
                                  <w:rFonts w:ascii="Arial" w:eastAsia="Arial" w:hAnsi="Arial"/>
                                  <w:color w:val="000000"/>
                                  <w:sz w:val="16"/>
                                </w:rPr>
                                <w:t>20,000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99ED93C" w14:textId="77777777" w:rsidR="00C41220" w:rsidRDefault="003E6FCF">
                              <w:pPr>
                                <w:spacing w:after="0" w:line="240" w:lineRule="auto"/>
                                <w:jc w:val="right"/>
                              </w:pPr>
                              <w:r>
                                <w:rPr>
                                  <w:rFonts w:ascii="Arial" w:eastAsia="Arial" w:hAnsi="Arial"/>
                                  <w:color w:val="000000"/>
                                  <w:sz w:val="16"/>
                                </w:rPr>
                                <w:t>20,000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E009C9A" w14:textId="77777777" w:rsidR="00C41220" w:rsidRDefault="003E6FCF">
                              <w:pPr>
                                <w:spacing w:after="0" w:line="240" w:lineRule="auto"/>
                                <w:jc w:val="right"/>
                              </w:pPr>
                              <w:r>
                                <w:rPr>
                                  <w:rFonts w:ascii="Arial" w:eastAsia="Arial" w:hAnsi="Arial"/>
                                  <w:color w:val="000000"/>
                                  <w:sz w:val="16"/>
                                </w:rPr>
                                <w:t>20,000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8849691" w14:textId="77777777" w:rsidR="00C41220" w:rsidRDefault="003E6FCF">
                              <w:pPr>
                                <w:spacing w:after="0" w:line="240" w:lineRule="auto"/>
                                <w:jc w:val="right"/>
                              </w:pPr>
                              <w:r>
                                <w:rPr>
                                  <w:rFonts w:ascii="Arial" w:eastAsia="Arial" w:hAnsi="Arial"/>
                                  <w:color w:val="000000"/>
                                  <w:sz w:val="16"/>
                                </w:rPr>
                                <w:t>100.00</w:t>
                              </w:r>
                            </w:p>
                          </w:tc>
                        </w:tr>
                        <w:tr w:rsidR="00C41220" w14:paraId="21B8360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F9DE765"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7C2CBCF" w14:textId="7940C994"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7118DEE"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77EB31D"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2AA163C" w14:textId="77777777" w:rsidR="00C41220" w:rsidRDefault="003E6FCF">
                              <w:pPr>
                                <w:spacing w:after="0" w:line="240" w:lineRule="auto"/>
                                <w:jc w:val="right"/>
                              </w:pPr>
                              <w:r>
                                <w:rPr>
                                  <w:rFonts w:ascii="Arial" w:eastAsia="Arial" w:hAnsi="Arial"/>
                                  <w:color w:val="000000"/>
                                  <w:sz w:val="16"/>
                                </w:rPr>
                                <w:t>44,450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223C633" w14:textId="77777777" w:rsidR="00C41220" w:rsidRDefault="003E6FCF">
                              <w:pPr>
                                <w:spacing w:after="0" w:line="240" w:lineRule="auto"/>
                                <w:jc w:val="right"/>
                              </w:pPr>
                              <w:r>
                                <w:rPr>
                                  <w:rFonts w:ascii="Arial" w:eastAsia="Arial" w:hAnsi="Arial"/>
                                  <w:color w:val="000000"/>
                                  <w:sz w:val="16"/>
                                </w:rPr>
                                <w:t>44,450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1777A87" w14:textId="77777777" w:rsidR="00C41220" w:rsidRDefault="003E6FCF">
                              <w:pPr>
                                <w:spacing w:after="0" w:line="240" w:lineRule="auto"/>
                                <w:jc w:val="right"/>
                              </w:pPr>
                              <w:r>
                                <w:rPr>
                                  <w:rFonts w:ascii="Arial" w:eastAsia="Arial" w:hAnsi="Arial"/>
                                  <w:color w:val="000000"/>
                                  <w:sz w:val="16"/>
                                </w:rPr>
                                <w:t>44,450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FA46B61" w14:textId="77777777" w:rsidR="00C41220" w:rsidRDefault="003E6FCF">
                              <w:pPr>
                                <w:spacing w:after="0" w:line="240" w:lineRule="auto"/>
                                <w:jc w:val="right"/>
                              </w:pPr>
                              <w:r>
                                <w:rPr>
                                  <w:rFonts w:ascii="Arial" w:eastAsia="Arial" w:hAnsi="Arial"/>
                                  <w:color w:val="000000"/>
                                  <w:sz w:val="16"/>
                                </w:rPr>
                                <w:t>100.00</w:t>
                              </w:r>
                            </w:p>
                          </w:tc>
                        </w:tr>
                        <w:tr w:rsidR="00C41220" w14:paraId="58F2DFE6"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32FCFFC3"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EEC9A2E" w14:textId="52030195"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5E3B558" w14:textId="77777777" w:rsidR="00C41220" w:rsidRDefault="003E6FCF">
                              <w:pPr>
                                <w:spacing w:after="0" w:line="240" w:lineRule="auto"/>
                              </w:pPr>
                              <w:r>
                                <w:rPr>
                                  <w:rFonts w:ascii="Arial" w:eastAsia="Arial" w:hAnsi="Arial"/>
                                  <w:color w:val="000000"/>
                                  <w:sz w:val="16"/>
                                </w:rPr>
                                <w:t>UNODC</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BB0DA9E"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5ABFBD95" w14:textId="77777777" w:rsidR="00C41220" w:rsidRDefault="003E6FCF">
                              <w:pPr>
                                <w:spacing w:after="0" w:line="240" w:lineRule="auto"/>
                                <w:jc w:val="right"/>
                              </w:pPr>
                              <w:r>
                                <w:rPr>
                                  <w:rFonts w:ascii="Arial" w:eastAsia="Arial" w:hAnsi="Arial"/>
                                  <w:color w:val="000000"/>
                                  <w:sz w:val="16"/>
                                </w:rPr>
                                <w:t>53,500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8D8E356" w14:textId="77777777" w:rsidR="00C41220" w:rsidRDefault="003E6FCF">
                              <w:pPr>
                                <w:spacing w:after="0" w:line="240" w:lineRule="auto"/>
                                <w:jc w:val="right"/>
                              </w:pPr>
                              <w:r>
                                <w:rPr>
                                  <w:rFonts w:ascii="Arial" w:eastAsia="Arial" w:hAnsi="Arial"/>
                                  <w:color w:val="000000"/>
                                  <w:sz w:val="16"/>
                                </w:rPr>
                                <w:t>53,500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396046E" w14:textId="77777777" w:rsidR="00C41220" w:rsidRDefault="003E6FCF">
                              <w:pPr>
                                <w:spacing w:after="0" w:line="240" w:lineRule="auto"/>
                                <w:jc w:val="right"/>
                              </w:pPr>
                              <w:r>
                                <w:rPr>
                                  <w:rFonts w:ascii="Arial" w:eastAsia="Arial" w:hAnsi="Arial"/>
                                  <w:color w:val="000000"/>
                                  <w:sz w:val="16"/>
                                </w:rPr>
                                <w:t>53,500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D34AD8E" w14:textId="77777777" w:rsidR="00C41220" w:rsidRDefault="003E6FCF">
                              <w:pPr>
                                <w:spacing w:after="0" w:line="240" w:lineRule="auto"/>
                                <w:jc w:val="right"/>
                              </w:pPr>
                              <w:r>
                                <w:rPr>
                                  <w:rFonts w:ascii="Arial" w:eastAsia="Arial" w:hAnsi="Arial"/>
                                  <w:color w:val="000000"/>
                                  <w:sz w:val="16"/>
                                </w:rPr>
                                <w:t>100.00</w:t>
                              </w:r>
                            </w:p>
                          </w:tc>
                        </w:tr>
                        <w:tr w:rsidR="00C41220" w14:paraId="200653C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884670C" w14:textId="77777777" w:rsidR="00C41220" w:rsidRDefault="003E6FCF">
                              <w:pPr>
                                <w:spacing w:after="0" w:line="240" w:lineRule="auto"/>
                              </w:pPr>
                              <w:r>
                                <w:rPr>
                                  <w:rFonts w:ascii="Arial" w:eastAsia="Arial" w:hAnsi="Arial"/>
                                  <w:color w:val="000000"/>
                                  <w:sz w:val="16"/>
                                </w:rPr>
                                <w:t>00082435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A72382A" w14:textId="1393CD0C" w:rsidR="00C41220" w:rsidRDefault="003E6FCF">
                              <w:pPr>
                                <w:spacing w:after="0" w:line="240" w:lineRule="auto"/>
                              </w:pPr>
                              <w:r>
                                <w:rPr>
                                  <w:rFonts w:ascii="Arial" w:eastAsia="Arial" w:hAnsi="Arial"/>
                                  <w:color w:val="000000"/>
                                  <w:sz w:val="16"/>
                                </w:rPr>
                                <w:t xml:space="preserve">Outcome 1.1: </w:t>
                              </w:r>
                              <w:r w:rsidR="00020455">
                                <w:rPr>
                                  <w:rFonts w:ascii="Arial" w:eastAsia="Arial" w:hAnsi="Arial"/>
                                  <w:color w:val="000000"/>
                                  <w:sz w:val="16"/>
                                </w:rPr>
                                <w:t xml:space="preserve">Strengthen </w:t>
                              </w:r>
                              <w:r w:rsidR="00020455">
                                <w:rPr>
                                  <w:rFonts w:ascii="Arial" w:eastAsia="Arial" w:hAnsi="Arial"/>
                                  <w:color w:val="000000"/>
                                  <w:sz w:val="16"/>
                                  <w:lang w:val="en-US"/>
                                </w:rPr>
                                <w:t>P</w:t>
                              </w:r>
                              <w:r w:rsidR="00020455">
                                <w:rPr>
                                  <w:rFonts w:ascii="Arial" w:eastAsia="Arial" w:hAnsi="Arial"/>
                                  <w:color w:val="000000"/>
                                  <w:sz w:val="16"/>
                                </w:rPr>
                                <w:t>ublic</w:t>
                              </w:r>
                              <w:r w:rsidR="00020455">
                                <w:rPr>
                                  <w:rFonts w:ascii="Arial" w:eastAsia="Arial" w:hAnsi="Arial"/>
                                  <w:color w:val="000000"/>
                                  <w:sz w:val="16"/>
                                  <w:lang w:val="en-US"/>
                                </w:rPr>
                                <w:t xml:space="preserve"> Participation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AE16006"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32DABE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A29BCED" w14:textId="77777777" w:rsidR="00C41220" w:rsidRDefault="003E6FCF">
                              <w:pPr>
                                <w:spacing w:after="0" w:line="240" w:lineRule="auto"/>
                                <w:jc w:val="right"/>
                              </w:pPr>
                              <w:r>
                                <w:rPr>
                                  <w:rFonts w:ascii="Arial" w:eastAsia="Arial" w:hAnsi="Arial"/>
                                  <w:color w:val="000000"/>
                                  <w:sz w:val="16"/>
                                </w:rPr>
                                <w:t>513,570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E41A66B" w14:textId="77777777" w:rsidR="00C41220" w:rsidRDefault="003E6FCF">
                              <w:pPr>
                                <w:spacing w:after="0" w:line="240" w:lineRule="auto"/>
                                <w:jc w:val="right"/>
                              </w:pPr>
                              <w:r>
                                <w:rPr>
                                  <w:rFonts w:ascii="Arial" w:eastAsia="Arial" w:hAnsi="Arial"/>
                                  <w:color w:val="000000"/>
                                  <w:sz w:val="16"/>
                                </w:rPr>
                                <w:t>513,570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79A13F1" w14:textId="77777777" w:rsidR="00C41220" w:rsidRDefault="003E6FCF">
                              <w:pPr>
                                <w:spacing w:after="0" w:line="240" w:lineRule="auto"/>
                                <w:jc w:val="right"/>
                              </w:pPr>
                              <w:r>
                                <w:rPr>
                                  <w:rFonts w:ascii="Arial" w:eastAsia="Arial" w:hAnsi="Arial"/>
                                  <w:color w:val="000000"/>
                                  <w:sz w:val="16"/>
                                </w:rPr>
                                <w:t>513,570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CFBB973" w14:textId="77777777" w:rsidR="00C41220" w:rsidRDefault="003E6FCF">
                              <w:pPr>
                                <w:spacing w:after="0" w:line="240" w:lineRule="auto"/>
                                <w:jc w:val="right"/>
                              </w:pPr>
                              <w:r>
                                <w:rPr>
                                  <w:rFonts w:ascii="Arial" w:eastAsia="Arial" w:hAnsi="Arial"/>
                                  <w:color w:val="000000"/>
                                  <w:sz w:val="16"/>
                                </w:rPr>
                                <w:t>100.00</w:t>
                              </w:r>
                            </w:p>
                          </w:tc>
                        </w:tr>
                        <w:tr w:rsidR="00C41220" w14:paraId="7C9AF586"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DC8114B"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F4C3F96" w14:textId="12043568"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B30596C" w14:textId="77777777" w:rsidR="00C41220" w:rsidRDefault="003E6FCF">
                              <w:pPr>
                                <w:spacing w:after="0" w:line="240" w:lineRule="auto"/>
                              </w:pPr>
                              <w:r>
                                <w:rPr>
                                  <w:rFonts w:ascii="Arial" w:eastAsia="Arial" w:hAnsi="Arial"/>
                                  <w:color w:val="000000"/>
                                  <w:sz w:val="16"/>
                                </w:rPr>
                                <w:t>ECE</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68E36EDB"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820B39A" w14:textId="77777777" w:rsidR="00C41220" w:rsidRDefault="003E6FCF">
                              <w:pPr>
                                <w:spacing w:after="0" w:line="240" w:lineRule="auto"/>
                                <w:jc w:val="right"/>
                              </w:pPr>
                              <w:r>
                                <w:rPr>
                                  <w:rFonts w:ascii="Arial" w:eastAsia="Arial" w:hAnsi="Arial"/>
                                  <w:color w:val="000000"/>
                                  <w:sz w:val="16"/>
                                </w:rPr>
                                <w:t>19,000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997184E" w14:textId="77777777" w:rsidR="00C41220" w:rsidRDefault="003E6FCF">
                              <w:pPr>
                                <w:spacing w:after="0" w:line="240" w:lineRule="auto"/>
                                <w:jc w:val="right"/>
                              </w:pPr>
                              <w:r>
                                <w:rPr>
                                  <w:rFonts w:ascii="Arial" w:eastAsia="Arial" w:hAnsi="Arial"/>
                                  <w:color w:val="000000"/>
                                  <w:sz w:val="16"/>
                                </w:rPr>
                                <w:t>17,940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48C1777" w14:textId="77777777" w:rsidR="00C41220" w:rsidRDefault="003E6FCF">
                              <w:pPr>
                                <w:spacing w:after="0" w:line="240" w:lineRule="auto"/>
                                <w:jc w:val="right"/>
                              </w:pPr>
                              <w:r>
                                <w:rPr>
                                  <w:rFonts w:ascii="Arial" w:eastAsia="Arial" w:hAnsi="Arial"/>
                                  <w:color w:val="000000"/>
                                  <w:sz w:val="16"/>
                                </w:rPr>
                                <w:t>17,940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D6D13BD" w14:textId="77777777" w:rsidR="00C41220" w:rsidRDefault="003E6FCF">
                              <w:pPr>
                                <w:spacing w:after="0" w:line="240" w:lineRule="auto"/>
                                <w:jc w:val="right"/>
                              </w:pPr>
                              <w:r>
                                <w:rPr>
                                  <w:rFonts w:ascii="Arial" w:eastAsia="Arial" w:hAnsi="Arial"/>
                                  <w:color w:val="000000"/>
                                  <w:sz w:val="16"/>
                                </w:rPr>
                                <w:t>100.00</w:t>
                              </w:r>
                            </w:p>
                          </w:tc>
                        </w:tr>
                        <w:tr w:rsidR="00C41220" w14:paraId="1E9AB5E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FCA1AE7"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776E842" w14:textId="186D91C9"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7B90BBC" w14:textId="77777777" w:rsidR="00C41220" w:rsidRDefault="003E6FCF">
                              <w:pPr>
                                <w:spacing w:after="0" w:line="240" w:lineRule="auto"/>
                              </w:pPr>
                              <w:r>
                                <w:rPr>
                                  <w:rFonts w:ascii="Arial" w:eastAsia="Arial" w:hAnsi="Arial"/>
                                  <w:color w:val="000000"/>
                                  <w:sz w:val="16"/>
                                </w:rPr>
                                <w:t>ILO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71040A61"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30F1856" w14:textId="77777777" w:rsidR="00C41220" w:rsidRDefault="003E6FCF">
                              <w:pPr>
                                <w:spacing w:after="0" w:line="240" w:lineRule="auto"/>
                                <w:jc w:val="right"/>
                              </w:pPr>
                              <w:r>
                                <w:rPr>
                                  <w:rFonts w:ascii="Arial" w:eastAsia="Arial" w:hAnsi="Arial"/>
                                  <w:color w:val="000000"/>
                                  <w:sz w:val="16"/>
                                </w:rPr>
                                <w:t>20,000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52560B4" w14:textId="77777777" w:rsidR="00C41220" w:rsidRDefault="003E6FCF">
                              <w:pPr>
                                <w:spacing w:after="0" w:line="240" w:lineRule="auto"/>
                                <w:jc w:val="right"/>
                              </w:pPr>
                              <w:r>
                                <w:rPr>
                                  <w:rFonts w:ascii="Arial" w:eastAsia="Arial" w:hAnsi="Arial"/>
                                  <w:color w:val="000000"/>
                                  <w:sz w:val="16"/>
                                </w:rPr>
                                <w:t>20,000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5FB9B79" w14:textId="77777777" w:rsidR="00C41220" w:rsidRDefault="003E6FCF">
                              <w:pPr>
                                <w:spacing w:after="0" w:line="240" w:lineRule="auto"/>
                                <w:jc w:val="right"/>
                              </w:pPr>
                              <w:r>
                                <w:rPr>
                                  <w:rFonts w:ascii="Arial" w:eastAsia="Arial" w:hAnsi="Arial"/>
                                  <w:color w:val="000000"/>
                                  <w:sz w:val="16"/>
                                </w:rPr>
                                <w:t>20,000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088791A" w14:textId="77777777" w:rsidR="00C41220" w:rsidRDefault="003E6FCF">
                              <w:pPr>
                                <w:spacing w:after="0" w:line="240" w:lineRule="auto"/>
                                <w:jc w:val="right"/>
                              </w:pPr>
                              <w:r>
                                <w:rPr>
                                  <w:rFonts w:ascii="Arial" w:eastAsia="Arial" w:hAnsi="Arial"/>
                                  <w:color w:val="000000"/>
                                  <w:sz w:val="16"/>
                                </w:rPr>
                                <w:t>100.00</w:t>
                              </w:r>
                            </w:p>
                          </w:tc>
                        </w:tr>
                        <w:tr w:rsidR="00C41220" w14:paraId="5DDF6CF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30426359"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DEA18C8" w14:textId="5AB2345F"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8C5AD7D"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29D5F8F"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A67F846" w14:textId="77777777" w:rsidR="00C41220" w:rsidRDefault="003E6FCF">
                              <w:pPr>
                                <w:spacing w:after="0" w:line="240" w:lineRule="auto"/>
                                <w:jc w:val="right"/>
                              </w:pPr>
                              <w:r>
                                <w:rPr>
                                  <w:rFonts w:ascii="Arial" w:eastAsia="Arial" w:hAnsi="Arial"/>
                                  <w:color w:val="000000"/>
                                  <w:sz w:val="16"/>
                                </w:rPr>
                                <w:t>1,486,032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1AC4AB5" w14:textId="77777777" w:rsidR="00C41220" w:rsidRDefault="003E6FCF">
                              <w:pPr>
                                <w:spacing w:after="0" w:line="240" w:lineRule="auto"/>
                                <w:jc w:val="right"/>
                              </w:pPr>
                              <w:r>
                                <w:rPr>
                                  <w:rFonts w:ascii="Arial" w:eastAsia="Arial" w:hAnsi="Arial"/>
                                  <w:color w:val="000000"/>
                                  <w:sz w:val="16"/>
                                </w:rPr>
                                <w:t>1,431,542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9BABAD9" w14:textId="77777777" w:rsidR="00C41220" w:rsidRDefault="003E6FCF">
                              <w:pPr>
                                <w:spacing w:after="0" w:line="240" w:lineRule="auto"/>
                                <w:jc w:val="right"/>
                              </w:pPr>
                              <w:r>
                                <w:rPr>
                                  <w:rFonts w:ascii="Arial" w:eastAsia="Arial" w:hAnsi="Arial"/>
                                  <w:color w:val="000000"/>
                                  <w:sz w:val="16"/>
                                </w:rPr>
                                <w:t>1,423,022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B9F0068" w14:textId="77777777" w:rsidR="00C41220" w:rsidRDefault="003E6FCF">
                              <w:pPr>
                                <w:spacing w:after="0" w:line="240" w:lineRule="auto"/>
                                <w:jc w:val="right"/>
                              </w:pPr>
                              <w:r>
                                <w:rPr>
                                  <w:rFonts w:ascii="Arial" w:eastAsia="Arial" w:hAnsi="Arial"/>
                                  <w:color w:val="000000"/>
                                  <w:sz w:val="16"/>
                                </w:rPr>
                                <w:t>99.40</w:t>
                              </w:r>
                            </w:p>
                          </w:tc>
                        </w:tr>
                        <w:tr w:rsidR="00C41220" w14:paraId="34D298E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F655CF5"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EAC198A" w14:textId="6D2A5074"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B5CAA9C"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D09F697"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245E97B" w14:textId="77777777" w:rsidR="00C41220" w:rsidRDefault="003E6FCF">
                              <w:pPr>
                                <w:spacing w:after="0" w:line="240" w:lineRule="auto"/>
                                <w:jc w:val="right"/>
                              </w:pPr>
                              <w:r>
                                <w:rPr>
                                  <w:rFonts w:ascii="Arial" w:eastAsia="Arial" w:hAnsi="Arial"/>
                                  <w:color w:val="000000"/>
                                  <w:sz w:val="16"/>
                                </w:rPr>
                                <w:t>33,361</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F1AD971" w14:textId="77777777" w:rsidR="00C41220" w:rsidRDefault="003E6FCF">
                              <w:pPr>
                                <w:spacing w:after="0" w:line="240" w:lineRule="auto"/>
                                <w:jc w:val="right"/>
                              </w:pPr>
                              <w:r>
                                <w:rPr>
                                  <w:rFonts w:ascii="Arial" w:eastAsia="Arial" w:hAnsi="Arial"/>
                                  <w:color w:val="000000"/>
                                  <w:sz w:val="16"/>
                                </w:rPr>
                                <w:t>32,233</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414A204" w14:textId="77777777" w:rsidR="00C41220" w:rsidRDefault="003E6FCF">
                              <w:pPr>
                                <w:spacing w:after="0" w:line="240" w:lineRule="auto"/>
                                <w:jc w:val="right"/>
                              </w:pPr>
                              <w:r>
                                <w:rPr>
                                  <w:rFonts w:ascii="Arial" w:eastAsia="Arial" w:hAnsi="Arial"/>
                                  <w:color w:val="000000"/>
                                  <w:sz w:val="16"/>
                                </w:rPr>
                                <w:t>32,233</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26981E64" w14:textId="77777777" w:rsidR="00C41220" w:rsidRDefault="003E6FCF">
                              <w:pPr>
                                <w:spacing w:after="0" w:line="240" w:lineRule="auto"/>
                                <w:jc w:val="right"/>
                              </w:pPr>
                              <w:r>
                                <w:rPr>
                                  <w:rFonts w:ascii="Arial" w:eastAsia="Arial" w:hAnsi="Arial"/>
                                  <w:color w:val="000000"/>
                                  <w:sz w:val="16"/>
                                </w:rPr>
                                <w:t>100.00</w:t>
                              </w:r>
                            </w:p>
                          </w:tc>
                        </w:tr>
                        <w:tr w:rsidR="00C41220" w14:paraId="6BBDD9F4"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E3FAC35"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BBE3722" w14:textId="26D68737"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B55F0F1"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B08FC01"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2B8A3E2" w14:textId="77777777" w:rsidR="00C41220" w:rsidRDefault="003E6FCF">
                              <w:pPr>
                                <w:spacing w:after="0" w:line="240" w:lineRule="auto"/>
                                <w:jc w:val="right"/>
                              </w:pPr>
                              <w:r>
                                <w:rPr>
                                  <w:rFonts w:ascii="Arial" w:eastAsia="Arial" w:hAnsi="Arial"/>
                                  <w:color w:val="000000"/>
                                  <w:sz w:val="16"/>
                                </w:rPr>
                                <w:t>132,050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073CFC6" w14:textId="77777777" w:rsidR="00C41220" w:rsidRDefault="003E6FCF">
                              <w:pPr>
                                <w:spacing w:after="0" w:line="240" w:lineRule="auto"/>
                                <w:jc w:val="right"/>
                              </w:pPr>
                              <w:r>
                                <w:rPr>
                                  <w:rFonts w:ascii="Arial" w:eastAsia="Arial" w:hAnsi="Arial"/>
                                  <w:color w:val="000000"/>
                                  <w:sz w:val="16"/>
                                </w:rPr>
                                <w:t>132,050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5F69B06" w14:textId="77777777" w:rsidR="00C41220" w:rsidRDefault="003E6FCF">
                              <w:pPr>
                                <w:spacing w:after="0" w:line="240" w:lineRule="auto"/>
                                <w:jc w:val="right"/>
                              </w:pPr>
                              <w:r>
                                <w:rPr>
                                  <w:rFonts w:ascii="Arial" w:eastAsia="Arial" w:hAnsi="Arial"/>
                                  <w:color w:val="000000"/>
                                  <w:sz w:val="16"/>
                                </w:rPr>
                                <w:t>132,050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0A60295" w14:textId="77777777" w:rsidR="00C41220" w:rsidRDefault="003E6FCF">
                              <w:pPr>
                                <w:spacing w:after="0" w:line="240" w:lineRule="auto"/>
                                <w:jc w:val="right"/>
                              </w:pPr>
                              <w:r>
                                <w:rPr>
                                  <w:rFonts w:ascii="Arial" w:eastAsia="Arial" w:hAnsi="Arial"/>
                                  <w:color w:val="000000"/>
                                  <w:sz w:val="16"/>
                                </w:rPr>
                                <w:t>100.00</w:t>
                              </w:r>
                            </w:p>
                          </w:tc>
                        </w:tr>
                        <w:tr w:rsidR="00C41220" w14:paraId="12382BE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D5F5EF2"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ECA6D1C" w14:textId="5E9B9506"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6C8CD79"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07F7000"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3F8900F" w14:textId="77777777" w:rsidR="00C41220" w:rsidRDefault="003E6FCF">
                              <w:pPr>
                                <w:spacing w:after="0" w:line="240" w:lineRule="auto"/>
                                <w:jc w:val="right"/>
                              </w:pPr>
                              <w:r>
                                <w:rPr>
                                  <w:rFonts w:ascii="Arial" w:eastAsia="Arial" w:hAnsi="Arial"/>
                                  <w:color w:val="000000"/>
                                  <w:sz w:val="16"/>
                                </w:rPr>
                                <w:t>105,000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1BB640B" w14:textId="77777777" w:rsidR="00C41220" w:rsidRDefault="003E6FCF">
                              <w:pPr>
                                <w:spacing w:after="0" w:line="240" w:lineRule="auto"/>
                                <w:jc w:val="right"/>
                              </w:pPr>
                              <w:r>
                                <w:rPr>
                                  <w:rFonts w:ascii="Arial" w:eastAsia="Arial" w:hAnsi="Arial"/>
                                  <w:color w:val="000000"/>
                                  <w:sz w:val="16"/>
                                </w:rPr>
                                <w:t>105,000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CF9D69B" w14:textId="77777777" w:rsidR="00C41220" w:rsidRDefault="003E6FCF">
                              <w:pPr>
                                <w:spacing w:after="0" w:line="240" w:lineRule="auto"/>
                                <w:jc w:val="right"/>
                              </w:pPr>
                              <w:r>
                                <w:rPr>
                                  <w:rFonts w:ascii="Arial" w:eastAsia="Arial" w:hAnsi="Arial"/>
                                  <w:color w:val="000000"/>
                                  <w:sz w:val="16"/>
                                </w:rPr>
                                <w:t>105,000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7AAE5A2" w14:textId="77777777" w:rsidR="00C41220" w:rsidRDefault="003E6FCF">
                              <w:pPr>
                                <w:spacing w:after="0" w:line="240" w:lineRule="auto"/>
                                <w:jc w:val="right"/>
                              </w:pPr>
                              <w:r>
                                <w:rPr>
                                  <w:rFonts w:ascii="Arial" w:eastAsia="Arial" w:hAnsi="Arial"/>
                                  <w:color w:val="000000"/>
                                  <w:sz w:val="16"/>
                                </w:rPr>
                                <w:t>100.00</w:t>
                              </w:r>
                            </w:p>
                          </w:tc>
                        </w:tr>
                        <w:tr w:rsidR="00C41220" w14:paraId="1BBFC07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FFA0628" w14:textId="77777777" w:rsidR="00C41220" w:rsidRDefault="003E6FCF">
                              <w:pPr>
                                <w:spacing w:after="0" w:line="240" w:lineRule="auto"/>
                              </w:pPr>
                              <w:r>
                                <w:rPr>
                                  <w:rFonts w:ascii="Arial" w:eastAsia="Arial" w:hAnsi="Arial"/>
                                  <w:color w:val="000000"/>
                                  <w:sz w:val="16"/>
                                </w:rPr>
                                <w:t>00082436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5CAE4F5" w14:textId="7F99F550" w:rsidR="00C41220" w:rsidRDefault="003E6FCF">
                              <w:pPr>
                                <w:spacing w:after="0" w:line="240" w:lineRule="auto"/>
                              </w:pPr>
                              <w:r>
                                <w:rPr>
                                  <w:rFonts w:ascii="Arial" w:eastAsia="Arial" w:hAnsi="Arial"/>
                                  <w:color w:val="000000"/>
                                  <w:sz w:val="16"/>
                                </w:rPr>
                                <w:t xml:space="preserve">Outcome 1.2: Public </w:t>
                              </w:r>
                              <w:r w:rsidR="00020455">
                                <w:rPr>
                                  <w:rFonts w:ascii="Arial" w:eastAsia="Arial" w:hAnsi="Arial"/>
                                  <w:color w:val="000000"/>
                                  <w:sz w:val="16"/>
                                </w:rPr>
                                <w:t>administra</w:t>
                              </w:r>
                              <w:r w:rsidR="00020455">
                                <w:rPr>
                                  <w:rFonts w:ascii="Arial" w:eastAsia="Arial" w:hAnsi="Arial"/>
                                  <w:color w:val="000000"/>
                                  <w:sz w:val="16"/>
                                  <w:lang w:val="en-US"/>
                                </w:rPr>
                                <w:t>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3BE35DD"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325353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577D907" w14:textId="77777777" w:rsidR="00C41220" w:rsidRDefault="003E6FCF">
                              <w:pPr>
                                <w:spacing w:after="0" w:line="240" w:lineRule="auto"/>
                                <w:jc w:val="right"/>
                              </w:pPr>
                              <w:r>
                                <w:rPr>
                                  <w:rFonts w:ascii="Arial" w:eastAsia="Arial" w:hAnsi="Arial"/>
                                  <w:color w:val="000000"/>
                                  <w:sz w:val="16"/>
                                </w:rPr>
                                <w:t>381,132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1CD84AF" w14:textId="77777777" w:rsidR="00C41220" w:rsidRDefault="003E6FCF">
                              <w:pPr>
                                <w:spacing w:after="0" w:line="240" w:lineRule="auto"/>
                                <w:jc w:val="right"/>
                              </w:pPr>
                              <w:r>
                                <w:rPr>
                                  <w:rFonts w:ascii="Arial" w:eastAsia="Arial" w:hAnsi="Arial"/>
                                  <w:color w:val="000000"/>
                                  <w:sz w:val="16"/>
                                </w:rPr>
                                <w:t>381,132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4680EAF" w14:textId="77777777" w:rsidR="00C41220" w:rsidRDefault="003E6FCF">
                              <w:pPr>
                                <w:spacing w:after="0" w:line="240" w:lineRule="auto"/>
                                <w:jc w:val="right"/>
                              </w:pPr>
                              <w:r>
                                <w:rPr>
                                  <w:rFonts w:ascii="Arial" w:eastAsia="Arial" w:hAnsi="Arial"/>
                                  <w:color w:val="000000"/>
                                  <w:sz w:val="16"/>
                                </w:rPr>
                                <w:t>381,132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70812A3" w14:textId="77777777" w:rsidR="00C41220" w:rsidRDefault="003E6FCF">
                              <w:pPr>
                                <w:spacing w:after="0" w:line="240" w:lineRule="auto"/>
                                <w:jc w:val="right"/>
                              </w:pPr>
                              <w:r>
                                <w:rPr>
                                  <w:rFonts w:ascii="Arial" w:eastAsia="Arial" w:hAnsi="Arial"/>
                                  <w:color w:val="000000"/>
                                  <w:sz w:val="16"/>
                                </w:rPr>
                                <w:t>100.00</w:t>
                              </w:r>
                            </w:p>
                          </w:tc>
                        </w:tr>
                        <w:tr w:rsidR="00C41220" w14:paraId="0E42337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6489457" w14:textId="77777777" w:rsidR="00C41220" w:rsidRDefault="003E6FCF">
                              <w:pPr>
                                <w:spacing w:after="0" w:line="240" w:lineRule="auto"/>
                              </w:pPr>
                              <w:r>
                                <w:rPr>
                                  <w:rFonts w:ascii="Arial" w:eastAsia="Arial" w:hAnsi="Arial"/>
                                  <w:color w:val="000000"/>
                                  <w:sz w:val="16"/>
                                </w:rPr>
                                <w:t>00082437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96F9D07" w14:textId="295C984E" w:rsidR="00C41220" w:rsidRDefault="003E6FCF">
                              <w:pPr>
                                <w:spacing w:after="0" w:line="240" w:lineRule="auto"/>
                              </w:pPr>
                              <w:r>
                                <w:rPr>
                                  <w:rFonts w:ascii="Arial" w:eastAsia="Arial" w:hAnsi="Arial"/>
                                  <w:color w:val="000000"/>
                                  <w:sz w:val="16"/>
                                </w:rPr>
                                <w:t xml:space="preserve">Outcome 1.3: Government </w:t>
                              </w:r>
                              <w:r w:rsidR="00020455">
                                <w:rPr>
                                  <w:rFonts w:ascii="Arial" w:eastAsia="Arial" w:hAnsi="Arial"/>
                                  <w:color w:val="000000"/>
                                  <w:sz w:val="16"/>
                                </w:rPr>
                                <w:t>meet</w:t>
                              </w:r>
                              <w:r w:rsidR="00020455">
                                <w:rPr>
                                  <w:rFonts w:ascii="Arial" w:eastAsia="Arial" w:hAnsi="Arial"/>
                                  <w:color w:val="000000"/>
                                  <w:sz w:val="16"/>
                                  <w:lang w:val="en-US"/>
                                </w:rPr>
                                <w:t>ings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9E80410"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4F0B09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0B304A5" w14:textId="77777777" w:rsidR="00C41220" w:rsidRDefault="003E6FCF">
                              <w:pPr>
                                <w:spacing w:after="0" w:line="240" w:lineRule="auto"/>
                                <w:jc w:val="right"/>
                              </w:pPr>
                              <w:r>
                                <w:rPr>
                                  <w:rFonts w:ascii="Arial" w:eastAsia="Arial" w:hAnsi="Arial"/>
                                  <w:color w:val="000000"/>
                                  <w:sz w:val="16"/>
                                </w:rPr>
                                <w:t>105,000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EC5F07A" w14:textId="77777777" w:rsidR="00C41220" w:rsidRDefault="003E6FCF">
                              <w:pPr>
                                <w:spacing w:after="0" w:line="240" w:lineRule="auto"/>
                                <w:jc w:val="right"/>
                              </w:pPr>
                              <w:r>
                                <w:rPr>
                                  <w:rFonts w:ascii="Arial" w:eastAsia="Arial" w:hAnsi="Arial"/>
                                  <w:color w:val="000000"/>
                                  <w:sz w:val="16"/>
                                </w:rPr>
                                <w:t>105,000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AA75D8C" w14:textId="77777777" w:rsidR="00C41220" w:rsidRDefault="003E6FCF">
                              <w:pPr>
                                <w:spacing w:after="0" w:line="240" w:lineRule="auto"/>
                                <w:jc w:val="right"/>
                              </w:pPr>
                              <w:r>
                                <w:rPr>
                                  <w:rFonts w:ascii="Arial" w:eastAsia="Arial" w:hAnsi="Arial"/>
                                  <w:color w:val="000000"/>
                                  <w:sz w:val="16"/>
                                </w:rPr>
                                <w:t>105,000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1BCACE9" w14:textId="77777777" w:rsidR="00C41220" w:rsidRDefault="003E6FCF">
                              <w:pPr>
                                <w:spacing w:after="0" w:line="240" w:lineRule="auto"/>
                                <w:jc w:val="right"/>
                              </w:pPr>
                              <w:r>
                                <w:rPr>
                                  <w:rFonts w:ascii="Arial" w:eastAsia="Arial" w:hAnsi="Arial"/>
                                  <w:color w:val="000000"/>
                                  <w:sz w:val="16"/>
                                </w:rPr>
                                <w:t>100.00</w:t>
                              </w:r>
                            </w:p>
                          </w:tc>
                        </w:tr>
                        <w:tr w:rsidR="00C41220" w14:paraId="59B07680"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CBC7D39" w14:textId="77777777" w:rsidR="00C41220" w:rsidRDefault="003E6FCF">
                              <w:pPr>
                                <w:spacing w:after="0" w:line="240" w:lineRule="auto"/>
                              </w:pPr>
                              <w:r>
                                <w:rPr>
                                  <w:rFonts w:ascii="Arial" w:eastAsia="Arial" w:hAnsi="Arial"/>
                                  <w:color w:val="000000"/>
                                  <w:sz w:val="16"/>
                                </w:rPr>
                                <w:t>00082437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61CC143" w14:textId="055A4363" w:rsidR="00C41220" w:rsidRDefault="003E6FCF">
                              <w:pPr>
                                <w:spacing w:after="0" w:line="240" w:lineRule="auto"/>
                              </w:pPr>
                              <w:r>
                                <w:rPr>
                                  <w:rFonts w:ascii="Arial" w:eastAsia="Arial" w:hAnsi="Arial"/>
                                  <w:color w:val="000000"/>
                                  <w:sz w:val="16"/>
                                </w:rPr>
                                <w:t xml:space="preserve">Outcome 1.3: Government </w:t>
                              </w:r>
                              <w:r w:rsidR="00020455">
                                <w:rPr>
                                  <w:rFonts w:ascii="Arial" w:eastAsia="Arial" w:hAnsi="Arial"/>
                                  <w:color w:val="000000"/>
                                  <w:sz w:val="16"/>
                                </w:rPr>
                                <w:t>meet</w:t>
                              </w:r>
                              <w:r w:rsidR="00020455">
                                <w:rPr>
                                  <w:rFonts w:ascii="Arial" w:eastAsia="Arial" w:hAnsi="Arial"/>
                                  <w:color w:val="000000"/>
                                  <w:sz w:val="16"/>
                                  <w:lang w:val="en-US"/>
                                </w:rPr>
                                <w:t>ings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82EDABE"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88A75B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52D33E14" w14:textId="77777777" w:rsidR="00C41220" w:rsidRDefault="003E6FCF">
                              <w:pPr>
                                <w:spacing w:after="0" w:line="240" w:lineRule="auto"/>
                                <w:jc w:val="right"/>
                              </w:pPr>
                              <w:r>
                                <w:rPr>
                                  <w:rFonts w:ascii="Arial" w:eastAsia="Arial" w:hAnsi="Arial"/>
                                  <w:color w:val="000000"/>
                                  <w:sz w:val="16"/>
                                </w:rPr>
                                <w:t>178,070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D01797C" w14:textId="77777777" w:rsidR="00C41220" w:rsidRDefault="003E6FCF">
                              <w:pPr>
                                <w:spacing w:after="0" w:line="240" w:lineRule="auto"/>
                                <w:jc w:val="right"/>
                              </w:pPr>
                              <w:r>
                                <w:rPr>
                                  <w:rFonts w:ascii="Arial" w:eastAsia="Arial" w:hAnsi="Arial"/>
                                  <w:color w:val="000000"/>
                                  <w:sz w:val="16"/>
                                </w:rPr>
                                <w:t>178,070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C9E32F6" w14:textId="77777777" w:rsidR="00C41220" w:rsidRDefault="003E6FCF">
                              <w:pPr>
                                <w:spacing w:after="0" w:line="240" w:lineRule="auto"/>
                                <w:jc w:val="right"/>
                              </w:pPr>
                              <w:r>
                                <w:rPr>
                                  <w:rFonts w:ascii="Arial" w:eastAsia="Arial" w:hAnsi="Arial"/>
                                  <w:color w:val="000000"/>
                                  <w:sz w:val="16"/>
                                </w:rPr>
                                <w:t>178,070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C15C197" w14:textId="77777777" w:rsidR="00C41220" w:rsidRDefault="003E6FCF">
                              <w:pPr>
                                <w:spacing w:after="0" w:line="240" w:lineRule="auto"/>
                                <w:jc w:val="right"/>
                              </w:pPr>
                              <w:r>
                                <w:rPr>
                                  <w:rFonts w:ascii="Arial" w:eastAsia="Arial" w:hAnsi="Arial"/>
                                  <w:color w:val="000000"/>
                                  <w:sz w:val="16"/>
                                </w:rPr>
                                <w:t>100.00</w:t>
                              </w:r>
                            </w:p>
                          </w:tc>
                        </w:tr>
                        <w:tr w:rsidR="00C41220" w14:paraId="7A9B99E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1BEF2A0" w14:textId="77777777" w:rsidR="00C41220" w:rsidRDefault="003E6FCF">
                              <w:pPr>
                                <w:spacing w:after="0" w:line="240" w:lineRule="auto"/>
                              </w:pPr>
                              <w:r>
                                <w:rPr>
                                  <w:rFonts w:ascii="Arial" w:eastAsia="Arial" w:hAnsi="Arial"/>
                                  <w:color w:val="000000"/>
                                  <w:sz w:val="16"/>
                                </w:rPr>
                                <w:t>00082437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56ED411" w14:textId="67F3D46B" w:rsidR="00C41220" w:rsidRDefault="003E6FCF">
                              <w:pPr>
                                <w:spacing w:after="0" w:line="240" w:lineRule="auto"/>
                              </w:pPr>
                              <w:r>
                                <w:rPr>
                                  <w:rFonts w:ascii="Arial" w:eastAsia="Arial" w:hAnsi="Arial"/>
                                  <w:color w:val="000000"/>
                                  <w:sz w:val="16"/>
                                </w:rPr>
                                <w:t xml:space="preserve">Outcome 1.3: Government </w:t>
                              </w:r>
                              <w:r w:rsidR="00020455">
                                <w:rPr>
                                  <w:rFonts w:ascii="Arial" w:eastAsia="Arial" w:hAnsi="Arial"/>
                                  <w:color w:val="000000"/>
                                  <w:sz w:val="16"/>
                                </w:rPr>
                                <w:t>meet</w:t>
                              </w:r>
                              <w:r w:rsidR="00020455">
                                <w:rPr>
                                  <w:rFonts w:ascii="Arial" w:eastAsia="Arial" w:hAnsi="Arial"/>
                                  <w:color w:val="000000"/>
                                  <w:sz w:val="16"/>
                                  <w:lang w:val="en-US"/>
                                </w:rPr>
                                <w:t>ings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7CA7841" w14:textId="77777777" w:rsidR="00C41220" w:rsidRDefault="003E6FCF">
                              <w:pPr>
                                <w:spacing w:after="0" w:line="240" w:lineRule="auto"/>
                              </w:pPr>
                              <w:r>
                                <w:rPr>
                                  <w:rFonts w:ascii="Arial" w:eastAsia="Arial" w:hAnsi="Arial"/>
                                  <w:color w:val="000000"/>
                                  <w:sz w:val="16"/>
                                </w:rPr>
                                <w:t>UNODC</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D7414A0"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948351D" w14:textId="77777777" w:rsidR="00C41220" w:rsidRDefault="003E6FCF">
                              <w:pPr>
                                <w:spacing w:after="0" w:line="240" w:lineRule="auto"/>
                                <w:jc w:val="right"/>
                              </w:pPr>
                              <w:r>
                                <w:rPr>
                                  <w:rFonts w:ascii="Arial" w:eastAsia="Arial" w:hAnsi="Arial"/>
                                  <w:color w:val="000000"/>
                                  <w:sz w:val="16"/>
                                </w:rPr>
                                <w:t>105,000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22A5E19" w14:textId="77777777" w:rsidR="00C41220" w:rsidRDefault="003E6FCF">
                              <w:pPr>
                                <w:spacing w:after="0" w:line="240" w:lineRule="auto"/>
                                <w:jc w:val="right"/>
                              </w:pPr>
                              <w:r>
                                <w:rPr>
                                  <w:rFonts w:ascii="Arial" w:eastAsia="Arial" w:hAnsi="Arial"/>
                                  <w:color w:val="000000"/>
                                  <w:sz w:val="16"/>
                                </w:rPr>
                                <w:t>105,000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E68A047" w14:textId="77777777" w:rsidR="00C41220" w:rsidRDefault="003E6FCF">
                              <w:pPr>
                                <w:spacing w:after="0" w:line="240" w:lineRule="auto"/>
                                <w:jc w:val="right"/>
                              </w:pPr>
                              <w:r>
                                <w:rPr>
                                  <w:rFonts w:ascii="Arial" w:eastAsia="Arial" w:hAnsi="Arial"/>
                                  <w:color w:val="000000"/>
                                  <w:sz w:val="16"/>
                                </w:rPr>
                                <w:t>105,000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ED98A4D" w14:textId="77777777" w:rsidR="00C41220" w:rsidRDefault="003E6FCF">
                              <w:pPr>
                                <w:spacing w:after="0" w:line="240" w:lineRule="auto"/>
                                <w:jc w:val="right"/>
                              </w:pPr>
                              <w:r>
                                <w:rPr>
                                  <w:rFonts w:ascii="Arial" w:eastAsia="Arial" w:hAnsi="Arial"/>
                                  <w:color w:val="000000"/>
                                  <w:sz w:val="16"/>
                                </w:rPr>
                                <w:t>100.00</w:t>
                              </w:r>
                            </w:p>
                          </w:tc>
                        </w:tr>
                        <w:tr w:rsidR="00C41220" w14:paraId="3CFE8D30"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3E6BABA6" w14:textId="77777777" w:rsidR="00C41220" w:rsidRDefault="003E6FCF">
                              <w:pPr>
                                <w:spacing w:after="0" w:line="240" w:lineRule="auto"/>
                              </w:pPr>
                              <w:r>
                                <w:rPr>
                                  <w:rFonts w:ascii="Arial" w:eastAsia="Arial" w:hAnsi="Arial"/>
                                  <w:color w:val="000000"/>
                                  <w:sz w:val="16"/>
                                </w:rPr>
                                <w:t>00092621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43A4E7D4" w14:textId="77777777" w:rsidR="00C41220" w:rsidRDefault="003E6FCF">
                              <w:pPr>
                                <w:spacing w:after="0" w:line="240" w:lineRule="auto"/>
                              </w:pPr>
                              <w:r>
                                <w:rPr>
                                  <w:rFonts w:ascii="Arial" w:eastAsia="Arial" w:hAnsi="Arial"/>
                                  <w:color w:val="000000"/>
                                  <w:sz w:val="16"/>
                                </w:rPr>
                                <w:t>ALB 2014 OC 1: Human Rights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85E98C4"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0176E7E"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DF6C911" w14:textId="77777777" w:rsidR="00C41220" w:rsidRDefault="003E6FCF">
                              <w:pPr>
                                <w:spacing w:after="0" w:line="240" w:lineRule="auto"/>
                                <w:jc w:val="right"/>
                              </w:pPr>
                              <w:r>
                                <w:rPr>
                                  <w:rFonts w:ascii="Arial" w:eastAsia="Arial" w:hAnsi="Arial"/>
                                  <w:color w:val="000000"/>
                                  <w:sz w:val="16"/>
                                </w:rPr>
                                <w:t>808,280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F8C5D3A" w14:textId="77777777" w:rsidR="00C41220" w:rsidRDefault="003E6FCF">
                              <w:pPr>
                                <w:spacing w:after="0" w:line="240" w:lineRule="auto"/>
                                <w:jc w:val="right"/>
                              </w:pPr>
                              <w:r>
                                <w:rPr>
                                  <w:rFonts w:ascii="Arial" w:eastAsia="Arial" w:hAnsi="Arial"/>
                                  <w:color w:val="000000"/>
                                  <w:sz w:val="16"/>
                                </w:rPr>
                                <w:t>808,280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E161EB" w14:textId="77777777" w:rsidR="00C41220" w:rsidRDefault="003E6FCF">
                              <w:pPr>
                                <w:spacing w:after="0" w:line="240" w:lineRule="auto"/>
                                <w:jc w:val="right"/>
                              </w:pPr>
                              <w:r>
                                <w:rPr>
                                  <w:rFonts w:ascii="Arial" w:eastAsia="Arial" w:hAnsi="Arial"/>
                                  <w:color w:val="000000"/>
                                  <w:sz w:val="16"/>
                                </w:rPr>
                                <w:t>808,280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F766B48" w14:textId="77777777" w:rsidR="00C41220" w:rsidRDefault="003E6FCF">
                              <w:pPr>
                                <w:spacing w:after="0" w:line="240" w:lineRule="auto"/>
                                <w:jc w:val="right"/>
                              </w:pPr>
                              <w:r>
                                <w:rPr>
                                  <w:rFonts w:ascii="Arial" w:eastAsia="Arial" w:hAnsi="Arial"/>
                                  <w:color w:val="000000"/>
                                  <w:sz w:val="16"/>
                                </w:rPr>
                                <w:t>100.00</w:t>
                              </w:r>
                            </w:p>
                          </w:tc>
                        </w:tr>
                        <w:tr w:rsidR="00C41220" w14:paraId="366BBDBC"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C7B30B9" w14:textId="77777777" w:rsidR="00C41220" w:rsidRDefault="003E6FCF">
                              <w:pPr>
                                <w:spacing w:after="0" w:line="240" w:lineRule="auto"/>
                              </w:pPr>
                              <w:r>
                                <w:rPr>
                                  <w:rFonts w:ascii="Arial" w:eastAsia="Arial" w:hAnsi="Arial"/>
                                  <w:color w:val="000000"/>
                                  <w:sz w:val="16"/>
                                </w:rPr>
                                <w:t>00092621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D08EB37" w14:textId="77777777" w:rsidR="00C41220" w:rsidRDefault="003E6FCF">
                              <w:pPr>
                                <w:spacing w:after="0" w:line="240" w:lineRule="auto"/>
                              </w:pPr>
                              <w:r>
                                <w:rPr>
                                  <w:rFonts w:ascii="Arial" w:eastAsia="Arial" w:hAnsi="Arial"/>
                                  <w:color w:val="000000"/>
                                  <w:sz w:val="16"/>
                                </w:rPr>
                                <w:t>ALB 2014 OC 1: Human Rights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A349E29"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FA44411"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BD40A5A" w14:textId="77777777" w:rsidR="00C41220" w:rsidRDefault="003E6FCF">
                              <w:pPr>
                                <w:spacing w:after="0" w:line="240" w:lineRule="auto"/>
                                <w:jc w:val="right"/>
                              </w:pPr>
                              <w:r>
                                <w:rPr>
                                  <w:rFonts w:ascii="Arial" w:eastAsia="Arial" w:hAnsi="Arial"/>
                                  <w:color w:val="000000"/>
                                  <w:sz w:val="16"/>
                                </w:rPr>
                                <w:t>30,845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09E1828" w14:textId="77777777" w:rsidR="00C41220" w:rsidRDefault="003E6FCF">
                              <w:pPr>
                                <w:spacing w:after="0" w:line="240" w:lineRule="auto"/>
                                <w:jc w:val="right"/>
                              </w:pPr>
                              <w:r>
                                <w:rPr>
                                  <w:rFonts w:ascii="Arial" w:eastAsia="Arial" w:hAnsi="Arial"/>
                                  <w:color w:val="000000"/>
                                  <w:sz w:val="16"/>
                                </w:rPr>
                                <w:t>30,845</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C117AF1" w14:textId="77777777" w:rsidR="00C41220" w:rsidRDefault="003E6FCF">
                              <w:pPr>
                                <w:spacing w:after="0" w:line="240" w:lineRule="auto"/>
                                <w:jc w:val="right"/>
                              </w:pPr>
                              <w:r>
                                <w:rPr>
                                  <w:rFonts w:ascii="Arial" w:eastAsia="Arial" w:hAnsi="Arial"/>
                                  <w:color w:val="000000"/>
                                  <w:sz w:val="16"/>
                                </w:rPr>
                                <w:t>30,845</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5A6432B" w14:textId="77777777" w:rsidR="00C41220" w:rsidRDefault="003E6FCF">
                              <w:pPr>
                                <w:spacing w:after="0" w:line="240" w:lineRule="auto"/>
                                <w:jc w:val="right"/>
                              </w:pPr>
                              <w:r>
                                <w:rPr>
                                  <w:rFonts w:ascii="Arial" w:eastAsia="Arial" w:hAnsi="Arial"/>
                                  <w:color w:val="000000"/>
                                  <w:sz w:val="16"/>
                                </w:rPr>
                                <w:t>100.00</w:t>
                              </w:r>
                            </w:p>
                          </w:tc>
                        </w:tr>
                        <w:tr w:rsidR="00C41220" w14:paraId="3F3B7558"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E5AAB76" w14:textId="77777777" w:rsidR="00C41220" w:rsidRDefault="003E6FCF">
                              <w:pPr>
                                <w:spacing w:after="0" w:line="240" w:lineRule="auto"/>
                              </w:pPr>
                              <w:r>
                                <w:rPr>
                                  <w:rFonts w:ascii="Arial" w:eastAsia="Arial" w:hAnsi="Arial"/>
                                  <w:color w:val="000000"/>
                                  <w:sz w:val="16"/>
                                </w:rPr>
                                <w:t>00092621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770C9B9" w14:textId="77777777" w:rsidR="00C41220" w:rsidRDefault="003E6FCF">
                              <w:pPr>
                                <w:spacing w:after="0" w:line="240" w:lineRule="auto"/>
                              </w:pPr>
                              <w:r>
                                <w:rPr>
                                  <w:rFonts w:ascii="Arial" w:eastAsia="Arial" w:hAnsi="Arial"/>
                                  <w:color w:val="000000"/>
                                  <w:sz w:val="16"/>
                                </w:rPr>
                                <w:t>ALB 2014 OC 1: Human Rights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CF7A1B7"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6303A55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DEB2632" w14:textId="77777777" w:rsidR="00C41220" w:rsidRDefault="003E6FCF">
                              <w:pPr>
                                <w:spacing w:after="0" w:line="240" w:lineRule="auto"/>
                                <w:jc w:val="right"/>
                              </w:pPr>
                              <w:r>
                                <w:rPr>
                                  <w:rFonts w:ascii="Arial" w:eastAsia="Arial" w:hAnsi="Arial"/>
                                  <w:color w:val="000000"/>
                                  <w:sz w:val="16"/>
                                </w:rPr>
                                <w:t>501,735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124FDFD" w14:textId="77777777" w:rsidR="00C41220" w:rsidRDefault="003E6FCF">
                              <w:pPr>
                                <w:spacing w:after="0" w:line="240" w:lineRule="auto"/>
                                <w:jc w:val="right"/>
                              </w:pPr>
                              <w:r>
                                <w:rPr>
                                  <w:rFonts w:ascii="Arial" w:eastAsia="Arial" w:hAnsi="Arial"/>
                                  <w:color w:val="000000"/>
                                  <w:sz w:val="16"/>
                                </w:rPr>
                                <w:t>493,548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330CB18" w14:textId="77777777" w:rsidR="00C41220" w:rsidRDefault="003E6FCF">
                              <w:pPr>
                                <w:spacing w:after="0" w:line="240" w:lineRule="auto"/>
                                <w:jc w:val="right"/>
                              </w:pPr>
                              <w:r>
                                <w:rPr>
                                  <w:rFonts w:ascii="Arial" w:eastAsia="Arial" w:hAnsi="Arial"/>
                                  <w:color w:val="000000"/>
                                  <w:sz w:val="16"/>
                                </w:rPr>
                                <w:t>493,548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1EC3F0B" w14:textId="77777777" w:rsidR="00C41220" w:rsidRDefault="003E6FCF">
                              <w:pPr>
                                <w:spacing w:after="0" w:line="240" w:lineRule="auto"/>
                                <w:jc w:val="right"/>
                              </w:pPr>
                              <w:r>
                                <w:rPr>
                                  <w:rFonts w:ascii="Arial" w:eastAsia="Arial" w:hAnsi="Arial"/>
                                  <w:color w:val="000000"/>
                                  <w:sz w:val="16"/>
                                </w:rPr>
                                <w:t>100.00</w:t>
                              </w:r>
                            </w:p>
                          </w:tc>
                        </w:tr>
                        <w:tr w:rsidR="00C41220" w14:paraId="6F90F0B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7117D78" w14:textId="77777777" w:rsidR="00C41220" w:rsidRDefault="003E6FCF">
                              <w:pPr>
                                <w:spacing w:after="0" w:line="240" w:lineRule="auto"/>
                              </w:pPr>
                              <w:r>
                                <w:rPr>
                                  <w:rFonts w:ascii="Arial" w:eastAsia="Arial" w:hAnsi="Arial"/>
                                  <w:color w:val="000000"/>
                                  <w:sz w:val="16"/>
                                </w:rPr>
                                <w:t>00092621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5074FE5" w14:textId="77777777" w:rsidR="00C41220" w:rsidRDefault="003E6FCF">
                              <w:pPr>
                                <w:spacing w:after="0" w:line="240" w:lineRule="auto"/>
                              </w:pPr>
                              <w:r>
                                <w:rPr>
                                  <w:rFonts w:ascii="Arial" w:eastAsia="Arial" w:hAnsi="Arial"/>
                                  <w:color w:val="000000"/>
                                  <w:sz w:val="16"/>
                                </w:rPr>
                                <w:t>ALB 2014 OC 1: Human Rights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490BBDD"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F83E58D"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20A2B03" w14:textId="77777777" w:rsidR="00C41220" w:rsidRDefault="003E6FCF">
                              <w:pPr>
                                <w:spacing w:after="0" w:line="240" w:lineRule="auto"/>
                                <w:jc w:val="right"/>
                              </w:pPr>
                              <w:r>
                                <w:rPr>
                                  <w:rFonts w:ascii="Arial" w:eastAsia="Arial" w:hAnsi="Arial"/>
                                  <w:color w:val="000000"/>
                                  <w:sz w:val="16"/>
                                </w:rPr>
                                <w:t>69,300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B20F54C" w14:textId="77777777" w:rsidR="00C41220" w:rsidRDefault="003E6FCF">
                              <w:pPr>
                                <w:spacing w:after="0" w:line="240" w:lineRule="auto"/>
                                <w:jc w:val="right"/>
                              </w:pPr>
                              <w:r>
                                <w:rPr>
                                  <w:rFonts w:ascii="Arial" w:eastAsia="Arial" w:hAnsi="Arial"/>
                                  <w:color w:val="000000"/>
                                  <w:sz w:val="16"/>
                                </w:rPr>
                                <w:t>69,300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A6F2AF7" w14:textId="77777777" w:rsidR="00C41220" w:rsidRDefault="003E6FCF">
                              <w:pPr>
                                <w:spacing w:after="0" w:line="240" w:lineRule="auto"/>
                                <w:jc w:val="right"/>
                              </w:pPr>
                              <w:r>
                                <w:rPr>
                                  <w:rFonts w:ascii="Arial" w:eastAsia="Arial" w:hAnsi="Arial"/>
                                  <w:color w:val="000000"/>
                                  <w:sz w:val="16"/>
                                </w:rPr>
                                <w:t>69,300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5D03514" w14:textId="77777777" w:rsidR="00C41220" w:rsidRDefault="003E6FCF">
                              <w:pPr>
                                <w:spacing w:after="0" w:line="240" w:lineRule="auto"/>
                                <w:jc w:val="right"/>
                              </w:pPr>
                              <w:r>
                                <w:rPr>
                                  <w:rFonts w:ascii="Arial" w:eastAsia="Arial" w:hAnsi="Arial"/>
                                  <w:color w:val="000000"/>
                                  <w:sz w:val="16"/>
                                </w:rPr>
                                <w:t>100.00</w:t>
                              </w:r>
                            </w:p>
                          </w:tc>
                        </w:tr>
                        <w:tr w:rsidR="00C41220" w14:paraId="08808BB7"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67096DF" w14:textId="77777777" w:rsidR="00C41220" w:rsidRDefault="003E6FCF">
                              <w:pPr>
                                <w:spacing w:after="0" w:line="240" w:lineRule="auto"/>
                              </w:pPr>
                              <w:r>
                                <w:rPr>
                                  <w:rFonts w:ascii="Arial" w:eastAsia="Arial" w:hAnsi="Arial"/>
                                  <w:color w:val="000000"/>
                                  <w:sz w:val="16"/>
                                </w:rPr>
                                <w:t>00092621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4858A794" w14:textId="77777777" w:rsidR="00C41220" w:rsidRDefault="003E6FCF">
                              <w:pPr>
                                <w:spacing w:after="0" w:line="240" w:lineRule="auto"/>
                              </w:pPr>
                              <w:r>
                                <w:rPr>
                                  <w:rFonts w:ascii="Arial" w:eastAsia="Arial" w:hAnsi="Arial"/>
                                  <w:color w:val="000000"/>
                                  <w:sz w:val="16"/>
                                </w:rPr>
                                <w:t>ALB 2014 OC 1: Human Rights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C21A5F2"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1E7EBD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94F500D" w14:textId="77777777" w:rsidR="00C41220" w:rsidRDefault="003E6FCF">
                              <w:pPr>
                                <w:spacing w:after="0" w:line="240" w:lineRule="auto"/>
                                <w:jc w:val="right"/>
                              </w:pPr>
                              <w:r>
                                <w:rPr>
                                  <w:rFonts w:ascii="Arial" w:eastAsia="Arial" w:hAnsi="Arial"/>
                                  <w:color w:val="000000"/>
                                  <w:sz w:val="16"/>
                                </w:rPr>
                                <w:t>401,508</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2BEDE5D" w14:textId="77777777" w:rsidR="00C41220" w:rsidRDefault="003E6FCF">
                              <w:pPr>
                                <w:spacing w:after="0" w:line="240" w:lineRule="auto"/>
                                <w:jc w:val="right"/>
                              </w:pPr>
                              <w:r>
                                <w:rPr>
                                  <w:rFonts w:ascii="Arial" w:eastAsia="Arial" w:hAnsi="Arial"/>
                                  <w:color w:val="000000"/>
                                  <w:sz w:val="16"/>
                                </w:rPr>
                                <w:t>400,146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F6565E2" w14:textId="77777777" w:rsidR="00C41220" w:rsidRDefault="003E6FCF">
                              <w:pPr>
                                <w:spacing w:after="0" w:line="240" w:lineRule="auto"/>
                                <w:jc w:val="right"/>
                              </w:pPr>
                              <w:r>
                                <w:rPr>
                                  <w:rFonts w:ascii="Arial" w:eastAsia="Arial" w:hAnsi="Arial"/>
                                  <w:color w:val="000000"/>
                                  <w:sz w:val="16"/>
                                </w:rPr>
                                <w:t>400,146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0026F9C" w14:textId="77777777" w:rsidR="00C41220" w:rsidRDefault="003E6FCF">
                              <w:pPr>
                                <w:spacing w:after="0" w:line="240" w:lineRule="auto"/>
                                <w:jc w:val="right"/>
                              </w:pPr>
                              <w:r>
                                <w:rPr>
                                  <w:rFonts w:ascii="Arial" w:eastAsia="Arial" w:hAnsi="Arial"/>
                                  <w:color w:val="000000"/>
                                  <w:sz w:val="16"/>
                                </w:rPr>
                                <w:t>100.00</w:t>
                              </w:r>
                            </w:p>
                          </w:tc>
                        </w:tr>
                        <w:tr w:rsidR="00C41220" w14:paraId="2E2F0A4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67CAF5E"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860725B"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70FD24A" w14:textId="77777777" w:rsidR="00C41220" w:rsidRDefault="003E6FCF">
                              <w:pPr>
                                <w:spacing w:after="0" w:line="240" w:lineRule="auto"/>
                              </w:pPr>
                              <w:r>
                                <w:rPr>
                                  <w:rFonts w:ascii="Arial" w:eastAsia="Arial" w:hAnsi="Arial"/>
                                  <w:color w:val="000000"/>
                                  <w:sz w:val="16"/>
                                </w:rPr>
                                <w:t>ECE</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5035AC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CBEE587" w14:textId="77777777" w:rsidR="00C41220" w:rsidRDefault="003E6FCF">
                              <w:pPr>
                                <w:spacing w:after="0" w:line="240" w:lineRule="auto"/>
                                <w:jc w:val="right"/>
                              </w:pPr>
                              <w:r>
                                <w:rPr>
                                  <w:rFonts w:ascii="Arial" w:eastAsia="Arial" w:hAnsi="Arial"/>
                                  <w:color w:val="000000"/>
                                  <w:sz w:val="16"/>
                                </w:rPr>
                                <w:t>49,500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2784655" w14:textId="77777777" w:rsidR="00C41220" w:rsidRDefault="003E6FCF">
                              <w:pPr>
                                <w:spacing w:after="0" w:line="240" w:lineRule="auto"/>
                                <w:jc w:val="right"/>
                              </w:pPr>
                              <w:r>
                                <w:rPr>
                                  <w:rFonts w:ascii="Arial" w:eastAsia="Arial" w:hAnsi="Arial"/>
                                  <w:color w:val="000000"/>
                                  <w:sz w:val="16"/>
                                </w:rPr>
                                <w:t>41,099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B2EFFFF" w14:textId="77777777" w:rsidR="00C41220" w:rsidRDefault="003E6FCF">
                              <w:pPr>
                                <w:spacing w:after="0" w:line="240" w:lineRule="auto"/>
                                <w:jc w:val="right"/>
                              </w:pPr>
                              <w:r>
                                <w:rPr>
                                  <w:rFonts w:ascii="Arial" w:eastAsia="Arial" w:hAnsi="Arial"/>
                                  <w:color w:val="000000"/>
                                  <w:sz w:val="16"/>
                                </w:rPr>
                                <w:t>41,099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51FC0AB" w14:textId="77777777" w:rsidR="00C41220" w:rsidRDefault="003E6FCF">
                              <w:pPr>
                                <w:spacing w:after="0" w:line="240" w:lineRule="auto"/>
                                <w:jc w:val="right"/>
                              </w:pPr>
                              <w:r>
                                <w:rPr>
                                  <w:rFonts w:ascii="Arial" w:eastAsia="Arial" w:hAnsi="Arial"/>
                                  <w:color w:val="000000"/>
                                  <w:sz w:val="16"/>
                                </w:rPr>
                                <w:t>100.00</w:t>
                              </w:r>
                            </w:p>
                          </w:tc>
                        </w:tr>
                        <w:tr w:rsidR="00C41220" w14:paraId="6B99B36E"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DAB364A"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C4E9A90"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E8C4C72"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75D8BDB"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ACB0D40" w14:textId="77777777" w:rsidR="00C41220" w:rsidRDefault="003E6FCF">
                              <w:pPr>
                                <w:spacing w:after="0" w:line="240" w:lineRule="auto"/>
                                <w:jc w:val="right"/>
                              </w:pPr>
                              <w:r>
                                <w:rPr>
                                  <w:rFonts w:ascii="Arial" w:eastAsia="Arial" w:hAnsi="Arial"/>
                                  <w:color w:val="000000"/>
                                  <w:sz w:val="16"/>
                                </w:rPr>
                                <w:t>40,000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AC82F08" w14:textId="77777777" w:rsidR="00C41220" w:rsidRDefault="003E6FCF">
                              <w:pPr>
                                <w:spacing w:after="0" w:line="240" w:lineRule="auto"/>
                                <w:jc w:val="right"/>
                              </w:pPr>
                              <w:r>
                                <w:rPr>
                                  <w:rFonts w:ascii="Arial" w:eastAsia="Arial" w:hAnsi="Arial"/>
                                  <w:color w:val="000000"/>
                                  <w:sz w:val="16"/>
                                </w:rPr>
                                <w:t>40,000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CC13D7F" w14:textId="77777777" w:rsidR="00C41220" w:rsidRDefault="003E6FCF">
                              <w:pPr>
                                <w:spacing w:after="0" w:line="240" w:lineRule="auto"/>
                                <w:jc w:val="right"/>
                              </w:pPr>
                              <w:r>
                                <w:rPr>
                                  <w:rFonts w:ascii="Arial" w:eastAsia="Arial" w:hAnsi="Arial"/>
                                  <w:color w:val="000000"/>
                                  <w:sz w:val="16"/>
                                </w:rPr>
                                <w:t>40,000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C60E0B7" w14:textId="77777777" w:rsidR="00C41220" w:rsidRDefault="003E6FCF">
                              <w:pPr>
                                <w:spacing w:after="0" w:line="240" w:lineRule="auto"/>
                                <w:jc w:val="right"/>
                              </w:pPr>
                              <w:r>
                                <w:rPr>
                                  <w:rFonts w:ascii="Arial" w:eastAsia="Arial" w:hAnsi="Arial"/>
                                  <w:color w:val="000000"/>
                                  <w:sz w:val="16"/>
                                </w:rPr>
                                <w:t>100.00</w:t>
                              </w:r>
                            </w:p>
                          </w:tc>
                        </w:tr>
                        <w:tr w:rsidR="00C41220" w14:paraId="38DDEB4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28572D5"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4931032"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8E13E90" w14:textId="77777777" w:rsidR="00C41220" w:rsidRDefault="003E6FCF">
                              <w:pPr>
                                <w:spacing w:after="0" w:line="240" w:lineRule="auto"/>
                              </w:pPr>
                              <w:r>
                                <w:rPr>
                                  <w:rFonts w:ascii="Arial" w:eastAsia="Arial" w:hAnsi="Arial"/>
                                  <w:color w:val="000000"/>
                                  <w:sz w:val="16"/>
                                </w:rPr>
                                <w:t>UNCTAD</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429D01C"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321AC0C" w14:textId="77777777" w:rsidR="00C41220" w:rsidRDefault="003E6FCF">
                              <w:pPr>
                                <w:spacing w:after="0" w:line="240" w:lineRule="auto"/>
                                <w:jc w:val="right"/>
                              </w:pPr>
                              <w:r>
                                <w:rPr>
                                  <w:rFonts w:ascii="Arial" w:eastAsia="Arial" w:hAnsi="Arial"/>
                                  <w:color w:val="000000"/>
                                  <w:sz w:val="16"/>
                                </w:rPr>
                                <w:t>148,500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DD21516" w14:textId="77777777" w:rsidR="00C41220" w:rsidRDefault="003E6FCF">
                              <w:pPr>
                                <w:spacing w:after="0" w:line="240" w:lineRule="auto"/>
                                <w:jc w:val="right"/>
                              </w:pPr>
                              <w:r>
                                <w:rPr>
                                  <w:rFonts w:ascii="Arial" w:eastAsia="Arial" w:hAnsi="Arial"/>
                                  <w:color w:val="000000"/>
                                  <w:sz w:val="16"/>
                                </w:rPr>
                                <w:t>146,940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F7FC6D4" w14:textId="77777777" w:rsidR="00C41220" w:rsidRDefault="003E6FCF">
                              <w:pPr>
                                <w:spacing w:after="0" w:line="240" w:lineRule="auto"/>
                                <w:jc w:val="right"/>
                              </w:pPr>
                              <w:r>
                                <w:rPr>
                                  <w:rFonts w:ascii="Arial" w:eastAsia="Arial" w:hAnsi="Arial"/>
                                  <w:color w:val="000000"/>
                                  <w:sz w:val="16"/>
                                </w:rPr>
                                <w:t>146,940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3FBAB0E" w14:textId="77777777" w:rsidR="00C41220" w:rsidRDefault="003E6FCF">
                              <w:pPr>
                                <w:spacing w:after="0" w:line="240" w:lineRule="auto"/>
                                <w:jc w:val="right"/>
                              </w:pPr>
                              <w:r>
                                <w:rPr>
                                  <w:rFonts w:ascii="Arial" w:eastAsia="Arial" w:hAnsi="Arial"/>
                                  <w:color w:val="000000"/>
                                  <w:sz w:val="16"/>
                                </w:rPr>
                                <w:t>100.00</w:t>
                              </w:r>
                            </w:p>
                          </w:tc>
                        </w:tr>
                        <w:tr w:rsidR="00C41220" w14:paraId="08B1487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34974581"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A522960"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D0A149A"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6C531C8"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613BDB2" w14:textId="77777777" w:rsidR="00C41220" w:rsidRDefault="003E6FCF">
                              <w:pPr>
                                <w:spacing w:after="0" w:line="240" w:lineRule="auto"/>
                                <w:jc w:val="right"/>
                              </w:pPr>
                              <w:r>
                                <w:rPr>
                                  <w:rFonts w:ascii="Arial" w:eastAsia="Arial" w:hAnsi="Arial"/>
                                  <w:color w:val="000000"/>
                                  <w:sz w:val="16"/>
                                </w:rPr>
                                <w:t>646,280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E6108D7" w14:textId="77777777" w:rsidR="00C41220" w:rsidRDefault="003E6FCF">
                              <w:pPr>
                                <w:spacing w:after="0" w:line="240" w:lineRule="auto"/>
                                <w:jc w:val="right"/>
                              </w:pPr>
                              <w:r>
                                <w:rPr>
                                  <w:rFonts w:ascii="Arial" w:eastAsia="Arial" w:hAnsi="Arial"/>
                                  <w:color w:val="000000"/>
                                  <w:sz w:val="16"/>
                                </w:rPr>
                                <w:t>646,280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B9CFC45" w14:textId="77777777" w:rsidR="00C41220" w:rsidRDefault="003E6FCF">
                              <w:pPr>
                                <w:spacing w:after="0" w:line="240" w:lineRule="auto"/>
                                <w:jc w:val="right"/>
                              </w:pPr>
                              <w:r>
                                <w:rPr>
                                  <w:rFonts w:ascii="Arial" w:eastAsia="Arial" w:hAnsi="Arial"/>
                                  <w:color w:val="000000"/>
                                  <w:sz w:val="16"/>
                                </w:rPr>
                                <w:t>646,280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086A694" w14:textId="77777777" w:rsidR="00C41220" w:rsidRDefault="003E6FCF">
                              <w:pPr>
                                <w:spacing w:after="0" w:line="240" w:lineRule="auto"/>
                                <w:jc w:val="right"/>
                              </w:pPr>
                              <w:r>
                                <w:rPr>
                                  <w:rFonts w:ascii="Arial" w:eastAsia="Arial" w:hAnsi="Arial"/>
                                  <w:color w:val="000000"/>
                                  <w:sz w:val="16"/>
                                </w:rPr>
                                <w:t>100.00</w:t>
                              </w:r>
                            </w:p>
                          </w:tc>
                        </w:tr>
                        <w:tr w:rsidR="00C41220" w14:paraId="1934420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436E39E" w14:textId="77777777" w:rsidR="00C41220" w:rsidRDefault="003E6FCF">
                              <w:pPr>
                                <w:spacing w:after="0" w:line="240" w:lineRule="auto"/>
                              </w:pPr>
                              <w:r>
                                <w:rPr>
                                  <w:rFonts w:ascii="Arial" w:eastAsia="Arial" w:hAnsi="Arial"/>
                                  <w:color w:val="000000"/>
                                  <w:sz w:val="16"/>
                                </w:rPr>
                                <w:lastRenderedPageBreak/>
                                <w:t>00092624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8C6CFB6"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E1B2C25"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37955AB"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0D84CE0" w14:textId="77777777" w:rsidR="00C41220" w:rsidRDefault="003E6FCF">
                              <w:pPr>
                                <w:spacing w:after="0" w:line="240" w:lineRule="auto"/>
                                <w:jc w:val="right"/>
                              </w:pPr>
                              <w:r>
                                <w:rPr>
                                  <w:rFonts w:ascii="Arial" w:eastAsia="Arial" w:hAnsi="Arial"/>
                                  <w:color w:val="000000"/>
                                  <w:sz w:val="16"/>
                                </w:rPr>
                                <w:t>31,840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509F959" w14:textId="77777777" w:rsidR="00C41220" w:rsidRDefault="003E6FCF">
                              <w:pPr>
                                <w:spacing w:after="0" w:line="240" w:lineRule="auto"/>
                                <w:jc w:val="right"/>
                              </w:pPr>
                              <w:r>
                                <w:rPr>
                                  <w:rFonts w:ascii="Arial" w:eastAsia="Arial" w:hAnsi="Arial"/>
                                  <w:color w:val="000000"/>
                                  <w:sz w:val="16"/>
                                </w:rPr>
                                <w:t>31,579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AAFD295" w14:textId="77777777" w:rsidR="00C41220" w:rsidRDefault="003E6FCF">
                              <w:pPr>
                                <w:spacing w:after="0" w:line="240" w:lineRule="auto"/>
                                <w:jc w:val="right"/>
                              </w:pPr>
                              <w:r>
                                <w:rPr>
                                  <w:rFonts w:ascii="Arial" w:eastAsia="Arial" w:hAnsi="Arial"/>
                                  <w:color w:val="000000"/>
                                  <w:sz w:val="16"/>
                                </w:rPr>
                                <w:t>27,897</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62E4C5C" w14:textId="77777777" w:rsidR="00C41220" w:rsidRDefault="003E6FCF">
                              <w:pPr>
                                <w:spacing w:after="0" w:line="240" w:lineRule="auto"/>
                                <w:jc w:val="right"/>
                              </w:pPr>
                              <w:r>
                                <w:rPr>
                                  <w:rFonts w:ascii="Arial" w:eastAsia="Arial" w:hAnsi="Arial"/>
                                  <w:color w:val="000000"/>
                                  <w:sz w:val="16"/>
                                </w:rPr>
                                <w:t>88.34</w:t>
                              </w:r>
                            </w:p>
                          </w:tc>
                        </w:tr>
                        <w:tr w:rsidR="00C41220" w14:paraId="654F0C2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4D61A3B"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4B8FD70"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7DF6769"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08F0A0E"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A816593" w14:textId="77777777" w:rsidR="00C41220" w:rsidRDefault="003E6FCF">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1226B82" w14:textId="77777777" w:rsidR="00C41220" w:rsidRDefault="003E6FCF">
                              <w:pPr>
                                <w:spacing w:after="0" w:line="240" w:lineRule="auto"/>
                                <w:jc w:val="right"/>
                              </w:pPr>
                              <w:r>
                                <w:rPr>
                                  <w:rFonts w:ascii="Arial" w:eastAsia="Arial" w:hAnsi="Arial"/>
                                  <w:color w:val="000000"/>
                                  <w:sz w:val="16"/>
                                </w:rPr>
                                <w:t>50,000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083148F" w14:textId="77777777" w:rsidR="00C41220" w:rsidRDefault="003E6FCF">
                              <w:pPr>
                                <w:spacing w:after="0" w:line="240" w:lineRule="auto"/>
                                <w:jc w:val="right"/>
                              </w:pPr>
                              <w:r>
                                <w:rPr>
                                  <w:rFonts w:ascii="Arial" w:eastAsia="Arial" w:hAnsi="Arial"/>
                                  <w:color w:val="000000"/>
                                  <w:sz w:val="16"/>
                                </w:rPr>
                                <w:t>50,000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FB8883A" w14:textId="77777777" w:rsidR="00C41220" w:rsidRDefault="003E6FCF">
                              <w:pPr>
                                <w:spacing w:after="0" w:line="240" w:lineRule="auto"/>
                                <w:jc w:val="right"/>
                              </w:pPr>
                              <w:r>
                                <w:rPr>
                                  <w:rFonts w:ascii="Arial" w:eastAsia="Arial" w:hAnsi="Arial"/>
                                  <w:color w:val="000000"/>
                                  <w:sz w:val="16"/>
                                </w:rPr>
                                <w:t>100.00</w:t>
                              </w:r>
                            </w:p>
                          </w:tc>
                        </w:tr>
                        <w:tr w:rsidR="00C41220" w14:paraId="3D4CC4D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4925ABC"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DAFAFF9"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7FE967B" w14:textId="77777777" w:rsidR="00C41220" w:rsidRDefault="003E6FCF">
                              <w:pPr>
                                <w:spacing w:after="0" w:line="240" w:lineRule="auto"/>
                              </w:pPr>
                              <w:r>
                                <w:rPr>
                                  <w:rFonts w:ascii="Arial" w:eastAsia="Arial" w:hAnsi="Arial"/>
                                  <w:color w:val="000000"/>
                                  <w:sz w:val="16"/>
                                </w:rPr>
                                <w:t>UNODC</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7CDFE145"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3D2062F" w14:textId="77777777" w:rsidR="00C41220" w:rsidRDefault="003E6FCF">
                              <w:pPr>
                                <w:spacing w:after="0" w:line="240" w:lineRule="auto"/>
                                <w:jc w:val="right"/>
                              </w:pPr>
                              <w:r>
                                <w:rPr>
                                  <w:rFonts w:ascii="Arial" w:eastAsia="Arial" w:hAnsi="Arial"/>
                                  <w:color w:val="000000"/>
                                  <w:sz w:val="16"/>
                                </w:rPr>
                                <w:t>99,000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B440521" w14:textId="77777777" w:rsidR="00C41220" w:rsidRDefault="003E6FCF">
                              <w:pPr>
                                <w:spacing w:after="0" w:line="240" w:lineRule="auto"/>
                                <w:jc w:val="right"/>
                              </w:pPr>
                              <w:r>
                                <w:rPr>
                                  <w:rFonts w:ascii="Arial" w:eastAsia="Arial" w:hAnsi="Arial"/>
                                  <w:color w:val="000000"/>
                                  <w:sz w:val="16"/>
                                </w:rPr>
                                <w:t>99,000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B85847A" w14:textId="77777777" w:rsidR="00C41220" w:rsidRDefault="003E6FCF">
                              <w:pPr>
                                <w:spacing w:after="0" w:line="240" w:lineRule="auto"/>
                                <w:jc w:val="right"/>
                              </w:pPr>
                              <w:r>
                                <w:rPr>
                                  <w:rFonts w:ascii="Arial" w:eastAsia="Arial" w:hAnsi="Arial"/>
                                  <w:color w:val="000000"/>
                                  <w:sz w:val="16"/>
                                </w:rPr>
                                <w:t>99,000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C380CB7" w14:textId="77777777" w:rsidR="00C41220" w:rsidRDefault="003E6FCF">
                              <w:pPr>
                                <w:spacing w:after="0" w:line="240" w:lineRule="auto"/>
                                <w:jc w:val="right"/>
                              </w:pPr>
                              <w:r>
                                <w:rPr>
                                  <w:rFonts w:ascii="Arial" w:eastAsia="Arial" w:hAnsi="Arial"/>
                                  <w:color w:val="000000"/>
                                  <w:sz w:val="16"/>
                                </w:rPr>
                                <w:t>100.00</w:t>
                              </w:r>
                            </w:p>
                          </w:tc>
                        </w:tr>
                        <w:tr w:rsidR="00C41220" w14:paraId="28BF7DE1"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52919D7" w14:textId="77777777" w:rsidR="00C41220" w:rsidRDefault="003E6FCF">
                              <w:pPr>
                                <w:spacing w:after="0" w:line="240" w:lineRule="auto"/>
                              </w:pPr>
                              <w:r>
                                <w:rPr>
                                  <w:rFonts w:ascii="Arial" w:eastAsia="Arial" w:hAnsi="Arial"/>
                                  <w:color w:val="000000"/>
                                  <w:sz w:val="16"/>
                                </w:rPr>
                                <w:t>00092624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4D138DA" w14:textId="77777777" w:rsidR="00C41220" w:rsidRDefault="003E6FCF">
                              <w:pPr>
                                <w:spacing w:after="0" w:line="240" w:lineRule="auto"/>
                              </w:pPr>
                              <w:r>
                                <w:rPr>
                                  <w:rFonts w:ascii="Arial" w:eastAsia="Arial" w:hAnsi="Arial"/>
                                  <w:color w:val="000000"/>
                                  <w:sz w:val="16"/>
                                </w:rPr>
                                <w:t>ALB 2014 OC 3: Gov&amp;Rule of Law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97EE4AD"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417A6C1"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A64EEC9" w14:textId="77777777" w:rsidR="00C41220" w:rsidRDefault="003E6FCF">
                              <w:pPr>
                                <w:spacing w:after="0" w:line="240" w:lineRule="auto"/>
                                <w:jc w:val="right"/>
                              </w:pPr>
                              <w:r>
                                <w:rPr>
                                  <w:rFonts w:ascii="Arial" w:eastAsia="Arial" w:hAnsi="Arial"/>
                                  <w:color w:val="000000"/>
                                  <w:sz w:val="16"/>
                                </w:rPr>
                                <w:t>553,450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D298975" w14:textId="77777777" w:rsidR="00C41220" w:rsidRDefault="003E6FCF">
                              <w:pPr>
                                <w:spacing w:after="0" w:line="240" w:lineRule="auto"/>
                                <w:jc w:val="right"/>
                              </w:pPr>
                              <w:r>
                                <w:rPr>
                                  <w:rFonts w:ascii="Arial" w:eastAsia="Arial" w:hAnsi="Arial"/>
                                  <w:color w:val="000000"/>
                                  <w:sz w:val="16"/>
                                </w:rPr>
                                <w:t>551,838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D8B31AE" w14:textId="77777777" w:rsidR="00C41220" w:rsidRDefault="003E6FCF">
                              <w:pPr>
                                <w:spacing w:after="0" w:line="240" w:lineRule="auto"/>
                                <w:jc w:val="right"/>
                              </w:pPr>
                              <w:r>
                                <w:rPr>
                                  <w:rFonts w:ascii="Arial" w:eastAsia="Arial" w:hAnsi="Arial"/>
                                  <w:color w:val="000000"/>
                                  <w:sz w:val="16"/>
                                </w:rPr>
                                <w:t>551,838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FFDDACB" w14:textId="77777777" w:rsidR="00C41220" w:rsidRDefault="003E6FCF">
                              <w:pPr>
                                <w:spacing w:after="0" w:line="240" w:lineRule="auto"/>
                                <w:jc w:val="right"/>
                              </w:pPr>
                              <w:r>
                                <w:rPr>
                                  <w:rFonts w:ascii="Arial" w:eastAsia="Arial" w:hAnsi="Arial"/>
                                  <w:color w:val="000000"/>
                                  <w:sz w:val="16"/>
                                </w:rPr>
                                <w:t>100.00</w:t>
                              </w:r>
                            </w:p>
                          </w:tc>
                        </w:tr>
                        <w:tr w:rsidR="003E6FCF" w14:paraId="40ADE0DA"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554CFC4D" w14:textId="77777777" w:rsidR="00C41220" w:rsidRDefault="003E6FCF">
                              <w:pPr>
                                <w:spacing w:after="0" w:line="240" w:lineRule="auto"/>
                              </w:pPr>
                              <w:r>
                                <w:rPr>
                                  <w:rFonts w:ascii="Arial" w:eastAsia="Arial" w:hAnsi="Arial"/>
                                  <w:b/>
                                  <w:color w:val="FFFFFF"/>
                                  <w:sz w:val="16"/>
                                </w:rPr>
                                <w:t>ALB 2012 P1 Governance: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6504128F"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6848F527"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51F1C703" w14:textId="77777777" w:rsidR="00C41220" w:rsidRDefault="003E6FCF">
                              <w:pPr>
                                <w:spacing w:after="0" w:line="240" w:lineRule="auto"/>
                                <w:jc w:val="right"/>
                              </w:pPr>
                              <w:r>
                                <w:rPr>
                                  <w:rFonts w:ascii="Arial" w:eastAsia="Arial" w:hAnsi="Arial"/>
                                  <w:b/>
                                  <w:color w:val="FFFFFF"/>
                                  <w:sz w:val="16"/>
                                </w:rPr>
                                <w:t>7,303,686</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436CA2DE" w14:textId="77777777" w:rsidR="00C41220" w:rsidRDefault="003E6FCF">
                              <w:pPr>
                                <w:spacing w:after="0" w:line="240" w:lineRule="auto"/>
                                <w:jc w:val="right"/>
                              </w:pPr>
                              <w:r>
                                <w:rPr>
                                  <w:rFonts w:ascii="Arial" w:eastAsia="Arial" w:hAnsi="Arial"/>
                                  <w:b/>
                                  <w:color w:val="FFFFFF"/>
                                  <w:sz w:val="16"/>
                                </w:rPr>
                                <w:t>7,225,623</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39B10440" w14:textId="77777777" w:rsidR="00C41220" w:rsidRDefault="003E6FCF">
                              <w:pPr>
                                <w:spacing w:after="0" w:line="240" w:lineRule="auto"/>
                                <w:jc w:val="right"/>
                              </w:pPr>
                              <w:r>
                                <w:rPr>
                                  <w:rFonts w:ascii="Arial" w:eastAsia="Arial" w:hAnsi="Arial"/>
                                  <w:b/>
                                  <w:color w:val="FFFFFF"/>
                                  <w:sz w:val="16"/>
                                </w:rPr>
                                <w:t>7,213,421</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56FCF0C7" w14:textId="77777777" w:rsidR="00C41220" w:rsidRDefault="003E6FCF">
                              <w:pPr>
                                <w:spacing w:after="0" w:line="240" w:lineRule="auto"/>
                                <w:jc w:val="right"/>
                              </w:pPr>
                              <w:r>
                                <w:rPr>
                                  <w:rFonts w:ascii="Arial" w:eastAsia="Arial" w:hAnsi="Arial"/>
                                  <w:b/>
                                  <w:color w:val="FFFFFF"/>
                                  <w:sz w:val="16"/>
                                </w:rPr>
                                <w:t>99.83</w:t>
                              </w:r>
                            </w:p>
                          </w:tc>
                        </w:tr>
                        <w:tr w:rsidR="003E6FCF" w14:paraId="71C73319" w14:textId="77777777" w:rsidTr="00486108">
                          <w:tc>
                            <w:tcPr>
                              <w:tcW w:w="1086" w:type="dxa"/>
                              <w:tcBorders>
                                <w:top w:val="nil"/>
                                <w:left w:val="nil"/>
                                <w:bottom w:val="nil"/>
                                <w:right w:val="nil"/>
                              </w:tcBorders>
                              <w:tcMar>
                                <w:top w:w="59" w:type="dxa"/>
                                <w:left w:w="59" w:type="dxa"/>
                                <w:bottom w:w="59" w:type="dxa"/>
                                <w:right w:w="59" w:type="dxa"/>
                              </w:tcMar>
                              <w:vAlign w:val="center"/>
                            </w:tcPr>
                            <w:p w14:paraId="6997EDE0"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048D8CAF" w14:textId="77777777" w:rsidR="00C41220" w:rsidRDefault="00C41220">
                              <w:pPr>
                                <w:spacing w:after="0" w:line="240" w:lineRule="auto"/>
                              </w:pPr>
                            </w:p>
                          </w:tc>
                        </w:tr>
                        <w:tr w:rsidR="003E6FCF" w14:paraId="314F17E4"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02002C37" w14:textId="77777777" w:rsidR="00C41220" w:rsidRDefault="003E6FCF">
                              <w:pPr>
                                <w:spacing w:after="0" w:line="240" w:lineRule="auto"/>
                              </w:pPr>
                              <w:r>
                                <w:rPr>
                                  <w:rFonts w:ascii="Arial" w:eastAsia="Arial" w:hAnsi="Arial"/>
                                  <w:b/>
                                  <w:color w:val="FFFFFF"/>
                                  <w:sz w:val="16"/>
                                </w:rPr>
                                <w:t>ALB 2012 P2 Econ &amp; Environment</w:t>
                              </w:r>
                            </w:p>
                          </w:tc>
                        </w:tr>
                        <w:tr w:rsidR="00C41220" w14:paraId="4F5F296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2545E18" w14:textId="77777777" w:rsidR="00C41220" w:rsidRDefault="003E6FCF">
                              <w:pPr>
                                <w:spacing w:after="0" w:line="240" w:lineRule="auto"/>
                              </w:pPr>
                              <w:r>
                                <w:rPr>
                                  <w:rFonts w:ascii="Arial" w:eastAsia="Arial" w:hAnsi="Arial"/>
                                  <w:color w:val="000000"/>
                                  <w:sz w:val="16"/>
                                </w:rPr>
                                <w:t>00082438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9AA9782" w14:textId="77777777" w:rsidR="00C41220" w:rsidRDefault="003E6FCF">
                              <w:pPr>
                                <w:spacing w:after="0" w:line="240" w:lineRule="auto"/>
                              </w:pPr>
                              <w:r>
                                <w:rPr>
                                  <w:rFonts w:ascii="Arial" w:eastAsia="Arial" w:hAnsi="Arial"/>
                                  <w:color w:val="000000"/>
                                  <w:sz w:val="16"/>
                                </w:rPr>
                                <w:t>Outcome 2.1: Government trade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083396E" w14:textId="77777777" w:rsidR="00C41220" w:rsidRDefault="003E6FCF">
                              <w:pPr>
                                <w:spacing w:after="0" w:line="240" w:lineRule="auto"/>
                              </w:pPr>
                              <w:r>
                                <w:rPr>
                                  <w:rFonts w:ascii="Arial" w:eastAsia="Arial" w:hAnsi="Arial"/>
                                  <w:color w:val="000000"/>
                                  <w:sz w:val="16"/>
                                </w:rPr>
                                <w:t>ITC</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53F1DA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1628B8F" w14:textId="77777777" w:rsidR="00C41220" w:rsidRDefault="003E6FCF">
                              <w:pPr>
                                <w:spacing w:after="0" w:line="240" w:lineRule="auto"/>
                                <w:jc w:val="right"/>
                              </w:pPr>
                              <w:r>
                                <w:rPr>
                                  <w:rFonts w:ascii="Arial" w:eastAsia="Arial" w:hAnsi="Arial"/>
                                  <w:color w:val="000000"/>
                                  <w:sz w:val="16"/>
                                </w:rPr>
                                <w:t>30,000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C909D47" w14:textId="77777777" w:rsidR="00C41220" w:rsidRDefault="003E6FCF">
                              <w:pPr>
                                <w:spacing w:after="0" w:line="240" w:lineRule="auto"/>
                                <w:jc w:val="right"/>
                              </w:pPr>
                              <w:r>
                                <w:rPr>
                                  <w:rFonts w:ascii="Arial" w:eastAsia="Arial" w:hAnsi="Arial"/>
                                  <w:color w:val="000000"/>
                                  <w:sz w:val="16"/>
                                </w:rPr>
                                <w:t>28,001</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2EE8CB5" w14:textId="77777777" w:rsidR="00C41220" w:rsidRDefault="003E6FCF">
                              <w:pPr>
                                <w:spacing w:after="0" w:line="240" w:lineRule="auto"/>
                                <w:jc w:val="right"/>
                              </w:pPr>
                              <w:r>
                                <w:rPr>
                                  <w:rFonts w:ascii="Arial" w:eastAsia="Arial" w:hAnsi="Arial"/>
                                  <w:color w:val="000000"/>
                                  <w:sz w:val="16"/>
                                </w:rPr>
                                <w:t>28,001</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498A783" w14:textId="77777777" w:rsidR="00C41220" w:rsidRDefault="003E6FCF">
                              <w:pPr>
                                <w:spacing w:after="0" w:line="240" w:lineRule="auto"/>
                                <w:jc w:val="right"/>
                              </w:pPr>
                              <w:r>
                                <w:rPr>
                                  <w:rFonts w:ascii="Arial" w:eastAsia="Arial" w:hAnsi="Arial"/>
                                  <w:color w:val="000000"/>
                                  <w:sz w:val="16"/>
                                </w:rPr>
                                <w:t>100.00</w:t>
                              </w:r>
                            </w:p>
                          </w:tc>
                        </w:tr>
                        <w:tr w:rsidR="00C41220" w14:paraId="7FF75B66"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0C51677" w14:textId="77777777" w:rsidR="00C41220" w:rsidRDefault="003E6FCF">
                              <w:pPr>
                                <w:spacing w:after="0" w:line="240" w:lineRule="auto"/>
                              </w:pPr>
                              <w:r>
                                <w:rPr>
                                  <w:rFonts w:ascii="Arial" w:eastAsia="Arial" w:hAnsi="Arial"/>
                                  <w:color w:val="000000"/>
                                  <w:sz w:val="16"/>
                                </w:rPr>
                                <w:t>00082438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3FB7ADD" w14:textId="77777777" w:rsidR="00C41220" w:rsidRDefault="003E6FCF">
                              <w:pPr>
                                <w:spacing w:after="0" w:line="240" w:lineRule="auto"/>
                              </w:pPr>
                              <w:r>
                                <w:rPr>
                                  <w:rFonts w:ascii="Arial" w:eastAsia="Arial" w:hAnsi="Arial"/>
                                  <w:color w:val="000000"/>
                                  <w:sz w:val="16"/>
                                </w:rPr>
                                <w:t>Outcome 2.1: Government trade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1A573DD" w14:textId="77777777" w:rsidR="00C41220" w:rsidRDefault="003E6FCF">
                              <w:pPr>
                                <w:spacing w:after="0" w:line="240" w:lineRule="auto"/>
                              </w:pPr>
                              <w:r>
                                <w:rPr>
                                  <w:rFonts w:ascii="Arial" w:eastAsia="Arial" w:hAnsi="Arial"/>
                                  <w:color w:val="000000"/>
                                  <w:sz w:val="16"/>
                                </w:rPr>
                                <w:t>UNCTAD</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35A974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569C51A" w14:textId="77777777" w:rsidR="00C41220" w:rsidRDefault="003E6FCF">
                              <w:pPr>
                                <w:spacing w:after="0" w:line="240" w:lineRule="auto"/>
                                <w:jc w:val="right"/>
                              </w:pPr>
                              <w:r>
                                <w:rPr>
                                  <w:rFonts w:ascii="Arial" w:eastAsia="Arial" w:hAnsi="Arial"/>
                                  <w:color w:val="000000"/>
                                  <w:sz w:val="16"/>
                                </w:rPr>
                                <w:t>30,000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5BB2F2B" w14:textId="77777777" w:rsidR="00C41220" w:rsidRDefault="003E6FCF">
                              <w:pPr>
                                <w:spacing w:after="0" w:line="240" w:lineRule="auto"/>
                                <w:jc w:val="right"/>
                              </w:pPr>
                              <w:r>
                                <w:rPr>
                                  <w:rFonts w:ascii="Arial" w:eastAsia="Arial" w:hAnsi="Arial"/>
                                  <w:color w:val="000000"/>
                                  <w:sz w:val="16"/>
                                </w:rPr>
                                <w:t>29,076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90D4B5A" w14:textId="77777777" w:rsidR="00C41220" w:rsidRDefault="003E6FCF">
                              <w:pPr>
                                <w:spacing w:after="0" w:line="240" w:lineRule="auto"/>
                                <w:jc w:val="right"/>
                              </w:pPr>
                              <w:r>
                                <w:rPr>
                                  <w:rFonts w:ascii="Arial" w:eastAsia="Arial" w:hAnsi="Arial"/>
                                  <w:color w:val="000000"/>
                                  <w:sz w:val="16"/>
                                </w:rPr>
                                <w:t>29,076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E10A785" w14:textId="77777777" w:rsidR="00C41220" w:rsidRDefault="003E6FCF">
                              <w:pPr>
                                <w:spacing w:after="0" w:line="240" w:lineRule="auto"/>
                                <w:jc w:val="right"/>
                              </w:pPr>
                              <w:r>
                                <w:rPr>
                                  <w:rFonts w:ascii="Arial" w:eastAsia="Arial" w:hAnsi="Arial"/>
                                  <w:color w:val="000000"/>
                                  <w:sz w:val="16"/>
                                </w:rPr>
                                <w:t>100.00</w:t>
                              </w:r>
                            </w:p>
                          </w:tc>
                        </w:tr>
                        <w:tr w:rsidR="00C41220" w14:paraId="32ECC96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F7A6033" w14:textId="77777777" w:rsidR="00C41220" w:rsidRDefault="003E6FCF">
                              <w:pPr>
                                <w:spacing w:after="0" w:line="240" w:lineRule="auto"/>
                              </w:pPr>
                              <w:r>
                                <w:rPr>
                                  <w:rFonts w:ascii="Arial" w:eastAsia="Arial" w:hAnsi="Arial"/>
                                  <w:color w:val="000000"/>
                                  <w:sz w:val="16"/>
                                </w:rPr>
                                <w:t>00082438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4C96004" w14:textId="77777777" w:rsidR="00C41220" w:rsidRDefault="003E6FCF">
                              <w:pPr>
                                <w:spacing w:after="0" w:line="240" w:lineRule="auto"/>
                              </w:pPr>
                              <w:r>
                                <w:rPr>
                                  <w:rFonts w:ascii="Arial" w:eastAsia="Arial" w:hAnsi="Arial"/>
                                  <w:color w:val="000000"/>
                                  <w:sz w:val="16"/>
                                </w:rPr>
                                <w:t>Outcome 2.1: Government trade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C754AF9"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ACA244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7DE67E5" w14:textId="77777777" w:rsidR="00C41220" w:rsidRDefault="003E6FCF">
                              <w:pPr>
                                <w:spacing w:after="0" w:line="240" w:lineRule="auto"/>
                                <w:jc w:val="right"/>
                              </w:pPr>
                              <w:r>
                                <w:rPr>
                                  <w:rFonts w:ascii="Arial" w:eastAsia="Arial" w:hAnsi="Arial"/>
                                  <w:color w:val="000000"/>
                                  <w:sz w:val="16"/>
                                </w:rPr>
                                <w:t>90,048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A44AD90" w14:textId="77777777" w:rsidR="00C41220" w:rsidRDefault="003E6FCF">
                              <w:pPr>
                                <w:spacing w:after="0" w:line="240" w:lineRule="auto"/>
                                <w:jc w:val="right"/>
                              </w:pPr>
                              <w:r>
                                <w:rPr>
                                  <w:rFonts w:ascii="Arial" w:eastAsia="Arial" w:hAnsi="Arial"/>
                                  <w:color w:val="000000"/>
                                  <w:sz w:val="16"/>
                                </w:rPr>
                                <w:t>90,048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7C319F9" w14:textId="77777777" w:rsidR="00C41220" w:rsidRDefault="003E6FCF">
                              <w:pPr>
                                <w:spacing w:after="0" w:line="240" w:lineRule="auto"/>
                                <w:jc w:val="right"/>
                              </w:pPr>
                              <w:r>
                                <w:rPr>
                                  <w:rFonts w:ascii="Arial" w:eastAsia="Arial" w:hAnsi="Arial"/>
                                  <w:color w:val="000000"/>
                                  <w:sz w:val="16"/>
                                </w:rPr>
                                <w:t>90,048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2C822D2" w14:textId="77777777" w:rsidR="00C41220" w:rsidRDefault="003E6FCF">
                              <w:pPr>
                                <w:spacing w:after="0" w:line="240" w:lineRule="auto"/>
                                <w:jc w:val="right"/>
                              </w:pPr>
                              <w:r>
                                <w:rPr>
                                  <w:rFonts w:ascii="Arial" w:eastAsia="Arial" w:hAnsi="Arial"/>
                                  <w:color w:val="000000"/>
                                  <w:sz w:val="16"/>
                                </w:rPr>
                                <w:t>100.00</w:t>
                              </w:r>
                            </w:p>
                          </w:tc>
                        </w:tr>
                        <w:tr w:rsidR="00C41220" w14:paraId="2DC246AD"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0F82D18"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BE6CB09" w14:textId="50A0ED06" w:rsidR="00C41220" w:rsidRPr="00020455" w:rsidRDefault="003E6FCF">
                              <w:pPr>
                                <w:spacing w:after="0" w:line="240" w:lineRule="auto"/>
                                <w:rPr>
                                  <w:lang w:val="en-US"/>
                                </w:rPr>
                              </w:pPr>
                              <w:r>
                                <w:rPr>
                                  <w:rFonts w:ascii="Arial" w:eastAsia="Arial" w:hAnsi="Arial"/>
                                  <w:color w:val="000000"/>
                                  <w:sz w:val="16"/>
                                </w:rPr>
                                <w:t>Outcome 2.2: National 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007DF87" w14:textId="77777777" w:rsidR="00C41220" w:rsidRDefault="003E6FCF">
                              <w:pPr>
                                <w:spacing w:after="0" w:line="240" w:lineRule="auto"/>
                              </w:pPr>
                              <w:r>
                                <w:rPr>
                                  <w:rFonts w:ascii="Arial" w:eastAsia="Arial" w:hAnsi="Arial"/>
                                  <w:color w:val="000000"/>
                                  <w:sz w:val="16"/>
                                </w:rPr>
                                <w:t>ECE</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9170DEB"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47DBBF9" w14:textId="77777777" w:rsidR="00C41220" w:rsidRDefault="003E6FCF">
                              <w:pPr>
                                <w:spacing w:after="0" w:line="240" w:lineRule="auto"/>
                                <w:jc w:val="right"/>
                              </w:pPr>
                              <w:r>
                                <w:rPr>
                                  <w:rFonts w:ascii="Arial" w:eastAsia="Arial" w:hAnsi="Arial"/>
                                  <w:color w:val="000000"/>
                                  <w:sz w:val="16"/>
                                </w:rPr>
                                <w:t>11,000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6A123DD" w14:textId="77777777" w:rsidR="00C41220" w:rsidRDefault="003E6FCF">
                              <w:pPr>
                                <w:spacing w:after="0" w:line="240" w:lineRule="auto"/>
                                <w:jc w:val="right"/>
                              </w:pPr>
                              <w:r>
                                <w:rPr>
                                  <w:rFonts w:ascii="Arial" w:eastAsia="Arial" w:hAnsi="Arial"/>
                                  <w:color w:val="000000"/>
                                  <w:sz w:val="16"/>
                                </w:rPr>
                                <w:t>10,887</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EE9980D" w14:textId="77777777" w:rsidR="00C41220" w:rsidRDefault="003E6FCF">
                              <w:pPr>
                                <w:spacing w:after="0" w:line="240" w:lineRule="auto"/>
                                <w:jc w:val="right"/>
                              </w:pPr>
                              <w:r>
                                <w:rPr>
                                  <w:rFonts w:ascii="Arial" w:eastAsia="Arial" w:hAnsi="Arial"/>
                                  <w:color w:val="000000"/>
                                  <w:sz w:val="16"/>
                                </w:rPr>
                                <w:t>10,887</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27AD821" w14:textId="77777777" w:rsidR="00C41220" w:rsidRDefault="003E6FCF">
                              <w:pPr>
                                <w:spacing w:after="0" w:line="240" w:lineRule="auto"/>
                                <w:jc w:val="right"/>
                              </w:pPr>
                              <w:r>
                                <w:rPr>
                                  <w:rFonts w:ascii="Arial" w:eastAsia="Arial" w:hAnsi="Arial"/>
                                  <w:color w:val="000000"/>
                                  <w:sz w:val="16"/>
                                </w:rPr>
                                <w:t>100.00</w:t>
                              </w:r>
                            </w:p>
                          </w:tc>
                        </w:tr>
                        <w:tr w:rsidR="00C41220" w14:paraId="2E016D0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11E28C7"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D0F0A2C" w14:textId="1BE20480"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5061672" w14:textId="77777777" w:rsidR="00C41220" w:rsidRDefault="003E6FCF">
                              <w:pPr>
                                <w:spacing w:after="0" w:line="240" w:lineRule="auto"/>
                              </w:pPr>
                              <w:r>
                                <w:rPr>
                                  <w:rFonts w:ascii="Arial" w:eastAsia="Arial" w:hAnsi="Arial"/>
                                  <w:color w:val="000000"/>
                                  <w:sz w:val="16"/>
                                </w:rPr>
                                <w:t>IAEA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597F2CC"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14A5EB8" w14:textId="77777777" w:rsidR="00C41220" w:rsidRDefault="003E6FCF">
                              <w:pPr>
                                <w:spacing w:after="0" w:line="240" w:lineRule="auto"/>
                                <w:jc w:val="right"/>
                              </w:pPr>
                              <w:r>
                                <w:rPr>
                                  <w:rFonts w:ascii="Arial" w:eastAsia="Arial" w:hAnsi="Arial"/>
                                  <w:color w:val="000000"/>
                                  <w:sz w:val="16"/>
                                </w:rPr>
                                <w:t>15,363</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D206DD1" w14:textId="77777777" w:rsidR="00C41220" w:rsidRDefault="003E6FCF">
                              <w:pPr>
                                <w:spacing w:after="0" w:line="240" w:lineRule="auto"/>
                                <w:jc w:val="right"/>
                              </w:pPr>
                              <w:r>
                                <w:rPr>
                                  <w:rFonts w:ascii="Arial" w:eastAsia="Arial" w:hAnsi="Arial"/>
                                  <w:color w:val="000000"/>
                                  <w:sz w:val="16"/>
                                </w:rPr>
                                <w:t>15,363</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021D4E1" w14:textId="77777777" w:rsidR="00C41220" w:rsidRDefault="003E6FCF">
                              <w:pPr>
                                <w:spacing w:after="0" w:line="240" w:lineRule="auto"/>
                                <w:jc w:val="right"/>
                              </w:pPr>
                              <w:r>
                                <w:rPr>
                                  <w:rFonts w:ascii="Arial" w:eastAsia="Arial" w:hAnsi="Arial"/>
                                  <w:color w:val="000000"/>
                                  <w:sz w:val="16"/>
                                </w:rPr>
                                <w:t>15,363</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CF06937" w14:textId="77777777" w:rsidR="00C41220" w:rsidRDefault="003E6FCF">
                              <w:pPr>
                                <w:spacing w:after="0" w:line="240" w:lineRule="auto"/>
                                <w:jc w:val="right"/>
                              </w:pPr>
                              <w:r>
                                <w:rPr>
                                  <w:rFonts w:ascii="Arial" w:eastAsia="Arial" w:hAnsi="Arial"/>
                                  <w:color w:val="000000"/>
                                  <w:sz w:val="16"/>
                                </w:rPr>
                                <w:t>100.00</w:t>
                              </w:r>
                            </w:p>
                          </w:tc>
                        </w:tr>
                        <w:tr w:rsidR="00C41220" w14:paraId="7BB4EC47"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7BF62F5"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4440F32" w14:textId="6F793F46"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207C1DC" w14:textId="77777777" w:rsidR="00C41220" w:rsidRDefault="003E6FCF">
                              <w:pPr>
                                <w:spacing w:after="0" w:line="240" w:lineRule="auto"/>
                              </w:pPr>
                              <w:r>
                                <w:rPr>
                                  <w:rFonts w:ascii="Arial" w:eastAsia="Arial" w:hAnsi="Arial"/>
                                  <w:color w:val="000000"/>
                                  <w:sz w:val="16"/>
                                </w:rPr>
                                <w:t>ILO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EA506D1"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C0336FF" w14:textId="77777777" w:rsidR="00C41220" w:rsidRDefault="003E6FCF">
                              <w:pPr>
                                <w:spacing w:after="0" w:line="240" w:lineRule="auto"/>
                                <w:jc w:val="right"/>
                              </w:pPr>
                              <w:r>
                                <w:rPr>
                                  <w:rFonts w:ascii="Arial" w:eastAsia="Arial" w:hAnsi="Arial"/>
                                  <w:color w:val="000000"/>
                                  <w:sz w:val="16"/>
                                </w:rPr>
                                <w:t>20,000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261C1E2" w14:textId="77777777" w:rsidR="00C41220" w:rsidRDefault="003E6FCF">
                              <w:pPr>
                                <w:spacing w:after="0" w:line="240" w:lineRule="auto"/>
                                <w:jc w:val="right"/>
                              </w:pPr>
                              <w:r>
                                <w:rPr>
                                  <w:rFonts w:ascii="Arial" w:eastAsia="Arial" w:hAnsi="Arial"/>
                                  <w:color w:val="000000"/>
                                  <w:sz w:val="16"/>
                                </w:rPr>
                                <w:t>19,061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B57CEA6" w14:textId="77777777" w:rsidR="00C41220" w:rsidRDefault="003E6FCF">
                              <w:pPr>
                                <w:spacing w:after="0" w:line="240" w:lineRule="auto"/>
                                <w:jc w:val="right"/>
                              </w:pPr>
                              <w:r>
                                <w:rPr>
                                  <w:rFonts w:ascii="Arial" w:eastAsia="Arial" w:hAnsi="Arial"/>
                                  <w:color w:val="000000"/>
                                  <w:sz w:val="16"/>
                                </w:rPr>
                                <w:t>19,061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29F7E16" w14:textId="77777777" w:rsidR="00C41220" w:rsidRDefault="003E6FCF">
                              <w:pPr>
                                <w:spacing w:after="0" w:line="240" w:lineRule="auto"/>
                                <w:jc w:val="right"/>
                              </w:pPr>
                              <w:r>
                                <w:rPr>
                                  <w:rFonts w:ascii="Arial" w:eastAsia="Arial" w:hAnsi="Arial"/>
                                  <w:color w:val="000000"/>
                                  <w:sz w:val="16"/>
                                </w:rPr>
                                <w:t>100.00</w:t>
                              </w:r>
                            </w:p>
                          </w:tc>
                        </w:tr>
                        <w:tr w:rsidR="00C41220" w14:paraId="4789BE88"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6D95B46"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B8F7375" w14:textId="7713F980"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94D1FF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ED096CE"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33646A2" w14:textId="77777777" w:rsidR="00C41220" w:rsidRDefault="003E6FCF">
                              <w:pPr>
                                <w:spacing w:after="0" w:line="240" w:lineRule="auto"/>
                                <w:jc w:val="right"/>
                              </w:pPr>
                              <w:r>
                                <w:rPr>
                                  <w:rFonts w:ascii="Arial" w:eastAsia="Arial" w:hAnsi="Arial"/>
                                  <w:color w:val="000000"/>
                                  <w:sz w:val="16"/>
                                </w:rPr>
                                <w:t>729,657</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440A0F9" w14:textId="77777777" w:rsidR="00C41220" w:rsidRDefault="003E6FCF">
                              <w:pPr>
                                <w:spacing w:after="0" w:line="240" w:lineRule="auto"/>
                                <w:jc w:val="right"/>
                              </w:pPr>
                              <w:r>
                                <w:rPr>
                                  <w:rFonts w:ascii="Arial" w:eastAsia="Arial" w:hAnsi="Arial"/>
                                  <w:color w:val="000000"/>
                                  <w:sz w:val="16"/>
                                </w:rPr>
                                <w:t>729,657</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E6C4E6B" w14:textId="77777777" w:rsidR="00C41220" w:rsidRDefault="003E6FCF">
                              <w:pPr>
                                <w:spacing w:after="0" w:line="240" w:lineRule="auto"/>
                                <w:jc w:val="right"/>
                              </w:pPr>
                              <w:r>
                                <w:rPr>
                                  <w:rFonts w:ascii="Arial" w:eastAsia="Arial" w:hAnsi="Arial"/>
                                  <w:color w:val="000000"/>
                                  <w:sz w:val="16"/>
                                </w:rPr>
                                <w:t>728,880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C09302B" w14:textId="77777777" w:rsidR="00C41220" w:rsidRDefault="003E6FCF">
                              <w:pPr>
                                <w:spacing w:after="0" w:line="240" w:lineRule="auto"/>
                                <w:jc w:val="right"/>
                              </w:pPr>
                              <w:r>
                                <w:rPr>
                                  <w:rFonts w:ascii="Arial" w:eastAsia="Arial" w:hAnsi="Arial"/>
                                  <w:color w:val="000000"/>
                                  <w:sz w:val="16"/>
                                </w:rPr>
                                <w:t>99.89</w:t>
                              </w:r>
                            </w:p>
                          </w:tc>
                        </w:tr>
                        <w:tr w:rsidR="00C41220" w14:paraId="0E72ACC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A5F4A3E"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4AFD00B" w14:textId="3DA0CB36"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7CCED37" w14:textId="77777777" w:rsidR="00C41220" w:rsidRDefault="003E6FCF">
                              <w:pPr>
                                <w:spacing w:after="0" w:line="240" w:lineRule="auto"/>
                              </w:pPr>
                              <w:r>
                                <w:rPr>
                                  <w:rFonts w:ascii="Arial" w:eastAsia="Arial" w:hAnsi="Arial"/>
                                  <w:color w:val="000000"/>
                                  <w:sz w:val="16"/>
                                </w:rPr>
                                <w:t>UNEP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BB5522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61DE069" w14:textId="77777777" w:rsidR="00C41220" w:rsidRDefault="003E6FCF">
                              <w:pPr>
                                <w:spacing w:after="0" w:line="240" w:lineRule="auto"/>
                                <w:jc w:val="right"/>
                              </w:pPr>
                              <w:r>
                                <w:rPr>
                                  <w:rFonts w:ascii="Arial" w:eastAsia="Arial" w:hAnsi="Arial"/>
                                  <w:color w:val="000000"/>
                                  <w:sz w:val="16"/>
                                </w:rPr>
                                <w:t>185,000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336FD1A" w14:textId="77777777" w:rsidR="00C41220" w:rsidRDefault="003E6FCF">
                              <w:pPr>
                                <w:spacing w:after="0" w:line="240" w:lineRule="auto"/>
                                <w:jc w:val="right"/>
                              </w:pPr>
                              <w:r>
                                <w:rPr>
                                  <w:rFonts w:ascii="Arial" w:eastAsia="Arial" w:hAnsi="Arial"/>
                                  <w:color w:val="000000"/>
                                  <w:sz w:val="16"/>
                                </w:rPr>
                                <w:t>185,000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F98A9EE" w14:textId="77777777" w:rsidR="00C41220" w:rsidRDefault="003E6FCF">
                              <w:pPr>
                                <w:spacing w:after="0" w:line="240" w:lineRule="auto"/>
                                <w:jc w:val="right"/>
                              </w:pPr>
                              <w:r>
                                <w:rPr>
                                  <w:rFonts w:ascii="Arial" w:eastAsia="Arial" w:hAnsi="Arial"/>
                                  <w:color w:val="000000"/>
                                  <w:sz w:val="16"/>
                                </w:rPr>
                                <w:t>185,000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EBC0758" w14:textId="77777777" w:rsidR="00C41220" w:rsidRDefault="003E6FCF">
                              <w:pPr>
                                <w:spacing w:after="0" w:line="240" w:lineRule="auto"/>
                                <w:jc w:val="right"/>
                              </w:pPr>
                              <w:r>
                                <w:rPr>
                                  <w:rFonts w:ascii="Arial" w:eastAsia="Arial" w:hAnsi="Arial"/>
                                  <w:color w:val="000000"/>
                                  <w:sz w:val="16"/>
                                </w:rPr>
                                <w:t>100.00</w:t>
                              </w:r>
                            </w:p>
                          </w:tc>
                        </w:tr>
                        <w:tr w:rsidR="00C41220" w14:paraId="46AD63A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05B718F"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F207349" w14:textId="02F0CF0F"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AF3866C"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B789AF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CDE3613" w14:textId="77777777" w:rsidR="00C41220" w:rsidRDefault="003E6FCF">
                              <w:pPr>
                                <w:spacing w:after="0" w:line="240" w:lineRule="auto"/>
                                <w:jc w:val="right"/>
                              </w:pPr>
                              <w:r>
                                <w:rPr>
                                  <w:rFonts w:ascii="Arial" w:eastAsia="Arial" w:hAnsi="Arial"/>
                                  <w:color w:val="000000"/>
                                  <w:sz w:val="16"/>
                                </w:rPr>
                                <w:t>39,348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3CD34CC" w14:textId="77777777" w:rsidR="00C41220" w:rsidRDefault="003E6FCF">
                              <w:pPr>
                                <w:spacing w:after="0" w:line="240" w:lineRule="auto"/>
                                <w:jc w:val="right"/>
                              </w:pPr>
                              <w:r>
                                <w:rPr>
                                  <w:rFonts w:ascii="Arial" w:eastAsia="Arial" w:hAnsi="Arial"/>
                                  <w:color w:val="000000"/>
                                  <w:sz w:val="16"/>
                                </w:rPr>
                                <w:t>38,877</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26F2AEF" w14:textId="77777777" w:rsidR="00C41220" w:rsidRDefault="003E6FCF">
                              <w:pPr>
                                <w:spacing w:after="0" w:line="240" w:lineRule="auto"/>
                                <w:jc w:val="right"/>
                              </w:pPr>
                              <w:r>
                                <w:rPr>
                                  <w:rFonts w:ascii="Arial" w:eastAsia="Arial" w:hAnsi="Arial"/>
                                  <w:color w:val="000000"/>
                                  <w:sz w:val="16"/>
                                </w:rPr>
                                <w:t>38,877</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DCEEED6" w14:textId="77777777" w:rsidR="00C41220" w:rsidRDefault="003E6FCF">
                              <w:pPr>
                                <w:spacing w:after="0" w:line="240" w:lineRule="auto"/>
                                <w:jc w:val="right"/>
                              </w:pPr>
                              <w:r>
                                <w:rPr>
                                  <w:rFonts w:ascii="Arial" w:eastAsia="Arial" w:hAnsi="Arial"/>
                                  <w:color w:val="000000"/>
                                  <w:sz w:val="16"/>
                                </w:rPr>
                                <w:t>100.00</w:t>
                              </w:r>
                            </w:p>
                          </w:tc>
                        </w:tr>
                        <w:tr w:rsidR="00C41220" w14:paraId="2389A71D"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4D5DF2F"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1BDFC0CE" w14:textId="2FC06EA9"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1F4512F"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4DB7AAD"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2FE0967" w14:textId="77777777" w:rsidR="00C41220" w:rsidRDefault="003E6FCF">
                              <w:pPr>
                                <w:spacing w:after="0" w:line="240" w:lineRule="auto"/>
                                <w:jc w:val="right"/>
                              </w:pPr>
                              <w:r>
                                <w:rPr>
                                  <w:rFonts w:ascii="Arial" w:eastAsia="Arial" w:hAnsi="Arial"/>
                                  <w:color w:val="000000"/>
                                  <w:sz w:val="16"/>
                                </w:rPr>
                                <w:t>50,087</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6BB83FE" w14:textId="77777777" w:rsidR="00C41220" w:rsidRDefault="003E6FCF">
                              <w:pPr>
                                <w:spacing w:after="0" w:line="240" w:lineRule="auto"/>
                                <w:jc w:val="right"/>
                              </w:pPr>
                              <w:r>
                                <w:rPr>
                                  <w:rFonts w:ascii="Arial" w:eastAsia="Arial" w:hAnsi="Arial"/>
                                  <w:color w:val="000000"/>
                                  <w:sz w:val="16"/>
                                </w:rPr>
                                <w:t>50,087</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2C37D5D" w14:textId="77777777" w:rsidR="00C41220" w:rsidRDefault="003E6FCF">
                              <w:pPr>
                                <w:spacing w:after="0" w:line="240" w:lineRule="auto"/>
                                <w:jc w:val="right"/>
                              </w:pPr>
                              <w:r>
                                <w:rPr>
                                  <w:rFonts w:ascii="Arial" w:eastAsia="Arial" w:hAnsi="Arial"/>
                                  <w:color w:val="000000"/>
                                  <w:sz w:val="16"/>
                                </w:rPr>
                                <w:t>50,087</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0AD4DAC" w14:textId="77777777" w:rsidR="00C41220" w:rsidRDefault="003E6FCF">
                              <w:pPr>
                                <w:spacing w:after="0" w:line="240" w:lineRule="auto"/>
                                <w:jc w:val="right"/>
                              </w:pPr>
                              <w:r>
                                <w:rPr>
                                  <w:rFonts w:ascii="Arial" w:eastAsia="Arial" w:hAnsi="Arial"/>
                                  <w:color w:val="000000"/>
                                  <w:sz w:val="16"/>
                                </w:rPr>
                                <w:t>100.00</w:t>
                              </w:r>
                            </w:p>
                          </w:tc>
                        </w:tr>
                        <w:tr w:rsidR="00C41220" w14:paraId="0C3831D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2DCBF07" w14:textId="77777777" w:rsidR="00C41220" w:rsidRDefault="003E6FCF">
                              <w:pPr>
                                <w:spacing w:after="0" w:line="240" w:lineRule="auto"/>
                              </w:pPr>
                              <w:r>
                                <w:rPr>
                                  <w:rFonts w:ascii="Arial" w:eastAsia="Arial" w:hAnsi="Arial"/>
                                  <w:color w:val="000000"/>
                                  <w:sz w:val="16"/>
                                </w:rPr>
                                <w:t>00082439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99951ED" w14:textId="44BD7D28" w:rsidR="00C41220" w:rsidRDefault="003E6FCF">
                              <w:pPr>
                                <w:spacing w:after="0" w:line="240" w:lineRule="auto"/>
                              </w:pPr>
                              <w:r>
                                <w:rPr>
                                  <w:rFonts w:ascii="Arial" w:eastAsia="Arial" w:hAnsi="Arial"/>
                                  <w:color w:val="000000"/>
                                  <w:sz w:val="16"/>
                                </w:rPr>
                                <w:t xml:space="preserve">Outcome 2.2: National </w:t>
                              </w:r>
                              <w:r w:rsidR="00020455">
                                <w:rPr>
                                  <w:rFonts w:ascii="Arial" w:eastAsia="Arial" w:hAnsi="Arial"/>
                                  <w:color w:val="000000"/>
                                  <w:sz w:val="16"/>
                                </w:rPr>
                                <w:t>authorit</w:t>
                              </w:r>
                              <w:r w:rsidR="00020455">
                                <w:rPr>
                                  <w:rFonts w:ascii="Arial" w:eastAsia="Arial" w:hAnsi="Arial"/>
                                  <w:color w:val="000000"/>
                                  <w:sz w:val="16"/>
                                  <w:lang w:val="en-US"/>
                                </w:rPr>
                                <w: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9E8B79B" w14:textId="77777777" w:rsidR="00C41220" w:rsidRDefault="003E6FCF">
                              <w:pPr>
                                <w:spacing w:after="0" w:line="240" w:lineRule="auto"/>
                              </w:pPr>
                              <w:r>
                                <w:rPr>
                                  <w:rFonts w:ascii="Arial" w:eastAsia="Arial" w:hAnsi="Arial"/>
                                  <w:color w:val="000000"/>
                                  <w:sz w:val="16"/>
                                </w:rPr>
                                <w:t>UNIDO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FD88C39"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1885B86" w14:textId="77777777" w:rsidR="00C41220" w:rsidRDefault="003E6FCF">
                              <w:pPr>
                                <w:spacing w:after="0" w:line="240" w:lineRule="auto"/>
                                <w:jc w:val="right"/>
                              </w:pPr>
                              <w:r>
                                <w:rPr>
                                  <w:rFonts w:ascii="Arial" w:eastAsia="Arial" w:hAnsi="Arial"/>
                                  <w:color w:val="000000"/>
                                  <w:sz w:val="16"/>
                                </w:rPr>
                                <w:t>172,848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72BDDFA" w14:textId="77777777" w:rsidR="00C41220" w:rsidRDefault="003E6FCF">
                              <w:pPr>
                                <w:spacing w:after="0" w:line="240" w:lineRule="auto"/>
                                <w:jc w:val="right"/>
                              </w:pPr>
                              <w:r>
                                <w:rPr>
                                  <w:rFonts w:ascii="Arial" w:eastAsia="Arial" w:hAnsi="Arial"/>
                                  <w:color w:val="000000"/>
                                  <w:sz w:val="16"/>
                                </w:rPr>
                                <w:t>134,486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8EF7F70" w14:textId="77777777" w:rsidR="00C41220" w:rsidRDefault="003E6FCF">
                              <w:pPr>
                                <w:spacing w:after="0" w:line="240" w:lineRule="auto"/>
                                <w:jc w:val="right"/>
                              </w:pPr>
                              <w:r>
                                <w:rPr>
                                  <w:rFonts w:ascii="Arial" w:eastAsia="Arial" w:hAnsi="Arial"/>
                                  <w:color w:val="000000"/>
                                  <w:sz w:val="16"/>
                                </w:rPr>
                                <w:t>134,486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6F8A756" w14:textId="77777777" w:rsidR="00C41220" w:rsidRDefault="003E6FCF">
                              <w:pPr>
                                <w:spacing w:after="0" w:line="240" w:lineRule="auto"/>
                                <w:jc w:val="right"/>
                              </w:pPr>
                              <w:r>
                                <w:rPr>
                                  <w:rFonts w:ascii="Arial" w:eastAsia="Arial" w:hAnsi="Arial"/>
                                  <w:color w:val="000000"/>
                                  <w:sz w:val="16"/>
                                </w:rPr>
                                <w:t>100.00</w:t>
                              </w:r>
                            </w:p>
                          </w:tc>
                        </w:tr>
                        <w:tr w:rsidR="003E6FCF" w14:paraId="5DC4C09F"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2DC9CEE" w14:textId="77777777" w:rsidR="00C41220" w:rsidRDefault="003E6FCF">
                              <w:pPr>
                                <w:spacing w:after="0" w:line="240" w:lineRule="auto"/>
                              </w:pPr>
                              <w:r>
                                <w:rPr>
                                  <w:rFonts w:ascii="Arial" w:eastAsia="Arial" w:hAnsi="Arial"/>
                                  <w:b/>
                                  <w:color w:val="FFFFFF"/>
                                  <w:sz w:val="16"/>
                                </w:rPr>
                                <w:t>ALB 2012 P2 Econ &amp; Environment: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1613D936"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1280A3B1"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6C14842E" w14:textId="77777777" w:rsidR="00C41220" w:rsidRDefault="003E6FCF">
                              <w:pPr>
                                <w:spacing w:after="0" w:line="240" w:lineRule="auto"/>
                                <w:jc w:val="right"/>
                              </w:pPr>
                              <w:r>
                                <w:rPr>
                                  <w:rFonts w:ascii="Arial" w:eastAsia="Arial" w:hAnsi="Arial"/>
                                  <w:b/>
                                  <w:color w:val="FFFFFF"/>
                                  <w:sz w:val="16"/>
                                </w:rPr>
                                <w:t>1,373,351</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6A1FD278" w14:textId="77777777" w:rsidR="00C41220" w:rsidRDefault="003E6FCF">
                              <w:pPr>
                                <w:spacing w:after="0" w:line="240" w:lineRule="auto"/>
                                <w:jc w:val="right"/>
                              </w:pPr>
                              <w:r>
                                <w:rPr>
                                  <w:rFonts w:ascii="Arial" w:eastAsia="Arial" w:hAnsi="Arial"/>
                                  <w:b/>
                                  <w:color w:val="FFFFFF"/>
                                  <w:sz w:val="16"/>
                                </w:rPr>
                                <w:t>1,330,543</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61DA25E0" w14:textId="77777777" w:rsidR="00C41220" w:rsidRDefault="003E6FCF">
                              <w:pPr>
                                <w:spacing w:after="0" w:line="240" w:lineRule="auto"/>
                                <w:jc w:val="right"/>
                              </w:pPr>
                              <w:r>
                                <w:rPr>
                                  <w:rFonts w:ascii="Arial" w:eastAsia="Arial" w:hAnsi="Arial"/>
                                  <w:b/>
                                  <w:color w:val="FFFFFF"/>
                                  <w:sz w:val="16"/>
                                </w:rPr>
                                <w:t>1,329,766</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08EBEBE1" w14:textId="77777777" w:rsidR="00C41220" w:rsidRDefault="003E6FCF">
                              <w:pPr>
                                <w:spacing w:after="0" w:line="240" w:lineRule="auto"/>
                                <w:jc w:val="right"/>
                              </w:pPr>
                              <w:r>
                                <w:rPr>
                                  <w:rFonts w:ascii="Arial" w:eastAsia="Arial" w:hAnsi="Arial"/>
                                  <w:b/>
                                  <w:color w:val="FFFFFF"/>
                                  <w:sz w:val="16"/>
                                </w:rPr>
                                <w:t>99.94</w:t>
                              </w:r>
                            </w:p>
                          </w:tc>
                        </w:tr>
                        <w:tr w:rsidR="003E6FCF" w14:paraId="6E80AAED" w14:textId="77777777" w:rsidTr="00486108">
                          <w:tc>
                            <w:tcPr>
                              <w:tcW w:w="1086" w:type="dxa"/>
                              <w:tcBorders>
                                <w:top w:val="nil"/>
                                <w:left w:val="nil"/>
                                <w:bottom w:val="nil"/>
                                <w:right w:val="nil"/>
                              </w:tcBorders>
                              <w:tcMar>
                                <w:top w:w="59" w:type="dxa"/>
                                <w:left w:w="59" w:type="dxa"/>
                                <w:bottom w:w="59" w:type="dxa"/>
                                <w:right w:w="59" w:type="dxa"/>
                              </w:tcMar>
                              <w:vAlign w:val="center"/>
                            </w:tcPr>
                            <w:p w14:paraId="601E8234"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0D75FB0E" w14:textId="77777777" w:rsidR="00C41220" w:rsidRDefault="00C41220">
                              <w:pPr>
                                <w:spacing w:after="0" w:line="240" w:lineRule="auto"/>
                              </w:pPr>
                            </w:p>
                          </w:tc>
                        </w:tr>
                        <w:tr w:rsidR="003E6FCF" w14:paraId="6AF159BC"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592A35F7" w14:textId="09A174D2" w:rsidR="00C41220" w:rsidRDefault="003E6FCF">
                              <w:pPr>
                                <w:spacing w:after="0" w:line="240" w:lineRule="auto"/>
                              </w:pPr>
                              <w:r>
                                <w:rPr>
                                  <w:rFonts w:ascii="Arial" w:eastAsia="Arial" w:hAnsi="Arial"/>
                                  <w:b/>
                                  <w:color w:val="FFFFFF"/>
                                  <w:sz w:val="16"/>
                                </w:rPr>
                                <w:t>ALB 2012 P3 Regl</w:t>
                              </w:r>
                              <w:r w:rsidR="00020455">
                                <w:rPr>
                                  <w:rFonts w:ascii="Arial" w:eastAsia="Arial" w:hAnsi="Arial"/>
                                  <w:b/>
                                  <w:color w:val="FFFFFF"/>
                                  <w:sz w:val="16"/>
                                  <w:lang w:val="en-US"/>
                                </w:rPr>
                                <w:t>onal</w:t>
                              </w:r>
                              <w:r>
                                <w:rPr>
                                  <w:rFonts w:ascii="Arial" w:eastAsia="Arial" w:hAnsi="Arial"/>
                                  <w:b/>
                                  <w:color w:val="FFFFFF"/>
                                  <w:sz w:val="16"/>
                                </w:rPr>
                                <w:t xml:space="preserve"> &amp; Local Devt</w:t>
                              </w:r>
                            </w:p>
                          </w:tc>
                        </w:tr>
                        <w:tr w:rsidR="00C41220" w14:paraId="1A2D672A"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80C76A2" w14:textId="77777777" w:rsidR="00C41220" w:rsidRDefault="003E6FCF">
                              <w:pPr>
                                <w:spacing w:after="0" w:line="240" w:lineRule="auto"/>
                              </w:pPr>
                              <w:r>
                                <w:rPr>
                                  <w:rFonts w:ascii="Arial" w:eastAsia="Arial" w:hAnsi="Arial"/>
                                  <w:color w:val="000000"/>
                                  <w:sz w:val="16"/>
                                </w:rPr>
                                <w:t>00082440</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1301013" w14:textId="2666BAE4" w:rsidR="00C41220" w:rsidRPr="00020455" w:rsidRDefault="003E6FCF">
                              <w:pPr>
                                <w:spacing w:after="0" w:line="240" w:lineRule="auto"/>
                                <w:rPr>
                                  <w:lang w:val="en-US"/>
                                </w:rPr>
                              </w:pPr>
                              <w:r>
                                <w:rPr>
                                  <w:rFonts w:ascii="Arial" w:eastAsia="Arial" w:hAnsi="Arial"/>
                                  <w:color w:val="000000"/>
                                  <w:sz w:val="16"/>
                                </w:rPr>
                                <w:t>Outcome 3.1: Institutional cap</w:t>
                              </w:r>
                              <w:r w:rsidR="00020455">
                                <w:rPr>
                                  <w:rFonts w:ascii="Arial" w:eastAsia="Arial" w:hAnsi="Arial"/>
                                  <w:color w:val="000000"/>
                                  <w:sz w:val="16"/>
                                  <w:lang w:val="en-US"/>
                                </w:rPr>
                                <w:t>acity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BE57FF8"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E6B297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0232C1A" w14:textId="77777777" w:rsidR="00C41220" w:rsidRDefault="003E6FCF">
                              <w:pPr>
                                <w:spacing w:after="0" w:line="240" w:lineRule="auto"/>
                                <w:jc w:val="right"/>
                              </w:pPr>
                              <w:r>
                                <w:rPr>
                                  <w:rFonts w:ascii="Arial" w:eastAsia="Arial" w:hAnsi="Arial"/>
                                  <w:color w:val="000000"/>
                                  <w:sz w:val="16"/>
                                </w:rPr>
                                <w:t>133,909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05FA1CF" w14:textId="77777777" w:rsidR="00C41220" w:rsidRDefault="003E6FCF">
                              <w:pPr>
                                <w:spacing w:after="0" w:line="240" w:lineRule="auto"/>
                                <w:jc w:val="right"/>
                              </w:pPr>
                              <w:r>
                                <w:rPr>
                                  <w:rFonts w:ascii="Arial" w:eastAsia="Arial" w:hAnsi="Arial"/>
                                  <w:color w:val="000000"/>
                                  <w:sz w:val="16"/>
                                </w:rPr>
                                <w:t>133,909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FCF5D29" w14:textId="77777777" w:rsidR="00C41220" w:rsidRDefault="003E6FCF">
                              <w:pPr>
                                <w:spacing w:after="0" w:line="240" w:lineRule="auto"/>
                                <w:jc w:val="right"/>
                              </w:pPr>
                              <w:r>
                                <w:rPr>
                                  <w:rFonts w:ascii="Arial" w:eastAsia="Arial" w:hAnsi="Arial"/>
                                  <w:color w:val="000000"/>
                                  <w:sz w:val="16"/>
                                </w:rPr>
                                <w:t>133,909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135DB5D" w14:textId="77777777" w:rsidR="00C41220" w:rsidRDefault="003E6FCF">
                              <w:pPr>
                                <w:spacing w:after="0" w:line="240" w:lineRule="auto"/>
                                <w:jc w:val="right"/>
                              </w:pPr>
                              <w:r>
                                <w:rPr>
                                  <w:rFonts w:ascii="Arial" w:eastAsia="Arial" w:hAnsi="Arial"/>
                                  <w:color w:val="000000"/>
                                  <w:sz w:val="16"/>
                                </w:rPr>
                                <w:t>100.00</w:t>
                              </w:r>
                            </w:p>
                          </w:tc>
                        </w:tr>
                        <w:tr w:rsidR="00C41220" w14:paraId="76528F07"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ADB6AB5" w14:textId="77777777" w:rsidR="00C41220" w:rsidRDefault="003E6FCF">
                              <w:pPr>
                                <w:spacing w:after="0" w:line="240" w:lineRule="auto"/>
                              </w:pPr>
                              <w:r>
                                <w:rPr>
                                  <w:rFonts w:ascii="Arial" w:eastAsia="Arial" w:hAnsi="Arial"/>
                                  <w:color w:val="000000"/>
                                  <w:sz w:val="16"/>
                                </w:rPr>
                                <w:t>00082440</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E99814A" w14:textId="25036207" w:rsidR="00C41220" w:rsidRDefault="003E6FCF">
                              <w:pPr>
                                <w:spacing w:after="0" w:line="240" w:lineRule="auto"/>
                              </w:pPr>
                              <w:r>
                                <w:rPr>
                                  <w:rFonts w:ascii="Arial" w:eastAsia="Arial" w:hAnsi="Arial"/>
                                  <w:color w:val="000000"/>
                                  <w:sz w:val="16"/>
                                </w:rPr>
                                <w:t xml:space="preserve">Outcome 3.1: Institutional </w:t>
                              </w:r>
                              <w:r w:rsidR="00020455">
                                <w:rPr>
                                  <w:rFonts w:ascii="Arial" w:eastAsia="Arial" w:hAnsi="Arial"/>
                                  <w:color w:val="000000"/>
                                  <w:sz w:val="16"/>
                                </w:rPr>
                                <w:t>cap</w:t>
                              </w:r>
                              <w:r w:rsidR="00020455">
                                <w:rPr>
                                  <w:rFonts w:ascii="Arial" w:eastAsia="Arial" w:hAnsi="Arial"/>
                                  <w:color w:val="000000"/>
                                  <w:sz w:val="16"/>
                                  <w:lang w:val="en-US"/>
                                </w:rPr>
                                <w:t>acity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201BE10"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7E53EE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0AB34FB" w14:textId="77777777" w:rsidR="00C41220" w:rsidRDefault="003E6FCF">
                              <w:pPr>
                                <w:spacing w:after="0" w:line="240" w:lineRule="auto"/>
                                <w:jc w:val="right"/>
                              </w:pPr>
                              <w:r>
                                <w:rPr>
                                  <w:rFonts w:ascii="Arial" w:eastAsia="Arial" w:hAnsi="Arial"/>
                                  <w:color w:val="000000"/>
                                  <w:sz w:val="16"/>
                                </w:rPr>
                                <w:t>78,614</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31C4DD5" w14:textId="77777777" w:rsidR="00C41220" w:rsidRDefault="003E6FCF">
                              <w:pPr>
                                <w:spacing w:after="0" w:line="240" w:lineRule="auto"/>
                                <w:jc w:val="right"/>
                              </w:pPr>
                              <w:r>
                                <w:rPr>
                                  <w:rFonts w:ascii="Arial" w:eastAsia="Arial" w:hAnsi="Arial"/>
                                  <w:color w:val="000000"/>
                                  <w:sz w:val="16"/>
                                </w:rPr>
                                <w:t>78,272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FE2DD9D" w14:textId="77777777" w:rsidR="00C41220" w:rsidRDefault="003E6FCF">
                              <w:pPr>
                                <w:spacing w:after="0" w:line="240" w:lineRule="auto"/>
                                <w:jc w:val="right"/>
                              </w:pPr>
                              <w:r>
                                <w:rPr>
                                  <w:rFonts w:ascii="Arial" w:eastAsia="Arial" w:hAnsi="Arial"/>
                                  <w:color w:val="000000"/>
                                  <w:sz w:val="16"/>
                                </w:rPr>
                                <w:t>78,272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D5CA5D4" w14:textId="77777777" w:rsidR="00C41220" w:rsidRDefault="003E6FCF">
                              <w:pPr>
                                <w:spacing w:after="0" w:line="240" w:lineRule="auto"/>
                                <w:jc w:val="right"/>
                              </w:pPr>
                              <w:r>
                                <w:rPr>
                                  <w:rFonts w:ascii="Arial" w:eastAsia="Arial" w:hAnsi="Arial"/>
                                  <w:color w:val="000000"/>
                                  <w:sz w:val="16"/>
                                </w:rPr>
                                <w:t>100.00</w:t>
                              </w:r>
                            </w:p>
                          </w:tc>
                        </w:tr>
                        <w:tr w:rsidR="00C41220" w14:paraId="101F7E4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845F7A7" w14:textId="77777777" w:rsidR="00C41220" w:rsidRDefault="003E6FCF">
                              <w:pPr>
                                <w:spacing w:after="0" w:line="240" w:lineRule="auto"/>
                              </w:pPr>
                              <w:r>
                                <w:rPr>
                                  <w:rFonts w:ascii="Arial" w:eastAsia="Arial" w:hAnsi="Arial"/>
                                  <w:color w:val="000000"/>
                                  <w:sz w:val="16"/>
                                </w:rPr>
                                <w:t>00082441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F3AA21B" w14:textId="0B1265D0" w:rsidR="00C41220" w:rsidRPr="00020455" w:rsidRDefault="003E6FCF">
                              <w:pPr>
                                <w:spacing w:after="0" w:line="240" w:lineRule="auto"/>
                                <w:rPr>
                                  <w:lang w:val="en-US"/>
                                </w:rPr>
                              </w:pPr>
                              <w:r>
                                <w:rPr>
                                  <w:rFonts w:ascii="Arial" w:eastAsia="Arial" w:hAnsi="Arial"/>
                                  <w:color w:val="000000"/>
                                  <w:sz w:val="16"/>
                                </w:rPr>
                                <w:t>Outcome 3.2: The public, inclu</w:t>
                              </w:r>
                              <w:r w:rsidR="00020455">
                                <w:rPr>
                                  <w:rFonts w:ascii="Arial" w:eastAsia="Arial" w:hAnsi="Arial"/>
                                  <w:color w:val="000000"/>
                                  <w:sz w:val="16"/>
                                  <w:lang w:val="en-US"/>
                                </w:rPr>
                                <w:t>sion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7699084" w14:textId="77777777" w:rsidR="00C41220" w:rsidRDefault="003E6FCF">
                              <w:pPr>
                                <w:spacing w:after="0" w:line="240" w:lineRule="auto"/>
                              </w:pPr>
                              <w:r>
                                <w:rPr>
                                  <w:rFonts w:ascii="Arial" w:eastAsia="Arial" w:hAnsi="Arial"/>
                                  <w:color w:val="000000"/>
                                  <w:sz w:val="16"/>
                                </w:rPr>
                                <w:t>UNAIDS</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7DA065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23166FB" w14:textId="77777777" w:rsidR="00C41220" w:rsidRDefault="003E6FCF">
                              <w:pPr>
                                <w:spacing w:after="0" w:line="240" w:lineRule="auto"/>
                                <w:jc w:val="right"/>
                              </w:pPr>
                              <w:r>
                                <w:rPr>
                                  <w:rFonts w:ascii="Arial" w:eastAsia="Arial" w:hAnsi="Arial"/>
                                  <w:color w:val="000000"/>
                                  <w:sz w:val="16"/>
                                </w:rPr>
                                <w:t>40,000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C489A4D" w14:textId="77777777" w:rsidR="00C41220" w:rsidRDefault="003E6FCF">
                              <w:pPr>
                                <w:spacing w:after="0" w:line="240" w:lineRule="auto"/>
                                <w:jc w:val="right"/>
                              </w:pPr>
                              <w:r>
                                <w:rPr>
                                  <w:rFonts w:ascii="Arial" w:eastAsia="Arial" w:hAnsi="Arial"/>
                                  <w:color w:val="000000"/>
                                  <w:sz w:val="16"/>
                                </w:rPr>
                                <w:t>40,000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8546420" w14:textId="77777777" w:rsidR="00C41220" w:rsidRDefault="003E6FCF">
                              <w:pPr>
                                <w:spacing w:after="0" w:line="240" w:lineRule="auto"/>
                                <w:jc w:val="right"/>
                              </w:pPr>
                              <w:r>
                                <w:rPr>
                                  <w:rFonts w:ascii="Arial" w:eastAsia="Arial" w:hAnsi="Arial"/>
                                  <w:color w:val="000000"/>
                                  <w:sz w:val="16"/>
                                </w:rPr>
                                <w:t>40,000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891E588" w14:textId="77777777" w:rsidR="00C41220" w:rsidRDefault="003E6FCF">
                              <w:pPr>
                                <w:spacing w:after="0" w:line="240" w:lineRule="auto"/>
                                <w:jc w:val="right"/>
                              </w:pPr>
                              <w:r>
                                <w:rPr>
                                  <w:rFonts w:ascii="Arial" w:eastAsia="Arial" w:hAnsi="Arial"/>
                                  <w:color w:val="000000"/>
                                  <w:sz w:val="16"/>
                                </w:rPr>
                                <w:t>100.00</w:t>
                              </w:r>
                            </w:p>
                          </w:tc>
                        </w:tr>
                        <w:tr w:rsidR="00C41220" w14:paraId="23A3304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33D3F65" w14:textId="77777777" w:rsidR="00C41220" w:rsidRDefault="003E6FCF">
                              <w:pPr>
                                <w:spacing w:after="0" w:line="240" w:lineRule="auto"/>
                              </w:pPr>
                              <w:r>
                                <w:rPr>
                                  <w:rFonts w:ascii="Arial" w:eastAsia="Arial" w:hAnsi="Arial"/>
                                  <w:color w:val="000000"/>
                                  <w:sz w:val="16"/>
                                </w:rPr>
                                <w:t>00082441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FB5BCFC" w14:textId="4EA9485E" w:rsidR="00C41220" w:rsidRPr="00020455" w:rsidRDefault="003E6FCF">
                              <w:pPr>
                                <w:spacing w:after="0" w:line="240" w:lineRule="auto"/>
                                <w:rPr>
                                  <w:lang w:val="en-US"/>
                                </w:rPr>
                              </w:pPr>
                              <w:r>
                                <w:rPr>
                                  <w:rFonts w:ascii="Arial" w:eastAsia="Arial" w:hAnsi="Arial"/>
                                  <w:color w:val="000000"/>
                                  <w:sz w:val="16"/>
                                </w:rPr>
                                <w:t>Outcome 3.2: The public, inclu</w:t>
                              </w:r>
                              <w:r w:rsidR="00020455">
                                <w:rPr>
                                  <w:rFonts w:ascii="Arial" w:eastAsia="Arial" w:hAnsi="Arial"/>
                                  <w:color w:val="000000"/>
                                  <w:sz w:val="16"/>
                                  <w:lang w:val="en-US"/>
                                </w:rPr>
                                <w:t>sion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A2011B2"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B53C72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80B4BBB" w14:textId="77777777" w:rsidR="00C41220" w:rsidRDefault="003E6FCF">
                              <w:pPr>
                                <w:spacing w:after="0" w:line="240" w:lineRule="auto"/>
                                <w:jc w:val="right"/>
                              </w:pPr>
                              <w:r>
                                <w:rPr>
                                  <w:rFonts w:ascii="Arial" w:eastAsia="Arial" w:hAnsi="Arial"/>
                                  <w:color w:val="000000"/>
                                  <w:sz w:val="16"/>
                                </w:rPr>
                                <w:t>230,000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464F963" w14:textId="77777777" w:rsidR="00C41220" w:rsidRDefault="003E6FCF">
                              <w:pPr>
                                <w:spacing w:after="0" w:line="240" w:lineRule="auto"/>
                                <w:jc w:val="right"/>
                              </w:pPr>
                              <w:r>
                                <w:rPr>
                                  <w:rFonts w:ascii="Arial" w:eastAsia="Arial" w:hAnsi="Arial"/>
                                  <w:color w:val="000000"/>
                                  <w:sz w:val="16"/>
                                </w:rPr>
                                <w:t>229,728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0C00423" w14:textId="77777777" w:rsidR="00C41220" w:rsidRDefault="003E6FCF">
                              <w:pPr>
                                <w:spacing w:after="0" w:line="240" w:lineRule="auto"/>
                                <w:jc w:val="right"/>
                              </w:pPr>
                              <w:r>
                                <w:rPr>
                                  <w:rFonts w:ascii="Arial" w:eastAsia="Arial" w:hAnsi="Arial"/>
                                  <w:color w:val="000000"/>
                                  <w:sz w:val="16"/>
                                </w:rPr>
                                <w:t>229,728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16B7CE5" w14:textId="77777777" w:rsidR="00C41220" w:rsidRDefault="003E6FCF">
                              <w:pPr>
                                <w:spacing w:after="0" w:line="240" w:lineRule="auto"/>
                                <w:jc w:val="right"/>
                              </w:pPr>
                              <w:r>
                                <w:rPr>
                                  <w:rFonts w:ascii="Arial" w:eastAsia="Arial" w:hAnsi="Arial"/>
                                  <w:color w:val="000000"/>
                                  <w:sz w:val="16"/>
                                </w:rPr>
                                <w:t>100.00</w:t>
                              </w:r>
                            </w:p>
                          </w:tc>
                        </w:tr>
                        <w:tr w:rsidR="00C41220" w14:paraId="4D94D08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6804B38" w14:textId="77777777" w:rsidR="00C41220" w:rsidRDefault="003E6FCF">
                              <w:pPr>
                                <w:spacing w:after="0" w:line="240" w:lineRule="auto"/>
                              </w:pPr>
                              <w:r>
                                <w:rPr>
                                  <w:rFonts w:ascii="Arial" w:eastAsia="Arial" w:hAnsi="Arial"/>
                                  <w:color w:val="000000"/>
                                  <w:sz w:val="16"/>
                                </w:rPr>
                                <w:t>00082441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2D26FFF" w14:textId="03F2F576" w:rsidR="00C41220" w:rsidRPr="00020455" w:rsidRDefault="003E6FCF">
                              <w:pPr>
                                <w:spacing w:after="0" w:line="240" w:lineRule="auto"/>
                                <w:rPr>
                                  <w:lang w:val="en-US"/>
                                </w:rPr>
                              </w:pPr>
                              <w:r>
                                <w:rPr>
                                  <w:rFonts w:ascii="Arial" w:eastAsia="Arial" w:hAnsi="Arial"/>
                                  <w:color w:val="000000"/>
                                  <w:sz w:val="16"/>
                                </w:rPr>
                                <w:t>Outcome 3.2: The public, inclu</w:t>
                              </w:r>
                              <w:r w:rsidR="00020455">
                                <w:rPr>
                                  <w:rFonts w:ascii="Arial" w:eastAsia="Arial" w:hAnsi="Arial"/>
                                  <w:color w:val="000000"/>
                                  <w:sz w:val="16"/>
                                  <w:lang w:val="en-US"/>
                                </w:rPr>
                                <w:t>sion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E1F5C83"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42CBD0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35C41D5" w14:textId="77777777" w:rsidR="00C41220" w:rsidRDefault="003E6FCF">
                              <w:pPr>
                                <w:spacing w:after="0" w:line="240" w:lineRule="auto"/>
                                <w:jc w:val="right"/>
                              </w:pPr>
                              <w:r>
                                <w:rPr>
                                  <w:rFonts w:ascii="Arial" w:eastAsia="Arial" w:hAnsi="Arial"/>
                                  <w:color w:val="000000"/>
                                  <w:sz w:val="16"/>
                                </w:rPr>
                                <w:t>10,000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5565A1F" w14:textId="77777777" w:rsidR="00C41220" w:rsidRDefault="003E6FCF">
                              <w:pPr>
                                <w:spacing w:after="0" w:line="240" w:lineRule="auto"/>
                                <w:jc w:val="right"/>
                              </w:pPr>
                              <w:r>
                                <w:rPr>
                                  <w:rFonts w:ascii="Arial" w:eastAsia="Arial" w:hAnsi="Arial"/>
                                  <w:color w:val="000000"/>
                                  <w:sz w:val="16"/>
                                </w:rPr>
                                <w:t>10,000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CCC5DFC" w14:textId="77777777" w:rsidR="00C41220" w:rsidRDefault="003E6FCF">
                              <w:pPr>
                                <w:spacing w:after="0" w:line="240" w:lineRule="auto"/>
                                <w:jc w:val="right"/>
                              </w:pPr>
                              <w:r>
                                <w:rPr>
                                  <w:rFonts w:ascii="Arial" w:eastAsia="Arial" w:hAnsi="Arial"/>
                                  <w:color w:val="000000"/>
                                  <w:sz w:val="16"/>
                                </w:rPr>
                                <w:t>10,000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73E56CE" w14:textId="77777777" w:rsidR="00C41220" w:rsidRDefault="003E6FCF">
                              <w:pPr>
                                <w:spacing w:after="0" w:line="240" w:lineRule="auto"/>
                                <w:jc w:val="right"/>
                              </w:pPr>
                              <w:r>
                                <w:rPr>
                                  <w:rFonts w:ascii="Arial" w:eastAsia="Arial" w:hAnsi="Arial"/>
                                  <w:color w:val="000000"/>
                                  <w:sz w:val="16"/>
                                </w:rPr>
                                <w:t>100.00</w:t>
                              </w:r>
                            </w:p>
                          </w:tc>
                        </w:tr>
                        <w:tr w:rsidR="00C41220" w14:paraId="567AF150"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110FE58" w14:textId="77777777" w:rsidR="00C41220" w:rsidRDefault="003E6FCF">
                              <w:pPr>
                                <w:spacing w:after="0" w:line="240" w:lineRule="auto"/>
                              </w:pPr>
                              <w:r>
                                <w:rPr>
                                  <w:rFonts w:ascii="Arial" w:eastAsia="Arial" w:hAnsi="Arial"/>
                                  <w:color w:val="000000"/>
                                  <w:sz w:val="16"/>
                                </w:rPr>
                                <w:t>00092625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3FA695B" w14:textId="77777777" w:rsidR="00C41220" w:rsidRDefault="003E6FCF">
                              <w:pPr>
                                <w:spacing w:after="0" w:line="240" w:lineRule="auto"/>
                              </w:pPr>
                              <w:r>
                                <w:rPr>
                                  <w:rFonts w:ascii="Arial" w:eastAsia="Arial" w:hAnsi="Arial"/>
                                  <w:color w:val="000000"/>
                                  <w:sz w:val="16"/>
                                </w:rPr>
                                <w:t>ALB 2014 OC 4: Reg&amp;Local Dev</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8A8BDC6"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C85161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8AE57CA" w14:textId="77777777" w:rsidR="00C41220" w:rsidRDefault="003E6FCF">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36AA086" w14:textId="77777777" w:rsidR="00C41220" w:rsidRDefault="003E6FCF">
                              <w:pPr>
                                <w:spacing w:after="0" w:line="240" w:lineRule="auto"/>
                                <w:jc w:val="right"/>
                              </w:pPr>
                              <w:r>
                                <w:rPr>
                                  <w:rFonts w:ascii="Arial" w:eastAsia="Arial" w:hAnsi="Arial"/>
                                  <w:color w:val="000000"/>
                                  <w:sz w:val="16"/>
                                </w:rPr>
                                <w:t>50,000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C9CFABC" w14:textId="77777777" w:rsidR="00C41220" w:rsidRDefault="003E6FCF">
                              <w:pPr>
                                <w:spacing w:after="0" w:line="240" w:lineRule="auto"/>
                                <w:jc w:val="right"/>
                              </w:pPr>
                              <w:r>
                                <w:rPr>
                                  <w:rFonts w:ascii="Arial" w:eastAsia="Arial" w:hAnsi="Arial"/>
                                  <w:color w:val="000000"/>
                                  <w:sz w:val="16"/>
                                </w:rPr>
                                <w:t>50,000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D4BF822" w14:textId="77777777" w:rsidR="00C41220" w:rsidRDefault="003E6FCF">
                              <w:pPr>
                                <w:spacing w:after="0" w:line="240" w:lineRule="auto"/>
                                <w:jc w:val="right"/>
                              </w:pPr>
                              <w:r>
                                <w:rPr>
                                  <w:rFonts w:ascii="Arial" w:eastAsia="Arial" w:hAnsi="Arial"/>
                                  <w:color w:val="000000"/>
                                  <w:sz w:val="16"/>
                                </w:rPr>
                                <w:t>100.00</w:t>
                              </w:r>
                            </w:p>
                          </w:tc>
                        </w:tr>
                        <w:tr w:rsidR="00C41220" w14:paraId="730D38C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5887669" w14:textId="77777777" w:rsidR="00C41220" w:rsidRDefault="003E6FCF">
                              <w:pPr>
                                <w:spacing w:after="0" w:line="240" w:lineRule="auto"/>
                              </w:pPr>
                              <w:r>
                                <w:rPr>
                                  <w:rFonts w:ascii="Arial" w:eastAsia="Arial" w:hAnsi="Arial"/>
                                  <w:color w:val="000000"/>
                                  <w:sz w:val="16"/>
                                </w:rPr>
                                <w:t>00092625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F3366A6" w14:textId="77777777" w:rsidR="00C41220" w:rsidRDefault="003E6FCF">
                              <w:pPr>
                                <w:spacing w:after="0" w:line="240" w:lineRule="auto"/>
                              </w:pPr>
                              <w:r>
                                <w:rPr>
                                  <w:rFonts w:ascii="Arial" w:eastAsia="Arial" w:hAnsi="Arial"/>
                                  <w:color w:val="000000"/>
                                  <w:sz w:val="16"/>
                                </w:rPr>
                                <w:t>ALB 2014 OC 4: Reg&amp;Local Dev</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1F5B33E"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9EA093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26F9B6E" w14:textId="77777777" w:rsidR="00C41220" w:rsidRDefault="003E6FCF">
                              <w:pPr>
                                <w:spacing w:after="0" w:line="240" w:lineRule="auto"/>
                                <w:jc w:val="right"/>
                              </w:pPr>
                              <w:r>
                                <w:rPr>
                                  <w:rFonts w:ascii="Arial" w:eastAsia="Arial" w:hAnsi="Arial"/>
                                  <w:color w:val="000000"/>
                                  <w:sz w:val="16"/>
                                </w:rPr>
                                <w:t>485,900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EAAA3C0" w14:textId="77777777" w:rsidR="00C41220" w:rsidRDefault="003E6FCF">
                              <w:pPr>
                                <w:spacing w:after="0" w:line="240" w:lineRule="auto"/>
                                <w:jc w:val="right"/>
                              </w:pPr>
                              <w:r>
                                <w:rPr>
                                  <w:rFonts w:ascii="Arial" w:eastAsia="Arial" w:hAnsi="Arial"/>
                                  <w:color w:val="000000"/>
                                  <w:sz w:val="16"/>
                                </w:rPr>
                                <w:t>485,900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358DFF6" w14:textId="77777777" w:rsidR="00C41220" w:rsidRDefault="003E6FCF">
                              <w:pPr>
                                <w:spacing w:after="0" w:line="240" w:lineRule="auto"/>
                                <w:jc w:val="right"/>
                              </w:pPr>
                              <w:r>
                                <w:rPr>
                                  <w:rFonts w:ascii="Arial" w:eastAsia="Arial" w:hAnsi="Arial"/>
                                  <w:color w:val="000000"/>
                                  <w:sz w:val="16"/>
                                </w:rPr>
                                <w:t>485,900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394805E" w14:textId="77777777" w:rsidR="00C41220" w:rsidRDefault="003E6FCF">
                              <w:pPr>
                                <w:spacing w:after="0" w:line="240" w:lineRule="auto"/>
                                <w:jc w:val="right"/>
                              </w:pPr>
                              <w:r>
                                <w:rPr>
                                  <w:rFonts w:ascii="Arial" w:eastAsia="Arial" w:hAnsi="Arial"/>
                                  <w:color w:val="000000"/>
                                  <w:sz w:val="16"/>
                                </w:rPr>
                                <w:t>100.00</w:t>
                              </w:r>
                            </w:p>
                          </w:tc>
                        </w:tr>
                        <w:tr w:rsidR="00C41220" w14:paraId="08133DC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D478DE5" w14:textId="77777777" w:rsidR="00C41220" w:rsidRDefault="003E6FCF">
                              <w:pPr>
                                <w:spacing w:after="0" w:line="240" w:lineRule="auto"/>
                              </w:pPr>
                              <w:r>
                                <w:rPr>
                                  <w:rFonts w:ascii="Arial" w:eastAsia="Arial" w:hAnsi="Arial"/>
                                  <w:color w:val="000000"/>
                                  <w:sz w:val="16"/>
                                </w:rPr>
                                <w:t>00092625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1D1B6A2D" w14:textId="77777777" w:rsidR="00C41220" w:rsidRDefault="003E6FCF">
                              <w:pPr>
                                <w:spacing w:after="0" w:line="240" w:lineRule="auto"/>
                              </w:pPr>
                              <w:r>
                                <w:rPr>
                                  <w:rFonts w:ascii="Arial" w:eastAsia="Arial" w:hAnsi="Arial"/>
                                  <w:color w:val="000000"/>
                                  <w:sz w:val="16"/>
                                </w:rPr>
                                <w:t>ALB 2014 OC 4: Reg&amp;Local Dev</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FC50DF9"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5B5EA31"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EE62062" w14:textId="77777777" w:rsidR="00C41220" w:rsidRDefault="003E6FCF">
                              <w:pPr>
                                <w:spacing w:after="0" w:line="240" w:lineRule="auto"/>
                                <w:jc w:val="right"/>
                              </w:pPr>
                              <w:r>
                                <w:rPr>
                                  <w:rFonts w:ascii="Arial" w:eastAsia="Arial" w:hAnsi="Arial"/>
                                  <w:color w:val="000000"/>
                                  <w:sz w:val="16"/>
                                </w:rPr>
                                <w:t>89,100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D752D7C" w14:textId="77777777" w:rsidR="00C41220" w:rsidRDefault="003E6FCF">
                              <w:pPr>
                                <w:spacing w:after="0" w:line="240" w:lineRule="auto"/>
                                <w:jc w:val="right"/>
                              </w:pPr>
                              <w:r>
                                <w:rPr>
                                  <w:rFonts w:ascii="Arial" w:eastAsia="Arial" w:hAnsi="Arial"/>
                                  <w:color w:val="000000"/>
                                  <w:sz w:val="16"/>
                                </w:rPr>
                                <w:t>89,100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35EDEBE" w14:textId="77777777" w:rsidR="00C41220" w:rsidRDefault="003E6FCF">
                              <w:pPr>
                                <w:spacing w:after="0" w:line="240" w:lineRule="auto"/>
                                <w:jc w:val="right"/>
                              </w:pPr>
                              <w:r>
                                <w:rPr>
                                  <w:rFonts w:ascii="Arial" w:eastAsia="Arial" w:hAnsi="Arial"/>
                                  <w:color w:val="000000"/>
                                  <w:sz w:val="16"/>
                                </w:rPr>
                                <w:t>89,100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993D9B2" w14:textId="77777777" w:rsidR="00C41220" w:rsidRDefault="003E6FCF">
                              <w:pPr>
                                <w:spacing w:after="0" w:line="240" w:lineRule="auto"/>
                                <w:jc w:val="right"/>
                              </w:pPr>
                              <w:r>
                                <w:rPr>
                                  <w:rFonts w:ascii="Arial" w:eastAsia="Arial" w:hAnsi="Arial"/>
                                  <w:color w:val="000000"/>
                                  <w:sz w:val="16"/>
                                </w:rPr>
                                <w:t>100.00</w:t>
                              </w:r>
                            </w:p>
                          </w:tc>
                        </w:tr>
                        <w:tr w:rsidR="00C41220" w14:paraId="16082D1A"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53508E0" w14:textId="77777777" w:rsidR="00C41220" w:rsidRDefault="003E6FCF">
                              <w:pPr>
                                <w:spacing w:after="0" w:line="240" w:lineRule="auto"/>
                              </w:pPr>
                              <w:r>
                                <w:rPr>
                                  <w:rFonts w:ascii="Arial" w:eastAsia="Arial" w:hAnsi="Arial"/>
                                  <w:color w:val="000000"/>
                                  <w:sz w:val="16"/>
                                </w:rPr>
                                <w:t>00092625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EA26B91" w14:textId="77777777" w:rsidR="00C41220" w:rsidRDefault="003E6FCF">
                              <w:pPr>
                                <w:spacing w:after="0" w:line="240" w:lineRule="auto"/>
                              </w:pPr>
                              <w:r>
                                <w:rPr>
                                  <w:rFonts w:ascii="Arial" w:eastAsia="Arial" w:hAnsi="Arial"/>
                                  <w:color w:val="000000"/>
                                  <w:sz w:val="16"/>
                                </w:rPr>
                                <w:t>ALB 2014 OC 4: Reg&amp;Local Dev</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8056C9E"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324EC8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A92A5B9" w14:textId="77777777" w:rsidR="00C41220" w:rsidRDefault="003E6FCF">
                              <w:pPr>
                                <w:spacing w:after="0" w:line="240" w:lineRule="auto"/>
                                <w:jc w:val="right"/>
                              </w:pPr>
                              <w:r>
                                <w:rPr>
                                  <w:rFonts w:ascii="Arial" w:eastAsia="Arial" w:hAnsi="Arial"/>
                                  <w:color w:val="000000"/>
                                  <w:sz w:val="16"/>
                                </w:rPr>
                                <w:t>330,000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6EC8A45" w14:textId="77777777" w:rsidR="00C41220" w:rsidRDefault="003E6FCF">
                              <w:pPr>
                                <w:spacing w:after="0" w:line="240" w:lineRule="auto"/>
                                <w:jc w:val="right"/>
                              </w:pPr>
                              <w:r>
                                <w:rPr>
                                  <w:rFonts w:ascii="Arial" w:eastAsia="Arial" w:hAnsi="Arial"/>
                                  <w:color w:val="000000"/>
                                  <w:sz w:val="16"/>
                                </w:rPr>
                                <w:t>330,000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B813E4C" w14:textId="77777777" w:rsidR="00C41220" w:rsidRDefault="003E6FCF">
                              <w:pPr>
                                <w:spacing w:after="0" w:line="240" w:lineRule="auto"/>
                                <w:jc w:val="right"/>
                              </w:pPr>
                              <w:r>
                                <w:rPr>
                                  <w:rFonts w:ascii="Arial" w:eastAsia="Arial" w:hAnsi="Arial"/>
                                  <w:color w:val="000000"/>
                                  <w:sz w:val="16"/>
                                </w:rPr>
                                <w:t>330,000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83FE385" w14:textId="77777777" w:rsidR="00C41220" w:rsidRDefault="003E6FCF">
                              <w:pPr>
                                <w:spacing w:after="0" w:line="240" w:lineRule="auto"/>
                                <w:jc w:val="right"/>
                              </w:pPr>
                              <w:r>
                                <w:rPr>
                                  <w:rFonts w:ascii="Arial" w:eastAsia="Arial" w:hAnsi="Arial"/>
                                  <w:color w:val="000000"/>
                                  <w:sz w:val="16"/>
                                </w:rPr>
                                <w:t>100.00</w:t>
                              </w:r>
                            </w:p>
                          </w:tc>
                        </w:tr>
                        <w:tr w:rsidR="003E6FCF" w14:paraId="10716CA3"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52B6F25F" w14:textId="77777777" w:rsidR="00C41220" w:rsidRDefault="003E6FCF">
                              <w:pPr>
                                <w:spacing w:after="0" w:line="240" w:lineRule="auto"/>
                              </w:pPr>
                              <w:r>
                                <w:rPr>
                                  <w:rFonts w:ascii="Arial" w:eastAsia="Arial" w:hAnsi="Arial"/>
                                  <w:b/>
                                  <w:color w:val="FFFFFF"/>
                                  <w:sz w:val="16"/>
                                </w:rPr>
                                <w:lastRenderedPageBreak/>
                                <w:t>ALB 2012 P3 Regl &amp; Local Devt: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08CE3685"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6A0E366D"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3E4AD096" w14:textId="77777777" w:rsidR="00C41220" w:rsidRDefault="003E6FCF">
                              <w:pPr>
                                <w:spacing w:after="0" w:line="240" w:lineRule="auto"/>
                                <w:jc w:val="right"/>
                              </w:pPr>
                              <w:r>
                                <w:rPr>
                                  <w:rFonts w:ascii="Arial" w:eastAsia="Arial" w:hAnsi="Arial"/>
                                  <w:b/>
                                  <w:color w:val="FFFFFF"/>
                                  <w:sz w:val="16"/>
                                </w:rPr>
                                <w:t>1,447,523</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5730CDED" w14:textId="77777777" w:rsidR="00C41220" w:rsidRDefault="003E6FCF">
                              <w:pPr>
                                <w:spacing w:after="0" w:line="240" w:lineRule="auto"/>
                                <w:jc w:val="right"/>
                              </w:pPr>
                              <w:r>
                                <w:rPr>
                                  <w:rFonts w:ascii="Arial" w:eastAsia="Arial" w:hAnsi="Arial"/>
                                  <w:b/>
                                  <w:color w:val="FFFFFF"/>
                                  <w:sz w:val="16"/>
                                </w:rPr>
                                <w:t>1,446,910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0658E939" w14:textId="77777777" w:rsidR="00C41220" w:rsidRDefault="003E6FCF">
                              <w:pPr>
                                <w:spacing w:after="0" w:line="240" w:lineRule="auto"/>
                                <w:jc w:val="right"/>
                              </w:pPr>
                              <w:r>
                                <w:rPr>
                                  <w:rFonts w:ascii="Arial" w:eastAsia="Arial" w:hAnsi="Arial"/>
                                  <w:b/>
                                  <w:color w:val="FFFFFF"/>
                                  <w:sz w:val="16"/>
                                </w:rPr>
                                <w:t>1,446,910</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1BF7E74E" w14:textId="77777777" w:rsidR="00C41220" w:rsidRDefault="003E6FCF">
                              <w:pPr>
                                <w:spacing w:after="0" w:line="240" w:lineRule="auto"/>
                                <w:jc w:val="right"/>
                              </w:pPr>
                              <w:r>
                                <w:rPr>
                                  <w:rFonts w:ascii="Arial" w:eastAsia="Arial" w:hAnsi="Arial"/>
                                  <w:b/>
                                  <w:color w:val="FFFFFF"/>
                                  <w:sz w:val="16"/>
                                </w:rPr>
                                <w:t>100.00</w:t>
                              </w:r>
                            </w:p>
                          </w:tc>
                        </w:tr>
                        <w:tr w:rsidR="003E6FCF" w14:paraId="0AE53575" w14:textId="77777777" w:rsidTr="00486108">
                          <w:tc>
                            <w:tcPr>
                              <w:tcW w:w="1086" w:type="dxa"/>
                              <w:tcBorders>
                                <w:top w:val="nil"/>
                                <w:left w:val="nil"/>
                                <w:bottom w:val="nil"/>
                                <w:right w:val="nil"/>
                              </w:tcBorders>
                              <w:tcMar>
                                <w:top w:w="59" w:type="dxa"/>
                                <w:left w:w="59" w:type="dxa"/>
                                <w:bottom w:w="59" w:type="dxa"/>
                                <w:right w:w="59" w:type="dxa"/>
                              </w:tcMar>
                              <w:vAlign w:val="center"/>
                            </w:tcPr>
                            <w:p w14:paraId="6A615FC3"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34A39EAC" w14:textId="77777777" w:rsidR="00C41220" w:rsidRDefault="00C41220">
                              <w:pPr>
                                <w:spacing w:after="0" w:line="240" w:lineRule="auto"/>
                              </w:pPr>
                            </w:p>
                          </w:tc>
                        </w:tr>
                        <w:tr w:rsidR="003E6FCF" w14:paraId="6BF01D4C"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16406E99" w14:textId="77777777" w:rsidR="00C41220" w:rsidRDefault="003E6FCF">
                              <w:pPr>
                                <w:spacing w:after="0" w:line="240" w:lineRule="auto"/>
                              </w:pPr>
                              <w:r>
                                <w:rPr>
                                  <w:rFonts w:ascii="Arial" w:eastAsia="Arial" w:hAnsi="Arial"/>
                                  <w:b/>
                                  <w:color w:val="FFFFFF"/>
                                  <w:sz w:val="16"/>
                                </w:rPr>
                                <w:t>ALB 2012 P4 Inclus Soc Policy</w:t>
                              </w:r>
                            </w:p>
                          </w:tc>
                        </w:tr>
                        <w:tr w:rsidR="00C41220" w14:paraId="59320CDB"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5A0DF52"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7A45097" w14:textId="2EF8B58E" w:rsidR="00C41220" w:rsidRPr="00486108" w:rsidRDefault="003E6FCF">
                              <w:pPr>
                                <w:spacing w:after="0" w:line="240" w:lineRule="auto"/>
                                <w:rPr>
                                  <w:lang w:val="en-US"/>
                                </w:rPr>
                              </w:pPr>
                              <w:r>
                                <w:rPr>
                                  <w:rFonts w:ascii="Arial" w:eastAsia="Arial" w:hAnsi="Arial"/>
                                  <w:color w:val="000000"/>
                                  <w:sz w:val="16"/>
                                </w:rPr>
                                <w:t>Outcome 4.1: The rights of 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5B477D0"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76540ED"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278A030" w14:textId="77777777" w:rsidR="00C41220" w:rsidRDefault="003E6FCF">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8A60DFA" w14:textId="77777777" w:rsidR="00C41220" w:rsidRDefault="003E6FCF">
                              <w:pPr>
                                <w:spacing w:after="0" w:line="240" w:lineRule="auto"/>
                                <w:jc w:val="right"/>
                              </w:pPr>
                              <w:r>
                                <w:rPr>
                                  <w:rFonts w:ascii="Arial" w:eastAsia="Arial" w:hAnsi="Arial"/>
                                  <w:color w:val="000000"/>
                                  <w:sz w:val="16"/>
                                </w:rPr>
                                <w:t>100,000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5732707" w14:textId="77777777" w:rsidR="00C41220" w:rsidRDefault="003E6FCF">
                              <w:pPr>
                                <w:spacing w:after="0" w:line="240" w:lineRule="auto"/>
                                <w:jc w:val="right"/>
                              </w:pPr>
                              <w:r>
                                <w:rPr>
                                  <w:rFonts w:ascii="Arial" w:eastAsia="Arial" w:hAnsi="Arial"/>
                                  <w:color w:val="000000"/>
                                  <w:sz w:val="16"/>
                                </w:rPr>
                                <w:t>100,000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DAD375F" w14:textId="77777777" w:rsidR="00C41220" w:rsidRDefault="003E6FCF">
                              <w:pPr>
                                <w:spacing w:after="0" w:line="240" w:lineRule="auto"/>
                                <w:jc w:val="right"/>
                              </w:pPr>
                              <w:r>
                                <w:rPr>
                                  <w:rFonts w:ascii="Arial" w:eastAsia="Arial" w:hAnsi="Arial"/>
                                  <w:color w:val="000000"/>
                                  <w:sz w:val="16"/>
                                </w:rPr>
                                <w:t>100.00</w:t>
                              </w:r>
                            </w:p>
                          </w:tc>
                        </w:tr>
                        <w:tr w:rsidR="00C41220" w14:paraId="55CFF11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0240320"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098CD19" w14:textId="64EAAA75"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1011644" w14:textId="77777777" w:rsidR="00C41220" w:rsidRDefault="003E6FCF">
                              <w:pPr>
                                <w:spacing w:after="0" w:line="240" w:lineRule="auto"/>
                              </w:pPr>
                              <w:r>
                                <w:rPr>
                                  <w:rFonts w:ascii="Arial" w:eastAsia="Arial" w:hAnsi="Arial"/>
                                  <w:color w:val="000000"/>
                                  <w:sz w:val="16"/>
                                </w:rPr>
                                <w:t>UNAIDS</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1C014E8"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50EED8D4" w14:textId="77777777" w:rsidR="00C41220" w:rsidRDefault="003E6FCF">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60120F8" w14:textId="77777777" w:rsidR="00C41220" w:rsidRDefault="003E6FCF">
                              <w:pPr>
                                <w:spacing w:after="0" w:line="240" w:lineRule="auto"/>
                                <w:jc w:val="right"/>
                              </w:pPr>
                              <w:r>
                                <w:rPr>
                                  <w:rFonts w:ascii="Arial" w:eastAsia="Arial" w:hAnsi="Arial"/>
                                  <w:color w:val="000000"/>
                                  <w:sz w:val="16"/>
                                </w:rPr>
                                <w:t>100,000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45AAFC6" w14:textId="77777777" w:rsidR="00C41220" w:rsidRDefault="003E6FCF">
                              <w:pPr>
                                <w:spacing w:after="0" w:line="240" w:lineRule="auto"/>
                                <w:jc w:val="right"/>
                              </w:pPr>
                              <w:r>
                                <w:rPr>
                                  <w:rFonts w:ascii="Arial" w:eastAsia="Arial" w:hAnsi="Arial"/>
                                  <w:color w:val="000000"/>
                                  <w:sz w:val="16"/>
                                </w:rPr>
                                <w:t>100,000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6160523" w14:textId="77777777" w:rsidR="00C41220" w:rsidRDefault="003E6FCF">
                              <w:pPr>
                                <w:spacing w:after="0" w:line="240" w:lineRule="auto"/>
                                <w:jc w:val="right"/>
                              </w:pPr>
                              <w:r>
                                <w:rPr>
                                  <w:rFonts w:ascii="Arial" w:eastAsia="Arial" w:hAnsi="Arial"/>
                                  <w:color w:val="000000"/>
                                  <w:sz w:val="16"/>
                                </w:rPr>
                                <w:t>100.00</w:t>
                              </w:r>
                            </w:p>
                          </w:tc>
                        </w:tr>
                        <w:tr w:rsidR="00C41220" w14:paraId="7EA15B0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5621133"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E3A8A53" w14:textId="498DD459"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6D95FDA"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C3F15E6"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B37DB04" w14:textId="77777777" w:rsidR="00C41220" w:rsidRDefault="003E6FCF">
                              <w:pPr>
                                <w:spacing w:after="0" w:line="240" w:lineRule="auto"/>
                                <w:jc w:val="right"/>
                              </w:pPr>
                              <w:r>
                                <w:rPr>
                                  <w:rFonts w:ascii="Arial" w:eastAsia="Arial" w:hAnsi="Arial"/>
                                  <w:color w:val="000000"/>
                                  <w:sz w:val="16"/>
                                </w:rPr>
                                <w:t>1,942,014</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8DA06B7" w14:textId="77777777" w:rsidR="00C41220" w:rsidRDefault="003E6FCF">
                              <w:pPr>
                                <w:spacing w:after="0" w:line="240" w:lineRule="auto"/>
                                <w:jc w:val="right"/>
                              </w:pPr>
                              <w:r>
                                <w:rPr>
                                  <w:rFonts w:ascii="Arial" w:eastAsia="Arial" w:hAnsi="Arial"/>
                                  <w:color w:val="000000"/>
                                  <w:sz w:val="16"/>
                                </w:rPr>
                                <w:t>1,942,014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F40614A" w14:textId="77777777" w:rsidR="00C41220" w:rsidRDefault="003E6FCF">
                              <w:pPr>
                                <w:spacing w:after="0" w:line="240" w:lineRule="auto"/>
                                <w:jc w:val="right"/>
                              </w:pPr>
                              <w:r>
                                <w:rPr>
                                  <w:rFonts w:ascii="Arial" w:eastAsia="Arial" w:hAnsi="Arial"/>
                                  <w:color w:val="000000"/>
                                  <w:sz w:val="16"/>
                                </w:rPr>
                                <w:t>1,941,949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3E1204F" w14:textId="77777777" w:rsidR="00C41220" w:rsidRDefault="003E6FCF">
                              <w:pPr>
                                <w:spacing w:after="0" w:line="240" w:lineRule="auto"/>
                                <w:jc w:val="right"/>
                              </w:pPr>
                              <w:r>
                                <w:rPr>
                                  <w:rFonts w:ascii="Arial" w:eastAsia="Arial" w:hAnsi="Arial"/>
                                  <w:color w:val="000000"/>
                                  <w:sz w:val="16"/>
                                </w:rPr>
                                <w:t>100.00</w:t>
                              </w:r>
                            </w:p>
                          </w:tc>
                        </w:tr>
                        <w:tr w:rsidR="00C41220" w14:paraId="086FF594"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F2DFDB4"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26A9411" w14:textId="7817D358"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DBF3A6C"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C3130F4"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62FD3E2" w14:textId="77777777" w:rsidR="00C41220" w:rsidRDefault="003E6FCF">
                              <w:pPr>
                                <w:spacing w:after="0" w:line="240" w:lineRule="auto"/>
                                <w:jc w:val="right"/>
                              </w:pPr>
                              <w:r>
                                <w:rPr>
                                  <w:rFonts w:ascii="Arial" w:eastAsia="Arial" w:hAnsi="Arial"/>
                                  <w:color w:val="000000"/>
                                  <w:sz w:val="16"/>
                                </w:rPr>
                                <w:t>409,000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3E07DBD" w14:textId="77777777" w:rsidR="00C41220" w:rsidRDefault="003E6FCF">
                              <w:pPr>
                                <w:spacing w:after="0" w:line="240" w:lineRule="auto"/>
                                <w:jc w:val="right"/>
                              </w:pPr>
                              <w:r>
                                <w:rPr>
                                  <w:rFonts w:ascii="Arial" w:eastAsia="Arial" w:hAnsi="Arial"/>
                                  <w:color w:val="000000"/>
                                  <w:sz w:val="16"/>
                                </w:rPr>
                                <w:t>409,000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448037" w14:textId="77777777" w:rsidR="00C41220" w:rsidRDefault="003E6FCF">
                              <w:pPr>
                                <w:spacing w:after="0" w:line="240" w:lineRule="auto"/>
                                <w:jc w:val="right"/>
                              </w:pPr>
                              <w:r>
                                <w:rPr>
                                  <w:rFonts w:ascii="Arial" w:eastAsia="Arial" w:hAnsi="Arial"/>
                                  <w:color w:val="000000"/>
                                  <w:sz w:val="16"/>
                                </w:rPr>
                                <w:t>409,000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CF7C5E7" w14:textId="77777777" w:rsidR="00C41220" w:rsidRDefault="003E6FCF">
                              <w:pPr>
                                <w:spacing w:after="0" w:line="240" w:lineRule="auto"/>
                                <w:jc w:val="right"/>
                              </w:pPr>
                              <w:r>
                                <w:rPr>
                                  <w:rFonts w:ascii="Arial" w:eastAsia="Arial" w:hAnsi="Arial"/>
                                  <w:color w:val="000000"/>
                                  <w:sz w:val="16"/>
                                </w:rPr>
                                <w:t>100.00</w:t>
                              </w:r>
                            </w:p>
                          </w:tc>
                        </w:tr>
                        <w:tr w:rsidR="00C41220" w14:paraId="1A0F51B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A2CED41"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896C32F" w14:textId="238ED79D"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ACAC37C"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FBA249F"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31BA08F" w14:textId="77777777" w:rsidR="00C41220" w:rsidRDefault="003E6FCF">
                              <w:pPr>
                                <w:spacing w:after="0" w:line="240" w:lineRule="auto"/>
                                <w:jc w:val="right"/>
                              </w:pPr>
                              <w:r>
                                <w:rPr>
                                  <w:rFonts w:ascii="Arial" w:eastAsia="Arial" w:hAnsi="Arial"/>
                                  <w:color w:val="000000"/>
                                  <w:sz w:val="16"/>
                                </w:rPr>
                                <w:t>343,000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5EB5BA7" w14:textId="77777777" w:rsidR="00C41220" w:rsidRDefault="003E6FCF">
                              <w:pPr>
                                <w:spacing w:after="0" w:line="240" w:lineRule="auto"/>
                                <w:jc w:val="right"/>
                              </w:pPr>
                              <w:r>
                                <w:rPr>
                                  <w:rFonts w:ascii="Arial" w:eastAsia="Arial" w:hAnsi="Arial"/>
                                  <w:color w:val="000000"/>
                                  <w:sz w:val="16"/>
                                </w:rPr>
                                <w:t>343,000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127D702" w14:textId="77777777" w:rsidR="00C41220" w:rsidRDefault="003E6FCF">
                              <w:pPr>
                                <w:spacing w:after="0" w:line="240" w:lineRule="auto"/>
                                <w:jc w:val="right"/>
                              </w:pPr>
                              <w:r>
                                <w:rPr>
                                  <w:rFonts w:ascii="Arial" w:eastAsia="Arial" w:hAnsi="Arial"/>
                                  <w:color w:val="000000"/>
                                  <w:sz w:val="16"/>
                                </w:rPr>
                                <w:t>343,161</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0702A2F" w14:textId="77777777" w:rsidR="00C41220" w:rsidRDefault="003E6FCF">
                              <w:pPr>
                                <w:spacing w:after="0" w:line="240" w:lineRule="auto"/>
                                <w:jc w:val="right"/>
                              </w:pPr>
                              <w:r>
                                <w:rPr>
                                  <w:rFonts w:ascii="Arial" w:eastAsia="Arial" w:hAnsi="Arial"/>
                                  <w:color w:val="000000"/>
                                  <w:sz w:val="16"/>
                                </w:rPr>
                                <w:t>100.05</w:t>
                              </w:r>
                            </w:p>
                          </w:tc>
                        </w:tr>
                        <w:tr w:rsidR="00C41220" w14:paraId="5BDD690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8BE125F"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ED3B842" w14:textId="25AF7BC0"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B50651C" w14:textId="77777777" w:rsidR="00C41220" w:rsidRDefault="003E6FCF">
                              <w:pPr>
                                <w:spacing w:after="0" w:line="240" w:lineRule="auto"/>
                              </w:pPr>
                              <w:r>
                                <w:rPr>
                                  <w:rFonts w:ascii="Arial" w:eastAsia="Arial" w:hAnsi="Arial"/>
                                  <w:color w:val="000000"/>
                                  <w:sz w:val="16"/>
                                </w:rPr>
                                <w:t>UNODC</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643D8A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3DB9E0A" w14:textId="77777777" w:rsidR="00C41220" w:rsidRDefault="003E6FCF">
                              <w:pPr>
                                <w:spacing w:after="0" w:line="240" w:lineRule="auto"/>
                                <w:jc w:val="right"/>
                              </w:pPr>
                              <w:r>
                                <w:rPr>
                                  <w:rFonts w:ascii="Arial" w:eastAsia="Arial" w:hAnsi="Arial"/>
                                  <w:color w:val="000000"/>
                                  <w:sz w:val="16"/>
                                </w:rPr>
                                <w:t>105,000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B4ACCE2" w14:textId="77777777" w:rsidR="00C41220" w:rsidRDefault="003E6FCF">
                              <w:pPr>
                                <w:spacing w:after="0" w:line="240" w:lineRule="auto"/>
                                <w:jc w:val="right"/>
                              </w:pPr>
                              <w:r>
                                <w:rPr>
                                  <w:rFonts w:ascii="Arial" w:eastAsia="Arial" w:hAnsi="Arial"/>
                                  <w:color w:val="000000"/>
                                  <w:sz w:val="16"/>
                                </w:rPr>
                                <w:t>99,296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FA2DFA2" w14:textId="77777777" w:rsidR="00C41220" w:rsidRDefault="003E6FCF">
                              <w:pPr>
                                <w:spacing w:after="0" w:line="240" w:lineRule="auto"/>
                                <w:jc w:val="right"/>
                              </w:pPr>
                              <w:r>
                                <w:rPr>
                                  <w:rFonts w:ascii="Arial" w:eastAsia="Arial" w:hAnsi="Arial"/>
                                  <w:color w:val="000000"/>
                                  <w:sz w:val="16"/>
                                </w:rPr>
                                <w:t>99,296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66A020B" w14:textId="77777777" w:rsidR="00C41220" w:rsidRDefault="003E6FCF">
                              <w:pPr>
                                <w:spacing w:after="0" w:line="240" w:lineRule="auto"/>
                                <w:jc w:val="right"/>
                              </w:pPr>
                              <w:r>
                                <w:rPr>
                                  <w:rFonts w:ascii="Arial" w:eastAsia="Arial" w:hAnsi="Arial"/>
                                  <w:color w:val="000000"/>
                                  <w:sz w:val="16"/>
                                </w:rPr>
                                <w:t>100.00</w:t>
                              </w:r>
                            </w:p>
                          </w:tc>
                        </w:tr>
                        <w:tr w:rsidR="00C41220" w14:paraId="3614425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8138703" w14:textId="77777777" w:rsidR="00C41220" w:rsidRDefault="003E6FCF">
                              <w:pPr>
                                <w:spacing w:after="0" w:line="240" w:lineRule="auto"/>
                              </w:pPr>
                              <w:r>
                                <w:rPr>
                                  <w:rFonts w:ascii="Arial" w:eastAsia="Arial" w:hAnsi="Arial"/>
                                  <w:color w:val="000000"/>
                                  <w:sz w:val="16"/>
                                </w:rPr>
                                <w:t>00082442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02F6AE4" w14:textId="0AF527C5" w:rsidR="00C41220" w:rsidRDefault="003E6FCF">
                              <w:pPr>
                                <w:spacing w:after="0" w:line="240" w:lineRule="auto"/>
                              </w:pPr>
                              <w:r>
                                <w:rPr>
                                  <w:rFonts w:ascii="Arial" w:eastAsia="Arial" w:hAnsi="Arial"/>
                                  <w:color w:val="000000"/>
                                  <w:sz w:val="16"/>
                                </w:rPr>
                                <w:t xml:space="preserve">Outcome 4.1: The rights of </w:t>
                              </w:r>
                              <w:r w:rsidR="00486108">
                                <w:rPr>
                                  <w:rFonts w:ascii="Arial" w:eastAsia="Arial" w:hAnsi="Arial"/>
                                  <w:color w:val="000000"/>
                                  <w:sz w:val="16"/>
                                </w:rPr>
                                <w:t>dis</w:t>
                              </w:r>
                              <w:r w:rsidR="00486108">
                                <w:rPr>
                                  <w:rFonts w:ascii="Arial" w:eastAsia="Arial" w:hAnsi="Arial"/>
                                  <w:color w:val="000000"/>
                                  <w:sz w:val="16"/>
                                  <w:lang w:val="en-US"/>
                                </w:rPr>
                                <w:t>placed</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624566A"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B13F315"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76134F0" w14:textId="77777777" w:rsidR="00C41220" w:rsidRDefault="003E6FCF">
                              <w:pPr>
                                <w:spacing w:after="0" w:line="240" w:lineRule="auto"/>
                                <w:jc w:val="right"/>
                              </w:pPr>
                              <w:r>
                                <w:rPr>
                                  <w:rFonts w:ascii="Arial" w:eastAsia="Arial" w:hAnsi="Arial"/>
                                  <w:color w:val="000000"/>
                                  <w:sz w:val="16"/>
                                </w:rPr>
                                <w:t>390,952</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7389988" w14:textId="77777777" w:rsidR="00C41220" w:rsidRDefault="003E6FCF">
                              <w:pPr>
                                <w:spacing w:after="0" w:line="240" w:lineRule="auto"/>
                                <w:jc w:val="right"/>
                              </w:pPr>
                              <w:r>
                                <w:rPr>
                                  <w:rFonts w:ascii="Arial" w:eastAsia="Arial" w:hAnsi="Arial"/>
                                  <w:color w:val="000000"/>
                                  <w:sz w:val="16"/>
                                </w:rPr>
                                <w:t>390,662</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166AEAD" w14:textId="77777777" w:rsidR="00C41220" w:rsidRDefault="003E6FCF">
                              <w:pPr>
                                <w:spacing w:after="0" w:line="240" w:lineRule="auto"/>
                                <w:jc w:val="right"/>
                              </w:pPr>
                              <w:r>
                                <w:rPr>
                                  <w:rFonts w:ascii="Arial" w:eastAsia="Arial" w:hAnsi="Arial"/>
                                  <w:color w:val="000000"/>
                                  <w:sz w:val="16"/>
                                </w:rPr>
                                <w:t>390,662</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B480C80" w14:textId="77777777" w:rsidR="00C41220" w:rsidRDefault="003E6FCF">
                              <w:pPr>
                                <w:spacing w:after="0" w:line="240" w:lineRule="auto"/>
                                <w:jc w:val="right"/>
                              </w:pPr>
                              <w:r>
                                <w:rPr>
                                  <w:rFonts w:ascii="Arial" w:eastAsia="Arial" w:hAnsi="Arial"/>
                                  <w:color w:val="000000"/>
                                  <w:sz w:val="16"/>
                                </w:rPr>
                                <w:t>100.00</w:t>
                              </w:r>
                            </w:p>
                          </w:tc>
                        </w:tr>
                        <w:tr w:rsidR="00C41220" w14:paraId="09D75B5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24129FE" w14:textId="77777777" w:rsidR="00C41220" w:rsidRDefault="003E6FCF">
                              <w:pPr>
                                <w:spacing w:after="0" w:line="240" w:lineRule="auto"/>
                              </w:pPr>
                              <w:r>
                                <w:rPr>
                                  <w:rFonts w:ascii="Arial" w:eastAsia="Arial" w:hAnsi="Arial"/>
                                  <w:color w:val="000000"/>
                                  <w:sz w:val="16"/>
                                </w:rPr>
                                <w:t>00082443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8F4C5D2" w14:textId="3C9CE624" w:rsidR="00C41220" w:rsidRDefault="003E6FCF">
                              <w:pPr>
                                <w:spacing w:after="0" w:line="240" w:lineRule="auto"/>
                              </w:pPr>
                              <w:r>
                                <w:rPr>
                                  <w:rFonts w:ascii="Arial" w:eastAsia="Arial" w:hAnsi="Arial"/>
                                  <w:color w:val="000000"/>
                                  <w:sz w:val="16"/>
                                </w:rPr>
                                <w:t xml:space="preserve">Outcome 4.2: Boys and girls </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155ED3E"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87B493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CB41606" w14:textId="77777777" w:rsidR="00C41220" w:rsidRDefault="003E6FCF">
                              <w:pPr>
                                <w:spacing w:after="0" w:line="240" w:lineRule="auto"/>
                                <w:jc w:val="right"/>
                              </w:pPr>
                              <w:r>
                                <w:rPr>
                                  <w:rFonts w:ascii="Arial" w:eastAsia="Arial" w:hAnsi="Arial"/>
                                  <w:color w:val="000000"/>
                                  <w:sz w:val="16"/>
                                </w:rPr>
                                <w:t>73,531</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3BDBE9F" w14:textId="77777777" w:rsidR="00C41220" w:rsidRDefault="003E6FCF">
                              <w:pPr>
                                <w:spacing w:after="0" w:line="240" w:lineRule="auto"/>
                                <w:jc w:val="right"/>
                              </w:pPr>
                              <w:r>
                                <w:rPr>
                                  <w:rFonts w:ascii="Arial" w:eastAsia="Arial" w:hAnsi="Arial"/>
                                  <w:color w:val="000000"/>
                                  <w:sz w:val="16"/>
                                </w:rPr>
                                <w:t>73,531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1469675" w14:textId="77777777" w:rsidR="00C41220" w:rsidRDefault="003E6FCF">
                              <w:pPr>
                                <w:spacing w:after="0" w:line="240" w:lineRule="auto"/>
                                <w:jc w:val="right"/>
                              </w:pPr>
                              <w:r>
                                <w:rPr>
                                  <w:rFonts w:ascii="Arial" w:eastAsia="Arial" w:hAnsi="Arial"/>
                                  <w:color w:val="000000"/>
                                  <w:sz w:val="16"/>
                                </w:rPr>
                                <w:t>73,531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C06BEEC" w14:textId="77777777" w:rsidR="00C41220" w:rsidRDefault="003E6FCF">
                              <w:pPr>
                                <w:spacing w:after="0" w:line="240" w:lineRule="auto"/>
                                <w:jc w:val="right"/>
                              </w:pPr>
                              <w:r>
                                <w:rPr>
                                  <w:rFonts w:ascii="Arial" w:eastAsia="Arial" w:hAnsi="Arial"/>
                                  <w:color w:val="000000"/>
                                  <w:sz w:val="16"/>
                                </w:rPr>
                                <w:t>100.00</w:t>
                              </w:r>
                            </w:p>
                          </w:tc>
                        </w:tr>
                        <w:tr w:rsidR="00C41220" w14:paraId="4FC099F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5D72EBC" w14:textId="77777777" w:rsidR="00C41220" w:rsidRDefault="003E6FCF">
                              <w:pPr>
                                <w:spacing w:after="0" w:line="240" w:lineRule="auto"/>
                              </w:pPr>
                              <w:r>
                                <w:rPr>
                                  <w:rFonts w:ascii="Arial" w:eastAsia="Arial" w:hAnsi="Arial"/>
                                  <w:color w:val="000000"/>
                                  <w:sz w:val="16"/>
                                </w:rPr>
                                <w:t>00082444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B28A2E2" w14:textId="77777777" w:rsidR="00C41220" w:rsidRDefault="003E6FCF">
                              <w:pPr>
                                <w:spacing w:after="0" w:line="240" w:lineRule="auto"/>
                              </w:pPr>
                              <w:r>
                                <w:rPr>
                                  <w:rFonts w:ascii="Arial" w:eastAsia="Arial" w:hAnsi="Arial"/>
                                  <w:color w:val="000000"/>
                                  <w:sz w:val="16"/>
                                </w:rPr>
                                <w:t>Outcome 4.3: Health insurance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0FDA7F8" w14:textId="77777777" w:rsidR="00C41220" w:rsidRDefault="003E6FCF">
                              <w:pPr>
                                <w:spacing w:after="0" w:line="240" w:lineRule="auto"/>
                              </w:pPr>
                              <w:r>
                                <w:rPr>
                                  <w:rFonts w:ascii="Arial" w:eastAsia="Arial" w:hAnsi="Arial"/>
                                  <w:color w:val="000000"/>
                                  <w:sz w:val="16"/>
                                </w:rPr>
                                <w:t>IAEA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E21B63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E57ABF3" w14:textId="77777777" w:rsidR="00C41220" w:rsidRDefault="003E6FCF">
                              <w:pPr>
                                <w:spacing w:after="0" w:line="240" w:lineRule="auto"/>
                                <w:jc w:val="right"/>
                              </w:pPr>
                              <w:r>
                                <w:rPr>
                                  <w:rFonts w:ascii="Arial" w:eastAsia="Arial" w:hAnsi="Arial"/>
                                  <w:color w:val="000000"/>
                                  <w:sz w:val="16"/>
                                </w:rPr>
                                <w:t>79,098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46C78ED" w14:textId="77777777" w:rsidR="00C41220" w:rsidRDefault="003E6FCF">
                              <w:pPr>
                                <w:spacing w:after="0" w:line="240" w:lineRule="auto"/>
                                <w:jc w:val="right"/>
                              </w:pPr>
                              <w:r>
                                <w:rPr>
                                  <w:rFonts w:ascii="Arial" w:eastAsia="Arial" w:hAnsi="Arial"/>
                                  <w:color w:val="000000"/>
                                  <w:sz w:val="16"/>
                                </w:rPr>
                                <w:t>78,585</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067C216" w14:textId="77777777" w:rsidR="00C41220" w:rsidRDefault="003E6FCF">
                              <w:pPr>
                                <w:spacing w:after="0" w:line="240" w:lineRule="auto"/>
                                <w:jc w:val="right"/>
                              </w:pPr>
                              <w:r>
                                <w:rPr>
                                  <w:rFonts w:ascii="Arial" w:eastAsia="Arial" w:hAnsi="Arial"/>
                                  <w:color w:val="000000"/>
                                  <w:sz w:val="16"/>
                                </w:rPr>
                                <w:t>78,585</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78DA35B" w14:textId="77777777" w:rsidR="00C41220" w:rsidRDefault="003E6FCF">
                              <w:pPr>
                                <w:spacing w:after="0" w:line="240" w:lineRule="auto"/>
                                <w:jc w:val="right"/>
                              </w:pPr>
                              <w:r>
                                <w:rPr>
                                  <w:rFonts w:ascii="Arial" w:eastAsia="Arial" w:hAnsi="Arial"/>
                                  <w:color w:val="000000"/>
                                  <w:sz w:val="16"/>
                                </w:rPr>
                                <w:t>100.00</w:t>
                              </w:r>
                            </w:p>
                          </w:tc>
                        </w:tr>
                        <w:tr w:rsidR="00C41220" w14:paraId="705C1F3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ADFBCFA" w14:textId="77777777" w:rsidR="00C41220" w:rsidRDefault="003E6FCF">
                              <w:pPr>
                                <w:spacing w:after="0" w:line="240" w:lineRule="auto"/>
                              </w:pPr>
                              <w:r>
                                <w:rPr>
                                  <w:rFonts w:ascii="Arial" w:eastAsia="Arial" w:hAnsi="Arial"/>
                                  <w:color w:val="000000"/>
                                  <w:sz w:val="16"/>
                                </w:rPr>
                                <w:t>00082444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4617C4A" w14:textId="77777777" w:rsidR="00C41220" w:rsidRDefault="003E6FCF">
                              <w:pPr>
                                <w:spacing w:after="0" w:line="240" w:lineRule="auto"/>
                              </w:pPr>
                              <w:r>
                                <w:rPr>
                                  <w:rFonts w:ascii="Arial" w:eastAsia="Arial" w:hAnsi="Arial"/>
                                  <w:color w:val="000000"/>
                                  <w:sz w:val="16"/>
                                </w:rPr>
                                <w:t>Outcome 4.3: Health insurance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AEA08F0" w14:textId="77777777" w:rsidR="00C41220" w:rsidRDefault="003E6FCF">
                              <w:pPr>
                                <w:spacing w:after="0" w:line="240" w:lineRule="auto"/>
                              </w:pPr>
                              <w:r>
                                <w:rPr>
                                  <w:rFonts w:ascii="Arial" w:eastAsia="Arial" w:hAnsi="Arial"/>
                                  <w:color w:val="000000"/>
                                  <w:sz w:val="16"/>
                                </w:rPr>
                                <w:t>UNAIDS</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F65A1C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8FCFB4F" w14:textId="77777777" w:rsidR="00C41220" w:rsidRDefault="003E6FCF">
                              <w:pPr>
                                <w:spacing w:after="0" w:line="240" w:lineRule="auto"/>
                                <w:jc w:val="right"/>
                              </w:pPr>
                              <w:r>
                                <w:rPr>
                                  <w:rFonts w:ascii="Arial" w:eastAsia="Arial" w:hAnsi="Arial"/>
                                  <w:color w:val="000000"/>
                                  <w:sz w:val="16"/>
                                </w:rPr>
                                <w:t>10,000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C41C443" w14:textId="77777777" w:rsidR="00C41220" w:rsidRDefault="003E6FCF">
                              <w:pPr>
                                <w:spacing w:after="0" w:line="240" w:lineRule="auto"/>
                                <w:jc w:val="right"/>
                              </w:pPr>
                              <w:r>
                                <w:rPr>
                                  <w:rFonts w:ascii="Arial" w:eastAsia="Arial" w:hAnsi="Arial"/>
                                  <w:color w:val="000000"/>
                                  <w:sz w:val="16"/>
                                </w:rPr>
                                <w:t>10,000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21331E1" w14:textId="77777777" w:rsidR="00C41220" w:rsidRDefault="003E6FCF">
                              <w:pPr>
                                <w:spacing w:after="0" w:line="240" w:lineRule="auto"/>
                                <w:jc w:val="right"/>
                              </w:pPr>
                              <w:r>
                                <w:rPr>
                                  <w:rFonts w:ascii="Arial" w:eastAsia="Arial" w:hAnsi="Arial"/>
                                  <w:color w:val="000000"/>
                                  <w:sz w:val="16"/>
                                </w:rPr>
                                <w:t>10,000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56D622D" w14:textId="77777777" w:rsidR="00C41220" w:rsidRDefault="003E6FCF">
                              <w:pPr>
                                <w:spacing w:after="0" w:line="240" w:lineRule="auto"/>
                                <w:jc w:val="right"/>
                              </w:pPr>
                              <w:r>
                                <w:rPr>
                                  <w:rFonts w:ascii="Arial" w:eastAsia="Arial" w:hAnsi="Arial"/>
                                  <w:color w:val="000000"/>
                                  <w:sz w:val="16"/>
                                </w:rPr>
                                <w:t>100.00</w:t>
                              </w:r>
                            </w:p>
                          </w:tc>
                        </w:tr>
                        <w:tr w:rsidR="00C41220" w14:paraId="1FD5EEC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926EDD5" w14:textId="77777777" w:rsidR="00C41220" w:rsidRDefault="003E6FCF">
                              <w:pPr>
                                <w:spacing w:after="0" w:line="240" w:lineRule="auto"/>
                              </w:pPr>
                              <w:r>
                                <w:rPr>
                                  <w:rFonts w:ascii="Arial" w:eastAsia="Arial" w:hAnsi="Arial"/>
                                  <w:color w:val="000000"/>
                                  <w:sz w:val="16"/>
                                </w:rPr>
                                <w:t>00082444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57EBE4D" w14:textId="77777777" w:rsidR="00C41220" w:rsidRDefault="003E6FCF">
                              <w:pPr>
                                <w:spacing w:after="0" w:line="240" w:lineRule="auto"/>
                              </w:pPr>
                              <w:r>
                                <w:rPr>
                                  <w:rFonts w:ascii="Arial" w:eastAsia="Arial" w:hAnsi="Arial"/>
                                  <w:color w:val="000000"/>
                                  <w:sz w:val="16"/>
                                </w:rPr>
                                <w:t>Outcome 4.3: Health insurance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A57531B"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31C296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A6DDC50" w14:textId="77777777" w:rsidR="00C41220" w:rsidRDefault="003E6FCF">
                              <w:pPr>
                                <w:spacing w:after="0" w:line="240" w:lineRule="auto"/>
                                <w:jc w:val="right"/>
                              </w:pPr>
                              <w:r>
                                <w:rPr>
                                  <w:rFonts w:ascii="Arial" w:eastAsia="Arial" w:hAnsi="Arial"/>
                                  <w:color w:val="000000"/>
                                  <w:sz w:val="16"/>
                                </w:rPr>
                                <w:t>32,896</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3A9DF39" w14:textId="77777777" w:rsidR="00C41220" w:rsidRDefault="003E6FCF">
                              <w:pPr>
                                <w:spacing w:after="0" w:line="240" w:lineRule="auto"/>
                                <w:jc w:val="right"/>
                              </w:pPr>
                              <w:r>
                                <w:rPr>
                                  <w:rFonts w:ascii="Arial" w:eastAsia="Arial" w:hAnsi="Arial"/>
                                  <w:color w:val="000000"/>
                                  <w:sz w:val="16"/>
                                </w:rPr>
                                <w:t>32,896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6E578B4" w14:textId="77777777" w:rsidR="00C41220" w:rsidRDefault="003E6FCF">
                              <w:pPr>
                                <w:spacing w:after="0" w:line="240" w:lineRule="auto"/>
                                <w:jc w:val="right"/>
                              </w:pPr>
                              <w:r>
                                <w:rPr>
                                  <w:rFonts w:ascii="Arial" w:eastAsia="Arial" w:hAnsi="Arial"/>
                                  <w:color w:val="000000"/>
                                  <w:sz w:val="16"/>
                                </w:rPr>
                                <w:t>32,896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C5479EB" w14:textId="77777777" w:rsidR="00C41220" w:rsidRDefault="003E6FCF">
                              <w:pPr>
                                <w:spacing w:after="0" w:line="240" w:lineRule="auto"/>
                                <w:jc w:val="right"/>
                              </w:pPr>
                              <w:r>
                                <w:rPr>
                                  <w:rFonts w:ascii="Arial" w:eastAsia="Arial" w:hAnsi="Arial"/>
                                  <w:color w:val="000000"/>
                                  <w:sz w:val="16"/>
                                </w:rPr>
                                <w:t>100.00</w:t>
                              </w:r>
                            </w:p>
                          </w:tc>
                        </w:tr>
                        <w:tr w:rsidR="00C41220" w14:paraId="68674C2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D355FC4" w14:textId="77777777" w:rsidR="00C41220" w:rsidRDefault="003E6FCF">
                              <w:pPr>
                                <w:spacing w:after="0" w:line="240" w:lineRule="auto"/>
                              </w:pPr>
                              <w:r>
                                <w:rPr>
                                  <w:rFonts w:ascii="Arial" w:eastAsia="Arial" w:hAnsi="Arial"/>
                                  <w:color w:val="000000"/>
                                  <w:sz w:val="16"/>
                                </w:rPr>
                                <w:t>00082444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3A7D37F" w14:textId="77777777" w:rsidR="00C41220" w:rsidRDefault="003E6FCF">
                              <w:pPr>
                                <w:spacing w:after="0" w:line="240" w:lineRule="auto"/>
                              </w:pPr>
                              <w:r>
                                <w:rPr>
                                  <w:rFonts w:ascii="Arial" w:eastAsia="Arial" w:hAnsi="Arial"/>
                                  <w:color w:val="000000"/>
                                  <w:sz w:val="16"/>
                                </w:rPr>
                                <w:t>Outcome 4.3: Health insurance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8697B30"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1A7C84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CBB8F47" w14:textId="77777777" w:rsidR="00C41220" w:rsidRDefault="003E6FCF">
                              <w:pPr>
                                <w:spacing w:after="0" w:line="240" w:lineRule="auto"/>
                                <w:jc w:val="right"/>
                              </w:pPr>
                              <w:r>
                                <w:rPr>
                                  <w:rFonts w:ascii="Arial" w:eastAsia="Arial" w:hAnsi="Arial"/>
                                  <w:color w:val="000000"/>
                                  <w:sz w:val="16"/>
                                </w:rPr>
                                <w:t>151,246</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274932C" w14:textId="77777777" w:rsidR="00C41220" w:rsidRDefault="003E6FCF">
                              <w:pPr>
                                <w:spacing w:after="0" w:line="240" w:lineRule="auto"/>
                                <w:jc w:val="right"/>
                              </w:pPr>
                              <w:r>
                                <w:rPr>
                                  <w:rFonts w:ascii="Arial" w:eastAsia="Arial" w:hAnsi="Arial"/>
                                  <w:color w:val="000000"/>
                                  <w:sz w:val="16"/>
                                </w:rPr>
                                <w:t>151,246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D3EECE7" w14:textId="77777777" w:rsidR="00C41220" w:rsidRDefault="003E6FCF">
                              <w:pPr>
                                <w:spacing w:after="0" w:line="240" w:lineRule="auto"/>
                                <w:jc w:val="right"/>
                              </w:pPr>
                              <w:r>
                                <w:rPr>
                                  <w:rFonts w:ascii="Arial" w:eastAsia="Arial" w:hAnsi="Arial"/>
                                  <w:color w:val="000000"/>
                                  <w:sz w:val="16"/>
                                </w:rPr>
                                <w:t>151,246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21345BD" w14:textId="77777777" w:rsidR="00C41220" w:rsidRDefault="003E6FCF">
                              <w:pPr>
                                <w:spacing w:after="0" w:line="240" w:lineRule="auto"/>
                                <w:jc w:val="right"/>
                              </w:pPr>
                              <w:r>
                                <w:rPr>
                                  <w:rFonts w:ascii="Arial" w:eastAsia="Arial" w:hAnsi="Arial"/>
                                  <w:color w:val="000000"/>
                                  <w:sz w:val="16"/>
                                </w:rPr>
                                <w:t>100.00</w:t>
                              </w:r>
                            </w:p>
                          </w:tc>
                        </w:tr>
                        <w:tr w:rsidR="00C41220" w14:paraId="497D1F6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DE28FE6" w14:textId="77777777" w:rsidR="00C41220" w:rsidRDefault="003E6FCF">
                              <w:pPr>
                                <w:spacing w:after="0" w:line="240" w:lineRule="auto"/>
                              </w:pPr>
                              <w:r>
                                <w:rPr>
                                  <w:rFonts w:ascii="Arial" w:eastAsia="Arial" w:hAnsi="Arial"/>
                                  <w:color w:val="000000"/>
                                  <w:sz w:val="16"/>
                                </w:rPr>
                                <w:t>00082444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7B748D0" w14:textId="77777777" w:rsidR="00C41220" w:rsidRDefault="003E6FCF">
                              <w:pPr>
                                <w:spacing w:after="0" w:line="240" w:lineRule="auto"/>
                              </w:pPr>
                              <w:r>
                                <w:rPr>
                                  <w:rFonts w:ascii="Arial" w:eastAsia="Arial" w:hAnsi="Arial"/>
                                  <w:color w:val="000000"/>
                                  <w:sz w:val="16"/>
                                </w:rPr>
                                <w:t>Outcome 4.3: Health insurance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D7140BC" w14:textId="77777777" w:rsidR="00C41220" w:rsidRDefault="003E6FCF">
                              <w:pPr>
                                <w:spacing w:after="0" w:line="240" w:lineRule="auto"/>
                              </w:pPr>
                              <w:r>
                                <w:rPr>
                                  <w:rFonts w:ascii="Arial" w:eastAsia="Arial" w:hAnsi="Arial"/>
                                  <w:color w:val="000000"/>
                                  <w:sz w:val="16"/>
                                </w:rPr>
                                <w:t>WHO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CCD38B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805F58A" w14:textId="77777777" w:rsidR="00C41220" w:rsidRDefault="003E6FCF">
                              <w:pPr>
                                <w:spacing w:after="0" w:line="240" w:lineRule="auto"/>
                                <w:jc w:val="right"/>
                              </w:pPr>
                              <w:r>
                                <w:rPr>
                                  <w:rFonts w:ascii="Arial" w:eastAsia="Arial" w:hAnsi="Arial"/>
                                  <w:color w:val="000000"/>
                                  <w:sz w:val="16"/>
                                </w:rPr>
                                <w:t>216,586</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7A96B00" w14:textId="77777777" w:rsidR="00C41220" w:rsidRDefault="003E6FCF">
                              <w:pPr>
                                <w:spacing w:after="0" w:line="240" w:lineRule="auto"/>
                                <w:jc w:val="right"/>
                              </w:pPr>
                              <w:r>
                                <w:rPr>
                                  <w:rFonts w:ascii="Arial" w:eastAsia="Arial" w:hAnsi="Arial"/>
                                  <w:color w:val="000000"/>
                                  <w:sz w:val="16"/>
                                </w:rPr>
                                <w:t>216,586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97ABDDB" w14:textId="77777777" w:rsidR="00C41220" w:rsidRDefault="003E6FCF">
                              <w:pPr>
                                <w:spacing w:after="0" w:line="240" w:lineRule="auto"/>
                                <w:jc w:val="right"/>
                              </w:pPr>
                              <w:r>
                                <w:rPr>
                                  <w:rFonts w:ascii="Arial" w:eastAsia="Arial" w:hAnsi="Arial"/>
                                  <w:color w:val="000000"/>
                                  <w:sz w:val="16"/>
                                </w:rPr>
                                <w:t>216,586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4D2791C" w14:textId="77777777" w:rsidR="00C41220" w:rsidRDefault="003E6FCF">
                              <w:pPr>
                                <w:spacing w:after="0" w:line="240" w:lineRule="auto"/>
                                <w:jc w:val="right"/>
                              </w:pPr>
                              <w:r>
                                <w:rPr>
                                  <w:rFonts w:ascii="Arial" w:eastAsia="Arial" w:hAnsi="Arial"/>
                                  <w:color w:val="000000"/>
                                  <w:sz w:val="16"/>
                                </w:rPr>
                                <w:t>100.00</w:t>
                              </w:r>
                            </w:p>
                          </w:tc>
                        </w:tr>
                        <w:tr w:rsidR="00C41220" w14:paraId="3815CA1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02BAD54" w14:textId="77777777" w:rsidR="00C41220" w:rsidRDefault="003E6FCF">
                              <w:pPr>
                                <w:spacing w:after="0" w:line="240" w:lineRule="auto"/>
                              </w:pPr>
                              <w:r>
                                <w:rPr>
                                  <w:rFonts w:ascii="Arial" w:eastAsia="Arial" w:hAnsi="Arial"/>
                                  <w:color w:val="000000"/>
                                  <w:sz w:val="16"/>
                                </w:rPr>
                                <w:t>00082445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6A55EB7" w14:textId="77777777" w:rsidR="00C41220" w:rsidRDefault="003E6FCF">
                              <w:pPr>
                                <w:spacing w:after="0" w:line="240" w:lineRule="auto"/>
                              </w:pPr>
                              <w:r>
                                <w:rPr>
                                  <w:rFonts w:ascii="Arial" w:eastAsia="Arial" w:hAnsi="Arial"/>
                                  <w:color w:val="000000"/>
                                  <w:sz w:val="16"/>
                                </w:rPr>
                                <w:t>Outcome 4.4: All people better</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12F34E0" w14:textId="77777777" w:rsidR="00C41220" w:rsidRDefault="003E6FCF">
                              <w:pPr>
                                <w:spacing w:after="0" w:line="240" w:lineRule="auto"/>
                              </w:pPr>
                              <w:r>
                                <w:rPr>
                                  <w:rFonts w:ascii="Arial" w:eastAsia="Arial" w:hAnsi="Arial"/>
                                  <w:color w:val="000000"/>
                                  <w:sz w:val="16"/>
                                </w:rPr>
                                <w:t>ILO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B0C372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EAD0C2A" w14:textId="77777777" w:rsidR="00C41220" w:rsidRDefault="003E6FCF">
                              <w:pPr>
                                <w:spacing w:after="0" w:line="240" w:lineRule="auto"/>
                                <w:jc w:val="right"/>
                              </w:pPr>
                              <w:r>
                                <w:rPr>
                                  <w:rFonts w:ascii="Arial" w:eastAsia="Arial" w:hAnsi="Arial"/>
                                  <w:color w:val="000000"/>
                                  <w:sz w:val="16"/>
                                </w:rPr>
                                <w:t>35,000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FB89327" w14:textId="77777777" w:rsidR="00C41220" w:rsidRDefault="003E6FCF">
                              <w:pPr>
                                <w:spacing w:after="0" w:line="240" w:lineRule="auto"/>
                                <w:jc w:val="right"/>
                              </w:pPr>
                              <w:r>
                                <w:rPr>
                                  <w:rFonts w:ascii="Arial" w:eastAsia="Arial" w:hAnsi="Arial"/>
                                  <w:color w:val="000000"/>
                                  <w:sz w:val="16"/>
                                </w:rPr>
                                <w:t>33,018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F22E95" w14:textId="77777777" w:rsidR="00C41220" w:rsidRDefault="003E6FCF">
                              <w:pPr>
                                <w:spacing w:after="0" w:line="240" w:lineRule="auto"/>
                                <w:jc w:val="right"/>
                              </w:pPr>
                              <w:r>
                                <w:rPr>
                                  <w:rFonts w:ascii="Arial" w:eastAsia="Arial" w:hAnsi="Arial"/>
                                  <w:color w:val="000000"/>
                                  <w:sz w:val="16"/>
                                </w:rPr>
                                <w:t>33,018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3F20E27" w14:textId="77777777" w:rsidR="00C41220" w:rsidRDefault="003E6FCF">
                              <w:pPr>
                                <w:spacing w:after="0" w:line="240" w:lineRule="auto"/>
                                <w:jc w:val="right"/>
                              </w:pPr>
                              <w:r>
                                <w:rPr>
                                  <w:rFonts w:ascii="Arial" w:eastAsia="Arial" w:hAnsi="Arial"/>
                                  <w:color w:val="000000"/>
                                  <w:sz w:val="16"/>
                                </w:rPr>
                                <w:t>100.00</w:t>
                              </w:r>
                            </w:p>
                          </w:tc>
                        </w:tr>
                        <w:tr w:rsidR="00C41220" w14:paraId="77228AF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36F742C7" w14:textId="77777777" w:rsidR="00C41220" w:rsidRDefault="003E6FCF">
                              <w:pPr>
                                <w:spacing w:after="0" w:line="240" w:lineRule="auto"/>
                              </w:pPr>
                              <w:r>
                                <w:rPr>
                                  <w:rFonts w:ascii="Arial" w:eastAsia="Arial" w:hAnsi="Arial"/>
                                  <w:color w:val="000000"/>
                                  <w:sz w:val="16"/>
                                </w:rPr>
                                <w:t>00082445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6C9A562" w14:textId="77777777" w:rsidR="00C41220" w:rsidRDefault="003E6FCF">
                              <w:pPr>
                                <w:spacing w:after="0" w:line="240" w:lineRule="auto"/>
                              </w:pPr>
                              <w:r>
                                <w:rPr>
                                  <w:rFonts w:ascii="Arial" w:eastAsia="Arial" w:hAnsi="Arial"/>
                                  <w:color w:val="000000"/>
                                  <w:sz w:val="16"/>
                                </w:rPr>
                                <w:t>Outcome 4.4: All people better</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0DA7951"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86CF4A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6F2E83D" w14:textId="77777777" w:rsidR="00C41220" w:rsidRDefault="003E6FCF">
                              <w:pPr>
                                <w:spacing w:after="0" w:line="240" w:lineRule="auto"/>
                                <w:jc w:val="right"/>
                              </w:pPr>
                              <w:r>
                                <w:rPr>
                                  <w:rFonts w:ascii="Arial" w:eastAsia="Arial" w:hAnsi="Arial"/>
                                  <w:color w:val="000000"/>
                                  <w:sz w:val="16"/>
                                </w:rPr>
                                <w:t>106,000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FC434C4" w14:textId="77777777" w:rsidR="00C41220" w:rsidRDefault="003E6FCF">
                              <w:pPr>
                                <w:spacing w:after="0" w:line="240" w:lineRule="auto"/>
                                <w:jc w:val="right"/>
                              </w:pPr>
                              <w:r>
                                <w:rPr>
                                  <w:rFonts w:ascii="Arial" w:eastAsia="Arial" w:hAnsi="Arial"/>
                                  <w:color w:val="000000"/>
                                  <w:sz w:val="16"/>
                                </w:rPr>
                                <w:t>106,000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5291D6B" w14:textId="77777777" w:rsidR="00C41220" w:rsidRDefault="003E6FCF">
                              <w:pPr>
                                <w:spacing w:after="0" w:line="240" w:lineRule="auto"/>
                                <w:jc w:val="right"/>
                              </w:pPr>
                              <w:r>
                                <w:rPr>
                                  <w:rFonts w:ascii="Arial" w:eastAsia="Arial" w:hAnsi="Arial"/>
                                  <w:color w:val="000000"/>
                                  <w:sz w:val="16"/>
                                </w:rPr>
                                <w:t>106,000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55A6006" w14:textId="77777777" w:rsidR="00C41220" w:rsidRDefault="003E6FCF">
                              <w:pPr>
                                <w:spacing w:after="0" w:line="240" w:lineRule="auto"/>
                                <w:jc w:val="right"/>
                              </w:pPr>
                              <w:r>
                                <w:rPr>
                                  <w:rFonts w:ascii="Arial" w:eastAsia="Arial" w:hAnsi="Arial"/>
                                  <w:color w:val="000000"/>
                                  <w:sz w:val="16"/>
                                </w:rPr>
                                <w:t>100.00</w:t>
                              </w:r>
                            </w:p>
                          </w:tc>
                        </w:tr>
                        <w:tr w:rsidR="00C41220" w14:paraId="2EBB3702"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339F5D5" w14:textId="77777777" w:rsidR="00C41220" w:rsidRDefault="003E6FCF">
                              <w:pPr>
                                <w:spacing w:after="0" w:line="240" w:lineRule="auto"/>
                              </w:pPr>
                              <w:r>
                                <w:rPr>
                                  <w:rFonts w:ascii="Arial" w:eastAsia="Arial" w:hAnsi="Arial"/>
                                  <w:color w:val="000000"/>
                                  <w:sz w:val="16"/>
                                </w:rPr>
                                <w:t>00082445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198A699" w14:textId="77777777" w:rsidR="00C41220" w:rsidRDefault="003E6FCF">
                              <w:pPr>
                                <w:spacing w:after="0" w:line="240" w:lineRule="auto"/>
                              </w:pPr>
                              <w:r>
                                <w:rPr>
                                  <w:rFonts w:ascii="Arial" w:eastAsia="Arial" w:hAnsi="Arial"/>
                                  <w:color w:val="000000"/>
                                  <w:sz w:val="16"/>
                                </w:rPr>
                                <w:t>Outcome 4.4: All people better</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83C1A98"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4D50FF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CD31D6D" w14:textId="77777777" w:rsidR="00C41220" w:rsidRDefault="003E6FCF">
                              <w:pPr>
                                <w:spacing w:after="0" w:line="240" w:lineRule="auto"/>
                                <w:jc w:val="right"/>
                              </w:pPr>
                              <w:r>
                                <w:rPr>
                                  <w:rFonts w:ascii="Arial" w:eastAsia="Arial" w:hAnsi="Arial"/>
                                  <w:color w:val="000000"/>
                                  <w:sz w:val="16"/>
                                </w:rPr>
                                <w:t>286,700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A1CA136" w14:textId="77777777" w:rsidR="00C41220" w:rsidRDefault="003E6FCF">
                              <w:pPr>
                                <w:spacing w:after="0" w:line="240" w:lineRule="auto"/>
                                <w:jc w:val="right"/>
                              </w:pPr>
                              <w:r>
                                <w:rPr>
                                  <w:rFonts w:ascii="Arial" w:eastAsia="Arial" w:hAnsi="Arial"/>
                                  <w:color w:val="000000"/>
                                  <w:sz w:val="16"/>
                                </w:rPr>
                                <w:t>283,431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7615A73" w14:textId="77777777" w:rsidR="00C41220" w:rsidRDefault="003E6FCF">
                              <w:pPr>
                                <w:spacing w:after="0" w:line="240" w:lineRule="auto"/>
                                <w:jc w:val="right"/>
                              </w:pPr>
                              <w:r>
                                <w:rPr>
                                  <w:rFonts w:ascii="Arial" w:eastAsia="Arial" w:hAnsi="Arial"/>
                                  <w:color w:val="000000"/>
                                  <w:sz w:val="16"/>
                                </w:rPr>
                                <w:t>283,431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CD7D2B4" w14:textId="77777777" w:rsidR="00C41220" w:rsidRDefault="003E6FCF">
                              <w:pPr>
                                <w:spacing w:after="0" w:line="240" w:lineRule="auto"/>
                                <w:jc w:val="right"/>
                              </w:pPr>
                              <w:r>
                                <w:rPr>
                                  <w:rFonts w:ascii="Arial" w:eastAsia="Arial" w:hAnsi="Arial"/>
                                  <w:color w:val="000000"/>
                                  <w:sz w:val="16"/>
                                </w:rPr>
                                <w:t>100.00</w:t>
                              </w:r>
                            </w:p>
                          </w:tc>
                        </w:tr>
                        <w:tr w:rsidR="00C41220" w14:paraId="31574BD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F3A05B1"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FF93975"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71E1566" w14:textId="77777777" w:rsidR="00C41220" w:rsidRDefault="003E6FCF">
                              <w:pPr>
                                <w:spacing w:after="0" w:line="240" w:lineRule="auto"/>
                              </w:pPr>
                              <w:r>
                                <w:rPr>
                                  <w:rFonts w:ascii="Arial" w:eastAsia="Arial" w:hAnsi="Arial"/>
                                  <w:color w:val="000000"/>
                                  <w:sz w:val="16"/>
                                </w:rPr>
                                <w:t>UNAIDS</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827A001"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33217D0" w14:textId="77777777" w:rsidR="00C41220" w:rsidRDefault="003E6FCF">
                              <w:pPr>
                                <w:spacing w:after="0" w:line="240" w:lineRule="auto"/>
                                <w:jc w:val="right"/>
                              </w:pPr>
                              <w:r>
                                <w:rPr>
                                  <w:rFonts w:ascii="Arial" w:eastAsia="Arial" w:hAnsi="Arial"/>
                                  <w:color w:val="000000"/>
                                  <w:sz w:val="16"/>
                                </w:rPr>
                                <w:t>25,815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3C84B0D" w14:textId="77777777" w:rsidR="00C41220" w:rsidRDefault="003E6FCF">
                              <w:pPr>
                                <w:spacing w:after="0" w:line="240" w:lineRule="auto"/>
                                <w:jc w:val="right"/>
                              </w:pPr>
                              <w:r>
                                <w:rPr>
                                  <w:rFonts w:ascii="Arial" w:eastAsia="Arial" w:hAnsi="Arial"/>
                                  <w:color w:val="000000"/>
                                  <w:sz w:val="16"/>
                                </w:rPr>
                                <w:t>24,920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5F3E5F2" w14:textId="77777777" w:rsidR="00C41220" w:rsidRDefault="003E6FCF">
                              <w:pPr>
                                <w:spacing w:after="0" w:line="240" w:lineRule="auto"/>
                                <w:jc w:val="right"/>
                              </w:pPr>
                              <w:r>
                                <w:rPr>
                                  <w:rFonts w:ascii="Arial" w:eastAsia="Arial" w:hAnsi="Arial"/>
                                  <w:color w:val="000000"/>
                                  <w:sz w:val="16"/>
                                </w:rPr>
                                <w:t>24,920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8C965E9" w14:textId="77777777" w:rsidR="00C41220" w:rsidRDefault="003E6FCF">
                              <w:pPr>
                                <w:spacing w:after="0" w:line="240" w:lineRule="auto"/>
                                <w:jc w:val="right"/>
                              </w:pPr>
                              <w:r>
                                <w:rPr>
                                  <w:rFonts w:ascii="Arial" w:eastAsia="Arial" w:hAnsi="Arial"/>
                                  <w:color w:val="000000"/>
                                  <w:sz w:val="16"/>
                                </w:rPr>
                                <w:t>100.00</w:t>
                              </w:r>
                            </w:p>
                          </w:tc>
                        </w:tr>
                        <w:tr w:rsidR="00C41220" w14:paraId="129CFA0D"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D04AF9F"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7D25C06"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C21365C"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12F3BA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C0FE2B6" w14:textId="77777777" w:rsidR="00C41220" w:rsidRDefault="003E6FCF">
                              <w:pPr>
                                <w:spacing w:after="0" w:line="240" w:lineRule="auto"/>
                                <w:jc w:val="right"/>
                              </w:pPr>
                              <w:r>
                                <w:rPr>
                                  <w:rFonts w:ascii="Arial" w:eastAsia="Arial" w:hAnsi="Arial"/>
                                  <w:color w:val="000000"/>
                                  <w:sz w:val="16"/>
                                </w:rPr>
                                <w:t>1,364,875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8793BAF" w14:textId="77777777" w:rsidR="00C41220" w:rsidRDefault="003E6FCF">
                              <w:pPr>
                                <w:spacing w:after="0" w:line="240" w:lineRule="auto"/>
                                <w:jc w:val="right"/>
                              </w:pPr>
                              <w:r>
                                <w:rPr>
                                  <w:rFonts w:ascii="Arial" w:eastAsia="Arial" w:hAnsi="Arial"/>
                                  <w:color w:val="000000"/>
                                  <w:sz w:val="16"/>
                                </w:rPr>
                                <w:t>1,363,222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DF35AB3" w14:textId="77777777" w:rsidR="00C41220" w:rsidRDefault="003E6FCF">
                              <w:pPr>
                                <w:spacing w:after="0" w:line="240" w:lineRule="auto"/>
                                <w:jc w:val="right"/>
                              </w:pPr>
                              <w:r>
                                <w:rPr>
                                  <w:rFonts w:ascii="Arial" w:eastAsia="Arial" w:hAnsi="Arial"/>
                                  <w:color w:val="000000"/>
                                  <w:sz w:val="16"/>
                                </w:rPr>
                                <w:t>1,363,222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BEB72B8" w14:textId="77777777" w:rsidR="00C41220" w:rsidRDefault="003E6FCF">
                              <w:pPr>
                                <w:spacing w:after="0" w:line="240" w:lineRule="auto"/>
                                <w:jc w:val="right"/>
                              </w:pPr>
                              <w:r>
                                <w:rPr>
                                  <w:rFonts w:ascii="Arial" w:eastAsia="Arial" w:hAnsi="Arial"/>
                                  <w:color w:val="000000"/>
                                  <w:sz w:val="16"/>
                                </w:rPr>
                                <w:t>100.00</w:t>
                              </w:r>
                            </w:p>
                          </w:tc>
                        </w:tr>
                        <w:tr w:rsidR="00C41220" w14:paraId="4D8DF651"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B318C48"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6DF6B8B"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42D6E9D"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DF962F0"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3556C3A" w14:textId="77777777" w:rsidR="00C41220" w:rsidRDefault="003E6FCF">
                              <w:pPr>
                                <w:spacing w:after="0" w:line="240" w:lineRule="auto"/>
                                <w:jc w:val="right"/>
                              </w:pPr>
                              <w:r>
                                <w:rPr>
                                  <w:rFonts w:ascii="Arial" w:eastAsia="Arial" w:hAnsi="Arial"/>
                                  <w:color w:val="000000"/>
                                  <w:sz w:val="16"/>
                                </w:rPr>
                                <w:t>188,100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F25BB26" w14:textId="77777777" w:rsidR="00C41220" w:rsidRDefault="003E6FCF">
                              <w:pPr>
                                <w:spacing w:after="0" w:line="240" w:lineRule="auto"/>
                                <w:jc w:val="right"/>
                              </w:pPr>
                              <w:r>
                                <w:rPr>
                                  <w:rFonts w:ascii="Arial" w:eastAsia="Arial" w:hAnsi="Arial"/>
                                  <w:color w:val="000000"/>
                                  <w:sz w:val="16"/>
                                </w:rPr>
                                <w:t>185,364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5895EA0" w14:textId="77777777" w:rsidR="00C41220" w:rsidRDefault="003E6FCF">
                              <w:pPr>
                                <w:spacing w:after="0" w:line="240" w:lineRule="auto"/>
                                <w:jc w:val="right"/>
                              </w:pPr>
                              <w:r>
                                <w:rPr>
                                  <w:rFonts w:ascii="Arial" w:eastAsia="Arial" w:hAnsi="Arial"/>
                                  <w:color w:val="000000"/>
                                  <w:sz w:val="16"/>
                                </w:rPr>
                                <w:t>185,364</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1FFCDFC" w14:textId="77777777" w:rsidR="00C41220" w:rsidRDefault="003E6FCF">
                              <w:pPr>
                                <w:spacing w:after="0" w:line="240" w:lineRule="auto"/>
                                <w:jc w:val="right"/>
                              </w:pPr>
                              <w:r>
                                <w:rPr>
                                  <w:rFonts w:ascii="Arial" w:eastAsia="Arial" w:hAnsi="Arial"/>
                                  <w:color w:val="000000"/>
                                  <w:sz w:val="16"/>
                                </w:rPr>
                                <w:t>100.00</w:t>
                              </w:r>
                            </w:p>
                          </w:tc>
                        </w:tr>
                        <w:tr w:rsidR="00C41220" w14:paraId="52DF3DA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A2F5CFD"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60F4567"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2E6650B"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BBF550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62DB519" w14:textId="77777777" w:rsidR="00C41220" w:rsidRDefault="003E6FCF">
                              <w:pPr>
                                <w:spacing w:after="0" w:line="240" w:lineRule="auto"/>
                                <w:jc w:val="right"/>
                              </w:pPr>
                              <w:r>
                                <w:rPr>
                                  <w:rFonts w:ascii="Arial" w:eastAsia="Arial" w:hAnsi="Arial"/>
                                  <w:color w:val="000000"/>
                                  <w:sz w:val="16"/>
                                </w:rPr>
                                <w:t>428,723</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2896BD4" w14:textId="77777777" w:rsidR="00C41220" w:rsidRDefault="003E6FCF">
                              <w:pPr>
                                <w:spacing w:after="0" w:line="240" w:lineRule="auto"/>
                                <w:jc w:val="right"/>
                              </w:pPr>
                              <w:r>
                                <w:rPr>
                                  <w:rFonts w:ascii="Arial" w:eastAsia="Arial" w:hAnsi="Arial"/>
                                  <w:color w:val="000000"/>
                                  <w:sz w:val="16"/>
                                </w:rPr>
                                <w:t>428,723</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CFA857F" w14:textId="77777777" w:rsidR="00C41220" w:rsidRDefault="003E6FCF">
                              <w:pPr>
                                <w:spacing w:after="0" w:line="240" w:lineRule="auto"/>
                                <w:jc w:val="right"/>
                              </w:pPr>
                              <w:r>
                                <w:rPr>
                                  <w:rFonts w:ascii="Arial" w:eastAsia="Arial" w:hAnsi="Arial"/>
                                  <w:color w:val="000000"/>
                                  <w:sz w:val="16"/>
                                </w:rPr>
                                <w:t>428,723</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1E03F0A" w14:textId="77777777" w:rsidR="00C41220" w:rsidRDefault="003E6FCF">
                              <w:pPr>
                                <w:spacing w:after="0" w:line="240" w:lineRule="auto"/>
                                <w:jc w:val="right"/>
                              </w:pPr>
                              <w:r>
                                <w:rPr>
                                  <w:rFonts w:ascii="Arial" w:eastAsia="Arial" w:hAnsi="Arial"/>
                                  <w:color w:val="000000"/>
                                  <w:sz w:val="16"/>
                                </w:rPr>
                                <w:t>100.00</w:t>
                              </w:r>
                            </w:p>
                          </w:tc>
                        </w:tr>
                        <w:tr w:rsidR="00C41220" w14:paraId="53B67B5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94DBD8F"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66DFB22"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447F536"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796D26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011FB87" w14:textId="77777777" w:rsidR="00C41220" w:rsidRDefault="003E6FCF">
                              <w:pPr>
                                <w:spacing w:after="0" w:line="240" w:lineRule="auto"/>
                                <w:jc w:val="right"/>
                              </w:pPr>
                              <w:r>
                                <w:rPr>
                                  <w:rFonts w:ascii="Arial" w:eastAsia="Arial" w:hAnsi="Arial"/>
                                  <w:color w:val="000000"/>
                                  <w:sz w:val="16"/>
                                </w:rPr>
                                <w:t>565,100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CEB4289" w14:textId="77777777" w:rsidR="00C41220" w:rsidRDefault="003E6FCF">
                              <w:pPr>
                                <w:spacing w:after="0" w:line="240" w:lineRule="auto"/>
                                <w:jc w:val="right"/>
                              </w:pPr>
                              <w:r>
                                <w:rPr>
                                  <w:rFonts w:ascii="Arial" w:eastAsia="Arial" w:hAnsi="Arial"/>
                                  <w:color w:val="000000"/>
                                  <w:sz w:val="16"/>
                                </w:rPr>
                                <w:t>565,100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864491A" w14:textId="77777777" w:rsidR="00C41220" w:rsidRDefault="003E6FCF">
                              <w:pPr>
                                <w:spacing w:after="0" w:line="240" w:lineRule="auto"/>
                                <w:jc w:val="right"/>
                              </w:pPr>
                              <w:r>
                                <w:rPr>
                                  <w:rFonts w:ascii="Arial" w:eastAsia="Arial" w:hAnsi="Arial"/>
                                  <w:color w:val="000000"/>
                                  <w:sz w:val="16"/>
                                </w:rPr>
                                <w:t>565,100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A55414A" w14:textId="77777777" w:rsidR="00C41220" w:rsidRDefault="003E6FCF">
                              <w:pPr>
                                <w:spacing w:after="0" w:line="240" w:lineRule="auto"/>
                                <w:jc w:val="right"/>
                              </w:pPr>
                              <w:r>
                                <w:rPr>
                                  <w:rFonts w:ascii="Arial" w:eastAsia="Arial" w:hAnsi="Arial"/>
                                  <w:color w:val="000000"/>
                                  <w:sz w:val="16"/>
                                </w:rPr>
                                <w:t>100.00</w:t>
                              </w:r>
                            </w:p>
                          </w:tc>
                        </w:tr>
                        <w:tr w:rsidR="00C41220" w14:paraId="3296F83C"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AA78391"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76F10EB"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AE8C689" w14:textId="77777777" w:rsidR="00C41220" w:rsidRDefault="003E6FCF">
                              <w:pPr>
                                <w:spacing w:after="0" w:line="240" w:lineRule="auto"/>
                              </w:pPr>
                              <w:r>
                                <w:rPr>
                                  <w:rFonts w:ascii="Arial" w:eastAsia="Arial" w:hAnsi="Arial"/>
                                  <w:color w:val="000000"/>
                                  <w:sz w:val="16"/>
                                </w:rPr>
                                <w:t>UNODC</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F15545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050FD58" w14:textId="77777777" w:rsidR="00C41220" w:rsidRDefault="003E6FCF">
                              <w:pPr>
                                <w:spacing w:after="0" w:line="240" w:lineRule="auto"/>
                                <w:jc w:val="right"/>
                              </w:pPr>
                              <w:r>
                                <w:rPr>
                                  <w:rFonts w:ascii="Arial" w:eastAsia="Arial" w:hAnsi="Arial"/>
                                  <w:color w:val="000000"/>
                                  <w:sz w:val="16"/>
                                </w:rPr>
                                <w:t>26,089</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E140949" w14:textId="77777777" w:rsidR="00C41220" w:rsidRDefault="003E6FCF">
                              <w:pPr>
                                <w:spacing w:after="0" w:line="240" w:lineRule="auto"/>
                                <w:jc w:val="right"/>
                              </w:pPr>
                              <w:r>
                                <w:rPr>
                                  <w:rFonts w:ascii="Arial" w:eastAsia="Arial" w:hAnsi="Arial"/>
                                  <w:color w:val="000000"/>
                                  <w:sz w:val="16"/>
                                </w:rPr>
                                <w:t>20,326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1B51A27" w14:textId="77777777" w:rsidR="00C41220" w:rsidRDefault="003E6FCF">
                              <w:pPr>
                                <w:spacing w:after="0" w:line="240" w:lineRule="auto"/>
                                <w:jc w:val="right"/>
                              </w:pPr>
                              <w:r>
                                <w:rPr>
                                  <w:rFonts w:ascii="Arial" w:eastAsia="Arial" w:hAnsi="Arial"/>
                                  <w:color w:val="000000"/>
                                  <w:sz w:val="16"/>
                                </w:rPr>
                                <w:t>20,326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BB8FB8B" w14:textId="77777777" w:rsidR="00C41220" w:rsidRDefault="003E6FCF">
                              <w:pPr>
                                <w:spacing w:after="0" w:line="240" w:lineRule="auto"/>
                                <w:jc w:val="right"/>
                              </w:pPr>
                              <w:r>
                                <w:rPr>
                                  <w:rFonts w:ascii="Arial" w:eastAsia="Arial" w:hAnsi="Arial"/>
                                  <w:color w:val="000000"/>
                                  <w:sz w:val="16"/>
                                </w:rPr>
                                <w:t>100.00</w:t>
                              </w:r>
                            </w:p>
                          </w:tc>
                        </w:tr>
                        <w:tr w:rsidR="00C41220" w14:paraId="185B01F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4BDEFA2"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59F11E2"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27E0ADB"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87341C8"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8AF87C5" w14:textId="77777777" w:rsidR="00C41220" w:rsidRDefault="003E6FCF">
                              <w:pPr>
                                <w:spacing w:after="0" w:line="240" w:lineRule="auto"/>
                                <w:jc w:val="right"/>
                              </w:pPr>
                              <w:r>
                                <w:rPr>
                                  <w:rFonts w:ascii="Arial" w:eastAsia="Arial" w:hAnsi="Arial"/>
                                  <w:color w:val="000000"/>
                                  <w:sz w:val="16"/>
                                </w:rPr>
                                <w:t>120,000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0F882E8" w14:textId="77777777" w:rsidR="00C41220" w:rsidRDefault="003E6FCF">
                              <w:pPr>
                                <w:spacing w:after="0" w:line="240" w:lineRule="auto"/>
                                <w:jc w:val="right"/>
                              </w:pPr>
                              <w:r>
                                <w:rPr>
                                  <w:rFonts w:ascii="Arial" w:eastAsia="Arial" w:hAnsi="Arial"/>
                                  <w:color w:val="000000"/>
                                  <w:sz w:val="16"/>
                                </w:rPr>
                                <w:t>120,000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8C2DF2A" w14:textId="77777777" w:rsidR="00C41220" w:rsidRDefault="003E6FCF">
                              <w:pPr>
                                <w:spacing w:after="0" w:line="240" w:lineRule="auto"/>
                                <w:jc w:val="right"/>
                              </w:pPr>
                              <w:r>
                                <w:rPr>
                                  <w:rFonts w:ascii="Arial" w:eastAsia="Arial" w:hAnsi="Arial"/>
                                  <w:color w:val="000000"/>
                                  <w:sz w:val="16"/>
                                </w:rPr>
                                <w:t>120,000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26F822C7" w14:textId="77777777" w:rsidR="00C41220" w:rsidRDefault="003E6FCF">
                              <w:pPr>
                                <w:spacing w:after="0" w:line="240" w:lineRule="auto"/>
                                <w:jc w:val="right"/>
                              </w:pPr>
                              <w:r>
                                <w:rPr>
                                  <w:rFonts w:ascii="Arial" w:eastAsia="Arial" w:hAnsi="Arial"/>
                                  <w:color w:val="000000"/>
                                  <w:sz w:val="16"/>
                                </w:rPr>
                                <w:t>100.00</w:t>
                              </w:r>
                            </w:p>
                          </w:tc>
                        </w:tr>
                        <w:tr w:rsidR="00C41220" w14:paraId="302A88C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6661F43" w14:textId="77777777" w:rsidR="00C41220" w:rsidRDefault="003E6FCF">
                              <w:pPr>
                                <w:spacing w:after="0" w:line="240" w:lineRule="auto"/>
                              </w:pPr>
                              <w:r>
                                <w:rPr>
                                  <w:rFonts w:ascii="Arial" w:eastAsia="Arial" w:hAnsi="Arial"/>
                                  <w:color w:val="000000"/>
                                  <w:sz w:val="16"/>
                                </w:rPr>
                                <w:t>00092626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46CA4DB1" w14:textId="77777777" w:rsidR="00C41220" w:rsidRDefault="003E6FCF">
                              <w:pPr>
                                <w:spacing w:after="0" w:line="240" w:lineRule="auto"/>
                              </w:pPr>
                              <w:r>
                                <w:rPr>
                                  <w:rFonts w:ascii="Arial" w:eastAsia="Arial" w:hAnsi="Arial"/>
                                  <w:color w:val="000000"/>
                                  <w:sz w:val="16"/>
                                </w:rPr>
                                <w:t>ALB 2014 OC 2: Incl Soc Policy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A135EFC" w14:textId="77777777" w:rsidR="00C41220" w:rsidRDefault="003E6FCF">
                              <w:pPr>
                                <w:spacing w:after="0" w:line="240" w:lineRule="auto"/>
                              </w:pPr>
                              <w:r>
                                <w:rPr>
                                  <w:rFonts w:ascii="Arial" w:eastAsia="Arial" w:hAnsi="Arial"/>
                                  <w:color w:val="000000"/>
                                  <w:sz w:val="16"/>
                                </w:rPr>
                                <w:t>WHO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42FC1A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725619D" w14:textId="77777777" w:rsidR="00C41220" w:rsidRDefault="003E6FCF">
                              <w:pPr>
                                <w:spacing w:after="0" w:line="240" w:lineRule="auto"/>
                                <w:jc w:val="right"/>
                              </w:pPr>
                              <w:r>
                                <w:rPr>
                                  <w:rFonts w:ascii="Arial" w:eastAsia="Arial" w:hAnsi="Arial"/>
                                  <w:color w:val="000000"/>
                                  <w:sz w:val="16"/>
                                </w:rPr>
                                <w:t>103,950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01E891E" w14:textId="77777777" w:rsidR="00C41220" w:rsidRDefault="003E6FCF">
                              <w:pPr>
                                <w:spacing w:after="0" w:line="240" w:lineRule="auto"/>
                                <w:jc w:val="right"/>
                              </w:pPr>
                              <w:r>
                                <w:rPr>
                                  <w:rFonts w:ascii="Arial" w:eastAsia="Arial" w:hAnsi="Arial"/>
                                  <w:color w:val="000000"/>
                                  <w:sz w:val="16"/>
                                </w:rPr>
                                <w:t>103,950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E7F2FE0" w14:textId="77777777" w:rsidR="00C41220" w:rsidRDefault="003E6FCF">
                              <w:pPr>
                                <w:spacing w:after="0" w:line="240" w:lineRule="auto"/>
                                <w:jc w:val="right"/>
                              </w:pPr>
                              <w:r>
                                <w:rPr>
                                  <w:rFonts w:ascii="Arial" w:eastAsia="Arial" w:hAnsi="Arial"/>
                                  <w:color w:val="000000"/>
                                  <w:sz w:val="16"/>
                                </w:rPr>
                                <w:t>103,950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05C4E09" w14:textId="77777777" w:rsidR="00C41220" w:rsidRDefault="003E6FCF">
                              <w:pPr>
                                <w:spacing w:after="0" w:line="240" w:lineRule="auto"/>
                                <w:jc w:val="right"/>
                              </w:pPr>
                              <w:r>
                                <w:rPr>
                                  <w:rFonts w:ascii="Arial" w:eastAsia="Arial" w:hAnsi="Arial"/>
                                  <w:color w:val="000000"/>
                                  <w:sz w:val="16"/>
                                </w:rPr>
                                <w:t>100.00</w:t>
                              </w:r>
                            </w:p>
                          </w:tc>
                        </w:tr>
                        <w:tr w:rsidR="003E6FCF" w14:paraId="55257599"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ACF495C" w14:textId="373EF4D5" w:rsidR="00C41220" w:rsidRDefault="003E6FCF">
                              <w:pPr>
                                <w:spacing w:after="0" w:line="240" w:lineRule="auto"/>
                              </w:pPr>
                              <w:r>
                                <w:rPr>
                                  <w:rFonts w:ascii="Arial" w:eastAsia="Arial" w:hAnsi="Arial"/>
                                  <w:b/>
                                  <w:color w:val="FFFFFF"/>
                                  <w:sz w:val="16"/>
                                </w:rPr>
                                <w:t>ALB 2012 P4 Inclus</w:t>
                              </w:r>
                              <w:r w:rsidR="00020455">
                                <w:rPr>
                                  <w:rFonts w:ascii="Arial" w:eastAsia="Arial" w:hAnsi="Arial"/>
                                  <w:b/>
                                  <w:color w:val="FFFFFF"/>
                                  <w:sz w:val="16"/>
                                  <w:lang w:val="en-US"/>
                                </w:rPr>
                                <w:t>ive</w:t>
                              </w:r>
                              <w:r>
                                <w:rPr>
                                  <w:rFonts w:ascii="Arial" w:eastAsia="Arial" w:hAnsi="Arial"/>
                                  <w:b/>
                                  <w:color w:val="FFFFFF"/>
                                  <w:sz w:val="16"/>
                                </w:rPr>
                                <w:t xml:space="preserve"> Soc</w:t>
                              </w:r>
                              <w:r w:rsidR="00020455">
                                <w:rPr>
                                  <w:rFonts w:ascii="Arial" w:eastAsia="Arial" w:hAnsi="Arial"/>
                                  <w:b/>
                                  <w:color w:val="FFFFFF"/>
                                  <w:sz w:val="16"/>
                                  <w:lang w:val="en-US"/>
                                </w:rPr>
                                <w:t>io</w:t>
                              </w:r>
                              <w:r>
                                <w:rPr>
                                  <w:rFonts w:ascii="Arial" w:eastAsia="Arial" w:hAnsi="Arial"/>
                                  <w:b/>
                                  <w:color w:val="FFFFFF"/>
                                  <w:sz w:val="16"/>
                                </w:rPr>
                                <w:t xml:space="preserve"> Policy: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47028869"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473804F4"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4B22D231" w14:textId="77777777" w:rsidR="00C41220" w:rsidRDefault="003E6FCF">
                              <w:pPr>
                                <w:spacing w:after="0" w:line="240" w:lineRule="auto"/>
                                <w:jc w:val="right"/>
                              </w:pPr>
                              <w:r>
                                <w:rPr>
                                  <w:rFonts w:ascii="Arial" w:eastAsia="Arial" w:hAnsi="Arial"/>
                                  <w:b/>
                                  <w:color w:val="FFFFFF"/>
                                  <w:sz w:val="16"/>
                                </w:rPr>
                                <w:t>7,203,674</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11E67B91" w14:textId="77777777" w:rsidR="00C41220" w:rsidRDefault="003E6FCF">
                              <w:pPr>
                                <w:spacing w:after="0" w:line="240" w:lineRule="auto"/>
                                <w:jc w:val="right"/>
                              </w:pPr>
                              <w:r>
                                <w:rPr>
                                  <w:rFonts w:ascii="Arial" w:eastAsia="Arial" w:hAnsi="Arial"/>
                                  <w:b/>
                                  <w:color w:val="FFFFFF"/>
                                  <w:sz w:val="16"/>
                                </w:rPr>
                                <w:t>7,180,870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521F3461" w14:textId="77777777" w:rsidR="00C41220" w:rsidRDefault="003E6FCF">
                              <w:pPr>
                                <w:spacing w:after="0" w:line="240" w:lineRule="auto"/>
                                <w:jc w:val="right"/>
                              </w:pPr>
                              <w:r>
                                <w:rPr>
                                  <w:rFonts w:ascii="Arial" w:eastAsia="Arial" w:hAnsi="Arial"/>
                                  <w:b/>
                                  <w:color w:val="FFFFFF"/>
                                  <w:sz w:val="16"/>
                                </w:rPr>
                                <w:t>7,180,966</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12294AC0" w14:textId="77777777" w:rsidR="00C41220" w:rsidRDefault="003E6FCF">
                              <w:pPr>
                                <w:spacing w:after="0" w:line="240" w:lineRule="auto"/>
                                <w:jc w:val="right"/>
                              </w:pPr>
                              <w:r>
                                <w:rPr>
                                  <w:rFonts w:ascii="Arial" w:eastAsia="Arial" w:hAnsi="Arial"/>
                                  <w:b/>
                                  <w:color w:val="FFFFFF"/>
                                  <w:sz w:val="16"/>
                                </w:rPr>
                                <w:t>100.00</w:t>
                              </w:r>
                            </w:p>
                          </w:tc>
                        </w:tr>
                        <w:tr w:rsidR="003E6FCF" w14:paraId="7EBD7769" w14:textId="77777777" w:rsidTr="00486108">
                          <w:tc>
                            <w:tcPr>
                              <w:tcW w:w="1086" w:type="dxa"/>
                              <w:tcBorders>
                                <w:top w:val="nil"/>
                                <w:left w:val="nil"/>
                                <w:bottom w:val="nil"/>
                                <w:right w:val="nil"/>
                              </w:tcBorders>
                              <w:tcMar>
                                <w:top w:w="59" w:type="dxa"/>
                                <w:left w:w="59" w:type="dxa"/>
                                <w:bottom w:w="59" w:type="dxa"/>
                                <w:right w:w="59" w:type="dxa"/>
                              </w:tcMar>
                              <w:vAlign w:val="center"/>
                            </w:tcPr>
                            <w:p w14:paraId="191D6439"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179A98EE" w14:textId="77777777" w:rsidR="00C41220" w:rsidRDefault="00C41220">
                              <w:pPr>
                                <w:spacing w:after="0" w:line="240" w:lineRule="auto"/>
                              </w:pPr>
                            </w:p>
                          </w:tc>
                        </w:tr>
                        <w:tr w:rsidR="003E6FCF" w14:paraId="04341000"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459B05A8" w14:textId="77777777" w:rsidR="00C41220" w:rsidRDefault="003E6FCF">
                              <w:pPr>
                                <w:spacing w:after="0" w:line="240" w:lineRule="auto"/>
                              </w:pPr>
                              <w:r>
                                <w:rPr>
                                  <w:rFonts w:ascii="Arial" w:eastAsia="Arial" w:hAnsi="Arial"/>
                                  <w:b/>
                                  <w:color w:val="FFFFFF"/>
                                  <w:sz w:val="16"/>
                                </w:rPr>
                                <w:t>Basic Services</w:t>
                              </w:r>
                            </w:p>
                          </w:tc>
                        </w:tr>
                        <w:tr w:rsidR="00C41220" w14:paraId="02604BF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C569070" w14:textId="77777777" w:rsidR="00C41220" w:rsidRDefault="003E6FCF">
                              <w:pPr>
                                <w:spacing w:after="0" w:line="240" w:lineRule="auto"/>
                              </w:pPr>
                              <w:r>
                                <w:rPr>
                                  <w:rFonts w:ascii="Arial" w:eastAsia="Arial" w:hAnsi="Arial"/>
                                  <w:color w:val="000000"/>
                                  <w:sz w:val="16"/>
                                </w:rPr>
                                <w:lastRenderedPageBreak/>
                                <w:t>00065659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FEFFA9D" w14:textId="77777777" w:rsidR="00C41220" w:rsidRDefault="003E6FCF">
                              <w:pPr>
                                <w:spacing w:after="0" w:line="240" w:lineRule="auto"/>
                              </w:pPr>
                              <w:r>
                                <w:rPr>
                                  <w:rFonts w:ascii="Arial" w:eastAsia="Arial" w:hAnsi="Arial"/>
                                  <w:color w:val="000000"/>
                                  <w:sz w:val="16"/>
                                </w:rPr>
                                <w:t>ALB Result 3.1.1 - Inclusive p</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46E68C0"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AB5503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8D305E0" w14:textId="77777777" w:rsidR="00C41220" w:rsidRDefault="003E6FCF">
                              <w:pPr>
                                <w:spacing w:after="0" w:line="240" w:lineRule="auto"/>
                                <w:jc w:val="right"/>
                              </w:pPr>
                              <w:r>
                                <w:rPr>
                                  <w:rFonts w:ascii="Arial" w:eastAsia="Arial" w:hAnsi="Arial"/>
                                  <w:color w:val="000000"/>
                                  <w:sz w:val="16"/>
                                </w:rPr>
                                <w:t>40,000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2954F8D" w14:textId="77777777" w:rsidR="00C41220" w:rsidRDefault="003E6FCF">
                              <w:pPr>
                                <w:spacing w:after="0" w:line="240" w:lineRule="auto"/>
                                <w:jc w:val="right"/>
                              </w:pPr>
                              <w:r>
                                <w:rPr>
                                  <w:rFonts w:ascii="Arial" w:eastAsia="Arial" w:hAnsi="Arial"/>
                                  <w:color w:val="000000"/>
                                  <w:sz w:val="16"/>
                                </w:rPr>
                                <w:t>31,359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5197A4A" w14:textId="77777777" w:rsidR="00C41220" w:rsidRDefault="003E6FCF">
                              <w:pPr>
                                <w:spacing w:after="0" w:line="240" w:lineRule="auto"/>
                                <w:jc w:val="right"/>
                              </w:pPr>
                              <w:r>
                                <w:rPr>
                                  <w:rFonts w:ascii="Arial" w:eastAsia="Arial" w:hAnsi="Arial"/>
                                  <w:color w:val="000000"/>
                                  <w:sz w:val="16"/>
                                </w:rPr>
                                <w:t>31,359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2D7526DA" w14:textId="77777777" w:rsidR="00C41220" w:rsidRDefault="003E6FCF">
                              <w:pPr>
                                <w:spacing w:after="0" w:line="240" w:lineRule="auto"/>
                                <w:jc w:val="right"/>
                              </w:pPr>
                              <w:r>
                                <w:rPr>
                                  <w:rFonts w:ascii="Arial" w:eastAsia="Arial" w:hAnsi="Arial"/>
                                  <w:color w:val="000000"/>
                                  <w:sz w:val="16"/>
                                </w:rPr>
                                <w:t>100.00</w:t>
                              </w:r>
                            </w:p>
                          </w:tc>
                        </w:tr>
                        <w:tr w:rsidR="00C41220" w14:paraId="192AD5B6"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3501E19" w14:textId="77777777" w:rsidR="00C41220" w:rsidRDefault="003E6FCF">
                              <w:pPr>
                                <w:spacing w:after="0" w:line="240" w:lineRule="auto"/>
                              </w:pPr>
                              <w:r>
                                <w:rPr>
                                  <w:rFonts w:ascii="Arial" w:eastAsia="Arial" w:hAnsi="Arial"/>
                                  <w:color w:val="000000"/>
                                  <w:sz w:val="16"/>
                                </w:rPr>
                                <w:t>00065659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39F8238" w14:textId="77777777" w:rsidR="00C41220" w:rsidRDefault="003E6FCF">
                              <w:pPr>
                                <w:spacing w:after="0" w:line="240" w:lineRule="auto"/>
                              </w:pPr>
                              <w:r>
                                <w:rPr>
                                  <w:rFonts w:ascii="Arial" w:eastAsia="Arial" w:hAnsi="Arial"/>
                                  <w:color w:val="000000"/>
                                  <w:sz w:val="16"/>
                                </w:rPr>
                                <w:t>ALB Result 3.1.1 - Inclusive p</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95386B8"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4641BB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F88BB70" w14:textId="77777777" w:rsidR="00C41220" w:rsidRDefault="003E6FCF">
                              <w:pPr>
                                <w:spacing w:after="0" w:line="240" w:lineRule="auto"/>
                                <w:jc w:val="right"/>
                              </w:pPr>
                              <w:r>
                                <w:rPr>
                                  <w:rFonts w:ascii="Arial" w:eastAsia="Arial" w:hAnsi="Arial"/>
                                  <w:color w:val="000000"/>
                                  <w:sz w:val="16"/>
                                </w:rPr>
                                <w:t>1,362,890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B8B7DBF" w14:textId="77777777" w:rsidR="00C41220" w:rsidRDefault="003E6FCF">
                              <w:pPr>
                                <w:spacing w:after="0" w:line="240" w:lineRule="auto"/>
                                <w:jc w:val="right"/>
                              </w:pPr>
                              <w:r>
                                <w:rPr>
                                  <w:rFonts w:ascii="Arial" w:eastAsia="Arial" w:hAnsi="Arial"/>
                                  <w:color w:val="000000"/>
                                  <w:sz w:val="16"/>
                                </w:rPr>
                                <w:t>1,329,994</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163DBDC" w14:textId="77777777" w:rsidR="00C41220" w:rsidRDefault="003E6FCF">
                              <w:pPr>
                                <w:spacing w:after="0" w:line="240" w:lineRule="auto"/>
                                <w:jc w:val="right"/>
                              </w:pPr>
                              <w:r>
                                <w:rPr>
                                  <w:rFonts w:ascii="Arial" w:eastAsia="Arial" w:hAnsi="Arial"/>
                                  <w:color w:val="000000"/>
                                  <w:sz w:val="16"/>
                                </w:rPr>
                                <w:t>1,329,994</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EF647BD" w14:textId="77777777" w:rsidR="00C41220" w:rsidRDefault="003E6FCF">
                              <w:pPr>
                                <w:spacing w:after="0" w:line="240" w:lineRule="auto"/>
                                <w:jc w:val="right"/>
                              </w:pPr>
                              <w:r>
                                <w:rPr>
                                  <w:rFonts w:ascii="Arial" w:eastAsia="Arial" w:hAnsi="Arial"/>
                                  <w:color w:val="000000"/>
                                  <w:sz w:val="16"/>
                                </w:rPr>
                                <w:t>100.00</w:t>
                              </w:r>
                            </w:p>
                          </w:tc>
                        </w:tr>
                        <w:tr w:rsidR="00C41220" w14:paraId="14A043F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B555580" w14:textId="77777777" w:rsidR="00C41220" w:rsidRDefault="003E6FCF">
                              <w:pPr>
                                <w:spacing w:after="0" w:line="240" w:lineRule="auto"/>
                              </w:pPr>
                              <w:r>
                                <w:rPr>
                                  <w:rFonts w:ascii="Arial" w:eastAsia="Arial" w:hAnsi="Arial"/>
                                  <w:color w:val="000000"/>
                                  <w:sz w:val="16"/>
                                </w:rPr>
                                <w:t>00065659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3BDD3B0" w14:textId="77777777" w:rsidR="00C41220" w:rsidRDefault="003E6FCF">
                              <w:pPr>
                                <w:spacing w:after="0" w:line="240" w:lineRule="auto"/>
                              </w:pPr>
                              <w:r>
                                <w:rPr>
                                  <w:rFonts w:ascii="Arial" w:eastAsia="Arial" w:hAnsi="Arial"/>
                                  <w:color w:val="000000"/>
                                  <w:sz w:val="16"/>
                                </w:rPr>
                                <w:t>ALB Result 3.1.1 - Inclusive p</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46EC5A8"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78A172C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4BD37B3" w14:textId="77777777" w:rsidR="00C41220" w:rsidRDefault="003E6FCF">
                              <w:pPr>
                                <w:spacing w:after="0" w:line="240" w:lineRule="auto"/>
                                <w:jc w:val="right"/>
                              </w:pPr>
                              <w:r>
                                <w:rPr>
                                  <w:rFonts w:ascii="Arial" w:eastAsia="Arial" w:hAnsi="Arial"/>
                                  <w:color w:val="000000"/>
                                  <w:sz w:val="16"/>
                                </w:rPr>
                                <w:t>342,900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A0EAE29" w14:textId="77777777" w:rsidR="00C41220" w:rsidRDefault="003E6FCF">
                              <w:pPr>
                                <w:spacing w:after="0" w:line="240" w:lineRule="auto"/>
                                <w:jc w:val="right"/>
                              </w:pPr>
                              <w:r>
                                <w:rPr>
                                  <w:rFonts w:ascii="Arial" w:eastAsia="Arial" w:hAnsi="Arial"/>
                                  <w:color w:val="000000"/>
                                  <w:sz w:val="16"/>
                                </w:rPr>
                                <w:t>292,538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03C3675" w14:textId="77777777" w:rsidR="00C41220" w:rsidRDefault="003E6FCF">
                              <w:pPr>
                                <w:spacing w:after="0" w:line="240" w:lineRule="auto"/>
                                <w:jc w:val="right"/>
                              </w:pPr>
                              <w:r>
                                <w:rPr>
                                  <w:rFonts w:ascii="Arial" w:eastAsia="Arial" w:hAnsi="Arial"/>
                                  <w:color w:val="000000"/>
                                  <w:sz w:val="16"/>
                                </w:rPr>
                                <w:t>292,538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101FEFF" w14:textId="77777777" w:rsidR="00C41220" w:rsidRDefault="003E6FCF">
                              <w:pPr>
                                <w:spacing w:after="0" w:line="240" w:lineRule="auto"/>
                                <w:jc w:val="right"/>
                              </w:pPr>
                              <w:r>
                                <w:rPr>
                                  <w:rFonts w:ascii="Arial" w:eastAsia="Arial" w:hAnsi="Arial"/>
                                  <w:color w:val="000000"/>
                                  <w:sz w:val="16"/>
                                </w:rPr>
                                <w:t>100.00</w:t>
                              </w:r>
                            </w:p>
                          </w:tc>
                        </w:tr>
                        <w:tr w:rsidR="00C41220" w14:paraId="176CB4D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35C57EF" w14:textId="77777777" w:rsidR="00C41220" w:rsidRDefault="003E6FCF">
                              <w:pPr>
                                <w:spacing w:after="0" w:line="240" w:lineRule="auto"/>
                              </w:pPr>
                              <w:r>
                                <w:rPr>
                                  <w:rFonts w:ascii="Arial" w:eastAsia="Arial" w:hAnsi="Arial"/>
                                  <w:color w:val="000000"/>
                                  <w:sz w:val="16"/>
                                </w:rPr>
                                <w:t>00065659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8A659AB" w14:textId="77777777" w:rsidR="00C41220" w:rsidRDefault="003E6FCF">
                              <w:pPr>
                                <w:spacing w:after="0" w:line="240" w:lineRule="auto"/>
                              </w:pPr>
                              <w:r>
                                <w:rPr>
                                  <w:rFonts w:ascii="Arial" w:eastAsia="Arial" w:hAnsi="Arial"/>
                                  <w:color w:val="000000"/>
                                  <w:sz w:val="16"/>
                                </w:rPr>
                                <w:t>ALB Result 3.1.1 - Inclusive p</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0CAD9E6" w14:textId="77777777" w:rsidR="00C41220" w:rsidRDefault="003E6FCF">
                              <w:pPr>
                                <w:spacing w:after="0" w:line="240" w:lineRule="auto"/>
                              </w:pPr>
                              <w:r>
                                <w:rPr>
                                  <w:rFonts w:ascii="Arial" w:eastAsia="Arial" w:hAnsi="Arial"/>
                                  <w:color w:val="000000"/>
                                  <w:sz w:val="16"/>
                                </w:rPr>
                                <w:t>WHO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116322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B8F0E10" w14:textId="77777777" w:rsidR="00C41220" w:rsidRDefault="003E6FCF">
                              <w:pPr>
                                <w:spacing w:after="0" w:line="240" w:lineRule="auto"/>
                                <w:jc w:val="right"/>
                              </w:pPr>
                              <w:r>
                                <w:rPr>
                                  <w:rFonts w:ascii="Arial" w:eastAsia="Arial" w:hAnsi="Arial"/>
                                  <w:color w:val="000000"/>
                                  <w:sz w:val="16"/>
                                </w:rPr>
                                <w:t>455,000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A1B3402" w14:textId="77777777" w:rsidR="00C41220" w:rsidRDefault="003E6FCF">
                              <w:pPr>
                                <w:spacing w:after="0" w:line="240" w:lineRule="auto"/>
                                <w:jc w:val="right"/>
                              </w:pPr>
                              <w:r>
                                <w:rPr>
                                  <w:rFonts w:ascii="Arial" w:eastAsia="Arial" w:hAnsi="Arial"/>
                                  <w:color w:val="000000"/>
                                  <w:sz w:val="16"/>
                                </w:rPr>
                                <w:t>379,316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0A71368" w14:textId="77777777" w:rsidR="00C41220" w:rsidRDefault="003E6FCF">
                              <w:pPr>
                                <w:spacing w:after="0" w:line="240" w:lineRule="auto"/>
                                <w:jc w:val="right"/>
                              </w:pPr>
                              <w:r>
                                <w:rPr>
                                  <w:rFonts w:ascii="Arial" w:eastAsia="Arial" w:hAnsi="Arial"/>
                                  <w:color w:val="000000"/>
                                  <w:sz w:val="16"/>
                                </w:rPr>
                                <w:t>379,316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4A05F17" w14:textId="77777777" w:rsidR="00C41220" w:rsidRDefault="003E6FCF">
                              <w:pPr>
                                <w:spacing w:after="0" w:line="240" w:lineRule="auto"/>
                                <w:jc w:val="right"/>
                              </w:pPr>
                              <w:r>
                                <w:rPr>
                                  <w:rFonts w:ascii="Arial" w:eastAsia="Arial" w:hAnsi="Arial"/>
                                  <w:color w:val="000000"/>
                                  <w:sz w:val="16"/>
                                </w:rPr>
                                <w:t>100.00</w:t>
                              </w:r>
                            </w:p>
                          </w:tc>
                        </w:tr>
                        <w:tr w:rsidR="00C41220" w14:paraId="47F872A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061B05C" w14:textId="77777777" w:rsidR="00C41220" w:rsidRDefault="003E6FCF">
                              <w:pPr>
                                <w:spacing w:after="0" w:line="240" w:lineRule="auto"/>
                              </w:pPr>
                              <w:r>
                                <w:rPr>
                                  <w:rFonts w:ascii="Arial" w:eastAsia="Arial" w:hAnsi="Arial"/>
                                  <w:color w:val="000000"/>
                                  <w:sz w:val="16"/>
                                </w:rPr>
                                <w:t>00065660</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EB78B9D" w14:textId="77777777" w:rsidR="00C41220" w:rsidRDefault="003E6FCF">
                              <w:pPr>
                                <w:spacing w:after="0" w:line="240" w:lineRule="auto"/>
                              </w:pPr>
                              <w:r>
                                <w:rPr>
                                  <w:rFonts w:ascii="Arial" w:eastAsia="Arial" w:hAnsi="Arial"/>
                                  <w:color w:val="000000"/>
                                  <w:sz w:val="16"/>
                                </w:rPr>
                                <w:t>ALB Result 3.1.2 - User groups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2741033"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99E72A2"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EA07F39" w14:textId="77777777" w:rsidR="00C41220" w:rsidRDefault="003E6FCF">
                              <w:pPr>
                                <w:spacing w:after="0" w:line="240" w:lineRule="auto"/>
                                <w:jc w:val="right"/>
                              </w:pPr>
                              <w:r>
                                <w:rPr>
                                  <w:rFonts w:ascii="Arial" w:eastAsia="Arial" w:hAnsi="Arial"/>
                                  <w:color w:val="000000"/>
                                  <w:sz w:val="16"/>
                                </w:rPr>
                                <w:t>57,400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E3DADC3" w14:textId="77777777" w:rsidR="00C41220" w:rsidRDefault="003E6FCF">
                              <w:pPr>
                                <w:spacing w:after="0" w:line="240" w:lineRule="auto"/>
                                <w:jc w:val="right"/>
                              </w:pPr>
                              <w:r>
                                <w:rPr>
                                  <w:rFonts w:ascii="Arial" w:eastAsia="Arial" w:hAnsi="Arial"/>
                                  <w:color w:val="000000"/>
                                  <w:sz w:val="16"/>
                                </w:rPr>
                                <w:t>57,400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F3FD5A6" w14:textId="77777777" w:rsidR="00C41220" w:rsidRDefault="003E6FCF">
                              <w:pPr>
                                <w:spacing w:after="0" w:line="240" w:lineRule="auto"/>
                                <w:jc w:val="right"/>
                              </w:pPr>
                              <w:r>
                                <w:rPr>
                                  <w:rFonts w:ascii="Arial" w:eastAsia="Arial" w:hAnsi="Arial"/>
                                  <w:color w:val="000000"/>
                                  <w:sz w:val="16"/>
                                </w:rPr>
                                <w:t>57,400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EF429E8" w14:textId="77777777" w:rsidR="00C41220" w:rsidRDefault="003E6FCF">
                              <w:pPr>
                                <w:spacing w:after="0" w:line="240" w:lineRule="auto"/>
                                <w:jc w:val="right"/>
                              </w:pPr>
                              <w:r>
                                <w:rPr>
                                  <w:rFonts w:ascii="Arial" w:eastAsia="Arial" w:hAnsi="Arial"/>
                                  <w:color w:val="000000"/>
                                  <w:sz w:val="16"/>
                                </w:rPr>
                                <w:t>100.00</w:t>
                              </w:r>
                            </w:p>
                          </w:tc>
                        </w:tr>
                        <w:tr w:rsidR="00C41220" w14:paraId="70020A4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152AA63" w14:textId="77777777" w:rsidR="00C41220" w:rsidRDefault="003E6FCF">
                              <w:pPr>
                                <w:spacing w:after="0" w:line="240" w:lineRule="auto"/>
                              </w:pPr>
                              <w:r>
                                <w:rPr>
                                  <w:rFonts w:ascii="Arial" w:eastAsia="Arial" w:hAnsi="Arial"/>
                                  <w:color w:val="000000"/>
                                  <w:sz w:val="16"/>
                                </w:rPr>
                                <w:t>00065660</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B5F6344" w14:textId="77777777" w:rsidR="00C41220" w:rsidRDefault="003E6FCF">
                              <w:pPr>
                                <w:spacing w:after="0" w:line="240" w:lineRule="auto"/>
                              </w:pPr>
                              <w:r>
                                <w:rPr>
                                  <w:rFonts w:ascii="Arial" w:eastAsia="Arial" w:hAnsi="Arial"/>
                                  <w:color w:val="000000"/>
                                  <w:sz w:val="16"/>
                                </w:rPr>
                                <w:t>ALB Result 3.1.2 - User groups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570169A"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81FBED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4E89D49" w14:textId="77777777" w:rsidR="00C41220" w:rsidRDefault="003E6FCF">
                              <w:pPr>
                                <w:spacing w:after="0" w:line="240" w:lineRule="auto"/>
                                <w:jc w:val="right"/>
                              </w:pPr>
                              <w:r>
                                <w:rPr>
                                  <w:rFonts w:ascii="Arial" w:eastAsia="Arial" w:hAnsi="Arial"/>
                                  <w:color w:val="000000"/>
                                  <w:sz w:val="16"/>
                                </w:rPr>
                                <w:t>117,100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AE6E44B" w14:textId="77777777" w:rsidR="00C41220" w:rsidRDefault="003E6FCF">
                              <w:pPr>
                                <w:spacing w:after="0" w:line="240" w:lineRule="auto"/>
                                <w:jc w:val="right"/>
                              </w:pPr>
                              <w:r>
                                <w:rPr>
                                  <w:rFonts w:ascii="Arial" w:eastAsia="Arial" w:hAnsi="Arial"/>
                                  <w:color w:val="000000"/>
                                  <w:sz w:val="16"/>
                                </w:rPr>
                                <w:t>116,826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D0E4DD" w14:textId="77777777" w:rsidR="00C41220" w:rsidRDefault="003E6FCF">
                              <w:pPr>
                                <w:spacing w:after="0" w:line="240" w:lineRule="auto"/>
                                <w:jc w:val="right"/>
                              </w:pPr>
                              <w:r>
                                <w:rPr>
                                  <w:rFonts w:ascii="Arial" w:eastAsia="Arial" w:hAnsi="Arial"/>
                                  <w:color w:val="000000"/>
                                  <w:sz w:val="16"/>
                                </w:rPr>
                                <w:t>116,826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6E8E766" w14:textId="77777777" w:rsidR="00C41220" w:rsidRDefault="003E6FCF">
                              <w:pPr>
                                <w:spacing w:after="0" w:line="240" w:lineRule="auto"/>
                                <w:jc w:val="right"/>
                              </w:pPr>
                              <w:r>
                                <w:rPr>
                                  <w:rFonts w:ascii="Arial" w:eastAsia="Arial" w:hAnsi="Arial"/>
                                  <w:color w:val="000000"/>
                                  <w:sz w:val="16"/>
                                </w:rPr>
                                <w:t>100.00</w:t>
                              </w:r>
                            </w:p>
                          </w:tc>
                        </w:tr>
                        <w:tr w:rsidR="00C41220" w14:paraId="06AB9E5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951E213" w14:textId="77777777" w:rsidR="00C41220" w:rsidRDefault="003E6FCF">
                              <w:pPr>
                                <w:spacing w:after="0" w:line="240" w:lineRule="auto"/>
                              </w:pPr>
                              <w:r>
                                <w:rPr>
                                  <w:rFonts w:ascii="Arial" w:eastAsia="Arial" w:hAnsi="Arial"/>
                                  <w:color w:val="000000"/>
                                  <w:sz w:val="16"/>
                                </w:rPr>
                                <w:t>00065661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55AAC12" w14:textId="77777777" w:rsidR="00C41220" w:rsidRDefault="003E6FCF">
                              <w:pPr>
                                <w:spacing w:after="0" w:line="240" w:lineRule="auto"/>
                              </w:pPr>
                              <w:r>
                                <w:rPr>
                                  <w:rFonts w:ascii="Arial" w:eastAsia="Arial" w:hAnsi="Arial"/>
                                  <w:color w:val="000000"/>
                                  <w:sz w:val="16"/>
                                </w:rPr>
                                <w:t>ALB Result 3.2.1 - Inclusion o</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2881F15"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B1D3BE0"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B8ED2A6" w14:textId="77777777" w:rsidR="00C41220" w:rsidRDefault="003E6FCF">
                              <w:pPr>
                                <w:spacing w:after="0" w:line="240" w:lineRule="auto"/>
                                <w:jc w:val="right"/>
                              </w:pPr>
                              <w:r>
                                <w:rPr>
                                  <w:rFonts w:ascii="Arial" w:eastAsia="Arial" w:hAnsi="Arial"/>
                                  <w:color w:val="000000"/>
                                  <w:sz w:val="16"/>
                                </w:rPr>
                                <w:t>655,060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133EEB7" w14:textId="77777777" w:rsidR="00C41220" w:rsidRDefault="003E6FCF">
                              <w:pPr>
                                <w:spacing w:after="0" w:line="240" w:lineRule="auto"/>
                                <w:jc w:val="right"/>
                              </w:pPr>
                              <w:r>
                                <w:rPr>
                                  <w:rFonts w:ascii="Arial" w:eastAsia="Arial" w:hAnsi="Arial"/>
                                  <w:color w:val="000000"/>
                                  <w:sz w:val="16"/>
                                </w:rPr>
                                <w:t>654,456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059B61A" w14:textId="77777777" w:rsidR="00C41220" w:rsidRDefault="003E6FCF">
                              <w:pPr>
                                <w:spacing w:after="0" w:line="240" w:lineRule="auto"/>
                                <w:jc w:val="right"/>
                              </w:pPr>
                              <w:r>
                                <w:rPr>
                                  <w:rFonts w:ascii="Arial" w:eastAsia="Arial" w:hAnsi="Arial"/>
                                  <w:color w:val="000000"/>
                                  <w:sz w:val="16"/>
                                </w:rPr>
                                <w:t>654,456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CABD233" w14:textId="77777777" w:rsidR="00C41220" w:rsidRDefault="003E6FCF">
                              <w:pPr>
                                <w:spacing w:after="0" w:line="240" w:lineRule="auto"/>
                                <w:jc w:val="right"/>
                              </w:pPr>
                              <w:r>
                                <w:rPr>
                                  <w:rFonts w:ascii="Arial" w:eastAsia="Arial" w:hAnsi="Arial"/>
                                  <w:color w:val="000000"/>
                                  <w:sz w:val="16"/>
                                </w:rPr>
                                <w:t>100.00</w:t>
                              </w:r>
                            </w:p>
                          </w:tc>
                        </w:tr>
                        <w:tr w:rsidR="00C41220" w14:paraId="17776DB2"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0E5F860" w14:textId="77777777" w:rsidR="00C41220" w:rsidRDefault="003E6FCF">
                              <w:pPr>
                                <w:spacing w:after="0" w:line="240" w:lineRule="auto"/>
                              </w:pPr>
                              <w:r>
                                <w:rPr>
                                  <w:rFonts w:ascii="Arial" w:eastAsia="Arial" w:hAnsi="Arial"/>
                                  <w:color w:val="000000"/>
                                  <w:sz w:val="16"/>
                                </w:rPr>
                                <w:t>00065662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11763805" w14:textId="2AF4A44F" w:rsidR="00C41220" w:rsidRDefault="003E6FCF">
                              <w:pPr>
                                <w:spacing w:after="0" w:line="240" w:lineRule="auto"/>
                              </w:pPr>
                              <w:r>
                                <w:rPr>
                                  <w:rFonts w:ascii="Arial" w:eastAsia="Arial" w:hAnsi="Arial"/>
                                  <w:color w:val="000000"/>
                                  <w:sz w:val="16"/>
                                </w:rPr>
                                <w:t xml:space="preserve">ALB Result 3.2.2 - Standards </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F4FD3AF"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478CAF0"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90E19B4" w14:textId="77777777" w:rsidR="00C41220" w:rsidRDefault="003E6FCF">
                              <w:pPr>
                                <w:spacing w:after="0" w:line="240" w:lineRule="auto"/>
                                <w:jc w:val="right"/>
                              </w:pPr>
                              <w:r>
                                <w:rPr>
                                  <w:rFonts w:ascii="Arial" w:eastAsia="Arial" w:hAnsi="Arial"/>
                                  <w:color w:val="000000"/>
                                  <w:sz w:val="16"/>
                                </w:rPr>
                                <w:t>238,500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CFCD0ED" w14:textId="77777777" w:rsidR="00C41220" w:rsidRDefault="003E6FCF">
                              <w:pPr>
                                <w:spacing w:after="0" w:line="240" w:lineRule="auto"/>
                                <w:jc w:val="right"/>
                              </w:pPr>
                              <w:r>
                                <w:rPr>
                                  <w:rFonts w:ascii="Arial" w:eastAsia="Arial" w:hAnsi="Arial"/>
                                  <w:color w:val="000000"/>
                                  <w:sz w:val="16"/>
                                </w:rPr>
                                <w:t>238,500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9E7F954" w14:textId="77777777" w:rsidR="00C41220" w:rsidRDefault="003E6FCF">
                              <w:pPr>
                                <w:spacing w:after="0" w:line="240" w:lineRule="auto"/>
                                <w:jc w:val="right"/>
                              </w:pPr>
                              <w:r>
                                <w:rPr>
                                  <w:rFonts w:ascii="Arial" w:eastAsia="Arial" w:hAnsi="Arial"/>
                                  <w:color w:val="000000"/>
                                  <w:sz w:val="16"/>
                                </w:rPr>
                                <w:t>238,500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354CE33" w14:textId="77777777" w:rsidR="00C41220" w:rsidRDefault="003E6FCF">
                              <w:pPr>
                                <w:spacing w:after="0" w:line="240" w:lineRule="auto"/>
                                <w:jc w:val="right"/>
                              </w:pPr>
                              <w:r>
                                <w:rPr>
                                  <w:rFonts w:ascii="Arial" w:eastAsia="Arial" w:hAnsi="Arial"/>
                                  <w:color w:val="000000"/>
                                  <w:sz w:val="16"/>
                                </w:rPr>
                                <w:t>100.00</w:t>
                              </w:r>
                            </w:p>
                          </w:tc>
                        </w:tr>
                        <w:tr w:rsidR="00C41220" w14:paraId="42981502"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BB8002F" w14:textId="77777777" w:rsidR="00C41220" w:rsidRDefault="003E6FCF">
                              <w:pPr>
                                <w:spacing w:after="0" w:line="240" w:lineRule="auto"/>
                              </w:pPr>
                              <w:r>
                                <w:rPr>
                                  <w:rFonts w:ascii="Arial" w:eastAsia="Arial" w:hAnsi="Arial"/>
                                  <w:color w:val="000000"/>
                                  <w:sz w:val="16"/>
                                </w:rPr>
                                <w:t>00065663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CEBDF98" w14:textId="1AF52F00" w:rsidR="00C41220" w:rsidRPr="00DB1822" w:rsidRDefault="003E6FCF">
                              <w:pPr>
                                <w:spacing w:after="0" w:line="240" w:lineRule="auto"/>
                                <w:rPr>
                                  <w:lang w:val="en-US"/>
                                </w:rPr>
                              </w:pPr>
                              <w:r>
                                <w:rPr>
                                  <w:rFonts w:ascii="Arial" w:eastAsia="Arial" w:hAnsi="Arial"/>
                                  <w:color w:val="000000"/>
                                  <w:sz w:val="16"/>
                                </w:rPr>
                                <w:t>ALB Result 3.2.3 - Participati</w:t>
                              </w:r>
                              <w:r w:rsidR="00DB1822">
                                <w:rPr>
                                  <w:rFonts w:ascii="Arial" w:eastAsia="Arial" w:hAnsi="Arial"/>
                                  <w:color w:val="000000"/>
                                  <w:sz w:val="16"/>
                                  <w:lang w:val="en-US"/>
                                </w:rPr>
                                <w:t>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FED9FDD"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A1AAC5E"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C5345C7" w14:textId="77777777" w:rsidR="00C41220" w:rsidRDefault="003E6FCF">
                              <w:pPr>
                                <w:spacing w:after="0" w:line="240" w:lineRule="auto"/>
                                <w:jc w:val="right"/>
                              </w:pPr>
                              <w:r>
                                <w:rPr>
                                  <w:rFonts w:ascii="Arial" w:eastAsia="Arial" w:hAnsi="Arial"/>
                                  <w:color w:val="000000"/>
                                  <w:sz w:val="16"/>
                                </w:rPr>
                                <w:t>117,500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1A89C89" w14:textId="77777777" w:rsidR="00C41220" w:rsidRDefault="003E6FCF">
                              <w:pPr>
                                <w:spacing w:after="0" w:line="240" w:lineRule="auto"/>
                                <w:jc w:val="right"/>
                              </w:pPr>
                              <w:r>
                                <w:rPr>
                                  <w:rFonts w:ascii="Arial" w:eastAsia="Arial" w:hAnsi="Arial"/>
                                  <w:color w:val="000000"/>
                                  <w:sz w:val="16"/>
                                </w:rPr>
                                <w:t>117,439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C8A2B47" w14:textId="77777777" w:rsidR="00C41220" w:rsidRDefault="003E6FCF">
                              <w:pPr>
                                <w:spacing w:after="0" w:line="240" w:lineRule="auto"/>
                                <w:jc w:val="right"/>
                              </w:pPr>
                              <w:r>
                                <w:rPr>
                                  <w:rFonts w:ascii="Arial" w:eastAsia="Arial" w:hAnsi="Arial"/>
                                  <w:color w:val="000000"/>
                                  <w:sz w:val="16"/>
                                </w:rPr>
                                <w:t>117,439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BAB3836" w14:textId="77777777" w:rsidR="00C41220" w:rsidRDefault="003E6FCF">
                              <w:pPr>
                                <w:spacing w:after="0" w:line="240" w:lineRule="auto"/>
                                <w:jc w:val="right"/>
                              </w:pPr>
                              <w:r>
                                <w:rPr>
                                  <w:rFonts w:ascii="Arial" w:eastAsia="Arial" w:hAnsi="Arial"/>
                                  <w:color w:val="000000"/>
                                  <w:sz w:val="16"/>
                                </w:rPr>
                                <w:t>100.00</w:t>
                              </w:r>
                            </w:p>
                          </w:tc>
                        </w:tr>
                        <w:tr w:rsidR="00C41220" w14:paraId="5DDB8E04"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F6AB9B4" w14:textId="77777777" w:rsidR="00C41220" w:rsidRDefault="003E6FCF">
                              <w:pPr>
                                <w:spacing w:after="0" w:line="240" w:lineRule="auto"/>
                              </w:pPr>
                              <w:r>
                                <w:rPr>
                                  <w:rFonts w:ascii="Arial" w:eastAsia="Arial" w:hAnsi="Arial"/>
                                  <w:color w:val="000000"/>
                                  <w:sz w:val="16"/>
                                </w:rPr>
                                <w:t>00065664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1C630F47" w14:textId="656C9BE8" w:rsidR="00C41220" w:rsidRPr="00DB1822" w:rsidRDefault="003E6FCF">
                              <w:pPr>
                                <w:spacing w:after="0" w:line="240" w:lineRule="auto"/>
                                <w:rPr>
                                  <w:lang w:val="en-US"/>
                                </w:rPr>
                              </w:pPr>
                              <w:r>
                                <w:rPr>
                                  <w:rFonts w:ascii="Arial" w:eastAsia="Arial" w:hAnsi="Arial"/>
                                  <w:color w:val="000000"/>
                                  <w:sz w:val="16"/>
                                </w:rPr>
                                <w:t>ALB Result 3.2.4 - ICT in educ</w:t>
                              </w:r>
                              <w:r w:rsidR="00DB1822">
                                <w:rPr>
                                  <w:rFonts w:ascii="Arial" w:eastAsia="Arial" w:hAnsi="Arial"/>
                                  <w:color w:val="000000"/>
                                  <w:sz w:val="16"/>
                                  <w:lang w:val="en-US"/>
                                </w:rPr>
                                <w:t>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F4DC4F3"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58973ED"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530EFD1" w14:textId="77777777" w:rsidR="00C41220" w:rsidRDefault="003E6FCF">
                              <w:pPr>
                                <w:spacing w:after="0" w:line="240" w:lineRule="auto"/>
                                <w:jc w:val="right"/>
                              </w:pPr>
                              <w:r>
                                <w:rPr>
                                  <w:rFonts w:ascii="Arial" w:eastAsia="Arial" w:hAnsi="Arial"/>
                                  <w:color w:val="000000"/>
                                  <w:sz w:val="16"/>
                                </w:rPr>
                                <w:t>568,000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16CD88D" w14:textId="77777777" w:rsidR="00C41220" w:rsidRDefault="003E6FCF">
                              <w:pPr>
                                <w:spacing w:after="0" w:line="240" w:lineRule="auto"/>
                                <w:jc w:val="right"/>
                              </w:pPr>
                              <w:r>
                                <w:rPr>
                                  <w:rFonts w:ascii="Arial" w:eastAsia="Arial" w:hAnsi="Arial"/>
                                  <w:color w:val="000000"/>
                                  <w:sz w:val="16"/>
                                </w:rPr>
                                <w:t>568,000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7BC78D6" w14:textId="77777777" w:rsidR="00C41220" w:rsidRDefault="003E6FCF">
                              <w:pPr>
                                <w:spacing w:after="0" w:line="240" w:lineRule="auto"/>
                                <w:jc w:val="right"/>
                              </w:pPr>
                              <w:r>
                                <w:rPr>
                                  <w:rFonts w:ascii="Arial" w:eastAsia="Arial" w:hAnsi="Arial"/>
                                  <w:color w:val="000000"/>
                                  <w:sz w:val="16"/>
                                </w:rPr>
                                <w:t>568,000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4745486" w14:textId="77777777" w:rsidR="00C41220" w:rsidRDefault="003E6FCF">
                              <w:pPr>
                                <w:spacing w:after="0" w:line="240" w:lineRule="auto"/>
                                <w:jc w:val="right"/>
                              </w:pPr>
                              <w:r>
                                <w:rPr>
                                  <w:rFonts w:ascii="Arial" w:eastAsia="Arial" w:hAnsi="Arial"/>
                                  <w:color w:val="000000"/>
                                  <w:sz w:val="16"/>
                                </w:rPr>
                                <w:t>100.00</w:t>
                              </w:r>
                            </w:p>
                          </w:tc>
                        </w:tr>
                        <w:tr w:rsidR="00C41220" w14:paraId="301708D5"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AE41A86" w14:textId="77777777" w:rsidR="00C41220" w:rsidRDefault="003E6FCF">
                              <w:pPr>
                                <w:spacing w:after="0" w:line="240" w:lineRule="auto"/>
                              </w:pPr>
                              <w:r>
                                <w:rPr>
                                  <w:rFonts w:ascii="Arial" w:eastAsia="Arial" w:hAnsi="Arial"/>
                                  <w:color w:val="000000"/>
                                  <w:sz w:val="16"/>
                                </w:rPr>
                                <w:t>00065665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BDA762D" w14:textId="219FEAEA" w:rsidR="00C41220" w:rsidRPr="00DB1822" w:rsidRDefault="003E6FCF">
                              <w:pPr>
                                <w:spacing w:after="0" w:line="240" w:lineRule="auto"/>
                                <w:rPr>
                                  <w:lang w:val="en-US"/>
                                </w:rPr>
                              </w:pPr>
                              <w:r>
                                <w:rPr>
                                  <w:rFonts w:ascii="Arial" w:eastAsia="Arial" w:hAnsi="Arial"/>
                                  <w:color w:val="000000"/>
                                  <w:sz w:val="16"/>
                                </w:rPr>
                                <w:t>ALB Result 3.3.1 - Child prote</w:t>
                              </w:r>
                              <w:r w:rsidR="00DB1822">
                                <w:rPr>
                                  <w:rFonts w:ascii="Arial" w:eastAsia="Arial" w:hAnsi="Arial"/>
                                  <w:color w:val="000000"/>
                                  <w:sz w:val="16"/>
                                  <w:lang w:val="en-US"/>
                                </w:rPr>
                                <w:t>ction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6F45A9C"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74510B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F9E90F2" w14:textId="77777777" w:rsidR="00C41220" w:rsidRDefault="003E6FCF">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12B7FAA" w14:textId="77777777" w:rsidR="00C41220" w:rsidRDefault="003E6FCF">
                              <w:pPr>
                                <w:spacing w:after="0" w:line="240" w:lineRule="auto"/>
                                <w:jc w:val="right"/>
                              </w:pPr>
                              <w:r>
                                <w:rPr>
                                  <w:rFonts w:ascii="Arial" w:eastAsia="Arial" w:hAnsi="Arial"/>
                                  <w:color w:val="000000"/>
                                  <w:sz w:val="16"/>
                                </w:rPr>
                                <w:t>-</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CCD57E0" w14:textId="77777777" w:rsidR="00C41220" w:rsidRDefault="003E6FCF">
                              <w:pPr>
                                <w:spacing w:after="0" w:line="240" w:lineRule="auto"/>
                                <w:jc w:val="right"/>
                              </w:pPr>
                              <w:r>
                                <w:rPr>
                                  <w:rFonts w:ascii="Arial" w:eastAsia="Arial" w:hAnsi="Arial"/>
                                  <w:color w:val="000000"/>
                                  <w:sz w:val="16"/>
                                </w:rPr>
                                <w:t>-</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CB11246" w14:textId="77777777" w:rsidR="00C41220" w:rsidRDefault="003E6FCF">
                              <w:pPr>
                                <w:spacing w:after="0" w:line="240" w:lineRule="auto"/>
                                <w:jc w:val="right"/>
                              </w:pPr>
                              <w:r>
                                <w:rPr>
                                  <w:rFonts w:ascii="Arial" w:eastAsia="Arial" w:hAnsi="Arial"/>
                                  <w:color w:val="000000"/>
                                  <w:sz w:val="16"/>
                                </w:rPr>
                                <w:t>-</w:t>
                              </w:r>
                            </w:p>
                          </w:tc>
                        </w:tr>
                        <w:tr w:rsidR="00C41220" w14:paraId="419E6C7E"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EBAA187" w14:textId="77777777" w:rsidR="00C41220" w:rsidRDefault="003E6FCF">
                              <w:pPr>
                                <w:spacing w:after="0" w:line="240" w:lineRule="auto"/>
                              </w:pPr>
                              <w:r>
                                <w:rPr>
                                  <w:rFonts w:ascii="Arial" w:eastAsia="Arial" w:hAnsi="Arial"/>
                                  <w:color w:val="000000"/>
                                  <w:sz w:val="16"/>
                                </w:rPr>
                                <w:t>00065665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8D3A330" w14:textId="732D9B03" w:rsidR="00C41220" w:rsidRPr="00DB1822" w:rsidRDefault="003E6FCF">
                              <w:pPr>
                                <w:spacing w:after="0" w:line="240" w:lineRule="auto"/>
                                <w:rPr>
                                  <w:lang w:val="en-US"/>
                                </w:rPr>
                              </w:pPr>
                              <w:r>
                                <w:rPr>
                                  <w:rFonts w:ascii="Arial" w:eastAsia="Arial" w:hAnsi="Arial"/>
                                  <w:color w:val="000000"/>
                                  <w:sz w:val="16"/>
                                </w:rPr>
                                <w:t>ALB Result 3.3.1 - Child prote</w:t>
                              </w:r>
                              <w:r w:rsidR="00DB1822">
                                <w:rPr>
                                  <w:rFonts w:ascii="Arial" w:eastAsia="Arial" w:hAnsi="Arial"/>
                                  <w:color w:val="000000"/>
                                  <w:sz w:val="16"/>
                                  <w:lang w:val="en-US"/>
                                </w:rPr>
                                <w:t>ction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A285F0C"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9D33DC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7F6D7A3" w14:textId="77777777" w:rsidR="00C41220" w:rsidRDefault="003E6FCF">
                              <w:pPr>
                                <w:spacing w:after="0" w:line="240" w:lineRule="auto"/>
                                <w:jc w:val="right"/>
                              </w:pPr>
                              <w:r>
                                <w:rPr>
                                  <w:rFonts w:ascii="Arial" w:eastAsia="Arial" w:hAnsi="Arial"/>
                                  <w:color w:val="000000"/>
                                  <w:sz w:val="16"/>
                                </w:rPr>
                                <w:t>1,750,996</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3BB4CDA" w14:textId="77777777" w:rsidR="00C41220" w:rsidRDefault="003E6FCF">
                              <w:pPr>
                                <w:spacing w:after="0" w:line="240" w:lineRule="auto"/>
                                <w:jc w:val="right"/>
                              </w:pPr>
                              <w:r>
                                <w:rPr>
                                  <w:rFonts w:ascii="Arial" w:eastAsia="Arial" w:hAnsi="Arial"/>
                                  <w:color w:val="000000"/>
                                  <w:sz w:val="16"/>
                                </w:rPr>
                                <w:t>1,732,180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380095B" w14:textId="77777777" w:rsidR="00C41220" w:rsidRDefault="003E6FCF">
                              <w:pPr>
                                <w:spacing w:after="0" w:line="240" w:lineRule="auto"/>
                                <w:jc w:val="right"/>
                              </w:pPr>
                              <w:r>
                                <w:rPr>
                                  <w:rFonts w:ascii="Arial" w:eastAsia="Arial" w:hAnsi="Arial"/>
                                  <w:color w:val="000000"/>
                                  <w:sz w:val="16"/>
                                </w:rPr>
                                <w:t>1,732,180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1F3D0CF" w14:textId="77777777" w:rsidR="00C41220" w:rsidRDefault="003E6FCF">
                              <w:pPr>
                                <w:spacing w:after="0" w:line="240" w:lineRule="auto"/>
                                <w:jc w:val="right"/>
                              </w:pPr>
                              <w:r>
                                <w:rPr>
                                  <w:rFonts w:ascii="Arial" w:eastAsia="Arial" w:hAnsi="Arial"/>
                                  <w:color w:val="000000"/>
                                  <w:sz w:val="16"/>
                                </w:rPr>
                                <w:t>100.00</w:t>
                              </w:r>
                            </w:p>
                          </w:tc>
                        </w:tr>
                        <w:tr w:rsidR="00C41220" w14:paraId="567BC34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5B4E8B3" w14:textId="77777777" w:rsidR="00C41220" w:rsidRDefault="003E6FCF">
                              <w:pPr>
                                <w:spacing w:after="0" w:line="240" w:lineRule="auto"/>
                              </w:pPr>
                              <w:r>
                                <w:rPr>
                                  <w:rFonts w:ascii="Arial" w:eastAsia="Arial" w:hAnsi="Arial"/>
                                  <w:color w:val="000000"/>
                                  <w:sz w:val="16"/>
                                </w:rPr>
                                <w:t>00065666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8500D72" w14:textId="5A23376F" w:rsidR="00C41220" w:rsidRPr="00DB1822" w:rsidRDefault="003E6FCF">
                              <w:pPr>
                                <w:spacing w:after="0" w:line="240" w:lineRule="auto"/>
                                <w:rPr>
                                  <w:lang w:val="en-US"/>
                                </w:rPr>
                              </w:pPr>
                              <w:r>
                                <w:rPr>
                                  <w:rFonts w:ascii="Arial" w:eastAsia="Arial" w:hAnsi="Arial"/>
                                  <w:color w:val="000000"/>
                                  <w:sz w:val="16"/>
                                </w:rPr>
                                <w:t>ALB Result 3.3.2 - Juvenile ju</w:t>
                              </w:r>
                              <w:r w:rsidR="00DB1822">
                                <w:rPr>
                                  <w:rFonts w:ascii="Arial" w:eastAsia="Arial" w:hAnsi="Arial"/>
                                  <w:color w:val="000000"/>
                                  <w:sz w:val="16"/>
                                  <w:lang w:val="en-US"/>
                                </w:rPr>
                                <w:t>stice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2208FF9"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640412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A11A07C" w14:textId="77777777" w:rsidR="00C41220" w:rsidRDefault="003E6FCF">
                              <w:pPr>
                                <w:spacing w:after="0" w:line="240" w:lineRule="auto"/>
                                <w:jc w:val="right"/>
                              </w:pPr>
                              <w:r>
                                <w:rPr>
                                  <w:rFonts w:ascii="Arial" w:eastAsia="Arial" w:hAnsi="Arial"/>
                                  <w:color w:val="000000"/>
                                  <w:sz w:val="16"/>
                                </w:rPr>
                                <w:t>545,000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1468AEB" w14:textId="77777777" w:rsidR="00C41220" w:rsidRDefault="003E6FCF">
                              <w:pPr>
                                <w:spacing w:after="0" w:line="240" w:lineRule="auto"/>
                                <w:jc w:val="right"/>
                              </w:pPr>
                              <w:r>
                                <w:rPr>
                                  <w:rFonts w:ascii="Arial" w:eastAsia="Arial" w:hAnsi="Arial"/>
                                  <w:color w:val="000000"/>
                                  <w:sz w:val="16"/>
                                </w:rPr>
                                <w:t>532,404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A4C12FE" w14:textId="77777777" w:rsidR="00C41220" w:rsidRDefault="003E6FCF">
                              <w:pPr>
                                <w:spacing w:after="0" w:line="240" w:lineRule="auto"/>
                                <w:jc w:val="right"/>
                              </w:pPr>
                              <w:r>
                                <w:rPr>
                                  <w:rFonts w:ascii="Arial" w:eastAsia="Arial" w:hAnsi="Arial"/>
                                  <w:color w:val="000000"/>
                                  <w:sz w:val="16"/>
                                </w:rPr>
                                <w:t>532,404</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438167E6" w14:textId="77777777" w:rsidR="00C41220" w:rsidRDefault="003E6FCF">
                              <w:pPr>
                                <w:spacing w:after="0" w:line="240" w:lineRule="auto"/>
                                <w:jc w:val="right"/>
                              </w:pPr>
                              <w:r>
                                <w:rPr>
                                  <w:rFonts w:ascii="Arial" w:eastAsia="Arial" w:hAnsi="Arial"/>
                                  <w:color w:val="000000"/>
                                  <w:sz w:val="16"/>
                                </w:rPr>
                                <w:t>100.00</w:t>
                              </w:r>
                            </w:p>
                          </w:tc>
                        </w:tr>
                        <w:tr w:rsidR="00C41220" w14:paraId="27EC3E2E"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4FFB477" w14:textId="77777777" w:rsidR="00C41220" w:rsidRDefault="003E6FCF">
                              <w:pPr>
                                <w:spacing w:after="0" w:line="240" w:lineRule="auto"/>
                              </w:pPr>
                              <w:r>
                                <w:rPr>
                                  <w:rFonts w:ascii="Arial" w:eastAsia="Arial" w:hAnsi="Arial"/>
                                  <w:color w:val="000000"/>
                                  <w:sz w:val="16"/>
                                </w:rPr>
                                <w:t>00065667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40BB171E" w14:textId="77777777" w:rsidR="00C41220" w:rsidRDefault="003E6FCF">
                              <w:pPr>
                                <w:spacing w:after="0" w:line="240" w:lineRule="auto"/>
                              </w:pPr>
                              <w:r>
                                <w:rPr>
                                  <w:rFonts w:ascii="Arial" w:eastAsia="Arial" w:hAnsi="Arial"/>
                                  <w:color w:val="000000"/>
                                  <w:sz w:val="16"/>
                                </w:rPr>
                                <w:t>ALB Result 3.3.3 - User groups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472A43A"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D13261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2A995E8" w14:textId="77777777" w:rsidR="00C41220" w:rsidRDefault="003E6FCF">
                              <w:pPr>
                                <w:spacing w:after="0" w:line="240" w:lineRule="auto"/>
                                <w:jc w:val="right"/>
                              </w:pPr>
                              <w:r>
                                <w:rPr>
                                  <w:rFonts w:ascii="Arial" w:eastAsia="Arial" w:hAnsi="Arial"/>
                                  <w:color w:val="000000"/>
                                  <w:sz w:val="16"/>
                                </w:rPr>
                                <w:t>450,000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EE88C52" w14:textId="77777777" w:rsidR="00C41220" w:rsidRDefault="003E6FCF">
                              <w:pPr>
                                <w:spacing w:after="0" w:line="240" w:lineRule="auto"/>
                                <w:jc w:val="right"/>
                              </w:pPr>
                              <w:r>
                                <w:rPr>
                                  <w:rFonts w:ascii="Arial" w:eastAsia="Arial" w:hAnsi="Arial"/>
                                  <w:color w:val="000000"/>
                                  <w:sz w:val="16"/>
                                </w:rPr>
                                <w:t>334,367</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A5BF19E" w14:textId="77777777" w:rsidR="00C41220" w:rsidRDefault="003E6FCF">
                              <w:pPr>
                                <w:spacing w:after="0" w:line="240" w:lineRule="auto"/>
                                <w:jc w:val="right"/>
                              </w:pPr>
                              <w:r>
                                <w:rPr>
                                  <w:rFonts w:ascii="Arial" w:eastAsia="Arial" w:hAnsi="Arial"/>
                                  <w:color w:val="000000"/>
                                  <w:sz w:val="16"/>
                                </w:rPr>
                                <w:t>334,367</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4512459" w14:textId="77777777" w:rsidR="00C41220" w:rsidRDefault="003E6FCF">
                              <w:pPr>
                                <w:spacing w:after="0" w:line="240" w:lineRule="auto"/>
                                <w:jc w:val="right"/>
                              </w:pPr>
                              <w:r>
                                <w:rPr>
                                  <w:rFonts w:ascii="Arial" w:eastAsia="Arial" w:hAnsi="Arial"/>
                                  <w:color w:val="000000"/>
                                  <w:sz w:val="16"/>
                                </w:rPr>
                                <w:t>100.00</w:t>
                              </w:r>
                            </w:p>
                          </w:tc>
                        </w:tr>
                        <w:tr w:rsidR="00C41220" w14:paraId="2516FFB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D1A2801" w14:textId="77777777" w:rsidR="00C41220" w:rsidRDefault="003E6FCF">
                              <w:pPr>
                                <w:spacing w:after="0" w:line="240" w:lineRule="auto"/>
                              </w:pPr>
                              <w:r>
                                <w:rPr>
                                  <w:rFonts w:ascii="Arial" w:eastAsia="Arial" w:hAnsi="Arial"/>
                                  <w:color w:val="000000"/>
                                  <w:sz w:val="16"/>
                                </w:rPr>
                                <w:t>00065668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F7D782B" w14:textId="52F8B996" w:rsidR="00C41220" w:rsidRPr="00DB1822" w:rsidRDefault="003E6FCF">
                              <w:pPr>
                                <w:spacing w:after="0" w:line="240" w:lineRule="auto"/>
                                <w:rPr>
                                  <w:lang w:val="en-US"/>
                                </w:rPr>
                              </w:pPr>
                              <w:r>
                                <w:rPr>
                                  <w:rFonts w:ascii="Arial" w:eastAsia="Arial" w:hAnsi="Arial"/>
                                  <w:color w:val="000000"/>
                                  <w:sz w:val="16"/>
                                </w:rPr>
                                <w:t>ALB Result 3.3.4 - Registratio</w:t>
                              </w:r>
                              <w:r w:rsidR="00DB1822">
                                <w:rPr>
                                  <w:rFonts w:ascii="Arial" w:eastAsia="Arial" w:hAnsi="Arial"/>
                                  <w:color w:val="000000"/>
                                  <w:sz w:val="16"/>
                                  <w:lang w:val="en-US"/>
                                </w:rPr>
                                <w:t>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B77E03C"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70E25D1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71A794D" w14:textId="77777777" w:rsidR="00C41220" w:rsidRDefault="003E6FCF">
                              <w:pPr>
                                <w:spacing w:after="0" w:line="240" w:lineRule="auto"/>
                                <w:jc w:val="right"/>
                              </w:pPr>
                              <w:r>
                                <w:rPr>
                                  <w:rFonts w:ascii="Arial" w:eastAsia="Arial" w:hAnsi="Arial"/>
                                  <w:color w:val="000000"/>
                                  <w:sz w:val="16"/>
                                </w:rPr>
                                <w:t>40,000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DAC4423" w14:textId="77777777" w:rsidR="00C41220" w:rsidRDefault="003E6FCF">
                              <w:pPr>
                                <w:spacing w:after="0" w:line="240" w:lineRule="auto"/>
                                <w:jc w:val="right"/>
                              </w:pPr>
                              <w:r>
                                <w:rPr>
                                  <w:rFonts w:ascii="Arial" w:eastAsia="Arial" w:hAnsi="Arial"/>
                                  <w:color w:val="000000"/>
                                  <w:sz w:val="16"/>
                                </w:rPr>
                                <w:t>39,994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4BE98EE" w14:textId="77777777" w:rsidR="00C41220" w:rsidRDefault="003E6FCF">
                              <w:pPr>
                                <w:spacing w:after="0" w:line="240" w:lineRule="auto"/>
                                <w:jc w:val="right"/>
                              </w:pPr>
                              <w:r>
                                <w:rPr>
                                  <w:rFonts w:ascii="Arial" w:eastAsia="Arial" w:hAnsi="Arial"/>
                                  <w:color w:val="000000"/>
                                  <w:sz w:val="16"/>
                                </w:rPr>
                                <w:t>39,994</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EFDAE5D" w14:textId="77777777" w:rsidR="00C41220" w:rsidRDefault="003E6FCF">
                              <w:pPr>
                                <w:spacing w:after="0" w:line="240" w:lineRule="auto"/>
                                <w:jc w:val="right"/>
                              </w:pPr>
                              <w:r>
                                <w:rPr>
                                  <w:rFonts w:ascii="Arial" w:eastAsia="Arial" w:hAnsi="Arial"/>
                                  <w:color w:val="000000"/>
                                  <w:sz w:val="16"/>
                                </w:rPr>
                                <w:t>100.00</w:t>
                              </w:r>
                            </w:p>
                          </w:tc>
                        </w:tr>
                        <w:tr w:rsidR="00C41220" w14:paraId="6351C2C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E5C4EAA" w14:textId="77777777" w:rsidR="00C41220" w:rsidRDefault="003E6FCF">
                              <w:pPr>
                                <w:spacing w:after="0" w:line="240" w:lineRule="auto"/>
                              </w:pPr>
                              <w:r>
                                <w:rPr>
                                  <w:rFonts w:ascii="Arial" w:eastAsia="Arial" w:hAnsi="Arial"/>
                                  <w:color w:val="000000"/>
                                  <w:sz w:val="16"/>
                                </w:rPr>
                                <w:t>00065669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642CB64" w14:textId="77777777" w:rsidR="00C41220" w:rsidRDefault="003E6FCF">
                              <w:pPr>
                                <w:spacing w:after="0" w:line="240" w:lineRule="auto"/>
                              </w:pPr>
                              <w:r>
                                <w:rPr>
                                  <w:rFonts w:ascii="Arial" w:eastAsia="Arial" w:hAnsi="Arial"/>
                                  <w:color w:val="000000"/>
                                  <w:sz w:val="16"/>
                                </w:rPr>
                                <w:t>ALB Result 3.3.5 - Countering</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B818A14"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39AF76E"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B1332D2" w14:textId="77777777" w:rsidR="00C41220" w:rsidRDefault="003E6FCF">
                              <w:pPr>
                                <w:spacing w:after="0" w:line="240" w:lineRule="auto"/>
                                <w:jc w:val="right"/>
                              </w:pPr>
                              <w:r>
                                <w:rPr>
                                  <w:rFonts w:ascii="Arial" w:eastAsia="Arial" w:hAnsi="Arial"/>
                                  <w:color w:val="000000"/>
                                  <w:sz w:val="16"/>
                                </w:rPr>
                                <w:t>689,922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A915F81" w14:textId="77777777" w:rsidR="00C41220" w:rsidRDefault="003E6FCF">
                              <w:pPr>
                                <w:spacing w:after="0" w:line="240" w:lineRule="auto"/>
                                <w:jc w:val="right"/>
                              </w:pPr>
                              <w:r>
                                <w:rPr>
                                  <w:rFonts w:ascii="Arial" w:eastAsia="Arial" w:hAnsi="Arial"/>
                                  <w:color w:val="000000"/>
                                  <w:sz w:val="16"/>
                                </w:rPr>
                                <w:t>647,341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609C110" w14:textId="77777777" w:rsidR="00C41220" w:rsidRDefault="003E6FCF">
                              <w:pPr>
                                <w:spacing w:after="0" w:line="240" w:lineRule="auto"/>
                                <w:jc w:val="right"/>
                              </w:pPr>
                              <w:r>
                                <w:rPr>
                                  <w:rFonts w:ascii="Arial" w:eastAsia="Arial" w:hAnsi="Arial"/>
                                  <w:color w:val="000000"/>
                                  <w:sz w:val="16"/>
                                </w:rPr>
                                <w:t>647,341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F405D8C" w14:textId="77777777" w:rsidR="00C41220" w:rsidRDefault="003E6FCF">
                              <w:pPr>
                                <w:spacing w:after="0" w:line="240" w:lineRule="auto"/>
                                <w:jc w:val="right"/>
                              </w:pPr>
                              <w:r>
                                <w:rPr>
                                  <w:rFonts w:ascii="Arial" w:eastAsia="Arial" w:hAnsi="Arial"/>
                                  <w:color w:val="000000"/>
                                  <w:sz w:val="16"/>
                                </w:rPr>
                                <w:t>100.00</w:t>
                              </w:r>
                            </w:p>
                          </w:tc>
                        </w:tr>
                        <w:tr w:rsidR="00C41220" w14:paraId="47F274C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2AA8DD5" w14:textId="77777777" w:rsidR="00C41220" w:rsidRDefault="003E6FCF">
                              <w:pPr>
                                <w:spacing w:after="0" w:line="240" w:lineRule="auto"/>
                              </w:pPr>
                              <w:r>
                                <w:rPr>
                                  <w:rFonts w:ascii="Arial" w:eastAsia="Arial" w:hAnsi="Arial"/>
                                  <w:color w:val="000000"/>
                                  <w:sz w:val="16"/>
                                </w:rPr>
                                <w:t>00065669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4100509" w14:textId="77777777" w:rsidR="00C41220" w:rsidRDefault="003E6FCF">
                              <w:pPr>
                                <w:spacing w:after="0" w:line="240" w:lineRule="auto"/>
                              </w:pPr>
                              <w:r>
                                <w:rPr>
                                  <w:rFonts w:ascii="Arial" w:eastAsia="Arial" w:hAnsi="Arial"/>
                                  <w:color w:val="000000"/>
                                  <w:sz w:val="16"/>
                                </w:rPr>
                                <w:t>ALB Result 3.3.5 - Countering</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59E1040"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BE222F8"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D645504" w14:textId="77777777" w:rsidR="00C41220" w:rsidRDefault="003E6FCF">
                              <w:pPr>
                                <w:spacing w:after="0" w:line="240" w:lineRule="auto"/>
                                <w:jc w:val="right"/>
                              </w:pPr>
                              <w:r>
                                <w:rPr>
                                  <w:rFonts w:ascii="Arial" w:eastAsia="Arial" w:hAnsi="Arial"/>
                                  <w:color w:val="000000"/>
                                  <w:sz w:val="16"/>
                                </w:rPr>
                                <w:t>250,000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D1E5AE3" w14:textId="77777777" w:rsidR="00C41220" w:rsidRDefault="003E6FCF">
                              <w:pPr>
                                <w:spacing w:after="0" w:line="240" w:lineRule="auto"/>
                                <w:jc w:val="right"/>
                              </w:pPr>
                              <w:r>
                                <w:rPr>
                                  <w:rFonts w:ascii="Arial" w:eastAsia="Arial" w:hAnsi="Arial"/>
                                  <w:color w:val="000000"/>
                                  <w:sz w:val="16"/>
                                </w:rPr>
                                <w:t>249,977</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091879D" w14:textId="77777777" w:rsidR="00C41220" w:rsidRDefault="003E6FCF">
                              <w:pPr>
                                <w:spacing w:after="0" w:line="240" w:lineRule="auto"/>
                                <w:jc w:val="right"/>
                              </w:pPr>
                              <w:r>
                                <w:rPr>
                                  <w:rFonts w:ascii="Arial" w:eastAsia="Arial" w:hAnsi="Arial"/>
                                  <w:color w:val="000000"/>
                                  <w:sz w:val="16"/>
                                </w:rPr>
                                <w:t>249,977</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A0C6102" w14:textId="77777777" w:rsidR="00C41220" w:rsidRDefault="003E6FCF">
                              <w:pPr>
                                <w:spacing w:after="0" w:line="240" w:lineRule="auto"/>
                                <w:jc w:val="right"/>
                              </w:pPr>
                              <w:r>
                                <w:rPr>
                                  <w:rFonts w:ascii="Arial" w:eastAsia="Arial" w:hAnsi="Arial"/>
                                  <w:color w:val="000000"/>
                                  <w:sz w:val="16"/>
                                </w:rPr>
                                <w:t>100.00</w:t>
                              </w:r>
                            </w:p>
                          </w:tc>
                        </w:tr>
                        <w:tr w:rsidR="003E6FCF" w14:paraId="0FCEE89A"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3B77A5AE" w14:textId="77777777" w:rsidR="00C41220" w:rsidRDefault="003E6FCF">
                              <w:pPr>
                                <w:spacing w:after="0" w:line="240" w:lineRule="auto"/>
                              </w:pPr>
                              <w:r>
                                <w:rPr>
                                  <w:rFonts w:ascii="Arial" w:eastAsia="Arial" w:hAnsi="Arial"/>
                                  <w:b/>
                                  <w:color w:val="FFFFFF"/>
                                  <w:sz w:val="16"/>
                                </w:rPr>
                                <w:t>Basic Services: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5D0BEDF5"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2DB4BE3A"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09F271F8" w14:textId="77777777" w:rsidR="00C41220" w:rsidRDefault="003E6FCF">
                              <w:pPr>
                                <w:spacing w:after="0" w:line="240" w:lineRule="auto"/>
                                <w:jc w:val="right"/>
                              </w:pPr>
                              <w:r>
                                <w:rPr>
                                  <w:rFonts w:ascii="Arial" w:eastAsia="Arial" w:hAnsi="Arial"/>
                                  <w:b/>
                                  <w:color w:val="FFFFFF"/>
                                  <w:sz w:val="16"/>
                                </w:rPr>
                                <w:t>7,730,268</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350AE1BB" w14:textId="77777777" w:rsidR="00C41220" w:rsidRDefault="003E6FCF">
                              <w:pPr>
                                <w:spacing w:after="0" w:line="240" w:lineRule="auto"/>
                                <w:jc w:val="right"/>
                              </w:pPr>
                              <w:r>
                                <w:rPr>
                                  <w:rFonts w:ascii="Arial" w:eastAsia="Arial" w:hAnsi="Arial"/>
                                  <w:b/>
                                  <w:color w:val="FFFFFF"/>
                                  <w:sz w:val="16"/>
                                </w:rPr>
                                <w:t>7,322,092</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7D8283F8" w14:textId="77777777" w:rsidR="00C41220" w:rsidRDefault="003E6FCF">
                              <w:pPr>
                                <w:spacing w:after="0" w:line="240" w:lineRule="auto"/>
                                <w:jc w:val="right"/>
                              </w:pPr>
                              <w:r>
                                <w:rPr>
                                  <w:rFonts w:ascii="Arial" w:eastAsia="Arial" w:hAnsi="Arial"/>
                                  <w:b/>
                                  <w:color w:val="FFFFFF"/>
                                  <w:sz w:val="16"/>
                                </w:rPr>
                                <w:t>7,322,092</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130DB469" w14:textId="77777777" w:rsidR="00C41220" w:rsidRDefault="003E6FCF">
                              <w:pPr>
                                <w:spacing w:after="0" w:line="240" w:lineRule="auto"/>
                                <w:jc w:val="right"/>
                              </w:pPr>
                              <w:r>
                                <w:rPr>
                                  <w:rFonts w:ascii="Arial" w:eastAsia="Arial" w:hAnsi="Arial"/>
                                  <w:b/>
                                  <w:color w:val="FFFFFF"/>
                                  <w:sz w:val="16"/>
                                </w:rPr>
                                <w:t>100.00</w:t>
                              </w:r>
                            </w:p>
                          </w:tc>
                        </w:tr>
                        <w:tr w:rsidR="003E6FCF" w14:paraId="223EB66E" w14:textId="77777777" w:rsidTr="00486108">
                          <w:tc>
                            <w:tcPr>
                              <w:tcW w:w="1086" w:type="dxa"/>
                              <w:tcBorders>
                                <w:top w:val="nil"/>
                                <w:left w:val="nil"/>
                                <w:bottom w:val="nil"/>
                                <w:right w:val="nil"/>
                              </w:tcBorders>
                              <w:tcMar>
                                <w:top w:w="59" w:type="dxa"/>
                                <w:left w:w="59" w:type="dxa"/>
                                <w:bottom w:w="59" w:type="dxa"/>
                                <w:right w:w="59" w:type="dxa"/>
                              </w:tcMar>
                              <w:vAlign w:val="center"/>
                            </w:tcPr>
                            <w:p w14:paraId="0FBE283A"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0D19E91A" w14:textId="77777777" w:rsidR="00C41220" w:rsidRDefault="00C41220">
                              <w:pPr>
                                <w:spacing w:after="0" w:line="240" w:lineRule="auto"/>
                              </w:pPr>
                            </w:p>
                          </w:tc>
                        </w:tr>
                        <w:tr w:rsidR="003E6FCF" w14:paraId="2F26A7CA"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5AE95DC5" w14:textId="77777777" w:rsidR="00C41220" w:rsidRDefault="003E6FCF">
                              <w:pPr>
                                <w:spacing w:after="0" w:line="240" w:lineRule="auto"/>
                              </w:pPr>
                              <w:r>
                                <w:rPr>
                                  <w:rFonts w:ascii="Arial" w:eastAsia="Arial" w:hAnsi="Arial"/>
                                  <w:b/>
                                  <w:color w:val="FFFFFF"/>
                                  <w:sz w:val="16"/>
                                </w:rPr>
                                <w:t>Economic, Labor &amp; Agriculture</w:t>
                              </w:r>
                            </w:p>
                          </w:tc>
                        </w:tr>
                        <w:tr w:rsidR="00C41220" w14:paraId="3091F7F2"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8FFC400" w14:textId="77777777" w:rsidR="00C41220" w:rsidRDefault="003E6FCF">
                              <w:pPr>
                                <w:spacing w:after="0" w:line="240" w:lineRule="auto"/>
                              </w:pPr>
                              <w:r>
                                <w:rPr>
                                  <w:rFonts w:ascii="Arial" w:eastAsia="Arial" w:hAnsi="Arial"/>
                                  <w:color w:val="000000"/>
                                  <w:sz w:val="16"/>
                                </w:rPr>
                                <w:t>00104097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70F291E" w14:textId="77777777" w:rsidR="00C41220" w:rsidRDefault="003E6FCF">
                              <w:pPr>
                                <w:spacing w:after="0" w:line="240" w:lineRule="auto"/>
                              </w:pPr>
                              <w:r>
                                <w:rPr>
                                  <w:rFonts w:ascii="Arial" w:eastAsia="Arial" w:hAnsi="Arial"/>
                                  <w:color w:val="000000"/>
                                  <w:sz w:val="16"/>
                                </w:rPr>
                                <w:t>ALB-2017-OC3 Economic, Labour</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BA913C6" w14:textId="77777777" w:rsidR="00C41220" w:rsidRDefault="003E6FCF">
                              <w:pPr>
                                <w:spacing w:after="0" w:line="240" w:lineRule="auto"/>
                              </w:pPr>
                              <w:r>
                                <w:rPr>
                                  <w:rFonts w:ascii="Arial" w:eastAsia="Arial" w:hAnsi="Arial"/>
                                  <w:color w:val="000000"/>
                                  <w:sz w:val="16"/>
                                </w:rPr>
                                <w:t>FAO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06895C1"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745ECA5" w14:textId="77777777" w:rsidR="00C41220" w:rsidRDefault="003E6FCF">
                              <w:pPr>
                                <w:spacing w:after="0" w:line="240" w:lineRule="auto"/>
                                <w:jc w:val="right"/>
                              </w:pPr>
                              <w:r>
                                <w:rPr>
                                  <w:rFonts w:ascii="Arial" w:eastAsia="Arial" w:hAnsi="Arial"/>
                                  <w:color w:val="000000"/>
                                  <w:sz w:val="16"/>
                                </w:rPr>
                                <w:t>148,500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094667C" w14:textId="77777777" w:rsidR="00C41220" w:rsidRDefault="003E6FCF">
                              <w:pPr>
                                <w:spacing w:after="0" w:line="240" w:lineRule="auto"/>
                                <w:jc w:val="right"/>
                              </w:pPr>
                              <w:r>
                                <w:rPr>
                                  <w:rFonts w:ascii="Arial" w:eastAsia="Arial" w:hAnsi="Arial"/>
                                  <w:color w:val="000000"/>
                                  <w:sz w:val="16"/>
                                </w:rPr>
                                <w:t>148,500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82C7624" w14:textId="77777777" w:rsidR="00C41220" w:rsidRDefault="003E6FCF">
                              <w:pPr>
                                <w:spacing w:after="0" w:line="240" w:lineRule="auto"/>
                                <w:jc w:val="right"/>
                              </w:pPr>
                              <w:r>
                                <w:rPr>
                                  <w:rFonts w:ascii="Arial" w:eastAsia="Arial" w:hAnsi="Arial"/>
                                  <w:color w:val="000000"/>
                                  <w:sz w:val="16"/>
                                </w:rPr>
                                <w:t>149,592</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CBD2DC6" w14:textId="77777777" w:rsidR="00C41220" w:rsidRDefault="003E6FCF">
                              <w:pPr>
                                <w:spacing w:after="0" w:line="240" w:lineRule="auto"/>
                                <w:jc w:val="right"/>
                              </w:pPr>
                              <w:r>
                                <w:rPr>
                                  <w:rFonts w:ascii="Arial" w:eastAsia="Arial" w:hAnsi="Arial"/>
                                  <w:color w:val="000000"/>
                                  <w:sz w:val="16"/>
                                </w:rPr>
                                <w:t>100.74</w:t>
                              </w:r>
                            </w:p>
                          </w:tc>
                        </w:tr>
                        <w:tr w:rsidR="003E6FCF" w14:paraId="6C3D1B9E"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AE1D1DB" w14:textId="77777777" w:rsidR="00C41220" w:rsidRDefault="003E6FCF">
                              <w:pPr>
                                <w:spacing w:after="0" w:line="240" w:lineRule="auto"/>
                              </w:pPr>
                              <w:r>
                                <w:rPr>
                                  <w:rFonts w:ascii="Arial" w:eastAsia="Arial" w:hAnsi="Arial"/>
                                  <w:b/>
                                  <w:color w:val="FFFFFF"/>
                                  <w:sz w:val="16"/>
                                </w:rPr>
                                <w:t>Economic, Labor &amp; Agriculture: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59DF2B9E"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61992C88"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4C4E38F8" w14:textId="77777777" w:rsidR="00C41220" w:rsidRDefault="003E6FCF">
                              <w:pPr>
                                <w:spacing w:after="0" w:line="240" w:lineRule="auto"/>
                                <w:jc w:val="right"/>
                              </w:pPr>
                              <w:r>
                                <w:rPr>
                                  <w:rFonts w:ascii="Arial" w:eastAsia="Arial" w:hAnsi="Arial"/>
                                  <w:b/>
                                  <w:color w:val="FFFFFF"/>
                                  <w:sz w:val="16"/>
                                </w:rPr>
                                <w:t>148,500</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6FEC5A95" w14:textId="77777777" w:rsidR="00C41220" w:rsidRDefault="003E6FCF">
                              <w:pPr>
                                <w:spacing w:after="0" w:line="240" w:lineRule="auto"/>
                                <w:jc w:val="right"/>
                              </w:pPr>
                              <w:r>
                                <w:rPr>
                                  <w:rFonts w:ascii="Arial" w:eastAsia="Arial" w:hAnsi="Arial"/>
                                  <w:b/>
                                  <w:color w:val="FFFFFF"/>
                                  <w:sz w:val="16"/>
                                </w:rPr>
                                <w:t>148,500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595BF3D3" w14:textId="77777777" w:rsidR="00C41220" w:rsidRDefault="003E6FCF">
                              <w:pPr>
                                <w:spacing w:after="0" w:line="240" w:lineRule="auto"/>
                                <w:jc w:val="right"/>
                              </w:pPr>
                              <w:r>
                                <w:rPr>
                                  <w:rFonts w:ascii="Arial" w:eastAsia="Arial" w:hAnsi="Arial"/>
                                  <w:b/>
                                  <w:color w:val="FFFFFF"/>
                                  <w:sz w:val="16"/>
                                </w:rPr>
                                <w:t>149,592</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37A5BC7F" w14:textId="77777777" w:rsidR="00C41220" w:rsidRDefault="003E6FCF">
                              <w:pPr>
                                <w:spacing w:after="0" w:line="240" w:lineRule="auto"/>
                                <w:jc w:val="right"/>
                              </w:pPr>
                              <w:r>
                                <w:rPr>
                                  <w:rFonts w:ascii="Arial" w:eastAsia="Arial" w:hAnsi="Arial"/>
                                  <w:b/>
                                  <w:color w:val="FFFFFF"/>
                                  <w:sz w:val="16"/>
                                </w:rPr>
                                <w:t>100.74</w:t>
                              </w:r>
                            </w:p>
                          </w:tc>
                        </w:tr>
                        <w:tr w:rsidR="003E6FCF" w14:paraId="6F51F458" w14:textId="77777777" w:rsidTr="00486108">
                          <w:tc>
                            <w:tcPr>
                              <w:tcW w:w="1086" w:type="dxa"/>
                              <w:tcBorders>
                                <w:top w:val="nil"/>
                                <w:left w:val="nil"/>
                                <w:bottom w:val="nil"/>
                                <w:right w:val="nil"/>
                              </w:tcBorders>
                              <w:tcMar>
                                <w:top w:w="59" w:type="dxa"/>
                                <w:left w:w="59" w:type="dxa"/>
                                <w:bottom w:w="59" w:type="dxa"/>
                                <w:right w:w="59" w:type="dxa"/>
                              </w:tcMar>
                              <w:vAlign w:val="center"/>
                            </w:tcPr>
                            <w:p w14:paraId="7F59612C"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22F1E107" w14:textId="77777777" w:rsidR="00C41220" w:rsidRDefault="00C41220">
                              <w:pPr>
                                <w:spacing w:after="0" w:line="240" w:lineRule="auto"/>
                              </w:pPr>
                            </w:p>
                          </w:tc>
                        </w:tr>
                        <w:tr w:rsidR="003E6FCF" w14:paraId="5F817B88"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3617D898" w14:textId="77777777" w:rsidR="00C41220" w:rsidRDefault="003E6FCF">
                              <w:pPr>
                                <w:spacing w:after="0" w:line="240" w:lineRule="auto"/>
                              </w:pPr>
                              <w:r>
                                <w:rPr>
                                  <w:rFonts w:ascii="Arial" w:eastAsia="Arial" w:hAnsi="Arial"/>
                                  <w:b/>
                                  <w:color w:val="FFFFFF"/>
                                  <w:sz w:val="16"/>
                                </w:rPr>
                                <w:t>Environment</w:t>
                              </w:r>
                            </w:p>
                          </w:tc>
                        </w:tr>
                        <w:tr w:rsidR="00C41220" w14:paraId="5C8AC8C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56CFC75" w14:textId="77777777" w:rsidR="00C41220" w:rsidRDefault="003E6FCF">
                              <w:pPr>
                                <w:spacing w:after="0" w:line="240" w:lineRule="auto"/>
                              </w:pPr>
                              <w:r>
                                <w:rPr>
                                  <w:rFonts w:ascii="Arial" w:eastAsia="Arial" w:hAnsi="Arial"/>
                                  <w:color w:val="000000"/>
                                  <w:sz w:val="16"/>
                                </w:rPr>
                                <w:t>00065676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11DC522" w14:textId="1B3A625D" w:rsidR="00C41220" w:rsidRPr="00DB1822" w:rsidRDefault="003E6FCF">
                              <w:pPr>
                                <w:spacing w:after="0" w:line="240" w:lineRule="auto"/>
                                <w:rPr>
                                  <w:lang w:val="en-US"/>
                                </w:rPr>
                              </w:pPr>
                              <w:r>
                                <w:rPr>
                                  <w:rFonts w:ascii="Arial" w:eastAsia="Arial" w:hAnsi="Arial"/>
                                  <w:color w:val="000000"/>
                                  <w:sz w:val="16"/>
                                </w:rPr>
                                <w:t>ALB Result 5.1.1  - Ministry o</w:t>
                              </w:r>
                              <w:r w:rsidR="00DB1822">
                                <w:rPr>
                                  <w:rFonts w:ascii="Arial" w:eastAsia="Arial" w:hAnsi="Arial"/>
                                  <w:color w:val="000000"/>
                                  <w:sz w:val="16"/>
                                  <w:lang w:val="en-US"/>
                                </w:rPr>
                                <w:t>f Environment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E207EC5"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FAC281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A8B53CB" w14:textId="77777777" w:rsidR="00C41220" w:rsidRDefault="003E6FCF">
                              <w:pPr>
                                <w:spacing w:after="0" w:line="240" w:lineRule="auto"/>
                                <w:jc w:val="right"/>
                              </w:pPr>
                              <w:r>
                                <w:rPr>
                                  <w:rFonts w:ascii="Arial" w:eastAsia="Arial" w:hAnsi="Arial"/>
                                  <w:color w:val="000000"/>
                                  <w:sz w:val="16"/>
                                </w:rPr>
                                <w:t>105,000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E1A9798" w14:textId="77777777" w:rsidR="00C41220" w:rsidRDefault="003E6FCF">
                              <w:pPr>
                                <w:spacing w:after="0" w:line="240" w:lineRule="auto"/>
                                <w:jc w:val="right"/>
                              </w:pPr>
                              <w:r>
                                <w:rPr>
                                  <w:rFonts w:ascii="Arial" w:eastAsia="Arial" w:hAnsi="Arial"/>
                                  <w:color w:val="000000"/>
                                  <w:sz w:val="16"/>
                                </w:rPr>
                                <w:t>90,269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D367E01" w14:textId="77777777" w:rsidR="00C41220" w:rsidRDefault="003E6FCF">
                              <w:pPr>
                                <w:spacing w:after="0" w:line="240" w:lineRule="auto"/>
                                <w:jc w:val="right"/>
                              </w:pPr>
                              <w:r>
                                <w:rPr>
                                  <w:rFonts w:ascii="Arial" w:eastAsia="Arial" w:hAnsi="Arial"/>
                                  <w:color w:val="000000"/>
                                  <w:sz w:val="16"/>
                                </w:rPr>
                                <w:t>90,269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E8CD9C2" w14:textId="77777777" w:rsidR="00C41220" w:rsidRDefault="003E6FCF">
                              <w:pPr>
                                <w:spacing w:after="0" w:line="240" w:lineRule="auto"/>
                                <w:jc w:val="right"/>
                              </w:pPr>
                              <w:r>
                                <w:rPr>
                                  <w:rFonts w:ascii="Arial" w:eastAsia="Arial" w:hAnsi="Arial"/>
                                  <w:color w:val="000000"/>
                                  <w:sz w:val="16"/>
                                </w:rPr>
                                <w:t>100.00</w:t>
                              </w:r>
                            </w:p>
                          </w:tc>
                        </w:tr>
                        <w:tr w:rsidR="00C41220" w14:paraId="5BCF9012"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346852A" w14:textId="77777777" w:rsidR="00C41220" w:rsidRDefault="003E6FCF">
                              <w:pPr>
                                <w:spacing w:after="0" w:line="240" w:lineRule="auto"/>
                              </w:pPr>
                              <w:r>
                                <w:rPr>
                                  <w:rFonts w:ascii="Arial" w:eastAsia="Arial" w:hAnsi="Arial"/>
                                  <w:color w:val="000000"/>
                                  <w:sz w:val="16"/>
                                </w:rPr>
                                <w:t>00065676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36F7F89" w14:textId="532E58DF" w:rsidR="00C41220" w:rsidRDefault="003E6FCF">
                              <w:pPr>
                                <w:spacing w:after="0" w:line="240" w:lineRule="auto"/>
                              </w:pPr>
                              <w:r>
                                <w:rPr>
                                  <w:rFonts w:ascii="Arial" w:eastAsia="Arial" w:hAnsi="Arial"/>
                                  <w:color w:val="000000"/>
                                  <w:sz w:val="16"/>
                                </w:rPr>
                                <w:t xml:space="preserve">ALB Result 5.1.1  - Ministry </w:t>
                              </w:r>
                              <w:r w:rsidR="00DB1822">
                                <w:rPr>
                                  <w:rFonts w:ascii="Arial" w:eastAsia="Arial" w:hAnsi="Arial"/>
                                  <w:color w:val="000000"/>
                                  <w:sz w:val="16"/>
                                </w:rPr>
                                <w:t>o</w:t>
                              </w:r>
                              <w:r w:rsidR="00DB1822">
                                <w:rPr>
                                  <w:rFonts w:ascii="Arial" w:eastAsia="Arial" w:hAnsi="Arial"/>
                                  <w:color w:val="000000"/>
                                  <w:sz w:val="16"/>
                                  <w:lang w:val="en-US"/>
                                </w:rPr>
                                <w:t>f Environment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77C9E75" w14:textId="77777777" w:rsidR="00C41220" w:rsidRDefault="003E6FCF">
                              <w:pPr>
                                <w:spacing w:after="0" w:line="240" w:lineRule="auto"/>
                              </w:pPr>
                              <w:r>
                                <w:rPr>
                                  <w:rFonts w:ascii="Arial" w:eastAsia="Arial" w:hAnsi="Arial"/>
                                  <w:color w:val="000000"/>
                                  <w:sz w:val="16"/>
                                </w:rPr>
                                <w:t>UNEP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2D7D9B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DC88BB7" w14:textId="77777777" w:rsidR="00C41220" w:rsidRDefault="003E6FCF">
                              <w:pPr>
                                <w:spacing w:after="0" w:line="240" w:lineRule="auto"/>
                                <w:jc w:val="right"/>
                              </w:pPr>
                              <w:r>
                                <w:rPr>
                                  <w:rFonts w:ascii="Arial" w:eastAsia="Arial" w:hAnsi="Arial"/>
                                  <w:color w:val="000000"/>
                                  <w:sz w:val="16"/>
                                </w:rPr>
                                <w:t>79,700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1A4A87B" w14:textId="77777777" w:rsidR="00C41220" w:rsidRDefault="003E6FCF">
                              <w:pPr>
                                <w:spacing w:after="0" w:line="240" w:lineRule="auto"/>
                                <w:jc w:val="right"/>
                              </w:pPr>
                              <w:r>
                                <w:rPr>
                                  <w:rFonts w:ascii="Arial" w:eastAsia="Arial" w:hAnsi="Arial"/>
                                  <w:color w:val="000000"/>
                                  <w:sz w:val="16"/>
                                </w:rPr>
                                <w:t>79,700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4E01542" w14:textId="77777777" w:rsidR="00C41220" w:rsidRDefault="003E6FCF">
                              <w:pPr>
                                <w:spacing w:after="0" w:line="240" w:lineRule="auto"/>
                                <w:jc w:val="right"/>
                              </w:pPr>
                              <w:r>
                                <w:rPr>
                                  <w:rFonts w:ascii="Arial" w:eastAsia="Arial" w:hAnsi="Arial"/>
                                  <w:color w:val="000000"/>
                                  <w:sz w:val="16"/>
                                </w:rPr>
                                <w:t>79,700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39C3CA6" w14:textId="77777777" w:rsidR="00C41220" w:rsidRDefault="003E6FCF">
                              <w:pPr>
                                <w:spacing w:after="0" w:line="240" w:lineRule="auto"/>
                                <w:jc w:val="right"/>
                              </w:pPr>
                              <w:r>
                                <w:rPr>
                                  <w:rFonts w:ascii="Arial" w:eastAsia="Arial" w:hAnsi="Arial"/>
                                  <w:color w:val="000000"/>
                                  <w:sz w:val="16"/>
                                </w:rPr>
                                <w:t>100.00</w:t>
                              </w:r>
                            </w:p>
                          </w:tc>
                        </w:tr>
                        <w:tr w:rsidR="00C41220" w14:paraId="198A6E9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4D6E9F1" w14:textId="77777777" w:rsidR="00C41220" w:rsidRDefault="003E6FCF">
                              <w:pPr>
                                <w:spacing w:after="0" w:line="240" w:lineRule="auto"/>
                              </w:pPr>
                              <w:r>
                                <w:rPr>
                                  <w:rFonts w:ascii="Arial" w:eastAsia="Arial" w:hAnsi="Arial"/>
                                  <w:color w:val="000000"/>
                                  <w:sz w:val="16"/>
                                </w:rPr>
                                <w:t>00065677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3D98F82" w14:textId="77777777" w:rsidR="00C41220" w:rsidRDefault="003E6FCF">
                              <w:pPr>
                                <w:spacing w:after="0" w:line="240" w:lineRule="auto"/>
                              </w:pPr>
                              <w:r>
                                <w:rPr>
                                  <w:rFonts w:ascii="Arial" w:eastAsia="Arial" w:hAnsi="Arial"/>
                                  <w:color w:val="000000"/>
                                  <w:sz w:val="16"/>
                                </w:rPr>
                                <w:t>ALB Result 5.1.2 - Environment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C63103E"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F730633"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AC186AD" w14:textId="77777777" w:rsidR="00C41220" w:rsidRDefault="003E6FCF">
                              <w:pPr>
                                <w:spacing w:after="0" w:line="240" w:lineRule="auto"/>
                                <w:jc w:val="right"/>
                              </w:pPr>
                              <w:r>
                                <w:rPr>
                                  <w:rFonts w:ascii="Arial" w:eastAsia="Arial" w:hAnsi="Arial"/>
                                  <w:color w:val="000000"/>
                                  <w:sz w:val="16"/>
                                </w:rPr>
                                <w:t>150,000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D5884DE" w14:textId="77777777" w:rsidR="00C41220" w:rsidRDefault="003E6FCF">
                              <w:pPr>
                                <w:spacing w:after="0" w:line="240" w:lineRule="auto"/>
                                <w:jc w:val="right"/>
                              </w:pPr>
                              <w:r>
                                <w:rPr>
                                  <w:rFonts w:ascii="Arial" w:eastAsia="Arial" w:hAnsi="Arial"/>
                                  <w:color w:val="000000"/>
                                  <w:sz w:val="16"/>
                                </w:rPr>
                                <w:t>43,786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7EE39AD" w14:textId="77777777" w:rsidR="00C41220" w:rsidRDefault="003E6FCF">
                              <w:pPr>
                                <w:spacing w:after="0" w:line="240" w:lineRule="auto"/>
                                <w:jc w:val="right"/>
                              </w:pPr>
                              <w:r>
                                <w:rPr>
                                  <w:rFonts w:ascii="Arial" w:eastAsia="Arial" w:hAnsi="Arial"/>
                                  <w:color w:val="000000"/>
                                  <w:sz w:val="16"/>
                                </w:rPr>
                                <w:t>43,321</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9277399" w14:textId="77777777" w:rsidR="00C41220" w:rsidRDefault="003E6FCF">
                              <w:pPr>
                                <w:spacing w:after="0" w:line="240" w:lineRule="auto"/>
                                <w:jc w:val="right"/>
                              </w:pPr>
                              <w:r>
                                <w:rPr>
                                  <w:rFonts w:ascii="Arial" w:eastAsia="Arial" w:hAnsi="Arial"/>
                                  <w:color w:val="000000"/>
                                  <w:sz w:val="16"/>
                                </w:rPr>
                                <w:t>98.94</w:t>
                              </w:r>
                            </w:p>
                          </w:tc>
                        </w:tr>
                        <w:tr w:rsidR="00C41220" w14:paraId="2779CC45"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EC0EDDE" w14:textId="77777777" w:rsidR="00C41220" w:rsidRDefault="003E6FCF">
                              <w:pPr>
                                <w:spacing w:after="0" w:line="240" w:lineRule="auto"/>
                              </w:pPr>
                              <w:r>
                                <w:rPr>
                                  <w:rFonts w:ascii="Arial" w:eastAsia="Arial" w:hAnsi="Arial"/>
                                  <w:color w:val="000000"/>
                                  <w:sz w:val="16"/>
                                </w:rPr>
                                <w:t>00065677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A725023" w14:textId="77777777" w:rsidR="00C41220" w:rsidRDefault="003E6FCF">
                              <w:pPr>
                                <w:spacing w:after="0" w:line="240" w:lineRule="auto"/>
                              </w:pPr>
                              <w:r>
                                <w:rPr>
                                  <w:rFonts w:ascii="Arial" w:eastAsia="Arial" w:hAnsi="Arial"/>
                                  <w:color w:val="000000"/>
                                  <w:sz w:val="16"/>
                                </w:rPr>
                                <w:t>ALB Result 5.1.2 - Environment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E793D8A" w14:textId="77777777" w:rsidR="00C41220" w:rsidRDefault="003E6FCF">
                              <w:pPr>
                                <w:spacing w:after="0" w:line="240" w:lineRule="auto"/>
                              </w:pPr>
                              <w:r>
                                <w:rPr>
                                  <w:rFonts w:ascii="Arial" w:eastAsia="Arial" w:hAnsi="Arial"/>
                                  <w:color w:val="000000"/>
                                  <w:sz w:val="16"/>
                                </w:rPr>
                                <w:t>UNEP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C3A7D1F"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ADEEB9F" w14:textId="77777777" w:rsidR="00C41220" w:rsidRDefault="003E6FCF">
                              <w:pPr>
                                <w:spacing w:after="0" w:line="240" w:lineRule="auto"/>
                                <w:jc w:val="right"/>
                              </w:pPr>
                              <w:r>
                                <w:rPr>
                                  <w:rFonts w:ascii="Arial" w:eastAsia="Arial" w:hAnsi="Arial"/>
                                  <w:color w:val="000000"/>
                                  <w:sz w:val="16"/>
                                </w:rPr>
                                <w:t>144,844</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5021909" w14:textId="77777777" w:rsidR="00C41220" w:rsidRDefault="003E6FCF">
                              <w:pPr>
                                <w:spacing w:after="0" w:line="240" w:lineRule="auto"/>
                                <w:jc w:val="right"/>
                              </w:pPr>
                              <w:r>
                                <w:rPr>
                                  <w:rFonts w:ascii="Arial" w:eastAsia="Arial" w:hAnsi="Arial"/>
                                  <w:color w:val="000000"/>
                                  <w:sz w:val="16"/>
                                </w:rPr>
                                <w:t>144,844</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C876C27" w14:textId="77777777" w:rsidR="00C41220" w:rsidRDefault="003E6FCF">
                              <w:pPr>
                                <w:spacing w:after="0" w:line="240" w:lineRule="auto"/>
                                <w:jc w:val="right"/>
                              </w:pPr>
                              <w:r>
                                <w:rPr>
                                  <w:rFonts w:ascii="Arial" w:eastAsia="Arial" w:hAnsi="Arial"/>
                                  <w:color w:val="000000"/>
                                  <w:sz w:val="16"/>
                                </w:rPr>
                                <w:t>144,844</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24CCDA4" w14:textId="77777777" w:rsidR="00C41220" w:rsidRDefault="003E6FCF">
                              <w:pPr>
                                <w:spacing w:after="0" w:line="240" w:lineRule="auto"/>
                                <w:jc w:val="right"/>
                              </w:pPr>
                              <w:r>
                                <w:rPr>
                                  <w:rFonts w:ascii="Arial" w:eastAsia="Arial" w:hAnsi="Arial"/>
                                  <w:color w:val="000000"/>
                                  <w:sz w:val="16"/>
                                </w:rPr>
                                <w:t>100.00</w:t>
                              </w:r>
                            </w:p>
                          </w:tc>
                        </w:tr>
                        <w:tr w:rsidR="00C41220" w14:paraId="487F5835"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69E35AE" w14:textId="77777777" w:rsidR="00C41220" w:rsidRDefault="003E6FCF">
                              <w:pPr>
                                <w:spacing w:after="0" w:line="240" w:lineRule="auto"/>
                              </w:pPr>
                              <w:r>
                                <w:rPr>
                                  <w:rFonts w:ascii="Arial" w:eastAsia="Arial" w:hAnsi="Arial"/>
                                  <w:color w:val="000000"/>
                                  <w:sz w:val="16"/>
                                </w:rPr>
                                <w:t>00065677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E7E1A0A" w14:textId="77777777" w:rsidR="00C41220" w:rsidRDefault="003E6FCF">
                              <w:pPr>
                                <w:spacing w:after="0" w:line="240" w:lineRule="auto"/>
                              </w:pPr>
                              <w:r>
                                <w:rPr>
                                  <w:rFonts w:ascii="Arial" w:eastAsia="Arial" w:hAnsi="Arial"/>
                                  <w:color w:val="000000"/>
                                  <w:sz w:val="16"/>
                                </w:rPr>
                                <w:t>ALB Result 5.1.2 - Environment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6B9FCED" w14:textId="77777777" w:rsidR="00C41220" w:rsidRDefault="003E6FCF">
                              <w:pPr>
                                <w:spacing w:after="0" w:line="240" w:lineRule="auto"/>
                              </w:pPr>
                              <w:r>
                                <w:rPr>
                                  <w:rFonts w:ascii="Arial" w:eastAsia="Arial" w:hAnsi="Arial"/>
                                  <w:color w:val="000000"/>
                                  <w:sz w:val="16"/>
                                </w:rPr>
                                <w:t>UNIDO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828DD59"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2C08397" w14:textId="77777777" w:rsidR="00C41220" w:rsidRDefault="003E6FCF">
                              <w:pPr>
                                <w:spacing w:after="0" w:line="240" w:lineRule="auto"/>
                                <w:jc w:val="right"/>
                              </w:pPr>
                              <w:r>
                                <w:rPr>
                                  <w:rFonts w:ascii="Arial" w:eastAsia="Arial" w:hAnsi="Arial"/>
                                  <w:color w:val="000000"/>
                                  <w:sz w:val="16"/>
                                </w:rPr>
                                <w:t>493,098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E84ECAE" w14:textId="77777777" w:rsidR="00C41220" w:rsidRDefault="003E6FCF">
                              <w:pPr>
                                <w:spacing w:after="0" w:line="240" w:lineRule="auto"/>
                                <w:jc w:val="right"/>
                              </w:pPr>
                              <w:r>
                                <w:rPr>
                                  <w:rFonts w:ascii="Arial" w:eastAsia="Arial" w:hAnsi="Arial"/>
                                  <w:color w:val="000000"/>
                                  <w:sz w:val="16"/>
                                </w:rPr>
                                <w:t>349,329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C78AB3A" w14:textId="77777777" w:rsidR="00C41220" w:rsidRDefault="003E6FCF">
                              <w:pPr>
                                <w:spacing w:after="0" w:line="240" w:lineRule="auto"/>
                                <w:jc w:val="right"/>
                              </w:pPr>
                              <w:r>
                                <w:rPr>
                                  <w:rFonts w:ascii="Arial" w:eastAsia="Arial" w:hAnsi="Arial"/>
                                  <w:color w:val="000000"/>
                                  <w:sz w:val="16"/>
                                </w:rPr>
                                <w:t>349,329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C4D9CA5" w14:textId="77777777" w:rsidR="00C41220" w:rsidRDefault="003E6FCF">
                              <w:pPr>
                                <w:spacing w:after="0" w:line="240" w:lineRule="auto"/>
                                <w:jc w:val="right"/>
                              </w:pPr>
                              <w:r>
                                <w:rPr>
                                  <w:rFonts w:ascii="Arial" w:eastAsia="Arial" w:hAnsi="Arial"/>
                                  <w:color w:val="000000"/>
                                  <w:sz w:val="16"/>
                                </w:rPr>
                                <w:t>100.00</w:t>
                              </w:r>
                            </w:p>
                          </w:tc>
                        </w:tr>
                        <w:tr w:rsidR="00C41220" w14:paraId="7FFA821C"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867C33E" w14:textId="77777777" w:rsidR="00C41220" w:rsidRDefault="003E6FCF">
                              <w:pPr>
                                <w:spacing w:after="0" w:line="240" w:lineRule="auto"/>
                              </w:pPr>
                              <w:r>
                                <w:rPr>
                                  <w:rFonts w:ascii="Arial" w:eastAsia="Arial" w:hAnsi="Arial"/>
                                  <w:color w:val="000000"/>
                                  <w:sz w:val="16"/>
                                </w:rPr>
                                <w:t>00065678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1FBA0122" w14:textId="77777777" w:rsidR="00C41220" w:rsidRDefault="003E6FCF">
                              <w:pPr>
                                <w:spacing w:after="0" w:line="240" w:lineRule="auto"/>
                              </w:pPr>
                              <w:r>
                                <w:rPr>
                                  <w:rFonts w:ascii="Arial" w:eastAsia="Arial" w:hAnsi="Arial"/>
                                  <w:color w:val="000000"/>
                                  <w:sz w:val="16"/>
                                </w:rPr>
                                <w:t>ALB Result 5.1.3  - Environmen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DCA4680"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3FF6B7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8CAEC08" w14:textId="77777777" w:rsidR="00C41220" w:rsidRDefault="003E6FCF">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BCDB80A" w14:textId="77777777" w:rsidR="00C41220" w:rsidRDefault="003E6FCF">
                              <w:pPr>
                                <w:spacing w:after="0" w:line="240" w:lineRule="auto"/>
                                <w:jc w:val="right"/>
                              </w:pPr>
                              <w:r>
                                <w:rPr>
                                  <w:rFonts w:ascii="Arial" w:eastAsia="Arial" w:hAnsi="Arial"/>
                                  <w:color w:val="000000"/>
                                  <w:sz w:val="16"/>
                                </w:rPr>
                                <w:t>43,592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E1A15E7" w14:textId="77777777" w:rsidR="00C41220" w:rsidRDefault="003E6FCF">
                              <w:pPr>
                                <w:spacing w:after="0" w:line="240" w:lineRule="auto"/>
                                <w:jc w:val="right"/>
                              </w:pPr>
                              <w:r>
                                <w:rPr>
                                  <w:rFonts w:ascii="Arial" w:eastAsia="Arial" w:hAnsi="Arial"/>
                                  <w:color w:val="000000"/>
                                  <w:sz w:val="16"/>
                                </w:rPr>
                                <w:t>43,592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9C6F039" w14:textId="77777777" w:rsidR="00C41220" w:rsidRDefault="003E6FCF">
                              <w:pPr>
                                <w:spacing w:after="0" w:line="240" w:lineRule="auto"/>
                                <w:jc w:val="right"/>
                              </w:pPr>
                              <w:r>
                                <w:rPr>
                                  <w:rFonts w:ascii="Arial" w:eastAsia="Arial" w:hAnsi="Arial"/>
                                  <w:color w:val="000000"/>
                                  <w:sz w:val="16"/>
                                </w:rPr>
                                <w:t>100.00</w:t>
                              </w:r>
                            </w:p>
                          </w:tc>
                        </w:tr>
                        <w:tr w:rsidR="00C41220" w14:paraId="7C1A5773"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85E7058" w14:textId="77777777" w:rsidR="00C41220" w:rsidRDefault="003E6FCF">
                              <w:pPr>
                                <w:spacing w:after="0" w:line="240" w:lineRule="auto"/>
                              </w:pPr>
                              <w:r>
                                <w:rPr>
                                  <w:rFonts w:ascii="Arial" w:eastAsia="Arial" w:hAnsi="Arial"/>
                                  <w:color w:val="000000"/>
                                  <w:sz w:val="16"/>
                                </w:rPr>
                                <w:lastRenderedPageBreak/>
                                <w:t>00065679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A08C9B1" w14:textId="2968BEFD" w:rsidR="00C41220" w:rsidRPr="00DB1822" w:rsidRDefault="003E6FCF">
                              <w:pPr>
                                <w:spacing w:after="0" w:line="240" w:lineRule="auto"/>
                                <w:rPr>
                                  <w:lang w:val="en-US"/>
                                </w:rPr>
                              </w:pPr>
                              <w:r>
                                <w:rPr>
                                  <w:rFonts w:ascii="Arial" w:eastAsia="Arial" w:hAnsi="Arial"/>
                                  <w:color w:val="000000"/>
                                  <w:sz w:val="16"/>
                                </w:rPr>
                                <w:t>ALB Result 5.1.4 - Civil socie</w:t>
                              </w:r>
                              <w:r w:rsidR="00DB1822">
                                <w:rPr>
                                  <w:rFonts w:ascii="Arial" w:eastAsia="Arial" w:hAnsi="Arial"/>
                                  <w:color w:val="000000"/>
                                  <w:sz w:val="16"/>
                                  <w:lang w:val="en-US"/>
                                </w:rPr>
                                <w:t>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E2E7074"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69CF43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E51FFB4" w14:textId="77777777" w:rsidR="00C41220" w:rsidRDefault="003E6FCF">
                              <w:pPr>
                                <w:spacing w:after="0" w:line="240" w:lineRule="auto"/>
                                <w:jc w:val="right"/>
                              </w:pPr>
                              <w:r>
                                <w:rPr>
                                  <w:rFonts w:ascii="Arial" w:eastAsia="Arial" w:hAnsi="Arial"/>
                                  <w:color w:val="000000"/>
                                  <w:sz w:val="16"/>
                                </w:rPr>
                                <w:t>275,000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ACB83CB" w14:textId="77777777" w:rsidR="00C41220" w:rsidRDefault="003E6FCF">
                              <w:pPr>
                                <w:spacing w:after="0" w:line="240" w:lineRule="auto"/>
                                <w:jc w:val="right"/>
                              </w:pPr>
                              <w:r>
                                <w:rPr>
                                  <w:rFonts w:ascii="Arial" w:eastAsia="Arial" w:hAnsi="Arial"/>
                                  <w:color w:val="000000"/>
                                  <w:sz w:val="16"/>
                                </w:rPr>
                                <w:t>76,617</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C8BCFB3" w14:textId="77777777" w:rsidR="00C41220" w:rsidRDefault="003E6FCF">
                              <w:pPr>
                                <w:spacing w:after="0" w:line="240" w:lineRule="auto"/>
                                <w:jc w:val="right"/>
                              </w:pPr>
                              <w:r>
                                <w:rPr>
                                  <w:rFonts w:ascii="Arial" w:eastAsia="Arial" w:hAnsi="Arial"/>
                                  <w:color w:val="000000"/>
                                  <w:sz w:val="16"/>
                                </w:rPr>
                                <w:t>76,617</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AABCE69" w14:textId="77777777" w:rsidR="00C41220" w:rsidRDefault="003E6FCF">
                              <w:pPr>
                                <w:spacing w:after="0" w:line="240" w:lineRule="auto"/>
                                <w:jc w:val="right"/>
                              </w:pPr>
                              <w:r>
                                <w:rPr>
                                  <w:rFonts w:ascii="Arial" w:eastAsia="Arial" w:hAnsi="Arial"/>
                                  <w:color w:val="000000"/>
                                  <w:sz w:val="16"/>
                                </w:rPr>
                                <w:t>100.00</w:t>
                              </w:r>
                            </w:p>
                          </w:tc>
                        </w:tr>
                        <w:tr w:rsidR="00C41220" w14:paraId="52BB943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999D7A8" w14:textId="77777777" w:rsidR="00C41220" w:rsidRDefault="003E6FCF">
                              <w:pPr>
                                <w:spacing w:after="0" w:line="240" w:lineRule="auto"/>
                              </w:pPr>
                              <w:r>
                                <w:rPr>
                                  <w:rFonts w:ascii="Arial" w:eastAsia="Arial" w:hAnsi="Arial"/>
                                  <w:color w:val="000000"/>
                                  <w:sz w:val="16"/>
                                </w:rPr>
                                <w:t>00065679</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DF30BB1" w14:textId="1C049F79" w:rsidR="00C41220" w:rsidRPr="00DB1822" w:rsidRDefault="003E6FCF">
                              <w:pPr>
                                <w:spacing w:after="0" w:line="240" w:lineRule="auto"/>
                                <w:rPr>
                                  <w:lang w:val="en-US"/>
                                </w:rPr>
                              </w:pPr>
                              <w:r>
                                <w:rPr>
                                  <w:rFonts w:ascii="Arial" w:eastAsia="Arial" w:hAnsi="Arial"/>
                                  <w:color w:val="000000"/>
                                  <w:sz w:val="16"/>
                                </w:rPr>
                                <w:t>ALB Result 5.1.4 - Civil socie</w:t>
                              </w:r>
                              <w:r w:rsidR="00DB1822">
                                <w:rPr>
                                  <w:rFonts w:ascii="Arial" w:eastAsia="Arial" w:hAnsi="Arial"/>
                                  <w:color w:val="000000"/>
                                  <w:sz w:val="16"/>
                                  <w:lang w:val="en-US"/>
                                </w:rPr>
                                <w:t>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0145FF7"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8B2585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CF360F1" w14:textId="77777777" w:rsidR="00C41220" w:rsidRDefault="003E6FCF">
                              <w:pPr>
                                <w:spacing w:after="0" w:line="240" w:lineRule="auto"/>
                                <w:jc w:val="right"/>
                              </w:pPr>
                              <w:r>
                                <w:rPr>
                                  <w:rFonts w:ascii="Arial" w:eastAsia="Arial" w:hAnsi="Arial"/>
                                  <w:color w:val="000000"/>
                                  <w:sz w:val="16"/>
                                </w:rPr>
                                <w:t>427,500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FDAA988" w14:textId="77777777" w:rsidR="00C41220" w:rsidRDefault="003E6FCF">
                              <w:pPr>
                                <w:spacing w:after="0" w:line="240" w:lineRule="auto"/>
                                <w:jc w:val="right"/>
                              </w:pPr>
                              <w:r>
                                <w:rPr>
                                  <w:rFonts w:ascii="Arial" w:eastAsia="Arial" w:hAnsi="Arial"/>
                                  <w:color w:val="000000"/>
                                  <w:sz w:val="16"/>
                                </w:rPr>
                                <w:t>377,292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2A6B826" w14:textId="77777777" w:rsidR="00C41220" w:rsidRDefault="003E6FCF">
                              <w:pPr>
                                <w:spacing w:after="0" w:line="240" w:lineRule="auto"/>
                                <w:jc w:val="right"/>
                              </w:pPr>
                              <w:r>
                                <w:rPr>
                                  <w:rFonts w:ascii="Arial" w:eastAsia="Arial" w:hAnsi="Arial"/>
                                  <w:color w:val="000000"/>
                                  <w:sz w:val="16"/>
                                </w:rPr>
                                <w:t>377,292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0F35974" w14:textId="77777777" w:rsidR="00C41220" w:rsidRDefault="003E6FCF">
                              <w:pPr>
                                <w:spacing w:after="0" w:line="240" w:lineRule="auto"/>
                                <w:jc w:val="right"/>
                              </w:pPr>
                              <w:r>
                                <w:rPr>
                                  <w:rFonts w:ascii="Arial" w:eastAsia="Arial" w:hAnsi="Arial"/>
                                  <w:color w:val="000000"/>
                                  <w:sz w:val="16"/>
                                </w:rPr>
                                <w:t>100.00</w:t>
                              </w:r>
                            </w:p>
                          </w:tc>
                        </w:tr>
                        <w:tr w:rsidR="00C41220" w14:paraId="16DB7C5E"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131594C" w14:textId="77777777" w:rsidR="00C41220" w:rsidRDefault="003E6FCF">
                              <w:pPr>
                                <w:spacing w:after="0" w:line="240" w:lineRule="auto"/>
                              </w:pPr>
                              <w:r>
                                <w:rPr>
                                  <w:rFonts w:ascii="Arial" w:eastAsia="Arial" w:hAnsi="Arial"/>
                                  <w:color w:val="000000"/>
                                  <w:sz w:val="16"/>
                                </w:rPr>
                                <w:t>00065680</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D3B7A3F" w14:textId="7AC44786" w:rsidR="00C41220" w:rsidRPr="00DB1822" w:rsidRDefault="003E6FCF">
                              <w:pPr>
                                <w:spacing w:after="0" w:line="240" w:lineRule="auto"/>
                                <w:rPr>
                                  <w:lang w:val="en-US"/>
                                </w:rPr>
                              </w:pPr>
                              <w:r>
                                <w:rPr>
                                  <w:rFonts w:ascii="Arial" w:eastAsia="Arial" w:hAnsi="Arial"/>
                                  <w:color w:val="000000"/>
                                  <w:sz w:val="16"/>
                                </w:rPr>
                                <w:t>ALB Result 5.2.1 - Climate cha</w:t>
                              </w:r>
                              <w:r w:rsidR="00DB1822">
                                <w:rPr>
                                  <w:rFonts w:ascii="Arial" w:eastAsia="Arial" w:hAnsi="Arial"/>
                                  <w:color w:val="000000"/>
                                  <w:sz w:val="16"/>
                                  <w:lang w:val="en-US"/>
                                </w:rPr>
                                <w:t>nge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DCDA139"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4AEE0F2"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3F88A91" w14:textId="77777777" w:rsidR="00C41220" w:rsidRDefault="003E6FCF">
                              <w:pPr>
                                <w:spacing w:after="0" w:line="240" w:lineRule="auto"/>
                                <w:jc w:val="right"/>
                              </w:pPr>
                              <w:r>
                                <w:rPr>
                                  <w:rFonts w:ascii="Arial" w:eastAsia="Arial" w:hAnsi="Arial"/>
                                  <w:color w:val="000000"/>
                                  <w:sz w:val="16"/>
                                </w:rPr>
                                <w:t>130,000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0E8B0AC" w14:textId="77777777" w:rsidR="00C41220" w:rsidRDefault="003E6FCF">
                              <w:pPr>
                                <w:spacing w:after="0" w:line="240" w:lineRule="auto"/>
                                <w:jc w:val="right"/>
                              </w:pPr>
                              <w:r>
                                <w:rPr>
                                  <w:rFonts w:ascii="Arial" w:eastAsia="Arial" w:hAnsi="Arial"/>
                                  <w:color w:val="000000"/>
                                  <w:sz w:val="16"/>
                                </w:rPr>
                                <w:t>96,652</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9CE81B6" w14:textId="77777777" w:rsidR="00C41220" w:rsidRDefault="003E6FCF">
                              <w:pPr>
                                <w:spacing w:after="0" w:line="240" w:lineRule="auto"/>
                                <w:jc w:val="right"/>
                              </w:pPr>
                              <w:r>
                                <w:rPr>
                                  <w:rFonts w:ascii="Arial" w:eastAsia="Arial" w:hAnsi="Arial"/>
                                  <w:color w:val="000000"/>
                                  <w:sz w:val="16"/>
                                </w:rPr>
                                <w:t>96,652</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2530B0C" w14:textId="77777777" w:rsidR="00C41220" w:rsidRDefault="003E6FCF">
                              <w:pPr>
                                <w:spacing w:after="0" w:line="240" w:lineRule="auto"/>
                                <w:jc w:val="right"/>
                              </w:pPr>
                              <w:r>
                                <w:rPr>
                                  <w:rFonts w:ascii="Arial" w:eastAsia="Arial" w:hAnsi="Arial"/>
                                  <w:color w:val="000000"/>
                                  <w:sz w:val="16"/>
                                </w:rPr>
                                <w:t>100.00</w:t>
                              </w:r>
                            </w:p>
                          </w:tc>
                        </w:tr>
                        <w:tr w:rsidR="00C41220" w14:paraId="7BA3A446"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D3ECDAE" w14:textId="77777777" w:rsidR="00C41220" w:rsidRDefault="003E6FCF">
                              <w:pPr>
                                <w:spacing w:after="0" w:line="240" w:lineRule="auto"/>
                              </w:pPr>
                              <w:r>
                                <w:rPr>
                                  <w:rFonts w:ascii="Arial" w:eastAsia="Arial" w:hAnsi="Arial"/>
                                  <w:color w:val="000000"/>
                                  <w:sz w:val="16"/>
                                </w:rPr>
                                <w:t>00065682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D657A81" w14:textId="77777777" w:rsidR="00C41220" w:rsidRDefault="003E6FCF">
                              <w:pPr>
                                <w:spacing w:after="0" w:line="240" w:lineRule="auto"/>
                              </w:pPr>
                              <w:r>
                                <w:rPr>
                                  <w:rFonts w:ascii="Arial" w:eastAsia="Arial" w:hAnsi="Arial"/>
                                  <w:color w:val="000000"/>
                                  <w:sz w:val="16"/>
                                </w:rPr>
                                <w:t>ALB Result 5.2.3 - Environment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9198F16" w14:textId="77777777" w:rsidR="00C41220" w:rsidRDefault="003E6FCF">
                              <w:pPr>
                                <w:spacing w:after="0" w:line="240" w:lineRule="auto"/>
                              </w:pPr>
                              <w:r>
                                <w:rPr>
                                  <w:rFonts w:ascii="Arial" w:eastAsia="Arial" w:hAnsi="Arial"/>
                                  <w:color w:val="000000"/>
                                  <w:sz w:val="16"/>
                                </w:rPr>
                                <w:t>UNEP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493324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DFDC914" w14:textId="77777777" w:rsidR="00C41220" w:rsidRDefault="003E6FCF">
                              <w:pPr>
                                <w:spacing w:after="0" w:line="240" w:lineRule="auto"/>
                                <w:jc w:val="right"/>
                              </w:pPr>
                              <w:r>
                                <w:rPr>
                                  <w:rFonts w:ascii="Arial" w:eastAsia="Arial" w:hAnsi="Arial"/>
                                  <w:color w:val="000000"/>
                                  <w:sz w:val="16"/>
                                </w:rPr>
                                <w:t>29,700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C17EFF0" w14:textId="77777777" w:rsidR="00C41220" w:rsidRDefault="003E6FCF">
                              <w:pPr>
                                <w:spacing w:after="0" w:line="240" w:lineRule="auto"/>
                                <w:jc w:val="right"/>
                              </w:pPr>
                              <w:r>
                                <w:rPr>
                                  <w:rFonts w:ascii="Arial" w:eastAsia="Arial" w:hAnsi="Arial"/>
                                  <w:color w:val="000000"/>
                                  <w:sz w:val="16"/>
                                </w:rPr>
                                <w:t>29,700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D5CA4C6" w14:textId="77777777" w:rsidR="00C41220" w:rsidRDefault="003E6FCF">
                              <w:pPr>
                                <w:spacing w:after="0" w:line="240" w:lineRule="auto"/>
                                <w:jc w:val="right"/>
                              </w:pPr>
                              <w:r>
                                <w:rPr>
                                  <w:rFonts w:ascii="Arial" w:eastAsia="Arial" w:hAnsi="Arial"/>
                                  <w:color w:val="000000"/>
                                  <w:sz w:val="16"/>
                                </w:rPr>
                                <w:t>29,700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62A30EB" w14:textId="77777777" w:rsidR="00C41220" w:rsidRDefault="003E6FCF">
                              <w:pPr>
                                <w:spacing w:after="0" w:line="240" w:lineRule="auto"/>
                                <w:jc w:val="right"/>
                              </w:pPr>
                              <w:r>
                                <w:rPr>
                                  <w:rFonts w:ascii="Arial" w:eastAsia="Arial" w:hAnsi="Arial"/>
                                  <w:color w:val="000000"/>
                                  <w:sz w:val="16"/>
                                </w:rPr>
                                <w:t>100.00</w:t>
                              </w:r>
                            </w:p>
                          </w:tc>
                        </w:tr>
                        <w:tr w:rsidR="00C41220" w14:paraId="416FA475"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FE209C4" w14:textId="77777777" w:rsidR="00C41220" w:rsidRDefault="003E6FCF">
                              <w:pPr>
                                <w:spacing w:after="0" w:line="240" w:lineRule="auto"/>
                              </w:pPr>
                              <w:r>
                                <w:rPr>
                                  <w:rFonts w:ascii="Arial" w:eastAsia="Arial" w:hAnsi="Arial"/>
                                  <w:color w:val="000000"/>
                                  <w:sz w:val="16"/>
                                </w:rPr>
                                <w:t>00065683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D9D7341" w14:textId="6997140B" w:rsidR="00C41220" w:rsidRPr="00DB1822" w:rsidRDefault="003E6FCF">
                              <w:pPr>
                                <w:spacing w:after="0" w:line="240" w:lineRule="auto"/>
                                <w:rPr>
                                  <w:lang w:val="en-US"/>
                                </w:rPr>
                              </w:pPr>
                              <w:r>
                                <w:rPr>
                                  <w:rFonts w:ascii="Arial" w:eastAsia="Arial" w:hAnsi="Arial"/>
                                  <w:color w:val="000000"/>
                                  <w:sz w:val="16"/>
                                </w:rPr>
                                <w:t>ALB Result 5.2.4 - Air, water</w:t>
                              </w:r>
                              <w:r w:rsidR="00DB1822">
                                <w:rPr>
                                  <w:rFonts w:ascii="Arial" w:eastAsia="Arial" w:hAnsi="Arial"/>
                                  <w:color w:val="000000"/>
                                  <w:sz w:val="16"/>
                                  <w:lang w:val="en-US"/>
                                </w:rPr>
                                <w:t xml:space="preserve"> &amp; land</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C5B504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6241242"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0DD2C9E" w14:textId="77777777" w:rsidR="00C41220" w:rsidRDefault="003E6FCF">
                              <w:pPr>
                                <w:spacing w:after="0" w:line="240" w:lineRule="auto"/>
                                <w:jc w:val="right"/>
                              </w:pPr>
                              <w:r>
                                <w:rPr>
                                  <w:rFonts w:ascii="Arial" w:eastAsia="Arial" w:hAnsi="Arial"/>
                                  <w:color w:val="000000"/>
                                  <w:sz w:val="16"/>
                                </w:rPr>
                                <w:t>200,000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0057D8B" w14:textId="77777777" w:rsidR="00C41220" w:rsidRDefault="003E6FCF">
                              <w:pPr>
                                <w:spacing w:after="0" w:line="240" w:lineRule="auto"/>
                                <w:jc w:val="right"/>
                              </w:pPr>
                              <w:r>
                                <w:rPr>
                                  <w:rFonts w:ascii="Arial" w:eastAsia="Arial" w:hAnsi="Arial"/>
                                  <w:color w:val="000000"/>
                                  <w:sz w:val="16"/>
                                </w:rPr>
                                <w:t>55,369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DAE16A8" w14:textId="77777777" w:rsidR="00C41220" w:rsidRDefault="003E6FCF">
                              <w:pPr>
                                <w:spacing w:after="0" w:line="240" w:lineRule="auto"/>
                                <w:jc w:val="right"/>
                              </w:pPr>
                              <w:r>
                                <w:rPr>
                                  <w:rFonts w:ascii="Arial" w:eastAsia="Arial" w:hAnsi="Arial"/>
                                  <w:color w:val="000000"/>
                                  <w:sz w:val="16"/>
                                </w:rPr>
                                <w:t>55,369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AA83115" w14:textId="77777777" w:rsidR="00C41220" w:rsidRDefault="003E6FCF">
                              <w:pPr>
                                <w:spacing w:after="0" w:line="240" w:lineRule="auto"/>
                                <w:jc w:val="right"/>
                              </w:pPr>
                              <w:r>
                                <w:rPr>
                                  <w:rFonts w:ascii="Arial" w:eastAsia="Arial" w:hAnsi="Arial"/>
                                  <w:color w:val="000000"/>
                                  <w:sz w:val="16"/>
                                </w:rPr>
                                <w:t>100.00</w:t>
                              </w:r>
                            </w:p>
                          </w:tc>
                        </w:tr>
                        <w:tr w:rsidR="003E6FCF" w14:paraId="0CDCA58F"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7304EE53" w14:textId="77777777" w:rsidR="00C41220" w:rsidRDefault="003E6FCF">
                              <w:pPr>
                                <w:spacing w:after="0" w:line="240" w:lineRule="auto"/>
                              </w:pPr>
                              <w:r>
                                <w:rPr>
                                  <w:rFonts w:ascii="Arial" w:eastAsia="Arial" w:hAnsi="Arial"/>
                                  <w:b/>
                                  <w:color w:val="FFFFFF"/>
                                  <w:sz w:val="16"/>
                                </w:rPr>
                                <w:t>Environment: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3AD2ADBE"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3F60257E"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668B39F3" w14:textId="77777777" w:rsidR="00C41220" w:rsidRDefault="003E6FCF">
                              <w:pPr>
                                <w:spacing w:after="0" w:line="240" w:lineRule="auto"/>
                                <w:jc w:val="right"/>
                              </w:pPr>
                              <w:r>
                                <w:rPr>
                                  <w:rFonts w:ascii="Arial" w:eastAsia="Arial" w:hAnsi="Arial"/>
                                  <w:b/>
                                  <w:color w:val="FFFFFF"/>
                                  <w:sz w:val="16"/>
                                </w:rPr>
                                <w:t>2,134,842</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063AFDB1" w14:textId="77777777" w:rsidR="00C41220" w:rsidRDefault="003E6FCF">
                              <w:pPr>
                                <w:spacing w:after="0" w:line="240" w:lineRule="auto"/>
                                <w:jc w:val="right"/>
                              </w:pPr>
                              <w:r>
                                <w:rPr>
                                  <w:rFonts w:ascii="Arial" w:eastAsia="Arial" w:hAnsi="Arial"/>
                                  <w:b/>
                                  <w:color w:val="FFFFFF"/>
                                  <w:sz w:val="16"/>
                                </w:rPr>
                                <w:t>1,387,150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20231DAF" w14:textId="77777777" w:rsidR="00C41220" w:rsidRDefault="003E6FCF">
                              <w:pPr>
                                <w:spacing w:after="0" w:line="240" w:lineRule="auto"/>
                                <w:jc w:val="right"/>
                              </w:pPr>
                              <w:r>
                                <w:rPr>
                                  <w:rFonts w:ascii="Arial" w:eastAsia="Arial" w:hAnsi="Arial"/>
                                  <w:b/>
                                  <w:color w:val="FFFFFF"/>
                                  <w:sz w:val="16"/>
                                </w:rPr>
                                <w:t>1,386,685</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7E3686C1" w14:textId="77777777" w:rsidR="00C41220" w:rsidRDefault="003E6FCF">
                              <w:pPr>
                                <w:spacing w:after="0" w:line="240" w:lineRule="auto"/>
                                <w:jc w:val="right"/>
                              </w:pPr>
                              <w:r>
                                <w:rPr>
                                  <w:rFonts w:ascii="Arial" w:eastAsia="Arial" w:hAnsi="Arial"/>
                                  <w:b/>
                                  <w:color w:val="FFFFFF"/>
                                  <w:sz w:val="16"/>
                                </w:rPr>
                                <w:t>99.97</w:t>
                              </w:r>
                            </w:p>
                          </w:tc>
                        </w:tr>
                        <w:tr w:rsidR="003E6FCF" w14:paraId="73D77B55" w14:textId="77777777" w:rsidTr="00486108">
                          <w:tc>
                            <w:tcPr>
                              <w:tcW w:w="1086" w:type="dxa"/>
                              <w:tcBorders>
                                <w:top w:val="nil"/>
                                <w:left w:val="nil"/>
                                <w:bottom w:val="nil"/>
                                <w:right w:val="nil"/>
                              </w:tcBorders>
                              <w:tcMar>
                                <w:top w:w="59" w:type="dxa"/>
                                <w:left w:w="59" w:type="dxa"/>
                                <w:bottom w:w="59" w:type="dxa"/>
                                <w:right w:w="59" w:type="dxa"/>
                              </w:tcMar>
                              <w:vAlign w:val="center"/>
                            </w:tcPr>
                            <w:p w14:paraId="07C813C7"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21AB6EF2" w14:textId="77777777" w:rsidR="00C41220" w:rsidRDefault="00C41220">
                              <w:pPr>
                                <w:spacing w:after="0" w:line="240" w:lineRule="auto"/>
                              </w:pPr>
                            </w:p>
                          </w:tc>
                        </w:tr>
                        <w:tr w:rsidR="003E6FCF" w14:paraId="6A675C82"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2CA36C75" w14:textId="77777777" w:rsidR="00C41220" w:rsidRDefault="003E6FCF">
                              <w:pPr>
                                <w:spacing w:after="0" w:line="240" w:lineRule="auto"/>
                              </w:pPr>
                              <w:r>
                                <w:rPr>
                                  <w:rFonts w:ascii="Arial" w:eastAsia="Arial" w:hAnsi="Arial"/>
                                  <w:b/>
                                  <w:color w:val="FFFFFF"/>
                                  <w:sz w:val="16"/>
                                </w:rPr>
                                <w:t>Environment &amp; Climate Change</w:t>
                              </w:r>
                            </w:p>
                          </w:tc>
                        </w:tr>
                        <w:tr w:rsidR="00C41220" w14:paraId="69EBEDD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A54E183" w14:textId="77777777" w:rsidR="00C41220" w:rsidRDefault="003E6FCF">
                              <w:pPr>
                                <w:spacing w:after="0" w:line="240" w:lineRule="auto"/>
                              </w:pPr>
                              <w:r>
                                <w:rPr>
                                  <w:rFonts w:ascii="Arial" w:eastAsia="Arial" w:hAnsi="Arial"/>
                                  <w:color w:val="000000"/>
                                  <w:sz w:val="16"/>
                                </w:rPr>
                                <w:t>00104098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55C22D9" w14:textId="6F075C0D" w:rsidR="00C41220" w:rsidRPr="00DB1822" w:rsidRDefault="003E6FCF">
                              <w:pPr>
                                <w:spacing w:after="0" w:line="240" w:lineRule="auto"/>
                                <w:rPr>
                                  <w:lang w:val="en-US"/>
                                </w:rPr>
                              </w:pPr>
                              <w:r>
                                <w:rPr>
                                  <w:rFonts w:ascii="Arial" w:eastAsia="Arial" w:hAnsi="Arial"/>
                                  <w:color w:val="000000"/>
                                  <w:sz w:val="16"/>
                                </w:rPr>
                                <w:t>ALB-2017-OC4 Environment &amp;</w:t>
                              </w:r>
                              <w:r w:rsidR="00DB1822">
                                <w:rPr>
                                  <w:rFonts w:ascii="Arial" w:eastAsia="Arial" w:hAnsi="Arial"/>
                                  <w:color w:val="000000"/>
                                  <w:sz w:val="16"/>
                                  <w:lang w:val="en-US"/>
                                </w:rPr>
                                <w:t xml:space="preserve"> </w:t>
                              </w:r>
                              <w:r>
                                <w:rPr>
                                  <w:rFonts w:ascii="Arial" w:eastAsia="Arial" w:hAnsi="Arial"/>
                                  <w:color w:val="000000"/>
                                  <w:sz w:val="16"/>
                                </w:rPr>
                                <w:t>Clim</w:t>
                              </w:r>
                              <w:r w:rsidR="00DB1822">
                                <w:rPr>
                                  <w:rFonts w:ascii="Arial" w:eastAsia="Arial" w:hAnsi="Arial"/>
                                  <w:color w:val="000000"/>
                                  <w:sz w:val="16"/>
                                  <w:lang w:val="en-US"/>
                                </w:rPr>
                                <w:t>ate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AB1CAE0" w14:textId="77777777" w:rsidR="00C41220" w:rsidRDefault="003E6FCF">
                              <w:pPr>
                                <w:spacing w:after="0" w:line="240" w:lineRule="auto"/>
                              </w:pPr>
                              <w:r>
                                <w:rPr>
                                  <w:rFonts w:ascii="Arial" w:eastAsia="Arial" w:hAnsi="Arial"/>
                                  <w:color w:val="000000"/>
                                  <w:sz w:val="16"/>
                                </w:rPr>
                                <w:t>FAO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1C0F0BC"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1E00B6E" w14:textId="77777777" w:rsidR="00C41220" w:rsidRDefault="003E6FCF">
                              <w:pPr>
                                <w:spacing w:after="0" w:line="240" w:lineRule="auto"/>
                                <w:jc w:val="right"/>
                              </w:pPr>
                              <w:r>
                                <w:rPr>
                                  <w:rFonts w:ascii="Arial" w:eastAsia="Arial" w:hAnsi="Arial"/>
                                  <w:color w:val="000000"/>
                                  <w:sz w:val="16"/>
                                </w:rPr>
                                <w:t>678,847</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B233819" w14:textId="77777777" w:rsidR="00C41220" w:rsidRDefault="003E6FCF">
                              <w:pPr>
                                <w:spacing w:after="0" w:line="240" w:lineRule="auto"/>
                                <w:jc w:val="right"/>
                              </w:pPr>
                              <w:r>
                                <w:rPr>
                                  <w:rFonts w:ascii="Arial" w:eastAsia="Arial" w:hAnsi="Arial"/>
                                  <w:color w:val="000000"/>
                                  <w:sz w:val="16"/>
                                </w:rPr>
                                <w:t>678,484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12C1FAE" w14:textId="77777777" w:rsidR="00C41220" w:rsidRDefault="003E6FCF">
                              <w:pPr>
                                <w:spacing w:after="0" w:line="240" w:lineRule="auto"/>
                                <w:jc w:val="right"/>
                              </w:pPr>
                              <w:r>
                                <w:rPr>
                                  <w:rFonts w:ascii="Arial" w:eastAsia="Arial" w:hAnsi="Arial"/>
                                  <w:color w:val="000000"/>
                                  <w:sz w:val="16"/>
                                </w:rPr>
                                <w:t>615,805</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4C80EC8" w14:textId="77777777" w:rsidR="00C41220" w:rsidRDefault="003E6FCF">
                              <w:pPr>
                                <w:spacing w:after="0" w:line="240" w:lineRule="auto"/>
                                <w:jc w:val="right"/>
                              </w:pPr>
                              <w:r>
                                <w:rPr>
                                  <w:rFonts w:ascii="Arial" w:eastAsia="Arial" w:hAnsi="Arial"/>
                                  <w:color w:val="000000"/>
                                  <w:sz w:val="16"/>
                                </w:rPr>
                                <w:t>90.76</w:t>
                              </w:r>
                            </w:p>
                          </w:tc>
                        </w:tr>
                        <w:tr w:rsidR="00C41220" w14:paraId="0E04F872"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B0F38A1" w14:textId="77777777" w:rsidR="00C41220" w:rsidRDefault="003E6FCF">
                              <w:pPr>
                                <w:spacing w:after="0" w:line="240" w:lineRule="auto"/>
                              </w:pPr>
                              <w:r>
                                <w:rPr>
                                  <w:rFonts w:ascii="Arial" w:eastAsia="Arial" w:hAnsi="Arial"/>
                                  <w:color w:val="000000"/>
                                  <w:sz w:val="16"/>
                                </w:rPr>
                                <w:t>00104098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1FC39D4" w14:textId="2EA52B61" w:rsidR="00C41220" w:rsidRDefault="003E6FCF">
                              <w:pPr>
                                <w:spacing w:after="0" w:line="240" w:lineRule="auto"/>
                              </w:pPr>
                              <w:r>
                                <w:rPr>
                                  <w:rFonts w:ascii="Arial" w:eastAsia="Arial" w:hAnsi="Arial"/>
                                  <w:color w:val="000000"/>
                                  <w:sz w:val="16"/>
                                </w:rPr>
                                <w:t>ALB-2017-OC4 Environment &amp;</w:t>
                              </w:r>
                              <w:r w:rsidR="00DB1822">
                                <w:rPr>
                                  <w:rFonts w:ascii="Arial" w:eastAsia="Arial" w:hAnsi="Arial"/>
                                  <w:color w:val="000000"/>
                                  <w:sz w:val="16"/>
                                  <w:lang w:val="en-US"/>
                                </w:rPr>
                                <w:t xml:space="preserve"> </w:t>
                              </w:r>
                              <w:r w:rsidR="00DB1822">
                                <w:rPr>
                                  <w:rFonts w:ascii="Arial" w:eastAsia="Arial" w:hAnsi="Arial"/>
                                  <w:color w:val="000000"/>
                                  <w:sz w:val="16"/>
                                </w:rPr>
                                <w:t>Clim</w:t>
                              </w:r>
                              <w:r w:rsidR="00DB1822">
                                <w:rPr>
                                  <w:rFonts w:ascii="Arial" w:eastAsia="Arial" w:hAnsi="Arial"/>
                                  <w:color w:val="000000"/>
                                  <w:sz w:val="16"/>
                                  <w:lang w:val="en-US"/>
                                </w:rPr>
                                <w:t>ate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4433C7A"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273F295"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52E04F1" w14:textId="77777777" w:rsidR="00C41220" w:rsidRDefault="003E6FCF">
                              <w:pPr>
                                <w:spacing w:after="0" w:line="240" w:lineRule="auto"/>
                                <w:jc w:val="right"/>
                              </w:pPr>
                              <w:r>
                                <w:rPr>
                                  <w:rFonts w:ascii="Arial" w:eastAsia="Arial" w:hAnsi="Arial"/>
                                  <w:color w:val="000000"/>
                                  <w:sz w:val="16"/>
                                </w:rPr>
                                <w:t>8,609,432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180379D" w14:textId="77777777" w:rsidR="00C41220" w:rsidRDefault="003E6FCF">
                              <w:pPr>
                                <w:spacing w:after="0" w:line="240" w:lineRule="auto"/>
                                <w:jc w:val="right"/>
                              </w:pPr>
                              <w:r>
                                <w:rPr>
                                  <w:rFonts w:ascii="Arial" w:eastAsia="Arial" w:hAnsi="Arial"/>
                                  <w:color w:val="000000"/>
                                  <w:sz w:val="16"/>
                                </w:rPr>
                                <w:t>8,609,432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EE2665D" w14:textId="77777777" w:rsidR="00C41220" w:rsidRDefault="003E6FCF">
                              <w:pPr>
                                <w:spacing w:after="0" w:line="240" w:lineRule="auto"/>
                                <w:jc w:val="right"/>
                              </w:pPr>
                              <w:r>
                                <w:rPr>
                                  <w:rFonts w:ascii="Arial" w:eastAsia="Arial" w:hAnsi="Arial"/>
                                  <w:color w:val="000000"/>
                                  <w:sz w:val="16"/>
                                </w:rPr>
                                <w:t>2,297,744</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E7DDFF2" w14:textId="77777777" w:rsidR="00C41220" w:rsidRDefault="003E6FCF">
                              <w:pPr>
                                <w:spacing w:after="0" w:line="240" w:lineRule="auto"/>
                                <w:jc w:val="right"/>
                              </w:pPr>
                              <w:r>
                                <w:rPr>
                                  <w:rFonts w:ascii="Arial" w:eastAsia="Arial" w:hAnsi="Arial"/>
                                  <w:color w:val="000000"/>
                                  <w:sz w:val="16"/>
                                </w:rPr>
                                <w:t>26.69</w:t>
                              </w:r>
                            </w:p>
                          </w:tc>
                        </w:tr>
                        <w:tr w:rsidR="00C41220" w14:paraId="2345F34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FBBE35C" w14:textId="77777777" w:rsidR="00C41220" w:rsidRDefault="003E6FCF">
                              <w:pPr>
                                <w:spacing w:after="0" w:line="240" w:lineRule="auto"/>
                              </w:pPr>
                              <w:r>
                                <w:rPr>
                                  <w:rFonts w:ascii="Arial" w:eastAsia="Arial" w:hAnsi="Arial"/>
                                  <w:color w:val="000000"/>
                                  <w:sz w:val="16"/>
                                </w:rPr>
                                <w:t>00104098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60E383C" w14:textId="4D748C4A" w:rsidR="00C41220" w:rsidRDefault="003E6FCF">
                              <w:pPr>
                                <w:spacing w:after="0" w:line="240" w:lineRule="auto"/>
                              </w:pPr>
                              <w:r>
                                <w:rPr>
                                  <w:rFonts w:ascii="Arial" w:eastAsia="Arial" w:hAnsi="Arial"/>
                                  <w:color w:val="000000"/>
                                  <w:sz w:val="16"/>
                                </w:rPr>
                                <w:t>ALB-2017-OC4 Environment &amp;</w:t>
                              </w:r>
                              <w:r w:rsidR="00DB1822">
                                <w:rPr>
                                  <w:rFonts w:ascii="Arial" w:eastAsia="Arial" w:hAnsi="Arial"/>
                                  <w:color w:val="000000"/>
                                  <w:sz w:val="16"/>
                                  <w:lang w:val="en-US"/>
                                </w:rPr>
                                <w:t xml:space="preserve"> </w:t>
                              </w:r>
                              <w:r w:rsidR="00DB1822">
                                <w:rPr>
                                  <w:rFonts w:ascii="Arial" w:eastAsia="Arial" w:hAnsi="Arial"/>
                                  <w:color w:val="000000"/>
                                  <w:sz w:val="16"/>
                                </w:rPr>
                                <w:t>Clim</w:t>
                              </w:r>
                              <w:r w:rsidR="00DB1822">
                                <w:rPr>
                                  <w:rFonts w:ascii="Arial" w:eastAsia="Arial" w:hAnsi="Arial"/>
                                  <w:color w:val="000000"/>
                                  <w:sz w:val="16"/>
                                  <w:lang w:val="en-US"/>
                                </w:rPr>
                                <w:t>ate</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A901A5B"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54FF69D"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7B4D1E8" w14:textId="77777777" w:rsidR="00C41220" w:rsidRDefault="003E6FCF">
                              <w:pPr>
                                <w:spacing w:after="0" w:line="240" w:lineRule="auto"/>
                                <w:jc w:val="right"/>
                              </w:pPr>
                              <w:r>
                                <w:rPr>
                                  <w:rFonts w:ascii="Arial" w:eastAsia="Arial" w:hAnsi="Arial"/>
                                  <w:color w:val="000000"/>
                                  <w:sz w:val="16"/>
                                </w:rPr>
                                <w:t>3,375,105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EE58832" w14:textId="77777777" w:rsidR="00C41220" w:rsidRDefault="003E6FCF">
                              <w:pPr>
                                <w:spacing w:after="0" w:line="240" w:lineRule="auto"/>
                                <w:jc w:val="right"/>
                              </w:pPr>
                              <w:r>
                                <w:rPr>
                                  <w:rFonts w:ascii="Arial" w:eastAsia="Arial" w:hAnsi="Arial"/>
                                  <w:color w:val="000000"/>
                                  <w:sz w:val="16"/>
                                </w:rPr>
                                <w:t>3,375,105</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6A6DAFB" w14:textId="77777777" w:rsidR="00C41220" w:rsidRDefault="003E6FCF">
                              <w:pPr>
                                <w:spacing w:after="0" w:line="240" w:lineRule="auto"/>
                                <w:jc w:val="right"/>
                              </w:pPr>
                              <w:r>
                                <w:rPr>
                                  <w:rFonts w:ascii="Arial" w:eastAsia="Arial" w:hAnsi="Arial"/>
                                  <w:color w:val="000000"/>
                                  <w:sz w:val="16"/>
                                </w:rPr>
                                <w:t>3,153,958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A2B897A" w14:textId="77777777" w:rsidR="00C41220" w:rsidRDefault="003E6FCF">
                              <w:pPr>
                                <w:spacing w:after="0" w:line="240" w:lineRule="auto"/>
                                <w:jc w:val="right"/>
                              </w:pPr>
                              <w:r>
                                <w:rPr>
                                  <w:rFonts w:ascii="Arial" w:eastAsia="Arial" w:hAnsi="Arial"/>
                                  <w:color w:val="000000"/>
                                  <w:sz w:val="16"/>
                                </w:rPr>
                                <w:t>93.45</w:t>
                              </w:r>
                            </w:p>
                          </w:tc>
                        </w:tr>
                        <w:tr w:rsidR="00C41220" w14:paraId="081AF0C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D938C9D" w14:textId="77777777" w:rsidR="00C41220" w:rsidRDefault="003E6FCF">
                              <w:pPr>
                                <w:spacing w:after="0" w:line="240" w:lineRule="auto"/>
                              </w:pPr>
                              <w:r>
                                <w:rPr>
                                  <w:rFonts w:ascii="Arial" w:eastAsia="Arial" w:hAnsi="Arial"/>
                                  <w:color w:val="000000"/>
                                  <w:sz w:val="16"/>
                                </w:rPr>
                                <w:t>00104098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086535B" w14:textId="627B57CE" w:rsidR="00C41220" w:rsidRPr="00DB1822" w:rsidRDefault="003E6FCF">
                              <w:pPr>
                                <w:spacing w:after="0" w:line="240" w:lineRule="auto"/>
                                <w:rPr>
                                  <w:lang w:val="en-US"/>
                                </w:rPr>
                              </w:pPr>
                              <w:r>
                                <w:rPr>
                                  <w:rFonts w:ascii="Arial" w:eastAsia="Arial" w:hAnsi="Arial"/>
                                  <w:color w:val="000000"/>
                                  <w:sz w:val="16"/>
                                </w:rPr>
                                <w:t>ALB-2017-OC4 Environment &amp;</w:t>
                              </w:r>
                              <w:r w:rsidR="00DB1822">
                                <w:rPr>
                                  <w:rFonts w:ascii="Arial" w:eastAsia="Arial" w:hAnsi="Arial"/>
                                  <w:color w:val="000000"/>
                                  <w:sz w:val="16"/>
                                  <w:lang w:val="en-US"/>
                                </w:rPr>
                                <w:t xml:space="preserve"> </w:t>
                              </w:r>
                              <w:r w:rsidR="00DB1822">
                                <w:rPr>
                                  <w:rFonts w:ascii="Arial" w:eastAsia="Arial" w:hAnsi="Arial"/>
                                  <w:color w:val="000000"/>
                                  <w:sz w:val="16"/>
                                </w:rPr>
                                <w:t>Clim</w:t>
                              </w:r>
                              <w:r w:rsidR="00DB1822">
                                <w:rPr>
                                  <w:rFonts w:ascii="Arial" w:eastAsia="Arial" w:hAnsi="Arial"/>
                                  <w:color w:val="000000"/>
                                  <w:sz w:val="16"/>
                                  <w:lang w:val="en-US"/>
                                </w:rPr>
                                <w:t>ate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C388840"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FCFCFF3"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26968CE" w14:textId="77777777" w:rsidR="00C41220" w:rsidRDefault="003E6FCF">
                              <w:pPr>
                                <w:spacing w:after="0" w:line="240" w:lineRule="auto"/>
                                <w:jc w:val="right"/>
                              </w:pPr>
                              <w:r>
                                <w:rPr>
                                  <w:rFonts w:ascii="Arial" w:eastAsia="Arial" w:hAnsi="Arial"/>
                                  <w:color w:val="000000"/>
                                  <w:sz w:val="16"/>
                                </w:rPr>
                                <w:t>1,264,828</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0E68446" w14:textId="77777777" w:rsidR="00C41220" w:rsidRDefault="003E6FCF">
                              <w:pPr>
                                <w:spacing w:after="0" w:line="240" w:lineRule="auto"/>
                                <w:jc w:val="right"/>
                              </w:pPr>
                              <w:r>
                                <w:rPr>
                                  <w:rFonts w:ascii="Arial" w:eastAsia="Arial" w:hAnsi="Arial"/>
                                  <w:color w:val="000000"/>
                                  <w:sz w:val="16"/>
                                </w:rPr>
                                <w:t>1,264,828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6D384F" w14:textId="77777777" w:rsidR="00C41220" w:rsidRDefault="003E6FCF">
                              <w:pPr>
                                <w:spacing w:after="0" w:line="240" w:lineRule="auto"/>
                                <w:jc w:val="right"/>
                              </w:pPr>
                              <w:r>
                                <w:rPr>
                                  <w:rFonts w:ascii="Arial" w:eastAsia="Arial" w:hAnsi="Arial"/>
                                  <w:color w:val="000000"/>
                                  <w:sz w:val="16"/>
                                </w:rPr>
                                <w:t>1,167,815</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7162875" w14:textId="77777777" w:rsidR="00C41220" w:rsidRDefault="003E6FCF">
                              <w:pPr>
                                <w:spacing w:after="0" w:line="240" w:lineRule="auto"/>
                                <w:jc w:val="right"/>
                              </w:pPr>
                              <w:r>
                                <w:rPr>
                                  <w:rFonts w:ascii="Arial" w:eastAsia="Arial" w:hAnsi="Arial"/>
                                  <w:color w:val="000000"/>
                                  <w:sz w:val="16"/>
                                </w:rPr>
                                <w:t>92.33</w:t>
                              </w:r>
                            </w:p>
                          </w:tc>
                        </w:tr>
                        <w:tr w:rsidR="003E6FCF" w14:paraId="1605B288"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0C943886" w14:textId="77777777" w:rsidR="00C41220" w:rsidRDefault="003E6FCF">
                              <w:pPr>
                                <w:spacing w:after="0" w:line="240" w:lineRule="auto"/>
                              </w:pPr>
                              <w:r>
                                <w:rPr>
                                  <w:rFonts w:ascii="Arial" w:eastAsia="Arial" w:hAnsi="Arial"/>
                                  <w:b/>
                                  <w:color w:val="FFFFFF"/>
                                  <w:sz w:val="16"/>
                                </w:rPr>
                                <w:t>Environment &amp; Climate Change: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67F380C1"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039F6247"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148A026E" w14:textId="77777777" w:rsidR="00C41220" w:rsidRDefault="003E6FCF">
                              <w:pPr>
                                <w:spacing w:after="0" w:line="240" w:lineRule="auto"/>
                                <w:jc w:val="right"/>
                              </w:pPr>
                              <w:r>
                                <w:rPr>
                                  <w:rFonts w:ascii="Arial" w:eastAsia="Arial" w:hAnsi="Arial"/>
                                  <w:b/>
                                  <w:color w:val="FFFFFF"/>
                                  <w:sz w:val="16"/>
                                </w:rPr>
                                <w:t>13,928,212</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0D8BF820" w14:textId="77777777" w:rsidR="00C41220" w:rsidRDefault="003E6FCF">
                              <w:pPr>
                                <w:spacing w:after="0" w:line="240" w:lineRule="auto"/>
                                <w:jc w:val="right"/>
                              </w:pPr>
                              <w:r>
                                <w:rPr>
                                  <w:rFonts w:ascii="Arial" w:eastAsia="Arial" w:hAnsi="Arial"/>
                                  <w:b/>
                                  <w:color w:val="FFFFFF"/>
                                  <w:sz w:val="16"/>
                                </w:rPr>
                                <w:t>13,927,848</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4DBAA603" w14:textId="77777777" w:rsidR="00C41220" w:rsidRDefault="003E6FCF">
                              <w:pPr>
                                <w:spacing w:after="0" w:line="240" w:lineRule="auto"/>
                                <w:jc w:val="right"/>
                              </w:pPr>
                              <w:r>
                                <w:rPr>
                                  <w:rFonts w:ascii="Arial" w:eastAsia="Arial" w:hAnsi="Arial"/>
                                  <w:b/>
                                  <w:color w:val="FFFFFF"/>
                                  <w:sz w:val="16"/>
                                </w:rPr>
                                <w:t>7,235,323</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0C7F9863" w14:textId="77777777" w:rsidR="00C41220" w:rsidRDefault="003E6FCF">
                              <w:pPr>
                                <w:spacing w:after="0" w:line="240" w:lineRule="auto"/>
                                <w:jc w:val="right"/>
                              </w:pPr>
                              <w:r>
                                <w:rPr>
                                  <w:rFonts w:ascii="Arial" w:eastAsia="Arial" w:hAnsi="Arial"/>
                                  <w:b/>
                                  <w:color w:val="FFFFFF"/>
                                  <w:sz w:val="16"/>
                                </w:rPr>
                                <w:t>51.95</w:t>
                              </w:r>
                            </w:p>
                          </w:tc>
                        </w:tr>
                        <w:tr w:rsidR="003E6FCF" w14:paraId="0AF31D4C" w14:textId="77777777" w:rsidTr="00486108">
                          <w:tc>
                            <w:tcPr>
                              <w:tcW w:w="1086" w:type="dxa"/>
                              <w:tcBorders>
                                <w:top w:val="nil"/>
                                <w:left w:val="nil"/>
                                <w:bottom w:val="nil"/>
                                <w:right w:val="nil"/>
                              </w:tcBorders>
                              <w:tcMar>
                                <w:top w:w="59" w:type="dxa"/>
                                <w:left w:w="59" w:type="dxa"/>
                                <w:bottom w:w="59" w:type="dxa"/>
                                <w:right w:w="59" w:type="dxa"/>
                              </w:tcMar>
                              <w:vAlign w:val="center"/>
                            </w:tcPr>
                            <w:p w14:paraId="739ED775"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2FBC8B5B" w14:textId="77777777" w:rsidR="00C41220" w:rsidRDefault="00C41220">
                              <w:pPr>
                                <w:spacing w:after="0" w:line="240" w:lineRule="auto"/>
                              </w:pPr>
                            </w:p>
                          </w:tc>
                        </w:tr>
                        <w:tr w:rsidR="003E6FCF" w14:paraId="1DB9AB32"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2BB7949F" w14:textId="77777777" w:rsidR="00C41220" w:rsidRDefault="003E6FCF">
                              <w:pPr>
                                <w:spacing w:after="0" w:line="240" w:lineRule="auto"/>
                              </w:pPr>
                              <w:r>
                                <w:rPr>
                                  <w:rFonts w:ascii="Arial" w:eastAsia="Arial" w:hAnsi="Arial"/>
                                  <w:b/>
                                  <w:color w:val="FFFFFF"/>
                                  <w:sz w:val="16"/>
                                </w:rPr>
                                <w:t>Governance</w:t>
                              </w:r>
                            </w:p>
                          </w:tc>
                        </w:tr>
                        <w:tr w:rsidR="00C41220" w14:paraId="00DB6762"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6E95AAD" w14:textId="77777777" w:rsidR="00C41220" w:rsidRDefault="003E6FCF">
                              <w:pPr>
                                <w:spacing w:after="0" w:line="240" w:lineRule="auto"/>
                              </w:pPr>
                              <w:r>
                                <w:rPr>
                                  <w:rFonts w:ascii="Arial" w:eastAsia="Arial" w:hAnsi="Arial"/>
                                  <w:color w:val="000000"/>
                                  <w:sz w:val="16"/>
                                </w:rPr>
                                <w:t>00065641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148A3EB" w14:textId="3ECF9FC3" w:rsidR="00C41220" w:rsidRPr="00DB1822" w:rsidRDefault="003E6FCF">
                              <w:pPr>
                                <w:spacing w:after="0" w:line="240" w:lineRule="auto"/>
                                <w:rPr>
                                  <w:lang w:val="en-US"/>
                                </w:rPr>
                              </w:pPr>
                              <w:r>
                                <w:rPr>
                                  <w:rFonts w:ascii="Arial" w:eastAsia="Arial" w:hAnsi="Arial"/>
                                  <w:color w:val="000000"/>
                                  <w:sz w:val="16"/>
                                </w:rPr>
                                <w:t>ALB Result 1.1.1  - Data and s</w:t>
                              </w:r>
                              <w:r w:rsidR="00DB1822">
                                <w:rPr>
                                  <w:rFonts w:ascii="Arial" w:eastAsia="Arial" w:hAnsi="Arial"/>
                                  <w:color w:val="000000"/>
                                  <w:sz w:val="16"/>
                                  <w:lang w:val="en-US"/>
                                </w:rPr>
                                <w:t>tatistics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AC55EFE"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0D9EA0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2F4BBE7" w14:textId="77777777" w:rsidR="00C41220" w:rsidRDefault="003E6FCF">
                              <w:pPr>
                                <w:spacing w:after="0" w:line="240" w:lineRule="auto"/>
                                <w:jc w:val="right"/>
                              </w:pPr>
                              <w:r>
                                <w:rPr>
                                  <w:rFonts w:ascii="Arial" w:eastAsia="Arial" w:hAnsi="Arial"/>
                                  <w:color w:val="000000"/>
                                  <w:sz w:val="16"/>
                                </w:rPr>
                                <w:t>1,117,511</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1D97C31" w14:textId="77777777" w:rsidR="00C41220" w:rsidRDefault="003E6FCF">
                              <w:pPr>
                                <w:spacing w:after="0" w:line="240" w:lineRule="auto"/>
                                <w:jc w:val="right"/>
                              </w:pPr>
                              <w:r>
                                <w:rPr>
                                  <w:rFonts w:ascii="Arial" w:eastAsia="Arial" w:hAnsi="Arial"/>
                                  <w:color w:val="000000"/>
                                  <w:sz w:val="16"/>
                                </w:rPr>
                                <w:t>1,031,835</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F7E0D29" w14:textId="77777777" w:rsidR="00C41220" w:rsidRDefault="003E6FCF">
                              <w:pPr>
                                <w:spacing w:after="0" w:line="240" w:lineRule="auto"/>
                                <w:jc w:val="right"/>
                              </w:pPr>
                              <w:r>
                                <w:rPr>
                                  <w:rFonts w:ascii="Arial" w:eastAsia="Arial" w:hAnsi="Arial"/>
                                  <w:color w:val="000000"/>
                                  <w:sz w:val="16"/>
                                </w:rPr>
                                <w:t>1,031,835</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1CBC1EE" w14:textId="77777777" w:rsidR="00C41220" w:rsidRDefault="003E6FCF">
                              <w:pPr>
                                <w:spacing w:after="0" w:line="240" w:lineRule="auto"/>
                                <w:jc w:val="right"/>
                              </w:pPr>
                              <w:r>
                                <w:rPr>
                                  <w:rFonts w:ascii="Arial" w:eastAsia="Arial" w:hAnsi="Arial"/>
                                  <w:color w:val="000000"/>
                                  <w:sz w:val="16"/>
                                </w:rPr>
                                <w:t>100.00</w:t>
                              </w:r>
                            </w:p>
                          </w:tc>
                        </w:tr>
                        <w:tr w:rsidR="00C41220" w14:paraId="0B6D5CFD"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C19DC9D" w14:textId="77777777" w:rsidR="00C41220" w:rsidRDefault="003E6FCF">
                              <w:pPr>
                                <w:spacing w:after="0" w:line="240" w:lineRule="auto"/>
                              </w:pPr>
                              <w:r>
                                <w:rPr>
                                  <w:rFonts w:ascii="Arial" w:eastAsia="Arial" w:hAnsi="Arial"/>
                                  <w:color w:val="000000"/>
                                  <w:sz w:val="16"/>
                                </w:rPr>
                                <w:t>00065641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73164D9" w14:textId="0934218A" w:rsidR="00C41220" w:rsidRDefault="003E6FCF">
                              <w:pPr>
                                <w:spacing w:after="0" w:line="240" w:lineRule="auto"/>
                              </w:pPr>
                              <w:r>
                                <w:rPr>
                                  <w:rFonts w:ascii="Arial" w:eastAsia="Arial" w:hAnsi="Arial"/>
                                  <w:color w:val="000000"/>
                                  <w:sz w:val="16"/>
                                </w:rPr>
                                <w:t>ALB Result 1.1.1  - Data and</w:t>
                              </w:r>
                              <w:r w:rsidR="00DB1822">
                                <w:rPr>
                                  <w:rFonts w:ascii="Arial" w:eastAsia="Arial" w:hAnsi="Arial"/>
                                  <w:color w:val="000000"/>
                                  <w:sz w:val="16"/>
                                </w:rPr>
                                <w:t xml:space="preserve"> s</w:t>
                              </w:r>
                              <w:r w:rsidR="00DB1822">
                                <w:rPr>
                                  <w:rFonts w:ascii="Arial" w:eastAsia="Arial" w:hAnsi="Arial"/>
                                  <w:color w:val="000000"/>
                                  <w:sz w:val="16"/>
                                  <w:lang w:val="en-US"/>
                                </w:rPr>
                                <w:t>tatistics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CF69C32"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6BD2E8F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53FBABA" w14:textId="77777777" w:rsidR="00C41220" w:rsidRDefault="003E6FCF">
                              <w:pPr>
                                <w:spacing w:after="0" w:line="240" w:lineRule="auto"/>
                                <w:jc w:val="right"/>
                              </w:pPr>
                              <w:r>
                                <w:rPr>
                                  <w:rFonts w:ascii="Arial" w:eastAsia="Arial" w:hAnsi="Arial"/>
                                  <w:color w:val="000000"/>
                                  <w:sz w:val="16"/>
                                </w:rPr>
                                <w:t>1,638,151</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8EB1C34" w14:textId="77777777" w:rsidR="00C41220" w:rsidRDefault="003E6FCF">
                              <w:pPr>
                                <w:spacing w:after="0" w:line="240" w:lineRule="auto"/>
                                <w:jc w:val="right"/>
                              </w:pPr>
                              <w:r>
                                <w:rPr>
                                  <w:rFonts w:ascii="Arial" w:eastAsia="Arial" w:hAnsi="Arial"/>
                                  <w:color w:val="000000"/>
                                  <w:sz w:val="16"/>
                                </w:rPr>
                                <w:t>1,638,151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EA5DE4A" w14:textId="77777777" w:rsidR="00C41220" w:rsidRDefault="003E6FCF">
                              <w:pPr>
                                <w:spacing w:after="0" w:line="240" w:lineRule="auto"/>
                                <w:jc w:val="right"/>
                              </w:pPr>
                              <w:r>
                                <w:rPr>
                                  <w:rFonts w:ascii="Arial" w:eastAsia="Arial" w:hAnsi="Arial"/>
                                  <w:color w:val="000000"/>
                                  <w:sz w:val="16"/>
                                </w:rPr>
                                <w:t>1,638,151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C4DB033" w14:textId="77777777" w:rsidR="00C41220" w:rsidRDefault="003E6FCF">
                              <w:pPr>
                                <w:spacing w:after="0" w:line="240" w:lineRule="auto"/>
                                <w:jc w:val="right"/>
                              </w:pPr>
                              <w:r>
                                <w:rPr>
                                  <w:rFonts w:ascii="Arial" w:eastAsia="Arial" w:hAnsi="Arial"/>
                                  <w:color w:val="000000"/>
                                  <w:sz w:val="16"/>
                                </w:rPr>
                                <w:t>100.00</w:t>
                              </w:r>
                            </w:p>
                          </w:tc>
                        </w:tr>
                        <w:tr w:rsidR="00C41220" w14:paraId="2DF4F2BB"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D94FBD2" w14:textId="77777777" w:rsidR="00C41220" w:rsidRDefault="003E6FCF">
                              <w:pPr>
                                <w:spacing w:after="0" w:line="240" w:lineRule="auto"/>
                              </w:pPr>
                              <w:r>
                                <w:rPr>
                                  <w:rFonts w:ascii="Arial" w:eastAsia="Arial" w:hAnsi="Arial"/>
                                  <w:color w:val="000000"/>
                                  <w:sz w:val="16"/>
                                </w:rPr>
                                <w:t>00065641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78DA40B" w14:textId="40349580" w:rsidR="00C41220" w:rsidRDefault="003E6FCF">
                              <w:pPr>
                                <w:spacing w:after="0" w:line="240" w:lineRule="auto"/>
                              </w:pPr>
                              <w:r>
                                <w:rPr>
                                  <w:rFonts w:ascii="Arial" w:eastAsia="Arial" w:hAnsi="Arial"/>
                                  <w:color w:val="000000"/>
                                  <w:sz w:val="16"/>
                                </w:rPr>
                                <w:t xml:space="preserve">ALB Result 1.1.1  - Data and </w:t>
                              </w:r>
                              <w:r w:rsidR="00DB1822">
                                <w:rPr>
                                  <w:rFonts w:ascii="Arial" w:eastAsia="Arial" w:hAnsi="Arial"/>
                                  <w:color w:val="000000"/>
                                  <w:sz w:val="16"/>
                                </w:rPr>
                                <w:t>s</w:t>
                              </w:r>
                              <w:r w:rsidR="00DB1822">
                                <w:rPr>
                                  <w:rFonts w:ascii="Arial" w:eastAsia="Arial" w:hAnsi="Arial"/>
                                  <w:color w:val="000000"/>
                                  <w:sz w:val="16"/>
                                  <w:lang w:val="en-US"/>
                                </w:rPr>
                                <w:t>tatistics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FDB2477"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512EDB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235F1A1" w14:textId="77777777" w:rsidR="00C41220" w:rsidRDefault="003E6FCF">
                              <w:pPr>
                                <w:spacing w:after="0" w:line="240" w:lineRule="auto"/>
                                <w:jc w:val="right"/>
                              </w:pPr>
                              <w:r>
                                <w:rPr>
                                  <w:rFonts w:ascii="Arial" w:eastAsia="Arial" w:hAnsi="Arial"/>
                                  <w:color w:val="000000"/>
                                  <w:sz w:val="16"/>
                                </w:rPr>
                                <w:t>644,500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A835BCB" w14:textId="77777777" w:rsidR="00C41220" w:rsidRDefault="003E6FCF">
                              <w:pPr>
                                <w:spacing w:after="0" w:line="240" w:lineRule="auto"/>
                                <w:jc w:val="right"/>
                              </w:pPr>
                              <w:r>
                                <w:rPr>
                                  <w:rFonts w:ascii="Arial" w:eastAsia="Arial" w:hAnsi="Arial"/>
                                  <w:color w:val="000000"/>
                                  <w:sz w:val="16"/>
                                </w:rPr>
                                <w:t>607,718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C655E54" w14:textId="77777777" w:rsidR="00C41220" w:rsidRDefault="003E6FCF">
                              <w:pPr>
                                <w:spacing w:after="0" w:line="240" w:lineRule="auto"/>
                                <w:jc w:val="right"/>
                              </w:pPr>
                              <w:r>
                                <w:rPr>
                                  <w:rFonts w:ascii="Arial" w:eastAsia="Arial" w:hAnsi="Arial"/>
                                  <w:color w:val="000000"/>
                                  <w:sz w:val="16"/>
                                </w:rPr>
                                <w:t>607,718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7E0965A" w14:textId="77777777" w:rsidR="00C41220" w:rsidRDefault="003E6FCF">
                              <w:pPr>
                                <w:spacing w:after="0" w:line="240" w:lineRule="auto"/>
                                <w:jc w:val="right"/>
                              </w:pPr>
                              <w:r>
                                <w:rPr>
                                  <w:rFonts w:ascii="Arial" w:eastAsia="Arial" w:hAnsi="Arial"/>
                                  <w:color w:val="000000"/>
                                  <w:sz w:val="16"/>
                                </w:rPr>
                                <w:t>100.00</w:t>
                              </w:r>
                            </w:p>
                          </w:tc>
                        </w:tr>
                        <w:tr w:rsidR="00C41220" w14:paraId="79843707"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910C953" w14:textId="77777777" w:rsidR="00C41220" w:rsidRDefault="003E6FCF">
                              <w:pPr>
                                <w:spacing w:after="0" w:line="240" w:lineRule="auto"/>
                              </w:pPr>
                              <w:r>
                                <w:rPr>
                                  <w:rFonts w:ascii="Arial" w:eastAsia="Arial" w:hAnsi="Arial"/>
                                  <w:color w:val="000000"/>
                                  <w:sz w:val="16"/>
                                </w:rPr>
                                <w:t>00065641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4084362" w14:textId="1B0ED91C" w:rsidR="00C41220" w:rsidRDefault="003E6FCF">
                              <w:pPr>
                                <w:spacing w:after="0" w:line="240" w:lineRule="auto"/>
                              </w:pPr>
                              <w:r>
                                <w:rPr>
                                  <w:rFonts w:ascii="Arial" w:eastAsia="Arial" w:hAnsi="Arial"/>
                                  <w:color w:val="000000"/>
                                  <w:sz w:val="16"/>
                                </w:rPr>
                                <w:t xml:space="preserve">ALB Result 1.1.1  - Data and </w:t>
                              </w:r>
                              <w:r w:rsidR="00DB1822">
                                <w:rPr>
                                  <w:rFonts w:ascii="Arial" w:eastAsia="Arial" w:hAnsi="Arial"/>
                                  <w:color w:val="000000"/>
                                  <w:sz w:val="16"/>
                                </w:rPr>
                                <w:t>s</w:t>
                              </w:r>
                              <w:r w:rsidR="00DB1822">
                                <w:rPr>
                                  <w:rFonts w:ascii="Arial" w:eastAsia="Arial" w:hAnsi="Arial"/>
                                  <w:color w:val="000000"/>
                                  <w:sz w:val="16"/>
                                  <w:lang w:val="en-US"/>
                                </w:rPr>
                                <w:t>tatistics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C0DABFE"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38BFB40"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C32A721" w14:textId="77777777" w:rsidR="00C41220" w:rsidRDefault="003E6FCF">
                              <w:pPr>
                                <w:spacing w:after="0" w:line="240" w:lineRule="auto"/>
                                <w:jc w:val="right"/>
                              </w:pPr>
                              <w:r>
                                <w:rPr>
                                  <w:rFonts w:ascii="Arial" w:eastAsia="Arial" w:hAnsi="Arial"/>
                                  <w:color w:val="000000"/>
                                  <w:sz w:val="16"/>
                                </w:rPr>
                                <w:t>110,490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E4297DE" w14:textId="77777777" w:rsidR="00C41220" w:rsidRDefault="003E6FCF">
                              <w:pPr>
                                <w:spacing w:after="0" w:line="240" w:lineRule="auto"/>
                                <w:jc w:val="right"/>
                              </w:pPr>
                              <w:r>
                                <w:rPr>
                                  <w:rFonts w:ascii="Arial" w:eastAsia="Arial" w:hAnsi="Arial"/>
                                  <w:color w:val="000000"/>
                                  <w:sz w:val="16"/>
                                </w:rPr>
                                <w:t>100,440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BC91BA9" w14:textId="77777777" w:rsidR="00C41220" w:rsidRDefault="003E6FCF">
                              <w:pPr>
                                <w:spacing w:after="0" w:line="240" w:lineRule="auto"/>
                                <w:jc w:val="right"/>
                              </w:pPr>
                              <w:r>
                                <w:rPr>
                                  <w:rFonts w:ascii="Arial" w:eastAsia="Arial" w:hAnsi="Arial"/>
                                  <w:color w:val="000000"/>
                                  <w:sz w:val="16"/>
                                </w:rPr>
                                <w:t>100,440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D36C72F" w14:textId="77777777" w:rsidR="00C41220" w:rsidRDefault="003E6FCF">
                              <w:pPr>
                                <w:spacing w:after="0" w:line="240" w:lineRule="auto"/>
                                <w:jc w:val="right"/>
                              </w:pPr>
                              <w:r>
                                <w:rPr>
                                  <w:rFonts w:ascii="Arial" w:eastAsia="Arial" w:hAnsi="Arial"/>
                                  <w:color w:val="000000"/>
                                  <w:sz w:val="16"/>
                                </w:rPr>
                                <w:t>100.00</w:t>
                              </w:r>
                            </w:p>
                          </w:tc>
                        </w:tr>
                        <w:tr w:rsidR="00C41220" w14:paraId="324B438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0400964" w14:textId="77777777" w:rsidR="00C41220" w:rsidRDefault="003E6FCF">
                              <w:pPr>
                                <w:spacing w:after="0" w:line="240" w:lineRule="auto"/>
                              </w:pPr>
                              <w:r>
                                <w:rPr>
                                  <w:rFonts w:ascii="Arial" w:eastAsia="Arial" w:hAnsi="Arial"/>
                                  <w:color w:val="000000"/>
                                  <w:sz w:val="16"/>
                                </w:rPr>
                                <w:t>00065641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3B5394B" w14:textId="25D1CEEC" w:rsidR="00C41220" w:rsidRDefault="003E6FCF">
                              <w:pPr>
                                <w:spacing w:after="0" w:line="240" w:lineRule="auto"/>
                              </w:pPr>
                              <w:r>
                                <w:rPr>
                                  <w:rFonts w:ascii="Arial" w:eastAsia="Arial" w:hAnsi="Arial"/>
                                  <w:color w:val="000000"/>
                                  <w:sz w:val="16"/>
                                </w:rPr>
                                <w:t xml:space="preserve">ALB Result 1.1.1  - Data and </w:t>
                              </w:r>
                              <w:r w:rsidR="00DB1822">
                                <w:rPr>
                                  <w:rFonts w:ascii="Arial" w:eastAsia="Arial" w:hAnsi="Arial"/>
                                  <w:color w:val="000000"/>
                                  <w:sz w:val="16"/>
                                </w:rPr>
                                <w:t>s</w:t>
                              </w:r>
                              <w:r w:rsidR="00DB1822">
                                <w:rPr>
                                  <w:rFonts w:ascii="Arial" w:eastAsia="Arial" w:hAnsi="Arial"/>
                                  <w:color w:val="000000"/>
                                  <w:sz w:val="16"/>
                                  <w:lang w:val="en-US"/>
                                </w:rPr>
                                <w:t>tatistics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A639E4E" w14:textId="77777777" w:rsidR="00C41220" w:rsidRDefault="003E6FCF">
                              <w:pPr>
                                <w:spacing w:after="0" w:line="240" w:lineRule="auto"/>
                              </w:pPr>
                              <w:r>
                                <w:rPr>
                                  <w:rFonts w:ascii="Arial" w:eastAsia="Arial" w:hAnsi="Arial"/>
                                  <w:color w:val="000000"/>
                                  <w:sz w:val="16"/>
                                </w:rPr>
                                <w:t>WHO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ABCE8A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C374CF4" w14:textId="77777777" w:rsidR="00C41220" w:rsidRDefault="003E6FCF">
                              <w:pPr>
                                <w:spacing w:after="0" w:line="240" w:lineRule="auto"/>
                                <w:jc w:val="right"/>
                              </w:pPr>
                              <w:r>
                                <w:rPr>
                                  <w:rFonts w:ascii="Arial" w:eastAsia="Arial" w:hAnsi="Arial"/>
                                  <w:color w:val="000000"/>
                                  <w:sz w:val="16"/>
                                </w:rPr>
                                <w:t>55,000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08FFC25" w14:textId="77777777" w:rsidR="00C41220" w:rsidRDefault="003E6FCF">
                              <w:pPr>
                                <w:spacing w:after="0" w:line="240" w:lineRule="auto"/>
                                <w:jc w:val="right"/>
                              </w:pPr>
                              <w:r>
                                <w:rPr>
                                  <w:rFonts w:ascii="Arial" w:eastAsia="Arial" w:hAnsi="Arial"/>
                                  <w:color w:val="000000"/>
                                  <w:sz w:val="16"/>
                                </w:rPr>
                                <w:t>40,000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EC8C034" w14:textId="77777777" w:rsidR="00C41220" w:rsidRDefault="003E6FCF">
                              <w:pPr>
                                <w:spacing w:after="0" w:line="240" w:lineRule="auto"/>
                                <w:jc w:val="right"/>
                              </w:pPr>
                              <w:r>
                                <w:rPr>
                                  <w:rFonts w:ascii="Arial" w:eastAsia="Arial" w:hAnsi="Arial"/>
                                  <w:color w:val="000000"/>
                                  <w:sz w:val="16"/>
                                </w:rPr>
                                <w:t>40,000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6825D89" w14:textId="77777777" w:rsidR="00C41220" w:rsidRDefault="003E6FCF">
                              <w:pPr>
                                <w:spacing w:after="0" w:line="240" w:lineRule="auto"/>
                                <w:jc w:val="right"/>
                              </w:pPr>
                              <w:r>
                                <w:rPr>
                                  <w:rFonts w:ascii="Arial" w:eastAsia="Arial" w:hAnsi="Arial"/>
                                  <w:color w:val="000000"/>
                                  <w:sz w:val="16"/>
                                </w:rPr>
                                <w:t>100.00</w:t>
                              </w:r>
                            </w:p>
                          </w:tc>
                        </w:tr>
                        <w:tr w:rsidR="00C41220" w14:paraId="2A9F641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C6A394F" w14:textId="77777777" w:rsidR="00C41220" w:rsidRDefault="003E6FCF">
                              <w:pPr>
                                <w:spacing w:after="0" w:line="240" w:lineRule="auto"/>
                              </w:pPr>
                              <w:r>
                                <w:rPr>
                                  <w:rFonts w:ascii="Arial" w:eastAsia="Arial" w:hAnsi="Arial"/>
                                  <w:color w:val="000000"/>
                                  <w:sz w:val="16"/>
                                </w:rPr>
                                <w:t>00065642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2254611" w14:textId="77777777" w:rsidR="00C41220" w:rsidRDefault="003E6FCF">
                              <w:pPr>
                                <w:spacing w:after="0" w:line="240" w:lineRule="auto"/>
                              </w:pPr>
                              <w:r>
                                <w:rPr>
                                  <w:rFonts w:ascii="Arial" w:eastAsia="Arial" w:hAnsi="Arial"/>
                                  <w:color w:val="000000"/>
                                  <w:sz w:val="16"/>
                                </w:rPr>
                                <w:t>ALB Result 1.1.2  - Brain Gain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4AFDE71F"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9986E27"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7C67222" w14:textId="77777777" w:rsidR="00C41220" w:rsidRDefault="003E6FCF">
                              <w:pPr>
                                <w:spacing w:after="0" w:line="240" w:lineRule="auto"/>
                                <w:jc w:val="right"/>
                              </w:pPr>
                              <w:r>
                                <w:rPr>
                                  <w:rFonts w:ascii="Arial" w:eastAsia="Arial" w:hAnsi="Arial"/>
                                  <w:color w:val="000000"/>
                                  <w:sz w:val="16"/>
                                </w:rPr>
                                <w:t>868,500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3156362" w14:textId="77777777" w:rsidR="00C41220" w:rsidRDefault="003E6FCF">
                              <w:pPr>
                                <w:spacing w:after="0" w:line="240" w:lineRule="auto"/>
                                <w:jc w:val="right"/>
                              </w:pPr>
                              <w:r>
                                <w:rPr>
                                  <w:rFonts w:ascii="Arial" w:eastAsia="Arial" w:hAnsi="Arial"/>
                                  <w:color w:val="000000"/>
                                  <w:sz w:val="16"/>
                                </w:rPr>
                                <w:t>839,878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692890E" w14:textId="77777777" w:rsidR="00C41220" w:rsidRDefault="003E6FCF">
                              <w:pPr>
                                <w:spacing w:after="0" w:line="240" w:lineRule="auto"/>
                                <w:jc w:val="right"/>
                              </w:pPr>
                              <w:r>
                                <w:rPr>
                                  <w:rFonts w:ascii="Arial" w:eastAsia="Arial" w:hAnsi="Arial"/>
                                  <w:color w:val="000000"/>
                                  <w:sz w:val="16"/>
                                </w:rPr>
                                <w:t>839,878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EA0D1D9" w14:textId="77777777" w:rsidR="00C41220" w:rsidRDefault="003E6FCF">
                              <w:pPr>
                                <w:spacing w:after="0" w:line="240" w:lineRule="auto"/>
                                <w:jc w:val="right"/>
                              </w:pPr>
                              <w:r>
                                <w:rPr>
                                  <w:rFonts w:ascii="Arial" w:eastAsia="Arial" w:hAnsi="Arial"/>
                                  <w:color w:val="000000"/>
                                  <w:sz w:val="16"/>
                                </w:rPr>
                                <w:t>100.00</w:t>
                              </w:r>
                            </w:p>
                          </w:tc>
                        </w:tr>
                        <w:tr w:rsidR="00C41220" w14:paraId="227BB098"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3FCFED12" w14:textId="77777777" w:rsidR="00C41220" w:rsidRDefault="003E6FCF">
                              <w:pPr>
                                <w:spacing w:after="0" w:line="240" w:lineRule="auto"/>
                              </w:pPr>
                              <w:r>
                                <w:rPr>
                                  <w:rFonts w:ascii="Arial" w:eastAsia="Arial" w:hAnsi="Arial"/>
                                  <w:color w:val="000000"/>
                                  <w:sz w:val="16"/>
                                </w:rPr>
                                <w:t>00065642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26C6AB26" w14:textId="77777777" w:rsidR="00C41220" w:rsidRDefault="003E6FCF">
                              <w:pPr>
                                <w:spacing w:after="0" w:line="240" w:lineRule="auto"/>
                              </w:pPr>
                              <w:r>
                                <w:rPr>
                                  <w:rFonts w:ascii="Arial" w:eastAsia="Arial" w:hAnsi="Arial"/>
                                  <w:color w:val="000000"/>
                                  <w:sz w:val="16"/>
                                </w:rPr>
                                <w:t>ALB Result 1.1.2  - Brain Gain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EA0A1F4"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371DC9D"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2295E1C" w14:textId="77777777" w:rsidR="00C41220" w:rsidRDefault="003E6FCF">
                              <w:pPr>
                                <w:spacing w:after="0" w:line="240" w:lineRule="auto"/>
                                <w:jc w:val="right"/>
                              </w:pPr>
                              <w:r>
                                <w:rPr>
                                  <w:rFonts w:ascii="Arial" w:eastAsia="Arial" w:hAnsi="Arial"/>
                                  <w:color w:val="000000"/>
                                  <w:sz w:val="16"/>
                                </w:rPr>
                                <w:t>84,750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80C214E" w14:textId="77777777" w:rsidR="00C41220" w:rsidRDefault="003E6FCF">
                              <w:pPr>
                                <w:spacing w:after="0" w:line="240" w:lineRule="auto"/>
                                <w:jc w:val="right"/>
                              </w:pPr>
                              <w:r>
                                <w:rPr>
                                  <w:rFonts w:ascii="Arial" w:eastAsia="Arial" w:hAnsi="Arial"/>
                                  <w:color w:val="000000"/>
                                  <w:sz w:val="16"/>
                                </w:rPr>
                                <w:t>60,389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4666B99" w14:textId="77777777" w:rsidR="00C41220" w:rsidRDefault="003E6FCF">
                              <w:pPr>
                                <w:spacing w:after="0" w:line="240" w:lineRule="auto"/>
                                <w:jc w:val="right"/>
                              </w:pPr>
                              <w:r>
                                <w:rPr>
                                  <w:rFonts w:ascii="Arial" w:eastAsia="Arial" w:hAnsi="Arial"/>
                                  <w:color w:val="000000"/>
                                  <w:sz w:val="16"/>
                                </w:rPr>
                                <w:t>60,389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83ACA9D" w14:textId="77777777" w:rsidR="00C41220" w:rsidRDefault="003E6FCF">
                              <w:pPr>
                                <w:spacing w:after="0" w:line="240" w:lineRule="auto"/>
                                <w:jc w:val="right"/>
                              </w:pPr>
                              <w:r>
                                <w:rPr>
                                  <w:rFonts w:ascii="Arial" w:eastAsia="Arial" w:hAnsi="Arial"/>
                                  <w:color w:val="000000"/>
                                  <w:sz w:val="16"/>
                                </w:rPr>
                                <w:t>100.00</w:t>
                              </w:r>
                            </w:p>
                          </w:tc>
                        </w:tr>
                        <w:tr w:rsidR="00C41220" w14:paraId="6C26E4DF"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7E327C99" w14:textId="77777777" w:rsidR="00C41220" w:rsidRDefault="003E6FCF">
                              <w:pPr>
                                <w:spacing w:after="0" w:line="240" w:lineRule="auto"/>
                              </w:pPr>
                              <w:r>
                                <w:rPr>
                                  <w:rFonts w:ascii="Arial" w:eastAsia="Arial" w:hAnsi="Arial"/>
                                  <w:color w:val="000000"/>
                                  <w:sz w:val="16"/>
                                </w:rPr>
                                <w:t>00065643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1E3016D" w14:textId="77777777" w:rsidR="00C41220" w:rsidRDefault="003E6FCF">
                              <w:pPr>
                                <w:spacing w:after="0" w:line="240" w:lineRule="auto"/>
                              </w:pPr>
                              <w:r>
                                <w:rPr>
                                  <w:rFonts w:ascii="Arial" w:eastAsia="Arial" w:hAnsi="Arial"/>
                                  <w:color w:val="000000"/>
                                  <w:sz w:val="16"/>
                                </w:rPr>
                                <w:t>ALB Result 1.1.3 - Government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CBA9894"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D7C217D"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E1D62F8" w14:textId="77777777" w:rsidR="00C41220" w:rsidRDefault="003E6FCF">
                              <w:pPr>
                                <w:spacing w:after="0" w:line="240" w:lineRule="auto"/>
                                <w:jc w:val="right"/>
                              </w:pPr>
                              <w:r>
                                <w:rPr>
                                  <w:rFonts w:ascii="Arial" w:eastAsia="Arial" w:hAnsi="Arial"/>
                                  <w:color w:val="000000"/>
                                  <w:sz w:val="16"/>
                                </w:rPr>
                                <w:t>1,009,200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86AA486" w14:textId="77777777" w:rsidR="00C41220" w:rsidRDefault="003E6FCF">
                              <w:pPr>
                                <w:spacing w:after="0" w:line="240" w:lineRule="auto"/>
                                <w:jc w:val="right"/>
                              </w:pPr>
                              <w:r>
                                <w:rPr>
                                  <w:rFonts w:ascii="Arial" w:eastAsia="Arial" w:hAnsi="Arial"/>
                                  <w:color w:val="000000"/>
                                  <w:sz w:val="16"/>
                                </w:rPr>
                                <w:t>680,822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E36A031" w14:textId="77777777" w:rsidR="00C41220" w:rsidRDefault="003E6FCF">
                              <w:pPr>
                                <w:spacing w:after="0" w:line="240" w:lineRule="auto"/>
                                <w:jc w:val="right"/>
                              </w:pPr>
                              <w:r>
                                <w:rPr>
                                  <w:rFonts w:ascii="Arial" w:eastAsia="Arial" w:hAnsi="Arial"/>
                                  <w:color w:val="000000"/>
                                  <w:sz w:val="16"/>
                                </w:rPr>
                                <w:t>635,073</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0AC46DB" w14:textId="77777777" w:rsidR="00C41220" w:rsidRDefault="003E6FCF">
                              <w:pPr>
                                <w:spacing w:after="0" w:line="240" w:lineRule="auto"/>
                                <w:jc w:val="right"/>
                              </w:pPr>
                              <w:r>
                                <w:rPr>
                                  <w:rFonts w:ascii="Arial" w:eastAsia="Arial" w:hAnsi="Arial"/>
                                  <w:color w:val="000000"/>
                                  <w:sz w:val="16"/>
                                </w:rPr>
                                <w:t>93.28</w:t>
                              </w:r>
                            </w:p>
                          </w:tc>
                        </w:tr>
                        <w:tr w:rsidR="00C41220" w14:paraId="4FD0D50A"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B272A63" w14:textId="77777777" w:rsidR="00C41220" w:rsidRDefault="003E6FCF">
                              <w:pPr>
                                <w:spacing w:after="0" w:line="240" w:lineRule="auto"/>
                              </w:pPr>
                              <w:r>
                                <w:rPr>
                                  <w:rFonts w:ascii="Arial" w:eastAsia="Arial" w:hAnsi="Arial"/>
                                  <w:color w:val="000000"/>
                                  <w:sz w:val="16"/>
                                </w:rPr>
                                <w:t>00065643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891E239" w14:textId="77777777" w:rsidR="00C41220" w:rsidRDefault="003E6FCF">
                              <w:pPr>
                                <w:spacing w:after="0" w:line="240" w:lineRule="auto"/>
                              </w:pPr>
                              <w:r>
                                <w:rPr>
                                  <w:rFonts w:ascii="Arial" w:eastAsia="Arial" w:hAnsi="Arial"/>
                                  <w:color w:val="000000"/>
                                  <w:sz w:val="16"/>
                                </w:rPr>
                                <w:t>ALB Result 1.1.3 - Government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FA05869" w14:textId="77777777" w:rsidR="00C41220" w:rsidRDefault="003E6FCF">
                              <w:pPr>
                                <w:spacing w:after="0" w:line="240" w:lineRule="auto"/>
                              </w:pPr>
                              <w:r>
                                <w:rPr>
                                  <w:rFonts w:ascii="Arial" w:eastAsia="Arial" w:hAnsi="Arial"/>
                                  <w:color w:val="000000"/>
                                  <w:sz w:val="16"/>
                                </w:rPr>
                                <w:t>WHO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56C745C"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CB8BA73" w14:textId="77777777" w:rsidR="00C41220" w:rsidRDefault="003E6FCF">
                              <w:pPr>
                                <w:spacing w:after="0" w:line="240" w:lineRule="auto"/>
                                <w:jc w:val="right"/>
                              </w:pPr>
                              <w:r>
                                <w:rPr>
                                  <w:rFonts w:ascii="Arial" w:eastAsia="Arial" w:hAnsi="Arial"/>
                                  <w:color w:val="000000"/>
                                  <w:sz w:val="16"/>
                                </w:rPr>
                                <w:t>60,000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5D59D20" w14:textId="77777777" w:rsidR="00C41220" w:rsidRDefault="003E6FCF">
                              <w:pPr>
                                <w:spacing w:after="0" w:line="240" w:lineRule="auto"/>
                                <w:jc w:val="right"/>
                              </w:pPr>
                              <w:r>
                                <w:rPr>
                                  <w:rFonts w:ascii="Arial" w:eastAsia="Arial" w:hAnsi="Arial"/>
                                  <w:color w:val="000000"/>
                                  <w:sz w:val="16"/>
                                </w:rPr>
                                <w:t>60,000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EF9BC2E" w14:textId="77777777" w:rsidR="00C41220" w:rsidRDefault="003E6FCF">
                              <w:pPr>
                                <w:spacing w:after="0" w:line="240" w:lineRule="auto"/>
                                <w:jc w:val="right"/>
                              </w:pPr>
                              <w:r>
                                <w:rPr>
                                  <w:rFonts w:ascii="Arial" w:eastAsia="Arial" w:hAnsi="Arial"/>
                                  <w:color w:val="000000"/>
                                  <w:sz w:val="16"/>
                                </w:rPr>
                                <w:t>60,000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DB4E562" w14:textId="77777777" w:rsidR="00C41220" w:rsidRDefault="003E6FCF">
                              <w:pPr>
                                <w:spacing w:after="0" w:line="240" w:lineRule="auto"/>
                                <w:jc w:val="right"/>
                              </w:pPr>
                              <w:r>
                                <w:rPr>
                                  <w:rFonts w:ascii="Arial" w:eastAsia="Arial" w:hAnsi="Arial"/>
                                  <w:color w:val="000000"/>
                                  <w:sz w:val="16"/>
                                </w:rPr>
                                <w:t>100.00</w:t>
                              </w:r>
                            </w:p>
                          </w:tc>
                        </w:tr>
                        <w:tr w:rsidR="00C41220" w14:paraId="00DDCE3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989C4F7" w14:textId="77777777" w:rsidR="00C41220" w:rsidRDefault="003E6FCF">
                              <w:pPr>
                                <w:spacing w:after="0" w:line="240" w:lineRule="auto"/>
                              </w:pPr>
                              <w:r>
                                <w:rPr>
                                  <w:rFonts w:ascii="Arial" w:eastAsia="Arial" w:hAnsi="Arial"/>
                                  <w:color w:val="000000"/>
                                  <w:sz w:val="16"/>
                                </w:rPr>
                                <w:t>00065644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555F386" w14:textId="77777777" w:rsidR="00C41220" w:rsidRDefault="003E6FCF">
                              <w:pPr>
                                <w:spacing w:after="0" w:line="240" w:lineRule="auto"/>
                              </w:pPr>
                              <w:r>
                                <w:rPr>
                                  <w:rFonts w:ascii="Arial" w:eastAsia="Arial" w:hAnsi="Arial"/>
                                  <w:color w:val="000000"/>
                                  <w:sz w:val="16"/>
                                </w:rPr>
                                <w:t>ALB Result 1.1.4 - Migration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D6C3392"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B03445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7620224" w14:textId="77777777" w:rsidR="00C41220" w:rsidRDefault="003E6FCF">
                              <w:pPr>
                                <w:spacing w:after="0" w:line="240" w:lineRule="auto"/>
                                <w:jc w:val="right"/>
                              </w:pPr>
                              <w:r>
                                <w:rPr>
                                  <w:rFonts w:ascii="Arial" w:eastAsia="Arial" w:hAnsi="Arial"/>
                                  <w:color w:val="000000"/>
                                  <w:sz w:val="16"/>
                                </w:rPr>
                                <w:t>20,000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5F909ED" w14:textId="77777777" w:rsidR="00C41220" w:rsidRDefault="003E6FCF">
                              <w:pPr>
                                <w:spacing w:after="0" w:line="240" w:lineRule="auto"/>
                                <w:jc w:val="right"/>
                              </w:pPr>
                              <w:r>
                                <w:rPr>
                                  <w:rFonts w:ascii="Arial" w:eastAsia="Arial" w:hAnsi="Arial"/>
                                  <w:color w:val="000000"/>
                                  <w:sz w:val="16"/>
                                </w:rPr>
                                <w:t>20,000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DFEA3B0" w14:textId="77777777" w:rsidR="00C41220" w:rsidRDefault="003E6FCF">
                              <w:pPr>
                                <w:spacing w:after="0" w:line="240" w:lineRule="auto"/>
                                <w:jc w:val="right"/>
                              </w:pPr>
                              <w:r>
                                <w:rPr>
                                  <w:rFonts w:ascii="Arial" w:eastAsia="Arial" w:hAnsi="Arial"/>
                                  <w:color w:val="000000"/>
                                  <w:sz w:val="16"/>
                                </w:rPr>
                                <w:t>20,000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CDA6192" w14:textId="77777777" w:rsidR="00C41220" w:rsidRDefault="003E6FCF">
                              <w:pPr>
                                <w:spacing w:after="0" w:line="240" w:lineRule="auto"/>
                                <w:jc w:val="right"/>
                              </w:pPr>
                              <w:r>
                                <w:rPr>
                                  <w:rFonts w:ascii="Arial" w:eastAsia="Arial" w:hAnsi="Arial"/>
                                  <w:color w:val="000000"/>
                                  <w:sz w:val="16"/>
                                </w:rPr>
                                <w:t>100.00</w:t>
                              </w:r>
                            </w:p>
                          </w:tc>
                        </w:tr>
                        <w:tr w:rsidR="00C41220" w14:paraId="18AC88A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83D0C50" w14:textId="77777777" w:rsidR="00C41220" w:rsidRDefault="003E6FCF">
                              <w:pPr>
                                <w:spacing w:after="0" w:line="240" w:lineRule="auto"/>
                              </w:pPr>
                              <w:r>
                                <w:rPr>
                                  <w:rFonts w:ascii="Arial" w:eastAsia="Arial" w:hAnsi="Arial"/>
                                  <w:color w:val="000000"/>
                                  <w:sz w:val="16"/>
                                </w:rPr>
                                <w:t>00065644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90E4E54" w14:textId="77777777" w:rsidR="00C41220" w:rsidRDefault="003E6FCF">
                              <w:pPr>
                                <w:spacing w:after="0" w:line="240" w:lineRule="auto"/>
                              </w:pPr>
                              <w:r>
                                <w:rPr>
                                  <w:rFonts w:ascii="Arial" w:eastAsia="Arial" w:hAnsi="Arial"/>
                                  <w:color w:val="000000"/>
                                  <w:sz w:val="16"/>
                                </w:rPr>
                                <w:t>ALB Result 1.1.4 - Migration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74DFB5B8"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54B3F71"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2CDA598" w14:textId="77777777" w:rsidR="00C41220" w:rsidRDefault="003E6FCF">
                              <w:pPr>
                                <w:spacing w:after="0" w:line="240" w:lineRule="auto"/>
                                <w:jc w:val="right"/>
                              </w:pPr>
                              <w:r>
                                <w:rPr>
                                  <w:rFonts w:ascii="Arial" w:eastAsia="Arial" w:hAnsi="Arial"/>
                                  <w:color w:val="000000"/>
                                  <w:sz w:val="16"/>
                                </w:rPr>
                                <w:t>60,000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656A65D" w14:textId="77777777" w:rsidR="00C41220" w:rsidRDefault="003E6FCF">
                              <w:pPr>
                                <w:spacing w:after="0" w:line="240" w:lineRule="auto"/>
                                <w:jc w:val="right"/>
                              </w:pPr>
                              <w:r>
                                <w:rPr>
                                  <w:rFonts w:ascii="Arial" w:eastAsia="Arial" w:hAnsi="Arial"/>
                                  <w:color w:val="000000"/>
                                  <w:sz w:val="16"/>
                                </w:rPr>
                                <w:t>59,999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5391839" w14:textId="77777777" w:rsidR="00C41220" w:rsidRDefault="003E6FCF">
                              <w:pPr>
                                <w:spacing w:after="0" w:line="240" w:lineRule="auto"/>
                                <w:jc w:val="right"/>
                              </w:pPr>
                              <w:r>
                                <w:rPr>
                                  <w:rFonts w:ascii="Arial" w:eastAsia="Arial" w:hAnsi="Arial"/>
                                  <w:color w:val="000000"/>
                                  <w:sz w:val="16"/>
                                </w:rPr>
                                <w:t>59,999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A6325C4" w14:textId="77777777" w:rsidR="00C41220" w:rsidRDefault="003E6FCF">
                              <w:pPr>
                                <w:spacing w:after="0" w:line="240" w:lineRule="auto"/>
                                <w:jc w:val="right"/>
                              </w:pPr>
                              <w:r>
                                <w:rPr>
                                  <w:rFonts w:ascii="Arial" w:eastAsia="Arial" w:hAnsi="Arial"/>
                                  <w:color w:val="000000"/>
                                  <w:sz w:val="16"/>
                                </w:rPr>
                                <w:t>100.00</w:t>
                              </w:r>
                            </w:p>
                          </w:tc>
                        </w:tr>
                        <w:tr w:rsidR="00C41220" w14:paraId="44FE1305"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E023359" w14:textId="77777777" w:rsidR="00C41220" w:rsidRDefault="003E6FCF">
                              <w:pPr>
                                <w:spacing w:after="0" w:line="240" w:lineRule="auto"/>
                              </w:pPr>
                              <w:r>
                                <w:rPr>
                                  <w:rFonts w:ascii="Arial" w:eastAsia="Arial" w:hAnsi="Arial"/>
                                  <w:color w:val="000000"/>
                                  <w:sz w:val="16"/>
                                </w:rPr>
                                <w:t>00065646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578B347" w14:textId="1EB54732" w:rsidR="00C41220" w:rsidRPr="00DB1822" w:rsidRDefault="003E6FCF">
                              <w:pPr>
                                <w:spacing w:after="0" w:line="240" w:lineRule="auto"/>
                                <w:rPr>
                                  <w:lang w:val="en-US"/>
                                </w:rPr>
                              </w:pPr>
                              <w:r>
                                <w:rPr>
                                  <w:rFonts w:ascii="Arial" w:eastAsia="Arial" w:hAnsi="Arial"/>
                                  <w:color w:val="000000"/>
                                  <w:sz w:val="16"/>
                                </w:rPr>
                                <w:t>ALB Result 1.2.1 - NSDI implem</w:t>
                              </w:r>
                              <w:r w:rsidR="00DB1822">
                                <w:rPr>
                                  <w:rFonts w:ascii="Arial" w:eastAsia="Arial" w:hAnsi="Arial"/>
                                  <w:color w:val="000000"/>
                                  <w:sz w:val="16"/>
                                  <w:lang w:val="en-US"/>
                                </w:rPr>
                                <w:t>entation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2826B62"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05E581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E66E4EB" w14:textId="77777777" w:rsidR="00C41220" w:rsidRDefault="003E6FCF">
                              <w:pPr>
                                <w:spacing w:after="0" w:line="240" w:lineRule="auto"/>
                                <w:jc w:val="right"/>
                              </w:pPr>
                              <w:r>
                                <w:rPr>
                                  <w:rFonts w:ascii="Arial" w:eastAsia="Arial" w:hAnsi="Arial"/>
                                  <w:color w:val="000000"/>
                                  <w:sz w:val="16"/>
                                </w:rPr>
                                <w:t>1,010,000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C68CE70" w14:textId="77777777" w:rsidR="00C41220" w:rsidRDefault="003E6FCF">
                              <w:pPr>
                                <w:spacing w:after="0" w:line="240" w:lineRule="auto"/>
                                <w:jc w:val="right"/>
                              </w:pPr>
                              <w:r>
                                <w:rPr>
                                  <w:rFonts w:ascii="Arial" w:eastAsia="Arial" w:hAnsi="Arial"/>
                                  <w:color w:val="000000"/>
                                  <w:sz w:val="16"/>
                                </w:rPr>
                                <w:t>633,138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BC44FFE" w14:textId="77777777" w:rsidR="00C41220" w:rsidRDefault="003E6FCF">
                              <w:pPr>
                                <w:spacing w:after="0" w:line="240" w:lineRule="auto"/>
                                <w:jc w:val="right"/>
                              </w:pPr>
                              <w:r>
                                <w:rPr>
                                  <w:rFonts w:ascii="Arial" w:eastAsia="Arial" w:hAnsi="Arial"/>
                                  <w:color w:val="000000"/>
                                  <w:sz w:val="16"/>
                                </w:rPr>
                                <w:t>633,138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53D8AAF" w14:textId="77777777" w:rsidR="00C41220" w:rsidRDefault="003E6FCF">
                              <w:pPr>
                                <w:spacing w:after="0" w:line="240" w:lineRule="auto"/>
                                <w:jc w:val="right"/>
                              </w:pPr>
                              <w:r>
                                <w:rPr>
                                  <w:rFonts w:ascii="Arial" w:eastAsia="Arial" w:hAnsi="Arial"/>
                                  <w:color w:val="000000"/>
                                  <w:sz w:val="16"/>
                                </w:rPr>
                                <w:t>100.00</w:t>
                              </w:r>
                            </w:p>
                          </w:tc>
                        </w:tr>
                        <w:tr w:rsidR="00C41220" w14:paraId="77EE9B16"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622C908A" w14:textId="77777777" w:rsidR="00C41220" w:rsidRDefault="003E6FCF">
                              <w:pPr>
                                <w:spacing w:after="0" w:line="240" w:lineRule="auto"/>
                              </w:pPr>
                              <w:r>
                                <w:rPr>
                                  <w:rFonts w:ascii="Arial" w:eastAsia="Arial" w:hAnsi="Arial"/>
                                  <w:color w:val="000000"/>
                                  <w:sz w:val="16"/>
                                </w:rPr>
                                <w:t>00065646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2B1E349" w14:textId="135A093D" w:rsidR="00C41220" w:rsidRDefault="003E6FCF">
                              <w:pPr>
                                <w:spacing w:after="0" w:line="240" w:lineRule="auto"/>
                              </w:pPr>
                              <w:r>
                                <w:rPr>
                                  <w:rFonts w:ascii="Arial" w:eastAsia="Arial" w:hAnsi="Arial"/>
                                  <w:color w:val="000000"/>
                                  <w:sz w:val="16"/>
                                </w:rPr>
                                <w:t xml:space="preserve">ALB Result 1.2.1 - NSDI </w:t>
                              </w:r>
                              <w:r w:rsidR="00DB1822">
                                <w:rPr>
                                  <w:rFonts w:ascii="Arial" w:eastAsia="Arial" w:hAnsi="Arial"/>
                                  <w:color w:val="000000"/>
                                  <w:sz w:val="16"/>
                                </w:rPr>
                                <w:t>implem</w:t>
                              </w:r>
                              <w:r w:rsidR="00DB1822">
                                <w:rPr>
                                  <w:rFonts w:ascii="Arial" w:eastAsia="Arial" w:hAnsi="Arial"/>
                                  <w:color w:val="000000"/>
                                  <w:sz w:val="16"/>
                                  <w:lang w:val="en-US"/>
                                </w:rPr>
                                <w:t>entation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D694999"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B3969D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49F4A15" w14:textId="77777777" w:rsidR="00C41220" w:rsidRDefault="003E6FCF">
                              <w:pPr>
                                <w:spacing w:after="0" w:line="240" w:lineRule="auto"/>
                                <w:jc w:val="right"/>
                              </w:pPr>
                              <w:r>
                                <w:rPr>
                                  <w:rFonts w:ascii="Arial" w:eastAsia="Arial" w:hAnsi="Arial"/>
                                  <w:color w:val="000000"/>
                                  <w:sz w:val="16"/>
                                </w:rPr>
                                <w:t>525,270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DE9D8B3" w14:textId="77777777" w:rsidR="00C41220" w:rsidRDefault="003E6FCF">
                              <w:pPr>
                                <w:spacing w:after="0" w:line="240" w:lineRule="auto"/>
                                <w:jc w:val="right"/>
                              </w:pPr>
                              <w:r>
                                <w:rPr>
                                  <w:rFonts w:ascii="Arial" w:eastAsia="Arial" w:hAnsi="Arial"/>
                                  <w:color w:val="000000"/>
                                  <w:sz w:val="16"/>
                                </w:rPr>
                                <w:t>524,808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F2B3966" w14:textId="77777777" w:rsidR="00C41220" w:rsidRDefault="003E6FCF">
                              <w:pPr>
                                <w:spacing w:after="0" w:line="240" w:lineRule="auto"/>
                                <w:jc w:val="right"/>
                              </w:pPr>
                              <w:r>
                                <w:rPr>
                                  <w:rFonts w:ascii="Arial" w:eastAsia="Arial" w:hAnsi="Arial"/>
                                  <w:color w:val="000000"/>
                                  <w:sz w:val="16"/>
                                </w:rPr>
                                <w:t>524,808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845C6F7" w14:textId="77777777" w:rsidR="00C41220" w:rsidRDefault="003E6FCF">
                              <w:pPr>
                                <w:spacing w:after="0" w:line="240" w:lineRule="auto"/>
                                <w:jc w:val="right"/>
                              </w:pPr>
                              <w:r>
                                <w:rPr>
                                  <w:rFonts w:ascii="Arial" w:eastAsia="Arial" w:hAnsi="Arial"/>
                                  <w:color w:val="000000"/>
                                  <w:sz w:val="16"/>
                                </w:rPr>
                                <w:t>100.00</w:t>
                              </w:r>
                            </w:p>
                          </w:tc>
                        </w:tr>
                        <w:tr w:rsidR="00C41220" w14:paraId="1FF0100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7C0A563" w14:textId="77777777" w:rsidR="00C41220" w:rsidRDefault="003E6FCF">
                              <w:pPr>
                                <w:spacing w:after="0" w:line="240" w:lineRule="auto"/>
                              </w:pPr>
                              <w:r>
                                <w:rPr>
                                  <w:rFonts w:ascii="Arial" w:eastAsia="Arial" w:hAnsi="Arial"/>
                                  <w:color w:val="000000"/>
                                  <w:sz w:val="16"/>
                                </w:rPr>
                                <w:t>00065647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4958D52" w14:textId="7BD9409D" w:rsidR="00C41220" w:rsidRPr="00DB1822" w:rsidRDefault="003E6FCF">
                              <w:pPr>
                                <w:spacing w:after="0" w:line="240" w:lineRule="auto"/>
                                <w:rPr>
                                  <w:lang w:val="en-US"/>
                                </w:rPr>
                              </w:pPr>
                              <w:r>
                                <w:rPr>
                                  <w:rFonts w:ascii="Arial" w:eastAsia="Arial" w:hAnsi="Arial"/>
                                  <w:color w:val="000000"/>
                                  <w:sz w:val="16"/>
                                </w:rPr>
                                <w:t>ALB Result 1.2.2 - Gender Equa</w:t>
                              </w:r>
                              <w:r w:rsidR="00DB1822">
                                <w:rPr>
                                  <w:rFonts w:ascii="Arial" w:eastAsia="Arial" w:hAnsi="Arial"/>
                                  <w:color w:val="000000"/>
                                  <w:sz w:val="16"/>
                                  <w:lang w:val="en-US"/>
                                </w:rPr>
                                <w:t>lity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85B7223"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736590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B02DAE8" w14:textId="77777777" w:rsidR="00C41220" w:rsidRDefault="003E6FCF">
                              <w:pPr>
                                <w:spacing w:after="0" w:line="240" w:lineRule="auto"/>
                                <w:jc w:val="right"/>
                              </w:pPr>
                              <w:r>
                                <w:rPr>
                                  <w:rFonts w:ascii="Arial" w:eastAsia="Arial" w:hAnsi="Arial"/>
                                  <w:color w:val="000000"/>
                                  <w:sz w:val="16"/>
                                </w:rPr>
                                <w:t>478,240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794BCF0" w14:textId="77777777" w:rsidR="00C41220" w:rsidRDefault="003E6FCF">
                              <w:pPr>
                                <w:spacing w:after="0" w:line="240" w:lineRule="auto"/>
                                <w:jc w:val="right"/>
                              </w:pPr>
                              <w:r>
                                <w:rPr>
                                  <w:rFonts w:ascii="Arial" w:eastAsia="Arial" w:hAnsi="Arial"/>
                                  <w:color w:val="000000"/>
                                  <w:sz w:val="16"/>
                                </w:rPr>
                                <w:t>478,202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021280B" w14:textId="77777777" w:rsidR="00C41220" w:rsidRDefault="003E6FCF">
                              <w:pPr>
                                <w:spacing w:after="0" w:line="240" w:lineRule="auto"/>
                                <w:jc w:val="right"/>
                              </w:pPr>
                              <w:r>
                                <w:rPr>
                                  <w:rFonts w:ascii="Arial" w:eastAsia="Arial" w:hAnsi="Arial"/>
                                  <w:color w:val="000000"/>
                                  <w:sz w:val="16"/>
                                </w:rPr>
                                <w:t>478,202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309F45B" w14:textId="77777777" w:rsidR="00C41220" w:rsidRDefault="003E6FCF">
                              <w:pPr>
                                <w:spacing w:after="0" w:line="240" w:lineRule="auto"/>
                                <w:jc w:val="right"/>
                              </w:pPr>
                              <w:r>
                                <w:rPr>
                                  <w:rFonts w:ascii="Arial" w:eastAsia="Arial" w:hAnsi="Arial"/>
                                  <w:color w:val="000000"/>
                                  <w:sz w:val="16"/>
                                </w:rPr>
                                <w:t>100.00</w:t>
                              </w:r>
                            </w:p>
                          </w:tc>
                        </w:tr>
                        <w:tr w:rsidR="00C41220" w14:paraId="221A3E0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7A42653" w14:textId="77777777" w:rsidR="00C41220" w:rsidRDefault="003E6FCF">
                              <w:pPr>
                                <w:spacing w:after="0" w:line="240" w:lineRule="auto"/>
                              </w:pPr>
                              <w:r>
                                <w:rPr>
                                  <w:rFonts w:ascii="Arial" w:eastAsia="Arial" w:hAnsi="Arial"/>
                                  <w:color w:val="000000"/>
                                  <w:sz w:val="16"/>
                                </w:rPr>
                                <w:t>00065647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F5F1E0F" w14:textId="0D3B0FA8" w:rsidR="00C41220" w:rsidRPr="00DB1822" w:rsidRDefault="003E6FCF">
                              <w:pPr>
                                <w:spacing w:after="0" w:line="240" w:lineRule="auto"/>
                                <w:rPr>
                                  <w:lang w:val="en-US"/>
                                </w:rPr>
                              </w:pPr>
                              <w:r>
                                <w:rPr>
                                  <w:rFonts w:ascii="Arial" w:eastAsia="Arial" w:hAnsi="Arial"/>
                                  <w:color w:val="000000"/>
                                  <w:sz w:val="16"/>
                                </w:rPr>
                                <w:t>ALB Result 1.2.2 - Gender Equa</w:t>
                              </w:r>
                              <w:r w:rsidR="00DB1822">
                                <w:rPr>
                                  <w:rFonts w:ascii="Arial" w:eastAsia="Arial" w:hAnsi="Arial"/>
                                  <w:color w:val="000000"/>
                                  <w:sz w:val="16"/>
                                  <w:lang w:val="en-US"/>
                                </w:rPr>
                                <w:t>lity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F111279"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CFE6A73"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74683FC" w14:textId="77777777" w:rsidR="00C41220" w:rsidRDefault="003E6FCF">
                              <w:pPr>
                                <w:spacing w:after="0" w:line="240" w:lineRule="auto"/>
                                <w:jc w:val="right"/>
                              </w:pPr>
                              <w:r>
                                <w:rPr>
                                  <w:rFonts w:ascii="Arial" w:eastAsia="Arial" w:hAnsi="Arial"/>
                                  <w:color w:val="000000"/>
                                  <w:sz w:val="16"/>
                                </w:rPr>
                                <w:t>30,000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7423BF5" w14:textId="77777777" w:rsidR="00C41220" w:rsidRDefault="003E6FCF">
                              <w:pPr>
                                <w:spacing w:after="0" w:line="240" w:lineRule="auto"/>
                                <w:jc w:val="right"/>
                              </w:pPr>
                              <w:r>
                                <w:rPr>
                                  <w:rFonts w:ascii="Arial" w:eastAsia="Arial" w:hAnsi="Arial"/>
                                  <w:color w:val="000000"/>
                                  <w:sz w:val="16"/>
                                </w:rPr>
                                <w:t>30,000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302DE93" w14:textId="77777777" w:rsidR="00C41220" w:rsidRDefault="003E6FCF">
                              <w:pPr>
                                <w:spacing w:after="0" w:line="240" w:lineRule="auto"/>
                                <w:jc w:val="right"/>
                              </w:pPr>
                              <w:r>
                                <w:rPr>
                                  <w:rFonts w:ascii="Arial" w:eastAsia="Arial" w:hAnsi="Arial"/>
                                  <w:color w:val="000000"/>
                                  <w:sz w:val="16"/>
                                </w:rPr>
                                <w:t>30,000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0218C91" w14:textId="77777777" w:rsidR="00C41220" w:rsidRDefault="003E6FCF">
                              <w:pPr>
                                <w:spacing w:after="0" w:line="240" w:lineRule="auto"/>
                                <w:jc w:val="right"/>
                              </w:pPr>
                              <w:r>
                                <w:rPr>
                                  <w:rFonts w:ascii="Arial" w:eastAsia="Arial" w:hAnsi="Arial"/>
                                  <w:color w:val="000000"/>
                                  <w:sz w:val="16"/>
                                </w:rPr>
                                <w:t>100.00</w:t>
                              </w:r>
                            </w:p>
                          </w:tc>
                        </w:tr>
                        <w:tr w:rsidR="00C41220" w14:paraId="0792FDF1"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3C9E0CA" w14:textId="77777777" w:rsidR="00C41220" w:rsidRDefault="003E6FCF">
                              <w:pPr>
                                <w:spacing w:after="0" w:line="240" w:lineRule="auto"/>
                              </w:pPr>
                              <w:r>
                                <w:rPr>
                                  <w:rFonts w:ascii="Arial" w:eastAsia="Arial" w:hAnsi="Arial"/>
                                  <w:color w:val="000000"/>
                                  <w:sz w:val="16"/>
                                </w:rPr>
                                <w:lastRenderedPageBreak/>
                                <w:t>00065647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2C19C98" w14:textId="3B445755" w:rsidR="00C41220" w:rsidRPr="00DB1822" w:rsidRDefault="003E6FCF">
                              <w:pPr>
                                <w:spacing w:after="0" w:line="240" w:lineRule="auto"/>
                                <w:rPr>
                                  <w:lang w:val="en-US"/>
                                </w:rPr>
                              </w:pPr>
                              <w:r>
                                <w:rPr>
                                  <w:rFonts w:ascii="Arial" w:eastAsia="Arial" w:hAnsi="Arial"/>
                                  <w:color w:val="000000"/>
                                  <w:sz w:val="16"/>
                                </w:rPr>
                                <w:t>ALB Result 1.2.2 - Gender Equa</w:t>
                              </w:r>
                              <w:r w:rsidR="00DB1822">
                                <w:rPr>
                                  <w:rFonts w:ascii="Arial" w:eastAsia="Arial" w:hAnsi="Arial"/>
                                  <w:color w:val="000000"/>
                                  <w:sz w:val="16"/>
                                  <w:lang w:val="en-US"/>
                                </w:rPr>
                                <w:t>lity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68A14CAE"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F07AAC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42F0F33" w14:textId="77777777" w:rsidR="00C41220" w:rsidRDefault="003E6FCF">
                              <w:pPr>
                                <w:spacing w:after="0" w:line="240" w:lineRule="auto"/>
                                <w:jc w:val="right"/>
                              </w:pPr>
                              <w:r>
                                <w:rPr>
                                  <w:rFonts w:ascii="Arial" w:eastAsia="Arial" w:hAnsi="Arial"/>
                                  <w:color w:val="000000"/>
                                  <w:sz w:val="16"/>
                                </w:rPr>
                                <w:t>59,706</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C66E3E2" w14:textId="77777777" w:rsidR="00C41220" w:rsidRDefault="003E6FCF">
                              <w:pPr>
                                <w:spacing w:after="0" w:line="240" w:lineRule="auto"/>
                                <w:jc w:val="right"/>
                              </w:pPr>
                              <w:r>
                                <w:rPr>
                                  <w:rFonts w:ascii="Arial" w:eastAsia="Arial" w:hAnsi="Arial"/>
                                  <w:color w:val="000000"/>
                                  <w:sz w:val="16"/>
                                </w:rPr>
                                <w:t>59,698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2410C19" w14:textId="77777777" w:rsidR="00C41220" w:rsidRDefault="003E6FCF">
                              <w:pPr>
                                <w:spacing w:after="0" w:line="240" w:lineRule="auto"/>
                                <w:jc w:val="right"/>
                              </w:pPr>
                              <w:r>
                                <w:rPr>
                                  <w:rFonts w:ascii="Arial" w:eastAsia="Arial" w:hAnsi="Arial"/>
                                  <w:color w:val="000000"/>
                                  <w:sz w:val="16"/>
                                </w:rPr>
                                <w:t>59,698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47A015B" w14:textId="77777777" w:rsidR="00C41220" w:rsidRDefault="003E6FCF">
                              <w:pPr>
                                <w:spacing w:after="0" w:line="240" w:lineRule="auto"/>
                                <w:jc w:val="right"/>
                              </w:pPr>
                              <w:r>
                                <w:rPr>
                                  <w:rFonts w:ascii="Arial" w:eastAsia="Arial" w:hAnsi="Arial"/>
                                  <w:color w:val="000000"/>
                                  <w:sz w:val="16"/>
                                </w:rPr>
                                <w:t>100.00</w:t>
                              </w:r>
                            </w:p>
                          </w:tc>
                        </w:tr>
                        <w:tr w:rsidR="00C41220" w14:paraId="39F6BD8F"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D24C006" w14:textId="77777777" w:rsidR="00C41220" w:rsidRDefault="003E6FCF">
                              <w:pPr>
                                <w:spacing w:after="0" w:line="240" w:lineRule="auto"/>
                              </w:pPr>
                              <w:r>
                                <w:rPr>
                                  <w:rFonts w:ascii="Arial" w:eastAsia="Arial" w:hAnsi="Arial"/>
                                  <w:color w:val="000000"/>
                                  <w:sz w:val="16"/>
                                </w:rPr>
                                <w:t>00065647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5E765DE" w14:textId="5BB30200" w:rsidR="00C41220" w:rsidRPr="00DB1822" w:rsidRDefault="003E6FCF">
                              <w:pPr>
                                <w:spacing w:after="0" w:line="240" w:lineRule="auto"/>
                                <w:rPr>
                                  <w:lang w:val="en-US"/>
                                </w:rPr>
                              </w:pPr>
                              <w:r>
                                <w:rPr>
                                  <w:rFonts w:ascii="Arial" w:eastAsia="Arial" w:hAnsi="Arial"/>
                                  <w:color w:val="000000"/>
                                  <w:sz w:val="16"/>
                                </w:rPr>
                                <w:t>ALB Result 1.2.2 - Gender Equa</w:t>
                              </w:r>
                              <w:r w:rsidR="00DB1822">
                                <w:rPr>
                                  <w:rFonts w:ascii="Arial" w:eastAsia="Arial" w:hAnsi="Arial"/>
                                  <w:color w:val="000000"/>
                                  <w:sz w:val="16"/>
                                  <w:lang w:val="en-US"/>
                                </w:rPr>
                                <w:t>lity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93BDE9F"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8D86609"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0CF2CCE" w14:textId="77777777" w:rsidR="00C41220" w:rsidRDefault="003E6FCF">
                              <w:pPr>
                                <w:spacing w:after="0" w:line="240" w:lineRule="auto"/>
                                <w:jc w:val="right"/>
                              </w:pPr>
                              <w:r>
                                <w:rPr>
                                  <w:rFonts w:ascii="Arial" w:eastAsia="Arial" w:hAnsi="Arial"/>
                                  <w:color w:val="000000"/>
                                  <w:sz w:val="16"/>
                                </w:rPr>
                                <w:t>296,450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6F6A3E4" w14:textId="77777777" w:rsidR="00C41220" w:rsidRDefault="003E6FCF">
                              <w:pPr>
                                <w:spacing w:after="0" w:line="240" w:lineRule="auto"/>
                                <w:jc w:val="right"/>
                              </w:pPr>
                              <w:r>
                                <w:rPr>
                                  <w:rFonts w:ascii="Arial" w:eastAsia="Arial" w:hAnsi="Arial"/>
                                  <w:color w:val="000000"/>
                                  <w:sz w:val="16"/>
                                </w:rPr>
                                <w:t>277,125</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EFA3F7E" w14:textId="77777777" w:rsidR="00C41220" w:rsidRDefault="003E6FCF">
                              <w:pPr>
                                <w:spacing w:after="0" w:line="240" w:lineRule="auto"/>
                                <w:jc w:val="right"/>
                              </w:pPr>
                              <w:r>
                                <w:rPr>
                                  <w:rFonts w:ascii="Arial" w:eastAsia="Arial" w:hAnsi="Arial"/>
                                  <w:color w:val="000000"/>
                                  <w:sz w:val="16"/>
                                </w:rPr>
                                <w:t>277,125</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1627A34" w14:textId="77777777" w:rsidR="00C41220" w:rsidRDefault="003E6FCF">
                              <w:pPr>
                                <w:spacing w:after="0" w:line="240" w:lineRule="auto"/>
                                <w:jc w:val="right"/>
                              </w:pPr>
                              <w:r>
                                <w:rPr>
                                  <w:rFonts w:ascii="Arial" w:eastAsia="Arial" w:hAnsi="Arial"/>
                                  <w:color w:val="000000"/>
                                  <w:sz w:val="16"/>
                                </w:rPr>
                                <w:t>100.00</w:t>
                              </w:r>
                            </w:p>
                          </w:tc>
                        </w:tr>
                        <w:tr w:rsidR="00C41220" w14:paraId="63C0C07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9D2F848" w14:textId="77777777" w:rsidR="00C41220" w:rsidRDefault="003E6FCF">
                              <w:pPr>
                                <w:spacing w:after="0" w:line="240" w:lineRule="auto"/>
                              </w:pPr>
                              <w:r>
                                <w:rPr>
                                  <w:rFonts w:ascii="Arial" w:eastAsia="Arial" w:hAnsi="Arial"/>
                                  <w:color w:val="000000"/>
                                  <w:sz w:val="16"/>
                                </w:rPr>
                                <w:t>00065648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D8BC596" w14:textId="77777777" w:rsidR="00C41220" w:rsidRDefault="003E6FCF">
                              <w:pPr>
                                <w:spacing w:after="0" w:line="240" w:lineRule="auto"/>
                              </w:pPr>
                              <w:r>
                                <w:rPr>
                                  <w:rFonts w:ascii="Arial" w:eastAsia="Arial" w:hAnsi="Arial"/>
                                  <w:color w:val="000000"/>
                                  <w:sz w:val="16"/>
                                </w:rPr>
                                <w:t>ALB Result 1.3.1 - Trade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3627E6C1"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3CC5D18"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21C3989" w14:textId="77777777" w:rsidR="00C41220" w:rsidRDefault="003E6FCF">
                              <w:pPr>
                                <w:spacing w:after="0" w:line="240" w:lineRule="auto"/>
                                <w:jc w:val="right"/>
                              </w:pPr>
                              <w:r>
                                <w:rPr>
                                  <w:rFonts w:ascii="Arial" w:eastAsia="Arial" w:hAnsi="Arial"/>
                                  <w:color w:val="000000"/>
                                  <w:sz w:val="16"/>
                                </w:rPr>
                                <w:t>350,000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FD8121D" w14:textId="77777777" w:rsidR="00C41220" w:rsidRDefault="003E6FCF">
                              <w:pPr>
                                <w:spacing w:after="0" w:line="240" w:lineRule="auto"/>
                                <w:jc w:val="right"/>
                              </w:pPr>
                              <w:r>
                                <w:rPr>
                                  <w:rFonts w:ascii="Arial" w:eastAsia="Arial" w:hAnsi="Arial"/>
                                  <w:color w:val="000000"/>
                                  <w:sz w:val="16"/>
                                </w:rPr>
                                <w:t>340,368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F3BB81B" w14:textId="77777777" w:rsidR="00C41220" w:rsidRDefault="003E6FCF">
                              <w:pPr>
                                <w:spacing w:after="0" w:line="240" w:lineRule="auto"/>
                                <w:jc w:val="right"/>
                              </w:pPr>
                              <w:r>
                                <w:rPr>
                                  <w:rFonts w:ascii="Arial" w:eastAsia="Arial" w:hAnsi="Arial"/>
                                  <w:color w:val="000000"/>
                                  <w:sz w:val="16"/>
                                </w:rPr>
                                <w:t>340,368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112A7EC" w14:textId="77777777" w:rsidR="00C41220" w:rsidRDefault="003E6FCF">
                              <w:pPr>
                                <w:spacing w:after="0" w:line="240" w:lineRule="auto"/>
                                <w:jc w:val="right"/>
                              </w:pPr>
                              <w:r>
                                <w:rPr>
                                  <w:rFonts w:ascii="Arial" w:eastAsia="Arial" w:hAnsi="Arial"/>
                                  <w:color w:val="000000"/>
                                  <w:sz w:val="16"/>
                                </w:rPr>
                                <w:t>100.00</w:t>
                              </w:r>
                            </w:p>
                          </w:tc>
                        </w:tr>
                        <w:tr w:rsidR="00C41220" w14:paraId="524C955B"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4A50DEA" w14:textId="77777777" w:rsidR="00C41220" w:rsidRDefault="003E6FCF">
                              <w:pPr>
                                <w:spacing w:after="0" w:line="240" w:lineRule="auto"/>
                              </w:pPr>
                              <w:r>
                                <w:rPr>
                                  <w:rFonts w:ascii="Arial" w:eastAsia="Arial" w:hAnsi="Arial"/>
                                  <w:color w:val="000000"/>
                                  <w:sz w:val="16"/>
                                </w:rPr>
                                <w:t>00065649</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B13C509" w14:textId="77777777" w:rsidR="00C41220" w:rsidRDefault="003E6FCF">
                              <w:pPr>
                                <w:spacing w:after="0" w:line="240" w:lineRule="auto"/>
                              </w:pPr>
                              <w:r>
                                <w:rPr>
                                  <w:rFonts w:ascii="Arial" w:eastAsia="Arial" w:hAnsi="Arial"/>
                                  <w:color w:val="000000"/>
                                  <w:sz w:val="16"/>
                                </w:rPr>
                                <w:t>ALB Result 1.3.2 - Informality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07AF45D"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7FD64A2"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F0A7450" w14:textId="77777777" w:rsidR="00C41220" w:rsidRDefault="003E6FCF">
                              <w:pPr>
                                <w:spacing w:after="0" w:line="240" w:lineRule="auto"/>
                                <w:jc w:val="right"/>
                              </w:pPr>
                              <w:r>
                                <w:rPr>
                                  <w:rFonts w:ascii="Arial" w:eastAsia="Arial" w:hAnsi="Arial"/>
                                  <w:color w:val="000000"/>
                                  <w:sz w:val="16"/>
                                </w:rPr>
                                <w:t>416,678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F1D1C9F" w14:textId="77777777" w:rsidR="00C41220" w:rsidRDefault="003E6FCF">
                              <w:pPr>
                                <w:spacing w:after="0" w:line="240" w:lineRule="auto"/>
                                <w:jc w:val="right"/>
                              </w:pPr>
                              <w:r>
                                <w:rPr>
                                  <w:rFonts w:ascii="Arial" w:eastAsia="Arial" w:hAnsi="Arial"/>
                                  <w:color w:val="000000"/>
                                  <w:sz w:val="16"/>
                                </w:rPr>
                                <w:t>416,678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ADFC766" w14:textId="77777777" w:rsidR="00C41220" w:rsidRDefault="003E6FCF">
                              <w:pPr>
                                <w:spacing w:after="0" w:line="240" w:lineRule="auto"/>
                                <w:jc w:val="right"/>
                              </w:pPr>
                              <w:r>
                                <w:rPr>
                                  <w:rFonts w:ascii="Arial" w:eastAsia="Arial" w:hAnsi="Arial"/>
                                  <w:color w:val="000000"/>
                                  <w:sz w:val="16"/>
                                </w:rPr>
                                <w:t>416,678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45F13A0B" w14:textId="77777777" w:rsidR="00C41220" w:rsidRDefault="003E6FCF">
                              <w:pPr>
                                <w:spacing w:after="0" w:line="240" w:lineRule="auto"/>
                                <w:jc w:val="right"/>
                              </w:pPr>
                              <w:r>
                                <w:rPr>
                                  <w:rFonts w:ascii="Arial" w:eastAsia="Arial" w:hAnsi="Arial"/>
                                  <w:color w:val="000000"/>
                                  <w:sz w:val="16"/>
                                </w:rPr>
                                <w:t>100.00</w:t>
                              </w:r>
                            </w:p>
                          </w:tc>
                        </w:tr>
                        <w:tr w:rsidR="00C41220" w14:paraId="3425248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F0AAA56" w14:textId="77777777" w:rsidR="00C41220" w:rsidRDefault="003E6FCF">
                              <w:pPr>
                                <w:spacing w:after="0" w:line="240" w:lineRule="auto"/>
                              </w:pPr>
                              <w:r>
                                <w:rPr>
                                  <w:rFonts w:ascii="Arial" w:eastAsia="Arial" w:hAnsi="Arial"/>
                                  <w:color w:val="000000"/>
                                  <w:sz w:val="16"/>
                                </w:rPr>
                                <w:t>00065651</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7357CC2" w14:textId="20D086A3" w:rsidR="00C41220" w:rsidRPr="00ED7567" w:rsidRDefault="003E6FCF">
                              <w:pPr>
                                <w:spacing w:after="0" w:line="240" w:lineRule="auto"/>
                                <w:rPr>
                                  <w:lang w:val="en-US"/>
                                </w:rPr>
                              </w:pPr>
                              <w:r>
                                <w:rPr>
                                  <w:rFonts w:ascii="Arial" w:eastAsia="Arial" w:hAnsi="Arial"/>
                                  <w:color w:val="000000"/>
                                  <w:sz w:val="16"/>
                                </w:rPr>
                                <w:t>ALB Result 1.3.4 - Culture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9FFFE50"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CCC02C1"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99268BA" w14:textId="77777777" w:rsidR="00C41220" w:rsidRDefault="003E6FCF">
                              <w:pPr>
                                <w:spacing w:after="0" w:line="240" w:lineRule="auto"/>
                                <w:jc w:val="right"/>
                              </w:pPr>
                              <w:r>
                                <w:rPr>
                                  <w:rFonts w:ascii="Arial" w:eastAsia="Arial" w:hAnsi="Arial"/>
                                  <w:color w:val="000000"/>
                                  <w:sz w:val="16"/>
                                </w:rPr>
                                <w:t>48,000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0C86D67" w14:textId="77777777" w:rsidR="00C41220" w:rsidRDefault="003E6FCF">
                              <w:pPr>
                                <w:spacing w:after="0" w:line="240" w:lineRule="auto"/>
                                <w:jc w:val="right"/>
                              </w:pPr>
                              <w:r>
                                <w:rPr>
                                  <w:rFonts w:ascii="Arial" w:eastAsia="Arial" w:hAnsi="Arial"/>
                                  <w:color w:val="000000"/>
                                  <w:sz w:val="16"/>
                                </w:rPr>
                                <w:t>4,091</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419ED59" w14:textId="77777777" w:rsidR="00C41220" w:rsidRDefault="003E6FCF">
                              <w:pPr>
                                <w:spacing w:after="0" w:line="240" w:lineRule="auto"/>
                                <w:jc w:val="right"/>
                              </w:pPr>
                              <w:r>
                                <w:rPr>
                                  <w:rFonts w:ascii="Arial" w:eastAsia="Arial" w:hAnsi="Arial"/>
                                  <w:color w:val="000000"/>
                                  <w:sz w:val="16"/>
                                </w:rPr>
                                <w:t>4,091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1B33C82" w14:textId="77777777" w:rsidR="00C41220" w:rsidRDefault="003E6FCF">
                              <w:pPr>
                                <w:spacing w:after="0" w:line="240" w:lineRule="auto"/>
                                <w:jc w:val="right"/>
                              </w:pPr>
                              <w:r>
                                <w:rPr>
                                  <w:rFonts w:ascii="Arial" w:eastAsia="Arial" w:hAnsi="Arial"/>
                                  <w:color w:val="000000"/>
                                  <w:sz w:val="16"/>
                                </w:rPr>
                                <w:t>100.00</w:t>
                              </w:r>
                            </w:p>
                          </w:tc>
                        </w:tr>
                        <w:tr w:rsidR="00C41220" w14:paraId="2ED7D107"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FF694E7" w14:textId="77777777" w:rsidR="00C41220" w:rsidRDefault="003E6FCF">
                              <w:pPr>
                                <w:spacing w:after="0" w:line="240" w:lineRule="auto"/>
                              </w:pPr>
                              <w:r>
                                <w:rPr>
                                  <w:rFonts w:ascii="Arial" w:eastAsia="Arial" w:hAnsi="Arial"/>
                                  <w:color w:val="000000"/>
                                  <w:sz w:val="16"/>
                                </w:rPr>
                                <w:t>00065651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1BB1732" w14:textId="48F2C8C1" w:rsidR="00C41220" w:rsidRDefault="003E6FCF">
                              <w:pPr>
                                <w:spacing w:after="0" w:line="240" w:lineRule="auto"/>
                              </w:pPr>
                              <w:r>
                                <w:rPr>
                                  <w:rFonts w:ascii="Arial" w:eastAsia="Arial" w:hAnsi="Arial"/>
                                  <w:color w:val="000000"/>
                                  <w:sz w:val="16"/>
                                </w:rPr>
                                <w:t xml:space="preserve">ALB Result 1.3.4 - Culture </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1759243" w14:textId="77777777" w:rsidR="00C41220" w:rsidRDefault="003E6FCF">
                              <w:pPr>
                                <w:spacing w:after="0" w:line="240" w:lineRule="auto"/>
                              </w:pPr>
                              <w:r>
                                <w:rPr>
                                  <w:rFonts w:ascii="Arial" w:eastAsia="Arial" w:hAnsi="Arial"/>
                                  <w:color w:val="000000"/>
                                  <w:sz w:val="16"/>
                                </w:rPr>
                                <w:t>UNESCO</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678D78E"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34F22A70" w14:textId="77777777" w:rsidR="00C41220" w:rsidRDefault="003E6FCF">
                              <w:pPr>
                                <w:spacing w:after="0" w:line="240" w:lineRule="auto"/>
                                <w:jc w:val="right"/>
                              </w:pPr>
                              <w:r>
                                <w:rPr>
                                  <w:rFonts w:ascii="Arial" w:eastAsia="Arial" w:hAnsi="Arial"/>
                                  <w:color w:val="000000"/>
                                  <w:sz w:val="16"/>
                                </w:rPr>
                                <w:t>200,000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952D8D2" w14:textId="77777777" w:rsidR="00C41220" w:rsidRDefault="003E6FCF">
                              <w:pPr>
                                <w:spacing w:after="0" w:line="240" w:lineRule="auto"/>
                                <w:jc w:val="right"/>
                              </w:pPr>
                              <w:r>
                                <w:rPr>
                                  <w:rFonts w:ascii="Arial" w:eastAsia="Arial" w:hAnsi="Arial"/>
                                  <w:color w:val="000000"/>
                                  <w:sz w:val="16"/>
                                </w:rPr>
                                <w:t>136,386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0A54BCF2" w14:textId="77777777" w:rsidR="00C41220" w:rsidRDefault="003E6FCF">
                              <w:pPr>
                                <w:spacing w:after="0" w:line="240" w:lineRule="auto"/>
                                <w:jc w:val="right"/>
                              </w:pPr>
                              <w:r>
                                <w:rPr>
                                  <w:rFonts w:ascii="Arial" w:eastAsia="Arial" w:hAnsi="Arial"/>
                                  <w:color w:val="000000"/>
                                  <w:sz w:val="16"/>
                                </w:rPr>
                                <w:t>136,386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FE13C6B" w14:textId="77777777" w:rsidR="00C41220" w:rsidRDefault="003E6FCF">
                              <w:pPr>
                                <w:spacing w:after="0" w:line="240" w:lineRule="auto"/>
                                <w:jc w:val="right"/>
                              </w:pPr>
                              <w:r>
                                <w:rPr>
                                  <w:rFonts w:ascii="Arial" w:eastAsia="Arial" w:hAnsi="Arial"/>
                                  <w:color w:val="000000"/>
                                  <w:sz w:val="16"/>
                                </w:rPr>
                                <w:t>100.00</w:t>
                              </w:r>
                            </w:p>
                          </w:tc>
                        </w:tr>
                        <w:tr w:rsidR="00C41220" w14:paraId="6D156B14"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87AD2A2" w14:textId="77777777" w:rsidR="00C41220" w:rsidRDefault="003E6FCF">
                              <w:pPr>
                                <w:spacing w:after="0" w:line="240" w:lineRule="auto"/>
                              </w:pPr>
                              <w:r>
                                <w:rPr>
                                  <w:rFonts w:ascii="Arial" w:eastAsia="Arial" w:hAnsi="Arial"/>
                                  <w:color w:val="000000"/>
                                  <w:sz w:val="16"/>
                                </w:rPr>
                                <w:t>00065652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0AEF6992" w14:textId="78EB736E" w:rsidR="00C41220" w:rsidRPr="00ED7567" w:rsidRDefault="003E6FCF">
                              <w:pPr>
                                <w:spacing w:after="0" w:line="240" w:lineRule="auto"/>
                                <w:rPr>
                                  <w:lang w:val="en-US"/>
                                </w:rPr>
                              </w:pPr>
                              <w:r>
                                <w:rPr>
                                  <w:rFonts w:ascii="Arial" w:eastAsia="Arial" w:hAnsi="Arial"/>
                                  <w:color w:val="000000"/>
                                  <w:sz w:val="16"/>
                                </w:rPr>
                                <w:t>ALB Result 1.3.5 - Socially in</w:t>
                              </w:r>
                              <w:r w:rsidR="00ED7567">
                                <w:rPr>
                                  <w:rFonts w:ascii="Arial" w:eastAsia="Arial" w:hAnsi="Arial"/>
                                  <w:color w:val="000000"/>
                                  <w:sz w:val="16"/>
                                  <w:lang w:val="en-US"/>
                                </w:rPr>
                                <w:t>clusive</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DB1BBEA"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682CA7D"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29EE605" w14:textId="77777777" w:rsidR="00C41220" w:rsidRDefault="003E6FCF">
                              <w:pPr>
                                <w:spacing w:after="0" w:line="240" w:lineRule="auto"/>
                                <w:jc w:val="right"/>
                              </w:pPr>
                              <w:r>
                                <w:rPr>
                                  <w:rFonts w:ascii="Arial" w:eastAsia="Arial" w:hAnsi="Arial"/>
                                  <w:color w:val="000000"/>
                                  <w:sz w:val="16"/>
                                </w:rPr>
                                <w:t>55,000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4EB01AB" w14:textId="77777777" w:rsidR="00C41220" w:rsidRDefault="003E6FCF">
                              <w:pPr>
                                <w:spacing w:after="0" w:line="240" w:lineRule="auto"/>
                                <w:jc w:val="right"/>
                              </w:pPr>
                              <w:r>
                                <w:rPr>
                                  <w:rFonts w:ascii="Arial" w:eastAsia="Arial" w:hAnsi="Arial"/>
                                  <w:color w:val="000000"/>
                                  <w:sz w:val="16"/>
                                </w:rPr>
                                <w:t>30,584</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06ABCB46" w14:textId="77777777" w:rsidR="00C41220" w:rsidRDefault="003E6FCF">
                              <w:pPr>
                                <w:spacing w:after="0" w:line="240" w:lineRule="auto"/>
                                <w:jc w:val="right"/>
                              </w:pPr>
                              <w:r>
                                <w:rPr>
                                  <w:rFonts w:ascii="Arial" w:eastAsia="Arial" w:hAnsi="Arial"/>
                                  <w:color w:val="000000"/>
                                  <w:sz w:val="16"/>
                                </w:rPr>
                                <w:t>30,584</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7A20138" w14:textId="77777777" w:rsidR="00C41220" w:rsidRDefault="003E6FCF">
                              <w:pPr>
                                <w:spacing w:after="0" w:line="240" w:lineRule="auto"/>
                                <w:jc w:val="right"/>
                              </w:pPr>
                              <w:r>
                                <w:rPr>
                                  <w:rFonts w:ascii="Arial" w:eastAsia="Arial" w:hAnsi="Arial"/>
                                  <w:color w:val="000000"/>
                                  <w:sz w:val="16"/>
                                </w:rPr>
                                <w:t>100.00</w:t>
                              </w:r>
                            </w:p>
                          </w:tc>
                        </w:tr>
                        <w:tr w:rsidR="003E6FCF" w14:paraId="5DDD3969"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9B9BEC5" w14:textId="77777777" w:rsidR="00C41220" w:rsidRDefault="003E6FCF">
                              <w:pPr>
                                <w:spacing w:after="0" w:line="240" w:lineRule="auto"/>
                              </w:pPr>
                              <w:r>
                                <w:rPr>
                                  <w:rFonts w:ascii="Arial" w:eastAsia="Arial" w:hAnsi="Arial"/>
                                  <w:b/>
                                  <w:color w:val="FFFFFF"/>
                                  <w:sz w:val="16"/>
                                </w:rPr>
                                <w:t>Governance: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2F31D958"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266BCE2D"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10D15996" w14:textId="77777777" w:rsidR="00C41220" w:rsidRDefault="003E6FCF">
                              <w:pPr>
                                <w:spacing w:after="0" w:line="240" w:lineRule="auto"/>
                                <w:jc w:val="right"/>
                              </w:pPr>
                              <w:r>
                                <w:rPr>
                                  <w:rFonts w:ascii="Arial" w:eastAsia="Arial" w:hAnsi="Arial"/>
                                  <w:b/>
                                  <w:color w:val="FFFFFF"/>
                                  <w:sz w:val="16"/>
                                </w:rPr>
                                <w:t>9,137,446</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4A667CAC" w14:textId="77777777" w:rsidR="00C41220" w:rsidRDefault="003E6FCF">
                              <w:pPr>
                                <w:spacing w:after="0" w:line="240" w:lineRule="auto"/>
                                <w:jc w:val="right"/>
                              </w:pPr>
                              <w:r>
                                <w:rPr>
                                  <w:rFonts w:ascii="Arial" w:eastAsia="Arial" w:hAnsi="Arial"/>
                                  <w:b/>
                                  <w:color w:val="FFFFFF"/>
                                  <w:sz w:val="16"/>
                                </w:rPr>
                                <w:t>8,070,310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58C9C0A1" w14:textId="77777777" w:rsidR="00C41220" w:rsidRDefault="003E6FCF">
                              <w:pPr>
                                <w:spacing w:after="0" w:line="240" w:lineRule="auto"/>
                                <w:jc w:val="right"/>
                              </w:pPr>
                              <w:r>
                                <w:rPr>
                                  <w:rFonts w:ascii="Arial" w:eastAsia="Arial" w:hAnsi="Arial"/>
                                  <w:b/>
                                  <w:color w:val="FFFFFF"/>
                                  <w:sz w:val="16"/>
                                </w:rPr>
                                <w:t>8,024,560</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4EEFBAC7" w14:textId="77777777" w:rsidR="00C41220" w:rsidRDefault="003E6FCF">
                              <w:pPr>
                                <w:spacing w:after="0" w:line="240" w:lineRule="auto"/>
                                <w:jc w:val="right"/>
                              </w:pPr>
                              <w:r>
                                <w:rPr>
                                  <w:rFonts w:ascii="Arial" w:eastAsia="Arial" w:hAnsi="Arial"/>
                                  <w:b/>
                                  <w:color w:val="FFFFFF"/>
                                  <w:sz w:val="16"/>
                                </w:rPr>
                                <w:t>99.43</w:t>
                              </w:r>
                            </w:p>
                          </w:tc>
                        </w:tr>
                        <w:tr w:rsidR="003E6FCF" w14:paraId="586CB793" w14:textId="77777777" w:rsidTr="00486108">
                          <w:tc>
                            <w:tcPr>
                              <w:tcW w:w="1086" w:type="dxa"/>
                              <w:tcBorders>
                                <w:top w:val="nil"/>
                                <w:left w:val="nil"/>
                                <w:bottom w:val="nil"/>
                                <w:right w:val="nil"/>
                              </w:tcBorders>
                              <w:tcMar>
                                <w:top w:w="59" w:type="dxa"/>
                                <w:left w:w="59" w:type="dxa"/>
                                <w:bottom w:w="59" w:type="dxa"/>
                                <w:right w:w="59" w:type="dxa"/>
                              </w:tcMar>
                              <w:vAlign w:val="center"/>
                            </w:tcPr>
                            <w:p w14:paraId="0AF0582D"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41736075" w14:textId="77777777" w:rsidR="00C41220" w:rsidRDefault="00C41220">
                              <w:pPr>
                                <w:spacing w:after="0" w:line="240" w:lineRule="auto"/>
                              </w:pPr>
                            </w:p>
                          </w:tc>
                        </w:tr>
                        <w:tr w:rsidR="003E6FCF" w14:paraId="2F1301EC"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5DCB6BAD" w14:textId="77777777" w:rsidR="00C41220" w:rsidRDefault="003E6FCF">
                              <w:pPr>
                                <w:spacing w:after="0" w:line="240" w:lineRule="auto"/>
                              </w:pPr>
                              <w:r>
                                <w:rPr>
                                  <w:rFonts w:ascii="Arial" w:eastAsia="Arial" w:hAnsi="Arial"/>
                                  <w:b/>
                                  <w:color w:val="FFFFFF"/>
                                  <w:sz w:val="16"/>
                                </w:rPr>
                                <w:t>Governance and Rule of Law</w:t>
                              </w:r>
                            </w:p>
                          </w:tc>
                        </w:tr>
                        <w:tr w:rsidR="00C41220" w14:paraId="65E16A48"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73D78A1"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C496D50" w14:textId="11B6E4FE" w:rsidR="00C41220" w:rsidRPr="00ED7567" w:rsidRDefault="003E6FCF">
                              <w:pPr>
                                <w:spacing w:after="0" w:line="240" w:lineRule="auto"/>
                                <w:rPr>
                                  <w:lang w:val="en-US"/>
                                </w:rPr>
                              </w:pPr>
                              <w:r>
                                <w:rPr>
                                  <w:rFonts w:ascii="Arial" w:eastAsia="Arial" w:hAnsi="Arial"/>
                                  <w:color w:val="000000"/>
                                  <w:sz w:val="16"/>
                                </w:rPr>
                                <w:t>ALB-2017-OC1 Governance &amp; R</w:t>
                              </w:r>
                              <w:r w:rsidR="00ED7567">
                                <w:rPr>
                                  <w:rFonts w:ascii="Arial" w:eastAsia="Arial" w:hAnsi="Arial"/>
                                  <w:color w:val="000000"/>
                                  <w:sz w:val="16"/>
                                  <w:lang w:val="en-US"/>
                                </w:rPr>
                                <w:t xml:space="preserve">ule </w:t>
                              </w:r>
                              <w:r>
                                <w:rPr>
                                  <w:rFonts w:ascii="Arial" w:eastAsia="Arial" w:hAnsi="Arial"/>
                                  <w:color w:val="000000"/>
                                  <w:sz w:val="16"/>
                                </w:rPr>
                                <w:t>o</w:t>
                              </w:r>
                              <w:r w:rsidR="00ED7567">
                                <w:rPr>
                                  <w:rFonts w:ascii="Arial" w:eastAsia="Arial" w:hAnsi="Arial"/>
                                  <w:color w:val="000000"/>
                                  <w:sz w:val="16"/>
                                  <w:lang w:val="en-US"/>
                                </w:rPr>
                                <w:t xml:space="preserve">f </w:t>
                              </w:r>
                              <w:r>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7F37214"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16C1ED7"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BE7F313" w14:textId="77777777" w:rsidR="00C41220" w:rsidRDefault="003E6FCF">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C64F8FF" w14:textId="77777777" w:rsidR="00C41220" w:rsidRDefault="003E6FCF">
                              <w:pPr>
                                <w:spacing w:after="0" w:line="240" w:lineRule="auto"/>
                                <w:jc w:val="right"/>
                              </w:pPr>
                              <w:r>
                                <w:rPr>
                                  <w:rFonts w:ascii="Arial" w:eastAsia="Arial" w:hAnsi="Arial"/>
                                  <w:color w:val="000000"/>
                                  <w:sz w:val="16"/>
                                </w:rPr>
                                <w:t>50,000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8B100FD" w14:textId="77777777" w:rsidR="00C41220" w:rsidRDefault="003E6FCF">
                              <w:pPr>
                                <w:spacing w:after="0" w:line="240" w:lineRule="auto"/>
                                <w:jc w:val="right"/>
                              </w:pPr>
                              <w:r>
                                <w:rPr>
                                  <w:rFonts w:ascii="Arial" w:eastAsia="Arial" w:hAnsi="Arial"/>
                                  <w:color w:val="000000"/>
                                  <w:sz w:val="16"/>
                                </w:rPr>
                                <w:t>50,000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97FC625" w14:textId="77777777" w:rsidR="00C41220" w:rsidRDefault="003E6FCF">
                              <w:pPr>
                                <w:spacing w:after="0" w:line="240" w:lineRule="auto"/>
                                <w:jc w:val="right"/>
                              </w:pPr>
                              <w:r>
                                <w:rPr>
                                  <w:rFonts w:ascii="Arial" w:eastAsia="Arial" w:hAnsi="Arial"/>
                                  <w:color w:val="000000"/>
                                  <w:sz w:val="16"/>
                                </w:rPr>
                                <w:t>100.00</w:t>
                              </w:r>
                            </w:p>
                          </w:tc>
                        </w:tr>
                        <w:tr w:rsidR="00C41220" w14:paraId="11AB37C5"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3B73B21"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76414D6" w14:textId="7EA412CF" w:rsidR="00C41220" w:rsidRDefault="003E6FCF">
                              <w:pPr>
                                <w:spacing w:after="0" w:line="240" w:lineRule="auto"/>
                              </w:pPr>
                              <w:r>
                                <w:rPr>
                                  <w:rFonts w:ascii="Arial" w:eastAsia="Arial" w:hAnsi="Arial"/>
                                  <w:color w:val="000000"/>
                                  <w:sz w:val="16"/>
                                </w:rPr>
                                <w:t xml:space="preserve">ALB-2017-OC1 Governance &amp; </w:t>
                              </w:r>
                              <w:r w:rsidR="00ED7567">
                                <w:rPr>
                                  <w:rFonts w:ascii="Arial" w:eastAsia="Arial" w:hAnsi="Arial"/>
                                  <w:color w:val="000000"/>
                                  <w:sz w:val="16"/>
                                </w:rPr>
                                <w:t>R</w:t>
                              </w:r>
                              <w:r w:rsidR="00ED7567">
                                <w:rPr>
                                  <w:rFonts w:ascii="Arial" w:eastAsia="Arial" w:hAnsi="Arial"/>
                                  <w:color w:val="000000"/>
                                  <w:sz w:val="16"/>
                                  <w:lang w:val="en-US"/>
                                </w:rPr>
                                <w:t xml:space="preserve">ule </w:t>
                              </w:r>
                              <w:r w:rsidR="00ED7567">
                                <w:rPr>
                                  <w:rFonts w:ascii="Arial" w:eastAsia="Arial" w:hAnsi="Arial"/>
                                  <w:color w:val="000000"/>
                                  <w:sz w:val="16"/>
                                </w:rPr>
                                <w:t>o</w:t>
                              </w:r>
                              <w:r w:rsidR="00ED7567">
                                <w:rPr>
                                  <w:rFonts w:ascii="Arial" w:eastAsia="Arial" w:hAnsi="Arial"/>
                                  <w:color w:val="000000"/>
                                  <w:sz w:val="16"/>
                                  <w:lang w:val="en-US"/>
                                </w:rPr>
                                <w:t xml:space="preserve">f </w:t>
                              </w:r>
                              <w:r w:rsidR="00ED7567">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55804A41"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35AD8AD6"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5DB40ACF" w14:textId="77777777" w:rsidR="00C41220" w:rsidRDefault="003E6FCF">
                              <w:pPr>
                                <w:spacing w:after="0" w:line="240" w:lineRule="auto"/>
                                <w:jc w:val="right"/>
                              </w:pPr>
                              <w:r>
                                <w:rPr>
                                  <w:rFonts w:ascii="Arial" w:eastAsia="Arial" w:hAnsi="Arial"/>
                                  <w:color w:val="000000"/>
                                  <w:sz w:val="16"/>
                                </w:rPr>
                                <w:t>251,485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F0F8396" w14:textId="77777777" w:rsidR="00C41220" w:rsidRDefault="003E6FCF">
                              <w:pPr>
                                <w:spacing w:after="0" w:line="240" w:lineRule="auto"/>
                                <w:jc w:val="right"/>
                              </w:pPr>
                              <w:r>
                                <w:rPr>
                                  <w:rFonts w:ascii="Arial" w:eastAsia="Arial" w:hAnsi="Arial"/>
                                  <w:color w:val="000000"/>
                                  <w:sz w:val="16"/>
                                </w:rPr>
                                <w:t>251,485</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137E9E8" w14:textId="77777777" w:rsidR="00C41220" w:rsidRDefault="003E6FCF">
                              <w:pPr>
                                <w:spacing w:after="0" w:line="240" w:lineRule="auto"/>
                                <w:jc w:val="right"/>
                              </w:pPr>
                              <w:r>
                                <w:rPr>
                                  <w:rFonts w:ascii="Arial" w:eastAsia="Arial" w:hAnsi="Arial"/>
                                  <w:color w:val="000000"/>
                                  <w:sz w:val="16"/>
                                </w:rPr>
                                <w:t>229,166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9155003" w14:textId="77777777" w:rsidR="00C41220" w:rsidRDefault="003E6FCF">
                              <w:pPr>
                                <w:spacing w:after="0" w:line="240" w:lineRule="auto"/>
                                <w:jc w:val="right"/>
                              </w:pPr>
                              <w:r>
                                <w:rPr>
                                  <w:rFonts w:ascii="Arial" w:eastAsia="Arial" w:hAnsi="Arial"/>
                                  <w:color w:val="000000"/>
                                  <w:sz w:val="16"/>
                                </w:rPr>
                                <w:t>91.13</w:t>
                              </w:r>
                            </w:p>
                          </w:tc>
                        </w:tr>
                        <w:tr w:rsidR="00C41220" w14:paraId="3DEA993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0872847"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C210FFA" w14:textId="7F30E88A" w:rsidR="00C41220" w:rsidRDefault="003E6FCF">
                              <w:pPr>
                                <w:spacing w:after="0" w:line="240" w:lineRule="auto"/>
                              </w:pPr>
                              <w:r>
                                <w:rPr>
                                  <w:rFonts w:ascii="Arial" w:eastAsia="Arial" w:hAnsi="Arial"/>
                                  <w:color w:val="000000"/>
                                  <w:sz w:val="16"/>
                                </w:rPr>
                                <w:t xml:space="preserve">ALB-2017-OC1 Governance &amp; </w:t>
                              </w:r>
                              <w:r w:rsidR="00ED7567">
                                <w:rPr>
                                  <w:rFonts w:ascii="Arial" w:eastAsia="Arial" w:hAnsi="Arial"/>
                                  <w:color w:val="000000"/>
                                  <w:sz w:val="16"/>
                                </w:rPr>
                                <w:t>R</w:t>
                              </w:r>
                              <w:r w:rsidR="00ED7567">
                                <w:rPr>
                                  <w:rFonts w:ascii="Arial" w:eastAsia="Arial" w:hAnsi="Arial"/>
                                  <w:color w:val="000000"/>
                                  <w:sz w:val="16"/>
                                  <w:lang w:val="en-US"/>
                                </w:rPr>
                                <w:t xml:space="preserve">ule </w:t>
                              </w:r>
                              <w:r w:rsidR="00ED7567">
                                <w:rPr>
                                  <w:rFonts w:ascii="Arial" w:eastAsia="Arial" w:hAnsi="Arial"/>
                                  <w:color w:val="000000"/>
                                  <w:sz w:val="16"/>
                                </w:rPr>
                                <w:t>o</w:t>
                              </w:r>
                              <w:r w:rsidR="00ED7567">
                                <w:rPr>
                                  <w:rFonts w:ascii="Arial" w:eastAsia="Arial" w:hAnsi="Arial"/>
                                  <w:color w:val="000000"/>
                                  <w:sz w:val="16"/>
                                  <w:lang w:val="en-US"/>
                                </w:rPr>
                                <w:t xml:space="preserve">f </w:t>
                              </w:r>
                              <w:r w:rsidR="00ED7567">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B6E97C0"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CC087DB"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1288DA3" w14:textId="77777777" w:rsidR="00C41220" w:rsidRDefault="003E6FCF">
                              <w:pPr>
                                <w:spacing w:after="0" w:line="240" w:lineRule="auto"/>
                                <w:jc w:val="right"/>
                              </w:pPr>
                              <w:r>
                                <w:rPr>
                                  <w:rFonts w:ascii="Arial" w:eastAsia="Arial" w:hAnsi="Arial"/>
                                  <w:color w:val="000000"/>
                                  <w:sz w:val="16"/>
                                </w:rPr>
                                <w:t>13,070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BCE7F15" w14:textId="77777777" w:rsidR="00C41220" w:rsidRDefault="003E6FCF">
                              <w:pPr>
                                <w:spacing w:after="0" w:line="240" w:lineRule="auto"/>
                                <w:jc w:val="right"/>
                              </w:pPr>
                              <w:r>
                                <w:rPr>
                                  <w:rFonts w:ascii="Arial" w:eastAsia="Arial" w:hAnsi="Arial"/>
                                  <w:color w:val="000000"/>
                                  <w:sz w:val="16"/>
                                </w:rPr>
                                <w:t>13,070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BEE0C70" w14:textId="77777777" w:rsidR="00C41220" w:rsidRDefault="003E6FCF">
                              <w:pPr>
                                <w:spacing w:after="0" w:line="240" w:lineRule="auto"/>
                                <w:jc w:val="right"/>
                              </w:pPr>
                              <w:r>
                                <w:rPr>
                                  <w:rFonts w:ascii="Arial" w:eastAsia="Arial" w:hAnsi="Arial"/>
                                  <w:color w:val="000000"/>
                                  <w:sz w:val="16"/>
                                </w:rPr>
                                <w:t>13,070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56600D49" w14:textId="77777777" w:rsidR="00C41220" w:rsidRDefault="003E6FCF">
                              <w:pPr>
                                <w:spacing w:after="0" w:line="240" w:lineRule="auto"/>
                                <w:jc w:val="right"/>
                              </w:pPr>
                              <w:r>
                                <w:rPr>
                                  <w:rFonts w:ascii="Arial" w:eastAsia="Arial" w:hAnsi="Arial"/>
                                  <w:color w:val="000000"/>
                                  <w:sz w:val="16"/>
                                </w:rPr>
                                <w:t>100.00</w:t>
                              </w:r>
                            </w:p>
                          </w:tc>
                        </w:tr>
                        <w:tr w:rsidR="00C41220" w14:paraId="2F5D1393"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C058C54"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BE5642F" w14:textId="081A0482" w:rsidR="00C41220" w:rsidRDefault="003E6FCF">
                              <w:pPr>
                                <w:spacing w:after="0" w:line="240" w:lineRule="auto"/>
                              </w:pPr>
                              <w:r>
                                <w:rPr>
                                  <w:rFonts w:ascii="Arial" w:eastAsia="Arial" w:hAnsi="Arial"/>
                                  <w:color w:val="000000"/>
                                  <w:sz w:val="16"/>
                                </w:rPr>
                                <w:t xml:space="preserve">ALB-2017-OC1 Governance &amp; </w:t>
                              </w:r>
                              <w:r w:rsidR="00ED7567">
                                <w:rPr>
                                  <w:rFonts w:ascii="Arial" w:eastAsia="Arial" w:hAnsi="Arial"/>
                                  <w:color w:val="000000"/>
                                  <w:sz w:val="16"/>
                                </w:rPr>
                                <w:t>R</w:t>
                              </w:r>
                              <w:r w:rsidR="00ED7567">
                                <w:rPr>
                                  <w:rFonts w:ascii="Arial" w:eastAsia="Arial" w:hAnsi="Arial"/>
                                  <w:color w:val="000000"/>
                                  <w:sz w:val="16"/>
                                  <w:lang w:val="en-US"/>
                                </w:rPr>
                                <w:t xml:space="preserve">ule </w:t>
                              </w:r>
                              <w:r w:rsidR="00ED7567">
                                <w:rPr>
                                  <w:rFonts w:ascii="Arial" w:eastAsia="Arial" w:hAnsi="Arial"/>
                                  <w:color w:val="000000"/>
                                  <w:sz w:val="16"/>
                                </w:rPr>
                                <w:t>o</w:t>
                              </w:r>
                              <w:r w:rsidR="00ED7567">
                                <w:rPr>
                                  <w:rFonts w:ascii="Arial" w:eastAsia="Arial" w:hAnsi="Arial"/>
                                  <w:color w:val="000000"/>
                                  <w:sz w:val="16"/>
                                  <w:lang w:val="en-US"/>
                                </w:rPr>
                                <w:t xml:space="preserve">f </w:t>
                              </w:r>
                              <w:r w:rsidR="00ED7567">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A4127AF" w14:textId="77777777" w:rsidR="00C41220" w:rsidRDefault="003E6FCF">
                              <w:pPr>
                                <w:spacing w:after="0" w:line="240" w:lineRule="auto"/>
                              </w:pPr>
                              <w:r>
                                <w:rPr>
                                  <w:rFonts w:ascii="Arial" w:eastAsia="Arial" w:hAnsi="Arial"/>
                                  <w:color w:val="000000"/>
                                  <w:sz w:val="16"/>
                                </w:rPr>
                                <w:t>UNHCR</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09C186D"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F61DBC0" w14:textId="77777777" w:rsidR="00C41220" w:rsidRDefault="003E6FCF">
                              <w:pPr>
                                <w:spacing w:after="0" w:line="240" w:lineRule="auto"/>
                                <w:jc w:val="right"/>
                              </w:pPr>
                              <w:r>
                                <w:rPr>
                                  <w:rFonts w:ascii="Arial" w:eastAsia="Arial" w:hAnsi="Arial"/>
                                  <w:color w:val="000000"/>
                                  <w:sz w:val="16"/>
                                </w:rPr>
                                <w:t>125,000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8381989" w14:textId="77777777" w:rsidR="00C41220" w:rsidRDefault="003E6FCF">
                              <w:pPr>
                                <w:spacing w:after="0" w:line="240" w:lineRule="auto"/>
                                <w:jc w:val="right"/>
                              </w:pPr>
                              <w:r>
                                <w:rPr>
                                  <w:rFonts w:ascii="Arial" w:eastAsia="Arial" w:hAnsi="Arial"/>
                                  <w:color w:val="000000"/>
                                  <w:sz w:val="16"/>
                                </w:rPr>
                                <w:t>125,000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B386CDE" w14:textId="77777777" w:rsidR="00C41220" w:rsidRDefault="003E6FCF">
                              <w:pPr>
                                <w:spacing w:after="0" w:line="240" w:lineRule="auto"/>
                                <w:jc w:val="right"/>
                              </w:pPr>
                              <w:r>
                                <w:rPr>
                                  <w:rFonts w:ascii="Arial" w:eastAsia="Arial" w:hAnsi="Arial"/>
                                  <w:color w:val="000000"/>
                                  <w:sz w:val="16"/>
                                </w:rPr>
                                <w:t>125,000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EB56129" w14:textId="77777777" w:rsidR="00C41220" w:rsidRDefault="003E6FCF">
                              <w:pPr>
                                <w:spacing w:after="0" w:line="240" w:lineRule="auto"/>
                                <w:jc w:val="right"/>
                              </w:pPr>
                              <w:r>
                                <w:rPr>
                                  <w:rFonts w:ascii="Arial" w:eastAsia="Arial" w:hAnsi="Arial"/>
                                  <w:color w:val="000000"/>
                                  <w:sz w:val="16"/>
                                </w:rPr>
                                <w:t>100.00</w:t>
                              </w:r>
                            </w:p>
                          </w:tc>
                        </w:tr>
                        <w:tr w:rsidR="00C41220" w14:paraId="3E426A8B"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0C4B24A"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4F88A17" w14:textId="4AD9BBE1" w:rsidR="00C41220" w:rsidRDefault="003E6FCF">
                              <w:pPr>
                                <w:spacing w:after="0" w:line="240" w:lineRule="auto"/>
                              </w:pPr>
                              <w:r>
                                <w:rPr>
                                  <w:rFonts w:ascii="Arial" w:eastAsia="Arial" w:hAnsi="Arial"/>
                                  <w:color w:val="000000"/>
                                  <w:sz w:val="16"/>
                                </w:rPr>
                                <w:t xml:space="preserve">ALB-2017-OC1 Governance &amp; </w:t>
                              </w:r>
                              <w:r w:rsidR="00ED7567">
                                <w:rPr>
                                  <w:rFonts w:ascii="Arial" w:eastAsia="Arial" w:hAnsi="Arial"/>
                                  <w:color w:val="000000"/>
                                  <w:sz w:val="16"/>
                                </w:rPr>
                                <w:t>R</w:t>
                              </w:r>
                              <w:r w:rsidR="00ED7567">
                                <w:rPr>
                                  <w:rFonts w:ascii="Arial" w:eastAsia="Arial" w:hAnsi="Arial"/>
                                  <w:color w:val="000000"/>
                                  <w:sz w:val="16"/>
                                  <w:lang w:val="en-US"/>
                                </w:rPr>
                                <w:t xml:space="preserve">ule </w:t>
                              </w:r>
                              <w:r w:rsidR="00ED7567">
                                <w:rPr>
                                  <w:rFonts w:ascii="Arial" w:eastAsia="Arial" w:hAnsi="Arial"/>
                                  <w:color w:val="000000"/>
                                  <w:sz w:val="16"/>
                                </w:rPr>
                                <w:t>o</w:t>
                              </w:r>
                              <w:r w:rsidR="00ED7567">
                                <w:rPr>
                                  <w:rFonts w:ascii="Arial" w:eastAsia="Arial" w:hAnsi="Arial"/>
                                  <w:color w:val="000000"/>
                                  <w:sz w:val="16"/>
                                  <w:lang w:val="en-US"/>
                                </w:rPr>
                                <w:t xml:space="preserve">f </w:t>
                              </w:r>
                              <w:r w:rsidR="00ED7567">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DD65997"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337C966"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E363C32" w14:textId="77777777" w:rsidR="00C41220" w:rsidRDefault="003E6FCF">
                              <w:pPr>
                                <w:spacing w:after="0" w:line="240" w:lineRule="auto"/>
                                <w:jc w:val="right"/>
                              </w:pPr>
                              <w:r>
                                <w:rPr>
                                  <w:rFonts w:ascii="Arial" w:eastAsia="Arial" w:hAnsi="Arial"/>
                                  <w:color w:val="000000"/>
                                  <w:sz w:val="16"/>
                                </w:rPr>
                                <w:t>195,000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1B04AD1" w14:textId="77777777" w:rsidR="00C41220" w:rsidRDefault="003E6FCF">
                              <w:pPr>
                                <w:spacing w:after="0" w:line="240" w:lineRule="auto"/>
                                <w:jc w:val="right"/>
                              </w:pPr>
                              <w:r>
                                <w:rPr>
                                  <w:rFonts w:ascii="Arial" w:eastAsia="Arial" w:hAnsi="Arial"/>
                                  <w:color w:val="000000"/>
                                  <w:sz w:val="16"/>
                                </w:rPr>
                                <w:t>195,000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333091E" w14:textId="77777777" w:rsidR="00C41220" w:rsidRDefault="003E6FCF">
                              <w:pPr>
                                <w:spacing w:after="0" w:line="240" w:lineRule="auto"/>
                                <w:jc w:val="right"/>
                              </w:pPr>
                              <w:r>
                                <w:rPr>
                                  <w:rFonts w:ascii="Arial" w:eastAsia="Arial" w:hAnsi="Arial"/>
                                  <w:color w:val="000000"/>
                                  <w:sz w:val="16"/>
                                </w:rPr>
                                <w:t>195,202</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7F1B1E4" w14:textId="77777777" w:rsidR="00C41220" w:rsidRDefault="003E6FCF">
                              <w:pPr>
                                <w:spacing w:after="0" w:line="240" w:lineRule="auto"/>
                                <w:jc w:val="right"/>
                              </w:pPr>
                              <w:r>
                                <w:rPr>
                                  <w:rFonts w:ascii="Arial" w:eastAsia="Arial" w:hAnsi="Arial"/>
                                  <w:color w:val="000000"/>
                                  <w:sz w:val="16"/>
                                </w:rPr>
                                <w:t>100.10</w:t>
                              </w:r>
                            </w:p>
                          </w:tc>
                        </w:tr>
                        <w:tr w:rsidR="00C41220" w14:paraId="5247A252"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4FE33DC" w14:textId="77777777" w:rsidR="00C41220" w:rsidRDefault="003E6FCF">
                              <w:pPr>
                                <w:spacing w:after="0" w:line="240" w:lineRule="auto"/>
                              </w:pPr>
                              <w:r>
                                <w:rPr>
                                  <w:rFonts w:ascii="Arial" w:eastAsia="Arial" w:hAnsi="Arial"/>
                                  <w:color w:val="000000"/>
                                  <w:sz w:val="16"/>
                                </w:rPr>
                                <w:t>00104093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7183ED5" w14:textId="6FAA4782" w:rsidR="00C41220" w:rsidRDefault="003E6FCF">
                              <w:pPr>
                                <w:spacing w:after="0" w:line="240" w:lineRule="auto"/>
                              </w:pPr>
                              <w:r>
                                <w:rPr>
                                  <w:rFonts w:ascii="Arial" w:eastAsia="Arial" w:hAnsi="Arial"/>
                                  <w:color w:val="000000"/>
                                  <w:sz w:val="16"/>
                                </w:rPr>
                                <w:t xml:space="preserve">ALB-2017-OC1 Governance &amp; </w:t>
                              </w:r>
                              <w:r w:rsidR="00ED7567">
                                <w:rPr>
                                  <w:rFonts w:ascii="Arial" w:eastAsia="Arial" w:hAnsi="Arial"/>
                                  <w:color w:val="000000"/>
                                  <w:sz w:val="16"/>
                                </w:rPr>
                                <w:t>R</w:t>
                              </w:r>
                              <w:r w:rsidR="00ED7567">
                                <w:rPr>
                                  <w:rFonts w:ascii="Arial" w:eastAsia="Arial" w:hAnsi="Arial"/>
                                  <w:color w:val="000000"/>
                                  <w:sz w:val="16"/>
                                  <w:lang w:val="en-US"/>
                                </w:rPr>
                                <w:t xml:space="preserve">ule </w:t>
                              </w:r>
                              <w:r w:rsidR="00ED7567">
                                <w:rPr>
                                  <w:rFonts w:ascii="Arial" w:eastAsia="Arial" w:hAnsi="Arial"/>
                                  <w:color w:val="000000"/>
                                  <w:sz w:val="16"/>
                                </w:rPr>
                                <w:t>o</w:t>
                              </w:r>
                              <w:r w:rsidR="00ED7567">
                                <w:rPr>
                                  <w:rFonts w:ascii="Arial" w:eastAsia="Arial" w:hAnsi="Arial"/>
                                  <w:color w:val="000000"/>
                                  <w:sz w:val="16"/>
                                  <w:lang w:val="en-US"/>
                                </w:rPr>
                                <w:t xml:space="preserve">f </w:t>
                              </w:r>
                              <w:r w:rsidR="00ED7567">
                                <w:rPr>
                                  <w:rFonts w:ascii="Arial" w:eastAsia="Arial" w:hAnsi="Arial"/>
                                  <w:color w:val="000000"/>
                                  <w:sz w:val="16"/>
                                </w:rPr>
                                <w:t>L</w:t>
                              </w:r>
                              <w:r w:rsidR="00ED7567">
                                <w:rPr>
                                  <w:rFonts w:ascii="Arial" w:eastAsia="Arial" w:hAnsi="Arial"/>
                                  <w:color w:val="000000"/>
                                  <w:sz w:val="16"/>
                                  <w:lang w:val="en-US"/>
                                </w:rPr>
                                <w:t>aw</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82F6F41"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ECC16CF"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693E955" w14:textId="77777777" w:rsidR="00C41220" w:rsidRDefault="003E6FCF">
                              <w:pPr>
                                <w:spacing w:after="0" w:line="240" w:lineRule="auto"/>
                                <w:jc w:val="right"/>
                              </w:pPr>
                              <w:r>
                                <w:rPr>
                                  <w:rFonts w:ascii="Arial" w:eastAsia="Arial" w:hAnsi="Arial"/>
                                  <w:color w:val="000000"/>
                                  <w:sz w:val="16"/>
                                </w:rPr>
                                <w:t>164,988</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36B0518" w14:textId="77777777" w:rsidR="00C41220" w:rsidRDefault="003E6FCF">
                              <w:pPr>
                                <w:spacing w:after="0" w:line="240" w:lineRule="auto"/>
                                <w:jc w:val="right"/>
                              </w:pPr>
                              <w:r>
                                <w:rPr>
                                  <w:rFonts w:ascii="Arial" w:eastAsia="Arial" w:hAnsi="Arial"/>
                                  <w:color w:val="000000"/>
                                  <w:sz w:val="16"/>
                                </w:rPr>
                                <w:t>164,988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BAF51CB" w14:textId="77777777" w:rsidR="00C41220" w:rsidRDefault="003E6FCF">
                              <w:pPr>
                                <w:spacing w:after="0" w:line="240" w:lineRule="auto"/>
                                <w:jc w:val="right"/>
                              </w:pPr>
                              <w:r>
                                <w:rPr>
                                  <w:rFonts w:ascii="Arial" w:eastAsia="Arial" w:hAnsi="Arial"/>
                                  <w:color w:val="000000"/>
                                  <w:sz w:val="16"/>
                                </w:rPr>
                                <w:t>164,988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FE1BE20" w14:textId="77777777" w:rsidR="00C41220" w:rsidRDefault="003E6FCF">
                              <w:pPr>
                                <w:spacing w:after="0" w:line="240" w:lineRule="auto"/>
                                <w:jc w:val="right"/>
                              </w:pPr>
                              <w:r>
                                <w:rPr>
                                  <w:rFonts w:ascii="Arial" w:eastAsia="Arial" w:hAnsi="Arial"/>
                                  <w:color w:val="000000"/>
                                  <w:sz w:val="16"/>
                                </w:rPr>
                                <w:t>100.00</w:t>
                              </w:r>
                            </w:p>
                          </w:tc>
                        </w:tr>
                        <w:tr w:rsidR="00C41220" w14:paraId="36CFADAC"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12B15AF" w14:textId="77777777" w:rsidR="00C41220" w:rsidRDefault="003E6FCF">
                              <w:pPr>
                                <w:spacing w:after="0" w:line="240" w:lineRule="auto"/>
                              </w:pPr>
                              <w:r>
                                <w:rPr>
                                  <w:rFonts w:ascii="Arial" w:eastAsia="Arial" w:hAnsi="Arial"/>
                                  <w:color w:val="000000"/>
                                  <w:sz w:val="16"/>
                                </w:rPr>
                                <w:t>00126784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0CEB91A6" w14:textId="22EE421B" w:rsidR="00C41220" w:rsidRPr="00ED7567" w:rsidRDefault="003E6FCF">
                              <w:pPr>
                                <w:spacing w:after="0" w:line="240" w:lineRule="auto"/>
                                <w:rPr>
                                  <w:lang w:val="en-US"/>
                                </w:rPr>
                              </w:pPr>
                              <w:r>
                                <w:rPr>
                                  <w:rFonts w:ascii="Arial" w:eastAsia="Arial" w:hAnsi="Arial"/>
                                  <w:color w:val="000000"/>
                                  <w:sz w:val="16"/>
                                </w:rPr>
                                <w:t>EU for Gender Equality in Alba</w:t>
                              </w:r>
                              <w:r w:rsidR="00ED7567">
                                <w:rPr>
                                  <w:rFonts w:ascii="Arial" w:eastAsia="Arial" w:hAnsi="Arial"/>
                                  <w:color w:val="000000"/>
                                  <w:sz w:val="16"/>
                                  <w:lang w:val="en-US"/>
                                </w:rPr>
                                <w:t>nia</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43F5430"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C8D88D5"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CC73396" w14:textId="77777777" w:rsidR="00C41220" w:rsidRDefault="003E6FCF">
                              <w:pPr>
                                <w:spacing w:after="0" w:line="240" w:lineRule="auto"/>
                                <w:jc w:val="right"/>
                              </w:pPr>
                              <w:r>
                                <w:rPr>
                                  <w:rFonts w:ascii="Arial" w:eastAsia="Arial" w:hAnsi="Arial"/>
                                  <w:color w:val="000000"/>
                                  <w:sz w:val="16"/>
                                </w:rPr>
                                <w:t>137,799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112E406" w14:textId="77777777" w:rsidR="00C41220" w:rsidRDefault="003E6FCF">
                              <w:pPr>
                                <w:spacing w:after="0" w:line="240" w:lineRule="auto"/>
                                <w:jc w:val="right"/>
                              </w:pPr>
                              <w:r>
                                <w:rPr>
                                  <w:rFonts w:ascii="Arial" w:eastAsia="Arial" w:hAnsi="Arial"/>
                                  <w:color w:val="000000"/>
                                  <w:sz w:val="16"/>
                                </w:rPr>
                                <w:t>137,799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CC28EA0" w14:textId="77777777" w:rsidR="00C41220" w:rsidRDefault="003E6FCF">
                              <w:pPr>
                                <w:spacing w:after="0" w:line="240" w:lineRule="auto"/>
                                <w:jc w:val="right"/>
                              </w:pPr>
                              <w:r>
                                <w:rPr>
                                  <w:rFonts w:ascii="Arial" w:eastAsia="Arial" w:hAnsi="Arial"/>
                                  <w:color w:val="000000"/>
                                  <w:sz w:val="16"/>
                                </w:rPr>
                                <w:t>81,381</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0EE65ECE" w14:textId="77777777" w:rsidR="00C41220" w:rsidRDefault="003E6FCF">
                              <w:pPr>
                                <w:spacing w:after="0" w:line="240" w:lineRule="auto"/>
                                <w:jc w:val="right"/>
                              </w:pPr>
                              <w:r>
                                <w:rPr>
                                  <w:rFonts w:ascii="Arial" w:eastAsia="Arial" w:hAnsi="Arial"/>
                                  <w:color w:val="000000"/>
                                  <w:sz w:val="16"/>
                                </w:rPr>
                                <w:t>59.06</w:t>
                              </w:r>
                            </w:p>
                          </w:tc>
                        </w:tr>
                        <w:tr w:rsidR="00C41220" w14:paraId="5A7F683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8467919" w14:textId="77777777" w:rsidR="00C41220" w:rsidRDefault="003E6FCF">
                              <w:pPr>
                                <w:spacing w:after="0" w:line="240" w:lineRule="auto"/>
                              </w:pPr>
                              <w:r>
                                <w:rPr>
                                  <w:rFonts w:ascii="Arial" w:eastAsia="Arial" w:hAnsi="Arial"/>
                                  <w:color w:val="000000"/>
                                  <w:sz w:val="16"/>
                                </w:rPr>
                                <w:t>00126784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2A09737" w14:textId="7AD18B8E" w:rsidR="00C41220" w:rsidRPr="00ED7567" w:rsidRDefault="003E6FCF">
                              <w:pPr>
                                <w:spacing w:after="0" w:line="240" w:lineRule="auto"/>
                                <w:rPr>
                                  <w:lang w:val="en-US"/>
                                </w:rPr>
                              </w:pPr>
                              <w:r>
                                <w:rPr>
                                  <w:rFonts w:ascii="Arial" w:eastAsia="Arial" w:hAnsi="Arial"/>
                                  <w:color w:val="000000"/>
                                  <w:sz w:val="16"/>
                                </w:rPr>
                                <w:t>EU for Gender Equality in Alba</w:t>
                              </w:r>
                              <w:r w:rsidR="00ED7567">
                                <w:rPr>
                                  <w:rFonts w:ascii="Arial" w:eastAsia="Arial" w:hAnsi="Arial"/>
                                  <w:color w:val="000000"/>
                                  <w:sz w:val="16"/>
                                  <w:lang w:val="en-US"/>
                                </w:rPr>
                                <w:t>nia</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5D5D860"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7DA819C"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4AB3A5B" w14:textId="77777777" w:rsidR="00C41220" w:rsidRDefault="003E6FCF">
                              <w:pPr>
                                <w:spacing w:after="0" w:line="240" w:lineRule="auto"/>
                                <w:jc w:val="right"/>
                              </w:pPr>
                              <w:r>
                                <w:rPr>
                                  <w:rFonts w:ascii="Arial" w:eastAsia="Arial" w:hAnsi="Arial"/>
                                  <w:color w:val="000000"/>
                                  <w:sz w:val="16"/>
                                </w:rPr>
                                <w:t>638,038</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7EA7221" w14:textId="77777777" w:rsidR="00C41220" w:rsidRDefault="003E6FCF">
                              <w:pPr>
                                <w:spacing w:after="0" w:line="240" w:lineRule="auto"/>
                                <w:jc w:val="right"/>
                              </w:pPr>
                              <w:r>
                                <w:rPr>
                                  <w:rFonts w:ascii="Arial" w:eastAsia="Arial" w:hAnsi="Arial"/>
                                  <w:color w:val="000000"/>
                                  <w:sz w:val="16"/>
                                </w:rPr>
                                <w:t>638,038</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82910E3" w14:textId="77777777" w:rsidR="00C41220" w:rsidRDefault="003E6FCF">
                              <w:pPr>
                                <w:spacing w:after="0" w:line="240" w:lineRule="auto"/>
                                <w:jc w:val="right"/>
                              </w:pPr>
                              <w:r>
                                <w:rPr>
                                  <w:rFonts w:ascii="Arial" w:eastAsia="Arial" w:hAnsi="Arial"/>
                                  <w:color w:val="000000"/>
                                  <w:sz w:val="16"/>
                                </w:rPr>
                                <w:t>439,320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6A79B771" w14:textId="77777777" w:rsidR="00C41220" w:rsidRDefault="003E6FCF">
                              <w:pPr>
                                <w:spacing w:after="0" w:line="240" w:lineRule="auto"/>
                                <w:jc w:val="right"/>
                              </w:pPr>
                              <w:r>
                                <w:rPr>
                                  <w:rFonts w:ascii="Arial" w:eastAsia="Arial" w:hAnsi="Arial"/>
                                  <w:color w:val="000000"/>
                                  <w:sz w:val="16"/>
                                </w:rPr>
                                <w:t>68.85</w:t>
                              </w:r>
                            </w:p>
                          </w:tc>
                        </w:tr>
                        <w:tr w:rsidR="003E6FCF" w14:paraId="77C83D93"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4CE74C6" w14:textId="77777777" w:rsidR="00C41220" w:rsidRDefault="003E6FCF">
                              <w:pPr>
                                <w:spacing w:after="0" w:line="240" w:lineRule="auto"/>
                              </w:pPr>
                              <w:r>
                                <w:rPr>
                                  <w:rFonts w:ascii="Arial" w:eastAsia="Arial" w:hAnsi="Arial"/>
                                  <w:b/>
                                  <w:color w:val="FFFFFF"/>
                                  <w:sz w:val="16"/>
                                </w:rPr>
                                <w:t>Governance and Rule of Law: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6C33A165"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13C37DCE"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4DBE00B5" w14:textId="77777777" w:rsidR="00C41220" w:rsidRDefault="003E6FCF">
                              <w:pPr>
                                <w:spacing w:after="0" w:line="240" w:lineRule="auto"/>
                                <w:jc w:val="right"/>
                              </w:pPr>
                              <w:r>
                                <w:rPr>
                                  <w:rFonts w:ascii="Arial" w:eastAsia="Arial" w:hAnsi="Arial"/>
                                  <w:b/>
                                  <w:color w:val="FFFFFF"/>
                                  <w:sz w:val="16"/>
                                </w:rPr>
                                <w:t>1,575,380</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0D2DF46D" w14:textId="77777777" w:rsidR="00C41220" w:rsidRDefault="003E6FCF">
                              <w:pPr>
                                <w:spacing w:after="0" w:line="240" w:lineRule="auto"/>
                                <w:jc w:val="right"/>
                              </w:pPr>
                              <w:r>
                                <w:rPr>
                                  <w:rFonts w:ascii="Arial" w:eastAsia="Arial" w:hAnsi="Arial"/>
                                  <w:b/>
                                  <w:color w:val="FFFFFF"/>
                                  <w:sz w:val="16"/>
                                </w:rPr>
                                <w:t>1,575,380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3706B6D1" w14:textId="77777777" w:rsidR="00C41220" w:rsidRDefault="003E6FCF">
                              <w:pPr>
                                <w:spacing w:after="0" w:line="240" w:lineRule="auto"/>
                                <w:jc w:val="right"/>
                              </w:pPr>
                              <w:r>
                                <w:rPr>
                                  <w:rFonts w:ascii="Arial" w:eastAsia="Arial" w:hAnsi="Arial"/>
                                  <w:b/>
                                  <w:color w:val="FFFFFF"/>
                                  <w:sz w:val="16"/>
                                </w:rPr>
                                <w:t>1,298,127</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17A032C4" w14:textId="77777777" w:rsidR="00C41220" w:rsidRDefault="003E6FCF">
                              <w:pPr>
                                <w:spacing w:after="0" w:line="240" w:lineRule="auto"/>
                                <w:jc w:val="right"/>
                              </w:pPr>
                              <w:r>
                                <w:rPr>
                                  <w:rFonts w:ascii="Arial" w:eastAsia="Arial" w:hAnsi="Arial"/>
                                  <w:b/>
                                  <w:color w:val="FFFFFF"/>
                                  <w:sz w:val="16"/>
                                </w:rPr>
                                <w:t>82.40</w:t>
                              </w:r>
                            </w:p>
                          </w:tc>
                        </w:tr>
                        <w:tr w:rsidR="003E6FCF" w14:paraId="35F30C8F" w14:textId="77777777" w:rsidTr="00486108">
                          <w:tc>
                            <w:tcPr>
                              <w:tcW w:w="1086" w:type="dxa"/>
                              <w:tcBorders>
                                <w:top w:val="nil"/>
                                <w:left w:val="nil"/>
                                <w:bottom w:val="nil"/>
                                <w:right w:val="nil"/>
                              </w:tcBorders>
                              <w:tcMar>
                                <w:top w:w="59" w:type="dxa"/>
                                <w:left w:w="59" w:type="dxa"/>
                                <w:bottom w:w="59" w:type="dxa"/>
                                <w:right w:w="59" w:type="dxa"/>
                              </w:tcMar>
                              <w:vAlign w:val="center"/>
                            </w:tcPr>
                            <w:p w14:paraId="57EF2F54"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0DF79E55" w14:textId="77777777" w:rsidR="00C41220" w:rsidRDefault="00C41220">
                              <w:pPr>
                                <w:spacing w:after="0" w:line="240" w:lineRule="auto"/>
                              </w:pPr>
                            </w:p>
                          </w:tc>
                        </w:tr>
                        <w:tr w:rsidR="003E6FCF" w14:paraId="0C7206E5"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483592DB" w14:textId="77777777" w:rsidR="00C41220" w:rsidRDefault="003E6FCF">
                              <w:pPr>
                                <w:spacing w:after="0" w:line="240" w:lineRule="auto"/>
                              </w:pPr>
                              <w:r>
                                <w:rPr>
                                  <w:rFonts w:ascii="Arial" w:eastAsia="Arial" w:hAnsi="Arial"/>
                                  <w:b/>
                                  <w:color w:val="FFFFFF"/>
                                  <w:sz w:val="16"/>
                                </w:rPr>
                                <w:t>Participation</w:t>
                              </w:r>
                            </w:p>
                          </w:tc>
                        </w:tr>
                        <w:tr w:rsidR="00C41220" w14:paraId="5C18DD2A"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D7F40AF" w14:textId="77777777" w:rsidR="00C41220" w:rsidRDefault="003E6FCF">
                              <w:pPr>
                                <w:spacing w:after="0" w:line="240" w:lineRule="auto"/>
                              </w:pPr>
                              <w:r>
                                <w:rPr>
                                  <w:rFonts w:ascii="Arial" w:eastAsia="Arial" w:hAnsi="Arial"/>
                                  <w:color w:val="000000"/>
                                  <w:sz w:val="16"/>
                                </w:rPr>
                                <w:t>00065653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5E1239B" w14:textId="24F25428" w:rsidR="00C41220" w:rsidRPr="00ED7567" w:rsidRDefault="003E6FCF">
                              <w:pPr>
                                <w:spacing w:after="0" w:line="240" w:lineRule="auto"/>
                                <w:rPr>
                                  <w:lang w:val="en-US"/>
                                </w:rPr>
                              </w:pPr>
                              <w:r>
                                <w:rPr>
                                  <w:rFonts w:ascii="Arial" w:eastAsia="Arial" w:hAnsi="Arial"/>
                                  <w:color w:val="000000"/>
                                  <w:sz w:val="16"/>
                                </w:rPr>
                                <w:t>ALB Result 2.1.1 - Civil socie</w:t>
                              </w:r>
                              <w:r w:rsidR="00ED7567">
                                <w:rPr>
                                  <w:rFonts w:ascii="Arial" w:eastAsia="Arial" w:hAnsi="Arial"/>
                                  <w:color w:val="000000"/>
                                  <w:sz w:val="16"/>
                                  <w:lang w:val="en-US"/>
                                </w:rPr>
                                <w:t>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091FEDB1"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28EE66DC"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CECCB4E" w14:textId="77777777" w:rsidR="00C41220" w:rsidRDefault="003E6FCF">
                              <w:pPr>
                                <w:spacing w:after="0" w:line="240" w:lineRule="auto"/>
                                <w:jc w:val="right"/>
                              </w:pPr>
                              <w:r>
                                <w:rPr>
                                  <w:rFonts w:ascii="Arial" w:eastAsia="Arial" w:hAnsi="Arial"/>
                                  <w:color w:val="000000"/>
                                  <w:sz w:val="16"/>
                                </w:rPr>
                                <w:t>235,000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34050D2" w14:textId="77777777" w:rsidR="00C41220" w:rsidRDefault="003E6FCF">
                              <w:pPr>
                                <w:spacing w:after="0" w:line="240" w:lineRule="auto"/>
                                <w:jc w:val="right"/>
                              </w:pPr>
                              <w:r>
                                <w:rPr>
                                  <w:rFonts w:ascii="Arial" w:eastAsia="Arial" w:hAnsi="Arial"/>
                                  <w:color w:val="000000"/>
                                  <w:sz w:val="16"/>
                                </w:rPr>
                                <w:t>187,778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56947D4" w14:textId="77777777" w:rsidR="00C41220" w:rsidRDefault="003E6FCF">
                              <w:pPr>
                                <w:spacing w:after="0" w:line="240" w:lineRule="auto"/>
                                <w:jc w:val="right"/>
                              </w:pPr>
                              <w:r>
                                <w:rPr>
                                  <w:rFonts w:ascii="Arial" w:eastAsia="Arial" w:hAnsi="Arial"/>
                                  <w:color w:val="000000"/>
                                  <w:sz w:val="16"/>
                                </w:rPr>
                                <w:t>132,777</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42F56B0E" w14:textId="77777777" w:rsidR="00C41220" w:rsidRDefault="003E6FCF">
                              <w:pPr>
                                <w:spacing w:after="0" w:line="240" w:lineRule="auto"/>
                                <w:jc w:val="right"/>
                              </w:pPr>
                              <w:r>
                                <w:rPr>
                                  <w:rFonts w:ascii="Arial" w:eastAsia="Arial" w:hAnsi="Arial"/>
                                  <w:color w:val="000000"/>
                                  <w:sz w:val="16"/>
                                </w:rPr>
                                <w:t>70.71</w:t>
                              </w:r>
                            </w:p>
                          </w:tc>
                        </w:tr>
                        <w:tr w:rsidR="00C41220" w14:paraId="219A5CCA"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0E96F5F" w14:textId="77777777" w:rsidR="00C41220" w:rsidRDefault="003E6FCF">
                              <w:pPr>
                                <w:spacing w:after="0" w:line="240" w:lineRule="auto"/>
                              </w:pPr>
                              <w:r>
                                <w:rPr>
                                  <w:rFonts w:ascii="Arial" w:eastAsia="Arial" w:hAnsi="Arial"/>
                                  <w:color w:val="000000"/>
                                  <w:sz w:val="16"/>
                                </w:rPr>
                                <w:t>00065653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662648E" w14:textId="4DA2BB5D" w:rsidR="00C41220" w:rsidRPr="00ED7567" w:rsidRDefault="003E6FCF">
                              <w:pPr>
                                <w:spacing w:after="0" w:line="240" w:lineRule="auto"/>
                                <w:rPr>
                                  <w:lang w:val="en-US"/>
                                </w:rPr>
                              </w:pPr>
                              <w:r>
                                <w:rPr>
                                  <w:rFonts w:ascii="Arial" w:eastAsia="Arial" w:hAnsi="Arial"/>
                                  <w:color w:val="000000"/>
                                  <w:sz w:val="16"/>
                                </w:rPr>
                                <w:t>ALB Result 2.1.1 - Civil socie</w:t>
                              </w:r>
                              <w:r w:rsidR="00ED7567">
                                <w:rPr>
                                  <w:rFonts w:ascii="Arial" w:eastAsia="Arial" w:hAnsi="Arial"/>
                                  <w:color w:val="000000"/>
                                  <w:sz w:val="16"/>
                                  <w:lang w:val="en-US"/>
                                </w:rPr>
                                <w:t>ty</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7B87BA6"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1B6C3D8A"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2818D62" w14:textId="77777777" w:rsidR="00C41220" w:rsidRDefault="003E6FCF">
                              <w:pPr>
                                <w:spacing w:after="0" w:line="240" w:lineRule="auto"/>
                                <w:jc w:val="right"/>
                              </w:pPr>
                              <w:r>
                                <w:rPr>
                                  <w:rFonts w:ascii="Arial" w:eastAsia="Arial" w:hAnsi="Arial"/>
                                  <w:color w:val="000000"/>
                                  <w:sz w:val="16"/>
                                </w:rPr>
                                <w:t>74,500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F19AF8F" w14:textId="77777777" w:rsidR="00C41220" w:rsidRDefault="003E6FCF">
                              <w:pPr>
                                <w:spacing w:after="0" w:line="240" w:lineRule="auto"/>
                                <w:jc w:val="right"/>
                              </w:pPr>
                              <w:r>
                                <w:rPr>
                                  <w:rFonts w:ascii="Arial" w:eastAsia="Arial" w:hAnsi="Arial"/>
                                  <w:color w:val="000000"/>
                                  <w:sz w:val="16"/>
                                </w:rPr>
                                <w:t>74,499</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7770DB4F" w14:textId="77777777" w:rsidR="00C41220" w:rsidRDefault="003E6FCF">
                              <w:pPr>
                                <w:spacing w:after="0" w:line="240" w:lineRule="auto"/>
                                <w:jc w:val="right"/>
                              </w:pPr>
                              <w:r>
                                <w:rPr>
                                  <w:rFonts w:ascii="Arial" w:eastAsia="Arial" w:hAnsi="Arial"/>
                                  <w:color w:val="000000"/>
                                  <w:sz w:val="16"/>
                                </w:rPr>
                                <w:t>74,499</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F9A6826" w14:textId="77777777" w:rsidR="00C41220" w:rsidRDefault="003E6FCF">
                              <w:pPr>
                                <w:spacing w:after="0" w:line="240" w:lineRule="auto"/>
                                <w:jc w:val="right"/>
                              </w:pPr>
                              <w:r>
                                <w:rPr>
                                  <w:rFonts w:ascii="Arial" w:eastAsia="Arial" w:hAnsi="Arial"/>
                                  <w:color w:val="000000"/>
                                  <w:sz w:val="16"/>
                                </w:rPr>
                                <w:t>100.00</w:t>
                              </w:r>
                            </w:p>
                          </w:tc>
                        </w:tr>
                        <w:tr w:rsidR="00C41220" w14:paraId="5FBF55FB"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39E662D6" w14:textId="77777777" w:rsidR="00C41220" w:rsidRDefault="003E6FCF">
                              <w:pPr>
                                <w:spacing w:after="0" w:line="240" w:lineRule="auto"/>
                              </w:pPr>
                              <w:r>
                                <w:rPr>
                                  <w:rFonts w:ascii="Arial" w:eastAsia="Arial" w:hAnsi="Arial"/>
                                  <w:color w:val="000000"/>
                                  <w:sz w:val="16"/>
                                </w:rPr>
                                <w:t>00065653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66A8116" w14:textId="0C4D1B02" w:rsidR="00C41220" w:rsidRPr="00ED7567" w:rsidRDefault="003E6FCF">
                              <w:pPr>
                                <w:spacing w:after="0" w:line="240" w:lineRule="auto"/>
                                <w:rPr>
                                  <w:lang w:val="en-US"/>
                                </w:rPr>
                              </w:pPr>
                              <w:r>
                                <w:rPr>
                                  <w:rFonts w:ascii="Arial" w:eastAsia="Arial" w:hAnsi="Arial"/>
                                  <w:color w:val="000000"/>
                                  <w:sz w:val="16"/>
                                </w:rPr>
                                <w:t>ALB Result 2.1.1 - Civil socie</w:t>
                              </w:r>
                              <w:r w:rsidR="00ED7567">
                                <w:rPr>
                                  <w:rFonts w:ascii="Arial" w:eastAsia="Arial" w:hAnsi="Arial"/>
                                  <w:color w:val="000000"/>
                                  <w:sz w:val="16"/>
                                  <w:lang w:val="en-US"/>
                                </w:rPr>
                                <w:t>ty</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EE6FE8F"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0EC09E6D"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E8A7359" w14:textId="77777777" w:rsidR="00C41220" w:rsidRDefault="003E6FCF">
                              <w:pPr>
                                <w:spacing w:after="0" w:line="240" w:lineRule="auto"/>
                                <w:jc w:val="right"/>
                              </w:pPr>
                              <w:r>
                                <w:rPr>
                                  <w:rFonts w:ascii="Arial" w:eastAsia="Arial" w:hAnsi="Arial"/>
                                  <w:color w:val="000000"/>
                                  <w:sz w:val="16"/>
                                </w:rPr>
                                <w:t>151,690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077D633" w14:textId="77777777" w:rsidR="00C41220" w:rsidRDefault="003E6FCF">
                              <w:pPr>
                                <w:spacing w:after="0" w:line="240" w:lineRule="auto"/>
                                <w:jc w:val="right"/>
                              </w:pPr>
                              <w:r>
                                <w:rPr>
                                  <w:rFonts w:ascii="Arial" w:eastAsia="Arial" w:hAnsi="Arial"/>
                                  <w:color w:val="000000"/>
                                  <w:sz w:val="16"/>
                                </w:rPr>
                                <w:t>151,214</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0615D8F" w14:textId="77777777" w:rsidR="00C41220" w:rsidRDefault="003E6FCF">
                              <w:pPr>
                                <w:spacing w:after="0" w:line="240" w:lineRule="auto"/>
                                <w:jc w:val="right"/>
                              </w:pPr>
                              <w:r>
                                <w:rPr>
                                  <w:rFonts w:ascii="Arial" w:eastAsia="Arial" w:hAnsi="Arial"/>
                                  <w:color w:val="000000"/>
                                  <w:sz w:val="16"/>
                                </w:rPr>
                                <w:t>151,214</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24F1AAD" w14:textId="77777777" w:rsidR="00C41220" w:rsidRDefault="003E6FCF">
                              <w:pPr>
                                <w:spacing w:after="0" w:line="240" w:lineRule="auto"/>
                                <w:jc w:val="right"/>
                              </w:pPr>
                              <w:r>
                                <w:rPr>
                                  <w:rFonts w:ascii="Arial" w:eastAsia="Arial" w:hAnsi="Arial"/>
                                  <w:color w:val="000000"/>
                                  <w:sz w:val="16"/>
                                </w:rPr>
                                <w:t>100.00</w:t>
                              </w:r>
                            </w:p>
                          </w:tc>
                        </w:tr>
                        <w:tr w:rsidR="00C41220" w14:paraId="11249C1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A527731" w14:textId="77777777" w:rsidR="00C41220" w:rsidRDefault="003E6FCF">
                              <w:pPr>
                                <w:spacing w:after="0" w:line="240" w:lineRule="auto"/>
                              </w:pPr>
                              <w:r>
                                <w:rPr>
                                  <w:rFonts w:ascii="Arial" w:eastAsia="Arial" w:hAnsi="Arial"/>
                                  <w:color w:val="000000"/>
                                  <w:sz w:val="16"/>
                                </w:rPr>
                                <w:t>00065654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8B37A0D" w14:textId="2A35C91D" w:rsidR="00C41220" w:rsidRPr="00ED7567" w:rsidRDefault="003E6FCF">
                              <w:pPr>
                                <w:spacing w:after="0" w:line="240" w:lineRule="auto"/>
                                <w:rPr>
                                  <w:lang w:val="en-US"/>
                                </w:rPr>
                              </w:pPr>
                              <w:r>
                                <w:rPr>
                                  <w:rFonts w:ascii="Arial" w:eastAsia="Arial" w:hAnsi="Arial"/>
                                  <w:color w:val="000000"/>
                                  <w:sz w:val="16"/>
                                </w:rPr>
                                <w:t>ALB Result 2.1.2 - Women, chil</w:t>
                              </w:r>
                              <w:r w:rsidR="00ED7567">
                                <w:rPr>
                                  <w:rFonts w:ascii="Arial" w:eastAsia="Arial" w:hAnsi="Arial"/>
                                  <w:color w:val="000000"/>
                                  <w:sz w:val="16"/>
                                  <w:lang w:val="en-US"/>
                                </w:rPr>
                                <w:t>ldren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85E2A19"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F81F811"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8168F19" w14:textId="77777777" w:rsidR="00C41220" w:rsidRDefault="003E6FCF">
                              <w:pPr>
                                <w:spacing w:after="0" w:line="240" w:lineRule="auto"/>
                                <w:jc w:val="right"/>
                              </w:pPr>
                              <w:r>
                                <w:rPr>
                                  <w:rFonts w:ascii="Arial" w:eastAsia="Arial" w:hAnsi="Arial"/>
                                  <w:color w:val="000000"/>
                                  <w:sz w:val="16"/>
                                </w:rPr>
                                <w:t>119,850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47C93A4" w14:textId="77777777" w:rsidR="00C41220" w:rsidRDefault="003E6FCF">
                              <w:pPr>
                                <w:spacing w:after="0" w:line="240" w:lineRule="auto"/>
                                <w:jc w:val="right"/>
                              </w:pPr>
                              <w:r>
                                <w:rPr>
                                  <w:rFonts w:ascii="Arial" w:eastAsia="Arial" w:hAnsi="Arial"/>
                                  <w:color w:val="000000"/>
                                  <w:sz w:val="16"/>
                                </w:rPr>
                                <w:t>63,156</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A38C116" w14:textId="77777777" w:rsidR="00C41220" w:rsidRDefault="003E6FCF">
                              <w:pPr>
                                <w:spacing w:after="0" w:line="240" w:lineRule="auto"/>
                                <w:jc w:val="right"/>
                              </w:pPr>
                              <w:r>
                                <w:rPr>
                                  <w:rFonts w:ascii="Arial" w:eastAsia="Arial" w:hAnsi="Arial"/>
                                  <w:color w:val="000000"/>
                                  <w:sz w:val="16"/>
                                </w:rPr>
                                <w:t>63,156</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4E543FE9" w14:textId="77777777" w:rsidR="00C41220" w:rsidRDefault="003E6FCF">
                              <w:pPr>
                                <w:spacing w:after="0" w:line="240" w:lineRule="auto"/>
                                <w:jc w:val="right"/>
                              </w:pPr>
                              <w:r>
                                <w:rPr>
                                  <w:rFonts w:ascii="Arial" w:eastAsia="Arial" w:hAnsi="Arial"/>
                                  <w:color w:val="000000"/>
                                  <w:sz w:val="16"/>
                                </w:rPr>
                                <w:t>100.00</w:t>
                              </w:r>
                            </w:p>
                          </w:tc>
                        </w:tr>
                        <w:tr w:rsidR="00C41220" w14:paraId="5F8EBDD9"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4852560" w14:textId="77777777" w:rsidR="00C41220" w:rsidRDefault="003E6FCF">
                              <w:pPr>
                                <w:spacing w:after="0" w:line="240" w:lineRule="auto"/>
                              </w:pPr>
                              <w:r>
                                <w:rPr>
                                  <w:rFonts w:ascii="Arial" w:eastAsia="Arial" w:hAnsi="Arial"/>
                                  <w:color w:val="000000"/>
                                  <w:sz w:val="16"/>
                                </w:rPr>
                                <w:t>00065654</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2F7B9DA" w14:textId="5F53227F" w:rsidR="00C41220" w:rsidRPr="00ED7567" w:rsidRDefault="003E6FCF">
                              <w:pPr>
                                <w:spacing w:after="0" w:line="240" w:lineRule="auto"/>
                                <w:rPr>
                                  <w:lang w:val="en-US"/>
                                </w:rPr>
                              </w:pPr>
                              <w:r>
                                <w:rPr>
                                  <w:rFonts w:ascii="Arial" w:eastAsia="Arial" w:hAnsi="Arial"/>
                                  <w:color w:val="000000"/>
                                  <w:sz w:val="16"/>
                                </w:rPr>
                                <w:t>ALB Result 2.1.2 - Women, chil</w:t>
                              </w:r>
                              <w:r w:rsidR="00ED7567">
                                <w:rPr>
                                  <w:rFonts w:ascii="Arial" w:eastAsia="Arial" w:hAnsi="Arial"/>
                                  <w:color w:val="000000"/>
                                  <w:sz w:val="16"/>
                                  <w:lang w:val="en-US"/>
                                </w:rPr>
                                <w:t>dren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34A1C234"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CA40ED8"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CDA5905" w14:textId="77777777" w:rsidR="00C41220" w:rsidRDefault="003E6FCF">
                              <w:pPr>
                                <w:spacing w:after="0" w:line="240" w:lineRule="auto"/>
                                <w:jc w:val="right"/>
                              </w:pPr>
                              <w:r>
                                <w:rPr>
                                  <w:rFonts w:ascii="Arial" w:eastAsia="Arial" w:hAnsi="Arial"/>
                                  <w:color w:val="000000"/>
                                  <w:sz w:val="16"/>
                                </w:rPr>
                                <w:t>258,600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F960BE0" w14:textId="77777777" w:rsidR="00C41220" w:rsidRDefault="003E6FCF">
                              <w:pPr>
                                <w:spacing w:after="0" w:line="240" w:lineRule="auto"/>
                                <w:jc w:val="right"/>
                              </w:pPr>
                              <w:r>
                                <w:rPr>
                                  <w:rFonts w:ascii="Arial" w:eastAsia="Arial" w:hAnsi="Arial"/>
                                  <w:color w:val="000000"/>
                                  <w:sz w:val="16"/>
                                </w:rPr>
                                <w:t>258,600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A528258" w14:textId="77777777" w:rsidR="00C41220" w:rsidRDefault="003E6FCF">
                              <w:pPr>
                                <w:spacing w:after="0" w:line="240" w:lineRule="auto"/>
                                <w:jc w:val="right"/>
                              </w:pPr>
                              <w:r>
                                <w:rPr>
                                  <w:rFonts w:ascii="Arial" w:eastAsia="Arial" w:hAnsi="Arial"/>
                                  <w:color w:val="000000"/>
                                  <w:sz w:val="16"/>
                                </w:rPr>
                                <w:t>258,600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6A5F2802" w14:textId="77777777" w:rsidR="00C41220" w:rsidRDefault="003E6FCF">
                              <w:pPr>
                                <w:spacing w:after="0" w:line="240" w:lineRule="auto"/>
                                <w:jc w:val="right"/>
                              </w:pPr>
                              <w:r>
                                <w:rPr>
                                  <w:rFonts w:ascii="Arial" w:eastAsia="Arial" w:hAnsi="Arial"/>
                                  <w:color w:val="000000"/>
                                  <w:sz w:val="16"/>
                                </w:rPr>
                                <w:t>100.00</w:t>
                              </w:r>
                            </w:p>
                          </w:tc>
                        </w:tr>
                        <w:tr w:rsidR="00C41220" w14:paraId="3778655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21627F8" w14:textId="77777777" w:rsidR="00C41220" w:rsidRDefault="003E6FCF">
                              <w:pPr>
                                <w:spacing w:after="0" w:line="240" w:lineRule="auto"/>
                              </w:pPr>
                              <w:r>
                                <w:rPr>
                                  <w:rFonts w:ascii="Arial" w:eastAsia="Arial" w:hAnsi="Arial"/>
                                  <w:color w:val="000000"/>
                                  <w:sz w:val="16"/>
                                </w:rPr>
                                <w:t>00065654</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27080B6B" w14:textId="58916009" w:rsidR="00C41220" w:rsidRPr="00ED7567" w:rsidRDefault="003E6FCF">
                              <w:pPr>
                                <w:spacing w:after="0" w:line="240" w:lineRule="auto"/>
                                <w:rPr>
                                  <w:lang w:val="en-US"/>
                                </w:rPr>
                              </w:pPr>
                              <w:r>
                                <w:rPr>
                                  <w:rFonts w:ascii="Arial" w:eastAsia="Arial" w:hAnsi="Arial"/>
                                  <w:color w:val="000000"/>
                                  <w:sz w:val="16"/>
                                </w:rPr>
                                <w:t>ALB Result 2.1.2 - Women, chil</w:t>
                              </w:r>
                              <w:r w:rsidR="00ED7567">
                                <w:rPr>
                                  <w:rFonts w:ascii="Arial" w:eastAsia="Arial" w:hAnsi="Arial"/>
                                  <w:color w:val="000000"/>
                                  <w:sz w:val="16"/>
                                  <w:lang w:val="en-US"/>
                                </w:rPr>
                                <w:t>dren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AAAD5CC"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6D8E05C" w14:textId="77777777" w:rsidR="00C41220" w:rsidRDefault="003E6FCF">
                              <w:pPr>
                                <w:spacing w:after="0" w:line="240" w:lineRule="auto"/>
                              </w:pPr>
                              <w:r>
                                <w:rPr>
                                  <w:rFonts w:ascii="Arial" w:eastAsia="Arial" w:hAnsi="Arial"/>
                                  <w:color w:val="000000"/>
                                  <w:sz w:val="16"/>
                                </w:rPr>
                                <w:t>Operationally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923D69A" w14:textId="77777777" w:rsidR="00C41220" w:rsidRDefault="003E6FCF">
                              <w:pPr>
                                <w:spacing w:after="0" w:line="240" w:lineRule="auto"/>
                                <w:jc w:val="right"/>
                              </w:pPr>
                              <w:r>
                                <w:rPr>
                                  <w:rFonts w:ascii="Arial" w:eastAsia="Arial" w:hAnsi="Arial"/>
                                  <w:color w:val="000000"/>
                                  <w:sz w:val="16"/>
                                </w:rPr>
                                <w:t>492,557</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EECC016" w14:textId="77777777" w:rsidR="00C41220" w:rsidRDefault="003E6FCF">
                              <w:pPr>
                                <w:spacing w:after="0" w:line="240" w:lineRule="auto"/>
                                <w:jc w:val="right"/>
                              </w:pPr>
                              <w:r>
                                <w:rPr>
                                  <w:rFonts w:ascii="Arial" w:eastAsia="Arial" w:hAnsi="Arial"/>
                                  <w:color w:val="000000"/>
                                  <w:sz w:val="16"/>
                                </w:rPr>
                                <w:t>418,350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B920CA5" w14:textId="77777777" w:rsidR="00C41220" w:rsidRDefault="003E6FCF">
                              <w:pPr>
                                <w:spacing w:after="0" w:line="240" w:lineRule="auto"/>
                                <w:jc w:val="right"/>
                              </w:pPr>
                              <w:r>
                                <w:rPr>
                                  <w:rFonts w:ascii="Arial" w:eastAsia="Arial" w:hAnsi="Arial"/>
                                  <w:color w:val="000000"/>
                                  <w:sz w:val="16"/>
                                </w:rPr>
                                <w:t>418,350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0CFBEB23" w14:textId="77777777" w:rsidR="00C41220" w:rsidRDefault="003E6FCF">
                              <w:pPr>
                                <w:spacing w:after="0" w:line="240" w:lineRule="auto"/>
                                <w:jc w:val="right"/>
                              </w:pPr>
                              <w:r>
                                <w:rPr>
                                  <w:rFonts w:ascii="Arial" w:eastAsia="Arial" w:hAnsi="Arial"/>
                                  <w:color w:val="000000"/>
                                  <w:sz w:val="16"/>
                                </w:rPr>
                                <w:t>100.00</w:t>
                              </w:r>
                            </w:p>
                          </w:tc>
                        </w:tr>
                        <w:tr w:rsidR="00C41220" w14:paraId="2CE3ED7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0D4D3B0" w14:textId="77777777" w:rsidR="00C41220" w:rsidRDefault="003E6FCF">
                              <w:pPr>
                                <w:spacing w:after="0" w:line="240" w:lineRule="auto"/>
                              </w:pPr>
                              <w:r>
                                <w:rPr>
                                  <w:rFonts w:ascii="Arial" w:eastAsia="Arial" w:hAnsi="Arial"/>
                                  <w:color w:val="000000"/>
                                  <w:sz w:val="16"/>
                                </w:rPr>
                                <w:t>00065655</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FC9BDF0" w14:textId="27319B7A" w:rsidR="00C41220" w:rsidRPr="00ED7567" w:rsidRDefault="003E6FCF">
                              <w:pPr>
                                <w:spacing w:after="0" w:line="240" w:lineRule="auto"/>
                                <w:rPr>
                                  <w:lang w:val="en-US"/>
                                </w:rPr>
                              </w:pPr>
                              <w:r>
                                <w:rPr>
                                  <w:rFonts w:ascii="Arial" w:eastAsia="Arial" w:hAnsi="Arial"/>
                                  <w:color w:val="000000"/>
                                  <w:sz w:val="16"/>
                                </w:rPr>
                                <w:t>ALB Result 2.1.3 - Roma partic</w:t>
                              </w:r>
                              <w:r w:rsidR="00ED7567">
                                <w:rPr>
                                  <w:rFonts w:ascii="Arial" w:eastAsia="Arial" w:hAnsi="Arial"/>
                                  <w:color w:val="000000"/>
                                  <w:sz w:val="16"/>
                                  <w:lang w:val="en-US"/>
                                </w:rPr>
                                <w:t>ipation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988601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FDB9CF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7216933" w14:textId="77777777" w:rsidR="00C41220" w:rsidRDefault="003E6FCF">
                              <w:pPr>
                                <w:spacing w:after="0" w:line="240" w:lineRule="auto"/>
                                <w:jc w:val="right"/>
                              </w:pPr>
                              <w:r>
                                <w:rPr>
                                  <w:rFonts w:ascii="Arial" w:eastAsia="Arial" w:hAnsi="Arial"/>
                                  <w:color w:val="000000"/>
                                  <w:sz w:val="16"/>
                                </w:rPr>
                                <w:t>107,000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7CDAF94" w14:textId="77777777" w:rsidR="00C41220" w:rsidRDefault="003E6FCF">
                              <w:pPr>
                                <w:spacing w:after="0" w:line="240" w:lineRule="auto"/>
                                <w:jc w:val="right"/>
                              </w:pPr>
                              <w:r>
                                <w:rPr>
                                  <w:rFonts w:ascii="Arial" w:eastAsia="Arial" w:hAnsi="Arial"/>
                                  <w:color w:val="000000"/>
                                  <w:sz w:val="16"/>
                                </w:rPr>
                                <w:t>107,000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8D5A9BD" w14:textId="77777777" w:rsidR="00C41220" w:rsidRDefault="003E6FCF">
                              <w:pPr>
                                <w:spacing w:after="0" w:line="240" w:lineRule="auto"/>
                                <w:jc w:val="right"/>
                              </w:pPr>
                              <w:r>
                                <w:rPr>
                                  <w:rFonts w:ascii="Arial" w:eastAsia="Arial" w:hAnsi="Arial"/>
                                  <w:color w:val="000000"/>
                                  <w:sz w:val="16"/>
                                </w:rPr>
                                <w:t>107,000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7DDA3DC" w14:textId="77777777" w:rsidR="00C41220" w:rsidRDefault="003E6FCF">
                              <w:pPr>
                                <w:spacing w:after="0" w:line="240" w:lineRule="auto"/>
                                <w:jc w:val="right"/>
                              </w:pPr>
                              <w:r>
                                <w:rPr>
                                  <w:rFonts w:ascii="Arial" w:eastAsia="Arial" w:hAnsi="Arial"/>
                                  <w:color w:val="000000"/>
                                  <w:sz w:val="16"/>
                                </w:rPr>
                                <w:t>100.00</w:t>
                              </w:r>
                            </w:p>
                          </w:tc>
                        </w:tr>
                        <w:tr w:rsidR="00C41220" w14:paraId="5FC4A6D7"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3F1AA196" w14:textId="77777777" w:rsidR="00C41220" w:rsidRDefault="003E6FCF">
                              <w:pPr>
                                <w:spacing w:after="0" w:line="240" w:lineRule="auto"/>
                              </w:pPr>
                              <w:r>
                                <w:rPr>
                                  <w:rFonts w:ascii="Arial" w:eastAsia="Arial" w:hAnsi="Arial"/>
                                  <w:color w:val="000000"/>
                                  <w:sz w:val="16"/>
                                </w:rPr>
                                <w:t>00065657</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7BB5D4C6" w14:textId="77777777" w:rsidR="00C41220" w:rsidRDefault="003E6FCF">
                              <w:pPr>
                                <w:spacing w:after="0" w:line="240" w:lineRule="auto"/>
                              </w:pPr>
                              <w:r>
                                <w:rPr>
                                  <w:rFonts w:ascii="Arial" w:eastAsia="Arial" w:hAnsi="Arial"/>
                                  <w:color w:val="000000"/>
                                  <w:sz w:val="16"/>
                                </w:rPr>
                                <w:t>ALB Result 2.2.1 - Media</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9B0B59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B33B09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90A2396" w14:textId="77777777" w:rsidR="00C41220" w:rsidRDefault="003E6FCF">
                              <w:pPr>
                                <w:spacing w:after="0" w:line="240" w:lineRule="auto"/>
                                <w:jc w:val="right"/>
                              </w:pPr>
                              <w:r>
                                <w:rPr>
                                  <w:rFonts w:ascii="Arial" w:eastAsia="Arial" w:hAnsi="Arial"/>
                                  <w:color w:val="000000"/>
                                  <w:sz w:val="16"/>
                                </w:rPr>
                                <w:t>110,000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5041B11" w14:textId="77777777" w:rsidR="00C41220" w:rsidRDefault="003E6FCF">
                              <w:pPr>
                                <w:spacing w:after="0" w:line="240" w:lineRule="auto"/>
                                <w:jc w:val="right"/>
                              </w:pPr>
                              <w:r>
                                <w:rPr>
                                  <w:rFonts w:ascii="Arial" w:eastAsia="Arial" w:hAnsi="Arial"/>
                                  <w:color w:val="000000"/>
                                  <w:sz w:val="16"/>
                                </w:rPr>
                                <w:t>79,052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98F3264" w14:textId="77777777" w:rsidR="00C41220" w:rsidRDefault="003E6FCF">
                              <w:pPr>
                                <w:spacing w:after="0" w:line="240" w:lineRule="auto"/>
                                <w:jc w:val="right"/>
                              </w:pPr>
                              <w:r>
                                <w:rPr>
                                  <w:rFonts w:ascii="Arial" w:eastAsia="Arial" w:hAnsi="Arial"/>
                                  <w:color w:val="000000"/>
                                  <w:sz w:val="16"/>
                                </w:rPr>
                                <w:t>79,052</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158D10A7" w14:textId="77777777" w:rsidR="00C41220" w:rsidRDefault="003E6FCF">
                              <w:pPr>
                                <w:spacing w:after="0" w:line="240" w:lineRule="auto"/>
                                <w:jc w:val="right"/>
                              </w:pPr>
                              <w:r>
                                <w:rPr>
                                  <w:rFonts w:ascii="Arial" w:eastAsia="Arial" w:hAnsi="Arial"/>
                                  <w:color w:val="000000"/>
                                  <w:sz w:val="16"/>
                                </w:rPr>
                                <w:t>100.00</w:t>
                              </w:r>
                            </w:p>
                          </w:tc>
                        </w:tr>
                        <w:tr w:rsidR="00C41220" w14:paraId="1149AAD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16416D96" w14:textId="77777777" w:rsidR="00C41220" w:rsidRDefault="003E6FCF">
                              <w:pPr>
                                <w:spacing w:after="0" w:line="240" w:lineRule="auto"/>
                              </w:pPr>
                              <w:r>
                                <w:rPr>
                                  <w:rFonts w:ascii="Arial" w:eastAsia="Arial" w:hAnsi="Arial"/>
                                  <w:color w:val="000000"/>
                                  <w:sz w:val="16"/>
                                </w:rPr>
                                <w:t>00065657</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715C10C" w14:textId="77777777" w:rsidR="00C41220" w:rsidRDefault="003E6FCF">
                              <w:pPr>
                                <w:spacing w:after="0" w:line="240" w:lineRule="auto"/>
                              </w:pPr>
                              <w:r>
                                <w:rPr>
                                  <w:rFonts w:ascii="Arial" w:eastAsia="Arial" w:hAnsi="Arial"/>
                                  <w:color w:val="000000"/>
                                  <w:sz w:val="16"/>
                                </w:rPr>
                                <w:t>ALB Result 2.2.1 - Media</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89BD3FB"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1D20303C"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6E71E6C" w14:textId="77777777" w:rsidR="00C41220" w:rsidRDefault="003E6FCF">
                              <w:pPr>
                                <w:spacing w:after="0" w:line="240" w:lineRule="auto"/>
                                <w:jc w:val="right"/>
                              </w:pPr>
                              <w:r>
                                <w:rPr>
                                  <w:rFonts w:ascii="Arial" w:eastAsia="Arial" w:hAnsi="Arial"/>
                                  <w:color w:val="000000"/>
                                  <w:sz w:val="16"/>
                                </w:rPr>
                                <w:t>159,950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B871105" w14:textId="77777777" w:rsidR="00C41220" w:rsidRDefault="003E6FCF">
                              <w:pPr>
                                <w:spacing w:after="0" w:line="240" w:lineRule="auto"/>
                                <w:jc w:val="right"/>
                              </w:pPr>
                              <w:r>
                                <w:rPr>
                                  <w:rFonts w:ascii="Arial" w:eastAsia="Arial" w:hAnsi="Arial"/>
                                  <w:color w:val="000000"/>
                                  <w:sz w:val="16"/>
                                </w:rPr>
                                <w:t>154,609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7A4A2FE" w14:textId="77777777" w:rsidR="00C41220" w:rsidRDefault="003E6FCF">
                              <w:pPr>
                                <w:spacing w:after="0" w:line="240" w:lineRule="auto"/>
                                <w:jc w:val="right"/>
                              </w:pPr>
                              <w:r>
                                <w:rPr>
                                  <w:rFonts w:ascii="Arial" w:eastAsia="Arial" w:hAnsi="Arial"/>
                                  <w:color w:val="000000"/>
                                  <w:sz w:val="16"/>
                                </w:rPr>
                                <w:t>154,609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20DAA42" w14:textId="77777777" w:rsidR="00C41220" w:rsidRDefault="003E6FCF">
                              <w:pPr>
                                <w:spacing w:after="0" w:line="240" w:lineRule="auto"/>
                                <w:jc w:val="right"/>
                              </w:pPr>
                              <w:r>
                                <w:rPr>
                                  <w:rFonts w:ascii="Arial" w:eastAsia="Arial" w:hAnsi="Arial"/>
                                  <w:color w:val="000000"/>
                                  <w:sz w:val="16"/>
                                </w:rPr>
                                <w:t>100.00</w:t>
                              </w:r>
                            </w:p>
                          </w:tc>
                        </w:tr>
                        <w:tr w:rsidR="00C41220" w14:paraId="25D2346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522B3C70" w14:textId="77777777" w:rsidR="00C41220" w:rsidRDefault="003E6FCF">
                              <w:pPr>
                                <w:spacing w:after="0" w:line="240" w:lineRule="auto"/>
                              </w:pPr>
                              <w:r>
                                <w:rPr>
                                  <w:rFonts w:ascii="Arial" w:eastAsia="Arial" w:hAnsi="Arial"/>
                                  <w:color w:val="000000"/>
                                  <w:sz w:val="16"/>
                                </w:rPr>
                                <w:lastRenderedPageBreak/>
                                <w:t>00065658</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FBA8215" w14:textId="7A123DDB" w:rsidR="00C41220" w:rsidRPr="00ED7567" w:rsidRDefault="003E6FCF">
                              <w:pPr>
                                <w:spacing w:after="0" w:line="240" w:lineRule="auto"/>
                                <w:rPr>
                                  <w:lang w:val="en-US"/>
                                </w:rPr>
                              </w:pPr>
                              <w:r>
                                <w:rPr>
                                  <w:rFonts w:ascii="Arial" w:eastAsia="Arial" w:hAnsi="Arial"/>
                                  <w:color w:val="000000"/>
                                  <w:sz w:val="16"/>
                                </w:rPr>
                                <w:t>ALB Result 2.2.2 - Women in el</w:t>
                              </w:r>
                              <w:r w:rsidR="00ED7567">
                                <w:rPr>
                                  <w:rFonts w:ascii="Arial" w:eastAsia="Arial" w:hAnsi="Arial"/>
                                  <w:color w:val="000000"/>
                                  <w:sz w:val="16"/>
                                  <w:lang w:val="en-US"/>
                                </w:rPr>
                                <w:t>ections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11D40F7"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A51F556"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53DA129" w14:textId="77777777" w:rsidR="00C41220" w:rsidRDefault="003E6FCF">
                              <w:pPr>
                                <w:spacing w:after="0" w:line="240" w:lineRule="auto"/>
                                <w:jc w:val="right"/>
                              </w:pPr>
                              <w:r>
                                <w:rPr>
                                  <w:rFonts w:ascii="Arial" w:eastAsia="Arial" w:hAnsi="Arial"/>
                                  <w:color w:val="000000"/>
                                  <w:sz w:val="16"/>
                                </w:rPr>
                                <w:t>328,530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85C6F38" w14:textId="77777777" w:rsidR="00C41220" w:rsidRDefault="003E6FCF">
                              <w:pPr>
                                <w:spacing w:after="0" w:line="240" w:lineRule="auto"/>
                                <w:jc w:val="right"/>
                              </w:pPr>
                              <w:r>
                                <w:rPr>
                                  <w:rFonts w:ascii="Arial" w:eastAsia="Arial" w:hAnsi="Arial"/>
                                  <w:color w:val="000000"/>
                                  <w:sz w:val="16"/>
                                </w:rPr>
                                <w:t>316,827</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D23A292" w14:textId="77777777" w:rsidR="00C41220" w:rsidRDefault="003E6FCF">
                              <w:pPr>
                                <w:spacing w:after="0" w:line="240" w:lineRule="auto"/>
                                <w:jc w:val="right"/>
                              </w:pPr>
                              <w:r>
                                <w:rPr>
                                  <w:rFonts w:ascii="Arial" w:eastAsia="Arial" w:hAnsi="Arial"/>
                                  <w:color w:val="000000"/>
                                  <w:sz w:val="16"/>
                                </w:rPr>
                                <w:t>316,827</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B206BBD" w14:textId="77777777" w:rsidR="00C41220" w:rsidRDefault="003E6FCF">
                              <w:pPr>
                                <w:spacing w:after="0" w:line="240" w:lineRule="auto"/>
                                <w:jc w:val="right"/>
                              </w:pPr>
                              <w:r>
                                <w:rPr>
                                  <w:rFonts w:ascii="Arial" w:eastAsia="Arial" w:hAnsi="Arial"/>
                                  <w:color w:val="000000"/>
                                  <w:sz w:val="16"/>
                                </w:rPr>
                                <w:t>100.00</w:t>
                              </w:r>
                            </w:p>
                          </w:tc>
                        </w:tr>
                        <w:tr w:rsidR="00C41220" w14:paraId="0E28F38D"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C3178A3" w14:textId="77777777" w:rsidR="00C41220" w:rsidRDefault="003E6FCF">
                              <w:pPr>
                                <w:spacing w:after="0" w:line="240" w:lineRule="auto"/>
                              </w:pPr>
                              <w:r>
                                <w:rPr>
                                  <w:rFonts w:ascii="Arial" w:eastAsia="Arial" w:hAnsi="Arial"/>
                                  <w:color w:val="000000"/>
                                  <w:sz w:val="16"/>
                                </w:rPr>
                                <w:t>00065658</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0EDCC8B" w14:textId="45010F37" w:rsidR="00C41220" w:rsidRPr="00ED7567" w:rsidRDefault="003E6FCF">
                              <w:pPr>
                                <w:spacing w:after="0" w:line="240" w:lineRule="auto"/>
                                <w:rPr>
                                  <w:lang w:val="en-US"/>
                                </w:rPr>
                              </w:pPr>
                              <w:r>
                                <w:rPr>
                                  <w:rFonts w:ascii="Arial" w:eastAsia="Arial" w:hAnsi="Arial"/>
                                  <w:color w:val="000000"/>
                                  <w:sz w:val="16"/>
                                </w:rPr>
                                <w:t>ALB Result 2.2.2 - Women in el</w:t>
                              </w:r>
                              <w:r w:rsidR="00ED7567">
                                <w:rPr>
                                  <w:rFonts w:ascii="Arial" w:eastAsia="Arial" w:hAnsi="Arial"/>
                                  <w:color w:val="000000"/>
                                  <w:sz w:val="16"/>
                                  <w:lang w:val="en-US"/>
                                </w:rPr>
                                <w:t>ections</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DCCEDB4"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59C7D9DF"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2FE24CA" w14:textId="77777777" w:rsidR="00C41220" w:rsidRDefault="003E6FCF">
                              <w:pPr>
                                <w:spacing w:after="0" w:line="240" w:lineRule="auto"/>
                                <w:jc w:val="right"/>
                              </w:pPr>
                              <w:r>
                                <w:rPr>
                                  <w:rFonts w:ascii="Arial" w:eastAsia="Arial" w:hAnsi="Arial"/>
                                  <w:color w:val="000000"/>
                                  <w:sz w:val="16"/>
                                </w:rPr>
                                <w:t>391,590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AD63EFC" w14:textId="77777777" w:rsidR="00C41220" w:rsidRDefault="003E6FCF">
                              <w:pPr>
                                <w:spacing w:after="0" w:line="240" w:lineRule="auto"/>
                                <w:jc w:val="right"/>
                              </w:pPr>
                              <w:r>
                                <w:rPr>
                                  <w:rFonts w:ascii="Arial" w:eastAsia="Arial" w:hAnsi="Arial"/>
                                  <w:color w:val="000000"/>
                                  <w:sz w:val="16"/>
                                </w:rPr>
                                <w:t>378,638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83B2F14" w14:textId="77777777" w:rsidR="00C41220" w:rsidRDefault="003E6FCF">
                              <w:pPr>
                                <w:spacing w:after="0" w:line="240" w:lineRule="auto"/>
                                <w:jc w:val="right"/>
                              </w:pPr>
                              <w:r>
                                <w:rPr>
                                  <w:rFonts w:ascii="Arial" w:eastAsia="Arial" w:hAnsi="Arial"/>
                                  <w:color w:val="000000"/>
                                  <w:sz w:val="16"/>
                                </w:rPr>
                                <w:t>378,638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3189CA77" w14:textId="77777777" w:rsidR="00C41220" w:rsidRDefault="003E6FCF">
                              <w:pPr>
                                <w:spacing w:after="0" w:line="240" w:lineRule="auto"/>
                                <w:jc w:val="right"/>
                              </w:pPr>
                              <w:r>
                                <w:rPr>
                                  <w:rFonts w:ascii="Arial" w:eastAsia="Arial" w:hAnsi="Arial"/>
                                  <w:color w:val="000000"/>
                                  <w:sz w:val="16"/>
                                </w:rPr>
                                <w:t>100.00</w:t>
                              </w:r>
                            </w:p>
                          </w:tc>
                        </w:tr>
                        <w:tr w:rsidR="003E6FCF" w14:paraId="554BA727"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5414242A" w14:textId="77777777" w:rsidR="00C41220" w:rsidRDefault="003E6FCF">
                              <w:pPr>
                                <w:spacing w:after="0" w:line="240" w:lineRule="auto"/>
                              </w:pPr>
                              <w:r>
                                <w:rPr>
                                  <w:rFonts w:ascii="Arial" w:eastAsia="Arial" w:hAnsi="Arial"/>
                                  <w:b/>
                                  <w:color w:val="FFFFFF"/>
                                  <w:sz w:val="16"/>
                                </w:rPr>
                                <w:t>Participation: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08B33111"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5D6E0502"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60C30188" w14:textId="77777777" w:rsidR="00C41220" w:rsidRDefault="003E6FCF">
                              <w:pPr>
                                <w:spacing w:after="0" w:line="240" w:lineRule="auto"/>
                                <w:jc w:val="right"/>
                              </w:pPr>
                              <w:r>
                                <w:rPr>
                                  <w:rFonts w:ascii="Arial" w:eastAsia="Arial" w:hAnsi="Arial"/>
                                  <w:b/>
                                  <w:color w:val="FFFFFF"/>
                                  <w:sz w:val="16"/>
                                </w:rPr>
                                <w:t>2,429,267</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341E9626" w14:textId="77777777" w:rsidR="00C41220" w:rsidRDefault="003E6FCF">
                              <w:pPr>
                                <w:spacing w:after="0" w:line="240" w:lineRule="auto"/>
                                <w:jc w:val="right"/>
                              </w:pPr>
                              <w:r>
                                <w:rPr>
                                  <w:rFonts w:ascii="Arial" w:eastAsia="Arial" w:hAnsi="Arial"/>
                                  <w:b/>
                                  <w:color w:val="FFFFFF"/>
                                  <w:sz w:val="16"/>
                                </w:rPr>
                                <w:t>2,189,722</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1472FE2F" w14:textId="77777777" w:rsidR="00C41220" w:rsidRDefault="003E6FCF">
                              <w:pPr>
                                <w:spacing w:after="0" w:line="240" w:lineRule="auto"/>
                                <w:jc w:val="right"/>
                              </w:pPr>
                              <w:r>
                                <w:rPr>
                                  <w:rFonts w:ascii="Arial" w:eastAsia="Arial" w:hAnsi="Arial"/>
                                  <w:b/>
                                  <w:color w:val="FFFFFF"/>
                                  <w:sz w:val="16"/>
                                </w:rPr>
                                <w:t>2,134,722</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1A8E0467" w14:textId="77777777" w:rsidR="00C41220" w:rsidRDefault="003E6FCF">
                              <w:pPr>
                                <w:spacing w:after="0" w:line="240" w:lineRule="auto"/>
                                <w:jc w:val="right"/>
                              </w:pPr>
                              <w:r>
                                <w:rPr>
                                  <w:rFonts w:ascii="Arial" w:eastAsia="Arial" w:hAnsi="Arial"/>
                                  <w:b/>
                                  <w:color w:val="FFFFFF"/>
                                  <w:sz w:val="16"/>
                                </w:rPr>
                                <w:t>97.49</w:t>
                              </w:r>
                            </w:p>
                          </w:tc>
                        </w:tr>
                        <w:tr w:rsidR="003E6FCF" w14:paraId="3F864DA8" w14:textId="77777777" w:rsidTr="00486108">
                          <w:tc>
                            <w:tcPr>
                              <w:tcW w:w="1086" w:type="dxa"/>
                              <w:tcBorders>
                                <w:top w:val="nil"/>
                                <w:left w:val="nil"/>
                                <w:bottom w:val="nil"/>
                                <w:right w:val="nil"/>
                              </w:tcBorders>
                              <w:tcMar>
                                <w:top w:w="59" w:type="dxa"/>
                                <w:left w:w="59" w:type="dxa"/>
                                <w:bottom w:w="59" w:type="dxa"/>
                                <w:right w:w="59" w:type="dxa"/>
                              </w:tcMar>
                              <w:vAlign w:val="center"/>
                            </w:tcPr>
                            <w:p w14:paraId="525864CC"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241FD9F3" w14:textId="77777777" w:rsidR="00C41220" w:rsidRDefault="00C41220">
                              <w:pPr>
                                <w:spacing w:after="0" w:line="240" w:lineRule="auto"/>
                              </w:pPr>
                            </w:p>
                          </w:tc>
                        </w:tr>
                        <w:tr w:rsidR="003E6FCF" w14:paraId="15AA8911"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1E5E0019" w14:textId="77777777" w:rsidR="00C41220" w:rsidRDefault="003E6FCF">
                              <w:pPr>
                                <w:spacing w:after="0" w:line="240" w:lineRule="auto"/>
                              </w:pPr>
                              <w:r>
                                <w:rPr>
                                  <w:rFonts w:ascii="Arial" w:eastAsia="Arial" w:hAnsi="Arial"/>
                                  <w:b/>
                                  <w:color w:val="FFFFFF"/>
                                  <w:sz w:val="16"/>
                                </w:rPr>
                                <w:t>Regional Development</w:t>
                              </w:r>
                            </w:p>
                          </w:tc>
                        </w:tr>
                        <w:tr w:rsidR="00C41220" w14:paraId="139D4157"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4A5911FD" w14:textId="77777777" w:rsidR="00C41220" w:rsidRDefault="003E6FCF">
                              <w:pPr>
                                <w:spacing w:after="0" w:line="240" w:lineRule="auto"/>
                              </w:pPr>
                              <w:r>
                                <w:rPr>
                                  <w:rFonts w:ascii="Arial" w:eastAsia="Arial" w:hAnsi="Arial"/>
                                  <w:color w:val="000000"/>
                                  <w:sz w:val="16"/>
                                </w:rPr>
                                <w:t>00065671</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5613F552" w14:textId="3FD284F4" w:rsidR="00C41220" w:rsidRPr="00ED7567" w:rsidRDefault="003E6FCF">
                              <w:pPr>
                                <w:spacing w:after="0" w:line="240" w:lineRule="auto"/>
                                <w:rPr>
                                  <w:lang w:val="en-US"/>
                                </w:rPr>
                              </w:pPr>
                              <w:r>
                                <w:rPr>
                                  <w:rFonts w:ascii="Arial" w:eastAsia="Arial" w:hAnsi="Arial"/>
                                  <w:color w:val="000000"/>
                                  <w:sz w:val="16"/>
                                </w:rPr>
                                <w:t>ALB Result 4.1.2  - Regional d</w:t>
                              </w:r>
                              <w:r w:rsidR="00ED7567">
                                <w:rPr>
                                  <w:rFonts w:ascii="Arial" w:eastAsia="Arial" w:hAnsi="Arial"/>
                                  <w:color w:val="000000"/>
                                  <w:sz w:val="16"/>
                                  <w:lang w:val="en-US"/>
                                </w:rPr>
                                <w:t>evelopment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56B71F88"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A418EF4"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0160BB8" w14:textId="77777777" w:rsidR="00C41220" w:rsidRDefault="003E6FCF">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8CC6CF4" w14:textId="77777777" w:rsidR="00C41220" w:rsidRDefault="003E6FCF">
                              <w:pPr>
                                <w:spacing w:after="0" w:line="240" w:lineRule="auto"/>
                                <w:jc w:val="right"/>
                              </w:pPr>
                              <w:r>
                                <w:rPr>
                                  <w:rFonts w:ascii="Arial" w:eastAsia="Arial" w:hAnsi="Arial"/>
                                  <w:color w:val="000000"/>
                                  <w:sz w:val="16"/>
                                </w:rPr>
                                <w:t>1,138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557CC80C" w14:textId="77777777" w:rsidR="00C41220" w:rsidRDefault="003E6FCF">
                              <w:pPr>
                                <w:spacing w:after="0" w:line="240" w:lineRule="auto"/>
                                <w:jc w:val="right"/>
                              </w:pPr>
                              <w:r>
                                <w:rPr>
                                  <w:rFonts w:ascii="Arial" w:eastAsia="Arial" w:hAnsi="Arial"/>
                                  <w:color w:val="000000"/>
                                  <w:sz w:val="16"/>
                                </w:rPr>
                                <w:t>1,138</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2F13547E" w14:textId="77777777" w:rsidR="00C41220" w:rsidRDefault="003E6FCF">
                              <w:pPr>
                                <w:spacing w:after="0" w:line="240" w:lineRule="auto"/>
                                <w:jc w:val="right"/>
                              </w:pPr>
                              <w:r>
                                <w:rPr>
                                  <w:rFonts w:ascii="Arial" w:eastAsia="Arial" w:hAnsi="Arial"/>
                                  <w:color w:val="000000"/>
                                  <w:sz w:val="16"/>
                                </w:rPr>
                                <w:t>100.00</w:t>
                              </w:r>
                            </w:p>
                          </w:tc>
                        </w:tr>
                        <w:tr w:rsidR="00C41220" w14:paraId="42364B7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12E058BC" w14:textId="77777777" w:rsidR="00C41220" w:rsidRDefault="003E6FCF">
                              <w:pPr>
                                <w:spacing w:after="0" w:line="240" w:lineRule="auto"/>
                              </w:pPr>
                              <w:r>
                                <w:rPr>
                                  <w:rFonts w:ascii="Arial" w:eastAsia="Arial" w:hAnsi="Arial"/>
                                  <w:color w:val="000000"/>
                                  <w:sz w:val="16"/>
                                </w:rPr>
                                <w:t>00065672</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43B8EBA1" w14:textId="7D1FC3B5" w:rsidR="00C41220" w:rsidRPr="00ED7567" w:rsidRDefault="003E6FCF">
                              <w:pPr>
                                <w:spacing w:after="0" w:line="240" w:lineRule="auto"/>
                                <w:rPr>
                                  <w:lang w:val="en-US"/>
                                </w:rPr>
                              </w:pPr>
                              <w:r>
                                <w:rPr>
                                  <w:rFonts w:ascii="Arial" w:eastAsia="Arial" w:hAnsi="Arial"/>
                                  <w:color w:val="000000"/>
                                  <w:sz w:val="16"/>
                                </w:rPr>
                                <w:t xml:space="preserve">ALB Result 4.1.3 </w:t>
                              </w:r>
                              <w:r w:rsidR="00ED7567">
                                <w:rPr>
                                  <w:rFonts w:ascii="Arial" w:eastAsia="Arial" w:hAnsi="Arial"/>
                                  <w:color w:val="000000"/>
                                  <w:sz w:val="16"/>
                                </w:rPr>
                                <w:t>–</w:t>
                              </w:r>
                              <w:r>
                                <w:rPr>
                                  <w:rFonts w:ascii="Arial" w:eastAsia="Arial" w:hAnsi="Arial"/>
                                  <w:color w:val="000000"/>
                                  <w:sz w:val="16"/>
                                </w:rPr>
                                <w:t xml:space="preserve"> Strengtheni</w:t>
                              </w:r>
                              <w:r w:rsidR="00ED7567">
                                <w:rPr>
                                  <w:rFonts w:ascii="Arial" w:eastAsia="Arial" w:hAnsi="Arial"/>
                                  <w:color w:val="000000"/>
                                  <w:sz w:val="16"/>
                                  <w:lang w:val="en-US"/>
                                </w:rPr>
                                <w:t xml:space="preserve">ng </w:t>
                              </w:r>
                              <w:r w:rsidR="00ED7567">
                                <w:rPr>
                                  <w:rFonts w:ascii="Arial" w:eastAsia="Arial" w:hAnsi="Arial"/>
                                  <w:color w:val="000000"/>
                                  <w:sz w:val="16"/>
                                </w:rPr>
                                <w:t>d</w:t>
                              </w:r>
                              <w:r w:rsidR="00ED7567">
                                <w:rPr>
                                  <w:rFonts w:ascii="Arial" w:eastAsia="Arial" w:hAnsi="Arial"/>
                                  <w:color w:val="000000"/>
                                  <w:sz w:val="16"/>
                                  <w:lang w:val="en-US"/>
                                </w:rPr>
                                <w:t>evelopment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8345655"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7AE0C25B"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1B8D2834" w14:textId="77777777" w:rsidR="00C41220" w:rsidRDefault="003E6FCF">
                              <w:pPr>
                                <w:spacing w:after="0" w:line="240" w:lineRule="auto"/>
                                <w:jc w:val="right"/>
                              </w:pPr>
                              <w:r>
                                <w:rPr>
                                  <w:rFonts w:ascii="Arial" w:eastAsia="Arial" w:hAnsi="Arial"/>
                                  <w:color w:val="000000"/>
                                  <w:sz w:val="16"/>
                                </w:rPr>
                                <w:t>222,100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14C1235" w14:textId="77777777" w:rsidR="00C41220" w:rsidRDefault="003E6FCF">
                              <w:pPr>
                                <w:spacing w:after="0" w:line="240" w:lineRule="auto"/>
                                <w:jc w:val="right"/>
                              </w:pPr>
                              <w:r>
                                <w:rPr>
                                  <w:rFonts w:ascii="Arial" w:eastAsia="Arial" w:hAnsi="Arial"/>
                                  <w:color w:val="000000"/>
                                  <w:sz w:val="16"/>
                                </w:rPr>
                                <w:t>72,100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E634163" w14:textId="77777777" w:rsidR="00C41220" w:rsidRDefault="003E6FCF">
                              <w:pPr>
                                <w:spacing w:after="0" w:line="240" w:lineRule="auto"/>
                                <w:jc w:val="right"/>
                              </w:pPr>
                              <w:r>
                                <w:rPr>
                                  <w:rFonts w:ascii="Arial" w:eastAsia="Arial" w:hAnsi="Arial"/>
                                  <w:color w:val="000000"/>
                                  <w:sz w:val="16"/>
                                </w:rPr>
                                <w:t>72,100</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0D04D68" w14:textId="77777777" w:rsidR="00C41220" w:rsidRDefault="003E6FCF">
                              <w:pPr>
                                <w:spacing w:after="0" w:line="240" w:lineRule="auto"/>
                                <w:jc w:val="right"/>
                              </w:pPr>
                              <w:r>
                                <w:rPr>
                                  <w:rFonts w:ascii="Arial" w:eastAsia="Arial" w:hAnsi="Arial"/>
                                  <w:color w:val="000000"/>
                                  <w:sz w:val="16"/>
                                </w:rPr>
                                <w:t>100.00</w:t>
                              </w:r>
                            </w:p>
                          </w:tc>
                        </w:tr>
                        <w:tr w:rsidR="00C41220" w14:paraId="30E51D61"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37FA3FBE" w14:textId="77777777" w:rsidR="00C41220" w:rsidRDefault="003E6FCF">
                              <w:pPr>
                                <w:spacing w:after="0" w:line="240" w:lineRule="auto"/>
                              </w:pPr>
                              <w:r>
                                <w:rPr>
                                  <w:rFonts w:ascii="Arial" w:eastAsia="Arial" w:hAnsi="Arial"/>
                                  <w:color w:val="000000"/>
                                  <w:sz w:val="16"/>
                                </w:rPr>
                                <w:t>00065672</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166C2D40" w14:textId="2D9FB192" w:rsidR="00C41220" w:rsidRDefault="003E6FCF">
                              <w:pPr>
                                <w:spacing w:after="0" w:line="240" w:lineRule="auto"/>
                              </w:pPr>
                              <w:r>
                                <w:rPr>
                                  <w:rFonts w:ascii="Arial" w:eastAsia="Arial" w:hAnsi="Arial"/>
                                  <w:color w:val="000000"/>
                                  <w:sz w:val="16"/>
                                </w:rPr>
                                <w:t xml:space="preserve">ALB Result 4.1.3 - </w:t>
                              </w:r>
                              <w:r w:rsidR="00ED7567">
                                <w:rPr>
                                  <w:rFonts w:ascii="Arial" w:eastAsia="Arial" w:hAnsi="Arial"/>
                                  <w:color w:val="000000"/>
                                  <w:sz w:val="16"/>
                                </w:rPr>
                                <w:t>Strengtheni</w:t>
                              </w:r>
                              <w:r w:rsidR="00ED7567">
                                <w:rPr>
                                  <w:rFonts w:ascii="Arial" w:eastAsia="Arial" w:hAnsi="Arial"/>
                                  <w:color w:val="000000"/>
                                  <w:sz w:val="16"/>
                                  <w:lang w:val="en-US"/>
                                </w:rPr>
                                <w:t xml:space="preserve">ng </w:t>
                              </w:r>
                              <w:r w:rsidR="00ED7567">
                                <w:rPr>
                                  <w:rFonts w:ascii="Arial" w:eastAsia="Arial" w:hAnsi="Arial"/>
                                  <w:color w:val="000000"/>
                                  <w:sz w:val="16"/>
                                </w:rPr>
                                <w:t>d</w:t>
                              </w:r>
                              <w:r w:rsidR="00ED7567">
                                <w:rPr>
                                  <w:rFonts w:ascii="Arial" w:eastAsia="Arial" w:hAnsi="Arial"/>
                                  <w:color w:val="000000"/>
                                  <w:sz w:val="16"/>
                                  <w:lang w:val="en-US"/>
                                </w:rPr>
                                <w:t>evelopment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4F109FD4"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4BD06EF7"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63DE99A" w14:textId="77777777" w:rsidR="00C41220" w:rsidRDefault="003E6FCF">
                              <w:pPr>
                                <w:spacing w:after="0" w:line="240" w:lineRule="auto"/>
                                <w:jc w:val="right"/>
                              </w:pPr>
                              <w:r>
                                <w:rPr>
                                  <w:rFonts w:ascii="Arial" w:eastAsia="Arial" w:hAnsi="Arial"/>
                                  <w:color w:val="000000"/>
                                  <w:sz w:val="16"/>
                                </w:rPr>
                                <w:t>29,700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03773B0" w14:textId="77777777" w:rsidR="00C41220" w:rsidRDefault="003E6FCF">
                              <w:pPr>
                                <w:spacing w:after="0" w:line="240" w:lineRule="auto"/>
                                <w:jc w:val="right"/>
                              </w:pPr>
                              <w:r>
                                <w:rPr>
                                  <w:rFonts w:ascii="Arial" w:eastAsia="Arial" w:hAnsi="Arial"/>
                                  <w:color w:val="000000"/>
                                  <w:sz w:val="16"/>
                                </w:rPr>
                                <w:t>29,700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A5E105C" w14:textId="77777777" w:rsidR="00C41220" w:rsidRDefault="003E6FCF">
                              <w:pPr>
                                <w:spacing w:after="0" w:line="240" w:lineRule="auto"/>
                                <w:jc w:val="right"/>
                              </w:pPr>
                              <w:r>
                                <w:rPr>
                                  <w:rFonts w:ascii="Arial" w:eastAsia="Arial" w:hAnsi="Arial"/>
                                  <w:color w:val="000000"/>
                                  <w:sz w:val="16"/>
                                </w:rPr>
                                <w:t>29,700</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15A68911" w14:textId="77777777" w:rsidR="00C41220" w:rsidRDefault="003E6FCF">
                              <w:pPr>
                                <w:spacing w:after="0" w:line="240" w:lineRule="auto"/>
                                <w:jc w:val="right"/>
                              </w:pPr>
                              <w:r>
                                <w:rPr>
                                  <w:rFonts w:ascii="Arial" w:eastAsia="Arial" w:hAnsi="Arial"/>
                                  <w:color w:val="000000"/>
                                  <w:sz w:val="16"/>
                                </w:rPr>
                                <w:t>100.00</w:t>
                              </w:r>
                            </w:p>
                          </w:tc>
                        </w:tr>
                        <w:tr w:rsidR="00C41220" w14:paraId="2177571B"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60A4E1A9" w14:textId="77777777" w:rsidR="00C41220" w:rsidRDefault="003E6FCF">
                              <w:pPr>
                                <w:spacing w:after="0" w:line="240" w:lineRule="auto"/>
                              </w:pPr>
                              <w:r>
                                <w:rPr>
                                  <w:rFonts w:ascii="Arial" w:eastAsia="Arial" w:hAnsi="Arial"/>
                                  <w:color w:val="000000"/>
                                  <w:sz w:val="16"/>
                                </w:rPr>
                                <w:t>00065673</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3071FEEA" w14:textId="7EEFD32A" w:rsidR="00C41220" w:rsidRPr="00ED7567" w:rsidRDefault="003E6FCF">
                              <w:pPr>
                                <w:spacing w:after="0" w:line="240" w:lineRule="auto"/>
                                <w:rPr>
                                  <w:lang w:val="en-US"/>
                                </w:rPr>
                              </w:pPr>
                              <w:r>
                                <w:rPr>
                                  <w:rFonts w:ascii="Arial" w:eastAsia="Arial" w:hAnsi="Arial"/>
                                  <w:color w:val="000000"/>
                                  <w:sz w:val="16"/>
                                </w:rPr>
                                <w:t>ALB Result 4.1.4 - Economic de</w:t>
                              </w:r>
                              <w:r w:rsidR="00ED7567">
                                <w:rPr>
                                  <w:rFonts w:ascii="Arial" w:eastAsia="Arial" w:hAnsi="Arial"/>
                                  <w:color w:val="000000"/>
                                  <w:sz w:val="16"/>
                                  <w:lang w:val="en-US"/>
                                </w:rPr>
                                <w:t>velopment</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204D2DC7" w14:textId="77777777" w:rsidR="00C41220" w:rsidRDefault="003E6FCF">
                              <w:pPr>
                                <w:spacing w:after="0" w:line="240" w:lineRule="auto"/>
                              </w:pPr>
                              <w:r>
                                <w:rPr>
                                  <w:rFonts w:ascii="Arial" w:eastAsia="Arial" w:hAnsi="Arial"/>
                                  <w:color w:val="000000"/>
                                  <w:sz w:val="16"/>
                                </w:rPr>
                                <w:t>FAO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4BE1EBCE"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52026BD" w14:textId="77777777" w:rsidR="00C41220" w:rsidRDefault="003E6FCF">
                              <w:pPr>
                                <w:spacing w:after="0" w:line="240" w:lineRule="auto"/>
                                <w:jc w:val="right"/>
                              </w:pPr>
                              <w:r>
                                <w:rPr>
                                  <w:rFonts w:ascii="Arial" w:eastAsia="Arial" w:hAnsi="Arial"/>
                                  <w:color w:val="000000"/>
                                  <w:sz w:val="16"/>
                                </w:rPr>
                                <w:t>169,300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D7ADF87" w14:textId="77777777" w:rsidR="00C41220" w:rsidRDefault="003E6FCF">
                              <w:pPr>
                                <w:spacing w:after="0" w:line="240" w:lineRule="auto"/>
                                <w:jc w:val="right"/>
                              </w:pPr>
                              <w:r>
                                <w:rPr>
                                  <w:rFonts w:ascii="Arial" w:eastAsia="Arial" w:hAnsi="Arial"/>
                                  <w:color w:val="000000"/>
                                  <w:sz w:val="16"/>
                                </w:rPr>
                                <w:t>168,495</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DDE00BA" w14:textId="77777777" w:rsidR="00C41220" w:rsidRDefault="003E6FCF">
                              <w:pPr>
                                <w:spacing w:after="0" w:line="240" w:lineRule="auto"/>
                                <w:jc w:val="right"/>
                              </w:pPr>
                              <w:r>
                                <w:rPr>
                                  <w:rFonts w:ascii="Arial" w:eastAsia="Arial" w:hAnsi="Arial"/>
                                  <w:color w:val="000000"/>
                                  <w:sz w:val="16"/>
                                </w:rPr>
                                <w:t>168,495</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28CED2BD" w14:textId="77777777" w:rsidR="00C41220" w:rsidRDefault="003E6FCF">
                              <w:pPr>
                                <w:spacing w:after="0" w:line="240" w:lineRule="auto"/>
                                <w:jc w:val="right"/>
                              </w:pPr>
                              <w:r>
                                <w:rPr>
                                  <w:rFonts w:ascii="Arial" w:eastAsia="Arial" w:hAnsi="Arial"/>
                                  <w:color w:val="000000"/>
                                  <w:sz w:val="16"/>
                                </w:rPr>
                                <w:t>100.00</w:t>
                              </w:r>
                            </w:p>
                          </w:tc>
                        </w:tr>
                        <w:tr w:rsidR="00C41220" w14:paraId="30B9064A"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7A55745B" w14:textId="77777777" w:rsidR="00C41220" w:rsidRDefault="003E6FCF">
                              <w:pPr>
                                <w:spacing w:after="0" w:line="240" w:lineRule="auto"/>
                              </w:pPr>
                              <w:r>
                                <w:rPr>
                                  <w:rFonts w:ascii="Arial" w:eastAsia="Arial" w:hAnsi="Arial"/>
                                  <w:color w:val="000000"/>
                                  <w:sz w:val="16"/>
                                </w:rPr>
                                <w:t>00065673</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3B5DC730" w14:textId="230AFA3A" w:rsidR="00C41220" w:rsidRPr="00ED7567" w:rsidRDefault="003E6FCF">
                              <w:pPr>
                                <w:spacing w:after="0" w:line="240" w:lineRule="auto"/>
                                <w:rPr>
                                  <w:lang w:val="en-US"/>
                                </w:rPr>
                              </w:pPr>
                              <w:r>
                                <w:rPr>
                                  <w:rFonts w:ascii="Arial" w:eastAsia="Arial" w:hAnsi="Arial"/>
                                  <w:color w:val="000000"/>
                                  <w:sz w:val="16"/>
                                </w:rPr>
                                <w:t>ALB Result 4.1.4 - Economic de</w:t>
                              </w:r>
                              <w:r w:rsidR="00ED7567">
                                <w:rPr>
                                  <w:rFonts w:ascii="Arial" w:eastAsia="Arial" w:hAnsi="Arial"/>
                                  <w:color w:val="000000"/>
                                  <w:sz w:val="16"/>
                                  <w:lang w:val="en-US"/>
                                </w:rPr>
                                <w:t>velopment</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7AF474B"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A4ECD55"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7C27FB7C" w14:textId="77777777" w:rsidR="00C41220" w:rsidRDefault="003E6FCF">
                              <w:pPr>
                                <w:spacing w:after="0" w:line="240" w:lineRule="auto"/>
                                <w:jc w:val="right"/>
                              </w:pPr>
                              <w:r>
                                <w:rPr>
                                  <w:rFonts w:ascii="Arial" w:eastAsia="Arial" w:hAnsi="Arial"/>
                                  <w:color w:val="000000"/>
                                  <w:sz w:val="16"/>
                                </w:rPr>
                                <w:t>160,000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4E7BA70" w14:textId="77777777" w:rsidR="00C41220" w:rsidRDefault="003E6FCF">
                              <w:pPr>
                                <w:spacing w:after="0" w:line="240" w:lineRule="auto"/>
                                <w:jc w:val="right"/>
                              </w:pPr>
                              <w:r>
                                <w:rPr>
                                  <w:rFonts w:ascii="Arial" w:eastAsia="Arial" w:hAnsi="Arial"/>
                                  <w:color w:val="000000"/>
                                  <w:sz w:val="16"/>
                                </w:rPr>
                                <w:t>99,573</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8E80DDD" w14:textId="77777777" w:rsidR="00C41220" w:rsidRDefault="003E6FCF">
                              <w:pPr>
                                <w:spacing w:after="0" w:line="240" w:lineRule="auto"/>
                                <w:jc w:val="right"/>
                              </w:pPr>
                              <w:r>
                                <w:rPr>
                                  <w:rFonts w:ascii="Arial" w:eastAsia="Arial" w:hAnsi="Arial"/>
                                  <w:color w:val="000000"/>
                                  <w:sz w:val="16"/>
                                </w:rPr>
                                <w:t>99,573</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2968B373" w14:textId="77777777" w:rsidR="00C41220" w:rsidRDefault="003E6FCF">
                              <w:pPr>
                                <w:spacing w:after="0" w:line="240" w:lineRule="auto"/>
                                <w:jc w:val="right"/>
                              </w:pPr>
                              <w:r>
                                <w:rPr>
                                  <w:rFonts w:ascii="Arial" w:eastAsia="Arial" w:hAnsi="Arial"/>
                                  <w:color w:val="000000"/>
                                  <w:sz w:val="16"/>
                                </w:rPr>
                                <w:t>100.00</w:t>
                              </w:r>
                            </w:p>
                          </w:tc>
                        </w:tr>
                        <w:tr w:rsidR="00C41220" w14:paraId="02ED1828"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4533119C" w14:textId="77777777" w:rsidR="00C41220" w:rsidRDefault="003E6FCF">
                              <w:pPr>
                                <w:spacing w:after="0" w:line="240" w:lineRule="auto"/>
                              </w:pPr>
                              <w:r>
                                <w:rPr>
                                  <w:rFonts w:ascii="Arial" w:eastAsia="Arial" w:hAnsi="Arial"/>
                                  <w:color w:val="000000"/>
                                  <w:sz w:val="16"/>
                                </w:rPr>
                                <w:t>00065675</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53376783" w14:textId="772E3C16" w:rsidR="00C41220" w:rsidRDefault="003E6FCF">
                              <w:pPr>
                                <w:spacing w:after="0" w:line="240" w:lineRule="auto"/>
                              </w:pPr>
                              <w:r>
                                <w:rPr>
                                  <w:rFonts w:ascii="Arial" w:eastAsia="Arial" w:hAnsi="Arial"/>
                                  <w:color w:val="000000"/>
                                  <w:sz w:val="16"/>
                                </w:rPr>
                                <w:t>ALB Result 4.2.2 - Fisheries</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0F8ADE44" w14:textId="77777777" w:rsidR="00C41220" w:rsidRDefault="003E6FCF">
                              <w:pPr>
                                <w:spacing w:after="0" w:line="240" w:lineRule="auto"/>
                              </w:pPr>
                              <w:r>
                                <w:rPr>
                                  <w:rFonts w:ascii="Arial" w:eastAsia="Arial" w:hAnsi="Arial"/>
                                  <w:color w:val="000000"/>
                                  <w:sz w:val="16"/>
                                </w:rPr>
                                <w:t>FAO</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5D7D89BA" w14:textId="77777777" w:rsidR="00C41220" w:rsidRDefault="003E6FCF">
                              <w:pPr>
                                <w:spacing w:after="0" w:line="240" w:lineRule="auto"/>
                              </w:pPr>
                              <w:r>
                                <w:rPr>
                                  <w:rFonts w:ascii="Arial" w:eastAsia="Arial" w:hAnsi="Arial"/>
                                  <w:color w:val="000000"/>
                                  <w:sz w:val="16"/>
                                </w:rPr>
                                <w:t>Financially Closed</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34199929" w14:textId="77777777" w:rsidR="00C41220" w:rsidRDefault="003E6FCF">
                              <w:pPr>
                                <w:spacing w:after="0" w:line="240" w:lineRule="auto"/>
                                <w:jc w:val="right"/>
                              </w:pPr>
                              <w:r>
                                <w:rPr>
                                  <w:rFonts w:ascii="Arial" w:eastAsia="Arial" w:hAnsi="Arial"/>
                                  <w:color w:val="000000"/>
                                  <w:sz w:val="16"/>
                                </w:rPr>
                                <w:t>146,000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551585A5" w14:textId="77777777" w:rsidR="00C41220" w:rsidRDefault="003E6FCF">
                              <w:pPr>
                                <w:spacing w:after="0" w:line="240" w:lineRule="auto"/>
                                <w:jc w:val="right"/>
                              </w:pPr>
                              <w:r>
                                <w:rPr>
                                  <w:rFonts w:ascii="Arial" w:eastAsia="Arial" w:hAnsi="Arial"/>
                                  <w:color w:val="000000"/>
                                  <w:sz w:val="16"/>
                                </w:rPr>
                                <w:t>109,995</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5B4FD48" w14:textId="77777777" w:rsidR="00C41220" w:rsidRDefault="003E6FCF">
                              <w:pPr>
                                <w:spacing w:after="0" w:line="240" w:lineRule="auto"/>
                                <w:jc w:val="right"/>
                              </w:pPr>
                              <w:r>
                                <w:rPr>
                                  <w:rFonts w:ascii="Arial" w:eastAsia="Arial" w:hAnsi="Arial"/>
                                  <w:color w:val="000000"/>
                                  <w:sz w:val="16"/>
                                </w:rPr>
                                <w:t>109,995</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7B659409" w14:textId="77777777" w:rsidR="00C41220" w:rsidRDefault="003E6FCF">
                              <w:pPr>
                                <w:spacing w:after="0" w:line="240" w:lineRule="auto"/>
                                <w:jc w:val="right"/>
                              </w:pPr>
                              <w:r>
                                <w:rPr>
                                  <w:rFonts w:ascii="Arial" w:eastAsia="Arial" w:hAnsi="Arial"/>
                                  <w:color w:val="000000"/>
                                  <w:sz w:val="16"/>
                                </w:rPr>
                                <w:t>100.00</w:t>
                              </w:r>
                            </w:p>
                          </w:tc>
                        </w:tr>
                        <w:tr w:rsidR="003E6FCF" w14:paraId="5D454A6C"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5CC465CF" w14:textId="77777777" w:rsidR="00C41220" w:rsidRDefault="003E6FCF">
                              <w:pPr>
                                <w:spacing w:after="0" w:line="240" w:lineRule="auto"/>
                              </w:pPr>
                              <w:r>
                                <w:rPr>
                                  <w:rFonts w:ascii="Arial" w:eastAsia="Arial" w:hAnsi="Arial"/>
                                  <w:b/>
                                  <w:color w:val="FFFFFF"/>
                                  <w:sz w:val="16"/>
                                </w:rPr>
                                <w:t>Regional Development: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30662F92"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5B3BCA94"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1FD7881A" w14:textId="77777777" w:rsidR="00C41220" w:rsidRDefault="003E6FCF">
                              <w:pPr>
                                <w:spacing w:after="0" w:line="240" w:lineRule="auto"/>
                                <w:jc w:val="right"/>
                              </w:pPr>
                              <w:r>
                                <w:rPr>
                                  <w:rFonts w:ascii="Arial" w:eastAsia="Arial" w:hAnsi="Arial"/>
                                  <w:b/>
                                  <w:color w:val="FFFFFF"/>
                                  <w:sz w:val="16"/>
                                </w:rPr>
                                <w:t>827,100</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2A8D1C59" w14:textId="77777777" w:rsidR="00C41220" w:rsidRDefault="003E6FCF">
                              <w:pPr>
                                <w:spacing w:after="0" w:line="240" w:lineRule="auto"/>
                                <w:jc w:val="right"/>
                              </w:pPr>
                              <w:r>
                                <w:rPr>
                                  <w:rFonts w:ascii="Arial" w:eastAsia="Arial" w:hAnsi="Arial"/>
                                  <w:b/>
                                  <w:color w:val="FFFFFF"/>
                                  <w:sz w:val="16"/>
                                </w:rPr>
                                <w:t>481,000</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02854014" w14:textId="77777777" w:rsidR="00C41220" w:rsidRDefault="003E6FCF">
                              <w:pPr>
                                <w:spacing w:after="0" w:line="240" w:lineRule="auto"/>
                                <w:jc w:val="right"/>
                              </w:pPr>
                              <w:r>
                                <w:rPr>
                                  <w:rFonts w:ascii="Arial" w:eastAsia="Arial" w:hAnsi="Arial"/>
                                  <w:b/>
                                  <w:color w:val="FFFFFF"/>
                                  <w:sz w:val="16"/>
                                </w:rPr>
                                <w:t>481,000</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4CF7E627" w14:textId="77777777" w:rsidR="00C41220" w:rsidRDefault="003E6FCF">
                              <w:pPr>
                                <w:spacing w:after="0" w:line="240" w:lineRule="auto"/>
                                <w:jc w:val="right"/>
                              </w:pPr>
                              <w:r>
                                <w:rPr>
                                  <w:rFonts w:ascii="Arial" w:eastAsia="Arial" w:hAnsi="Arial"/>
                                  <w:b/>
                                  <w:color w:val="FFFFFF"/>
                                  <w:sz w:val="16"/>
                                </w:rPr>
                                <w:t>100.00</w:t>
                              </w:r>
                            </w:p>
                          </w:tc>
                        </w:tr>
                        <w:tr w:rsidR="003E6FCF" w14:paraId="3A455FAB" w14:textId="77777777" w:rsidTr="00486108">
                          <w:tc>
                            <w:tcPr>
                              <w:tcW w:w="1086" w:type="dxa"/>
                              <w:tcBorders>
                                <w:top w:val="nil"/>
                                <w:left w:val="nil"/>
                                <w:bottom w:val="nil"/>
                                <w:right w:val="nil"/>
                              </w:tcBorders>
                              <w:tcMar>
                                <w:top w:w="59" w:type="dxa"/>
                                <w:left w:w="59" w:type="dxa"/>
                                <w:bottom w:w="59" w:type="dxa"/>
                                <w:right w:w="59" w:type="dxa"/>
                              </w:tcMar>
                              <w:vAlign w:val="center"/>
                            </w:tcPr>
                            <w:p w14:paraId="4645036D"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60A13F8B" w14:textId="77777777" w:rsidR="00C41220" w:rsidRDefault="00C41220">
                              <w:pPr>
                                <w:spacing w:after="0" w:line="240" w:lineRule="auto"/>
                              </w:pPr>
                            </w:p>
                          </w:tc>
                        </w:tr>
                        <w:tr w:rsidR="003E6FCF" w14:paraId="3C684364" w14:textId="77777777" w:rsidTr="00486108">
                          <w:trPr>
                            <w:trHeight w:val="227"/>
                          </w:trPr>
                          <w:tc>
                            <w:tcPr>
                              <w:tcW w:w="9218" w:type="dxa"/>
                              <w:gridSpan w:val="8"/>
                              <w:tcBorders>
                                <w:top w:val="nil"/>
                                <w:left w:val="nil"/>
                                <w:bottom w:val="nil"/>
                                <w:right w:val="nil"/>
                              </w:tcBorders>
                              <w:shd w:val="clear" w:color="auto" w:fill="66809D"/>
                              <w:tcMar>
                                <w:top w:w="59" w:type="dxa"/>
                                <w:left w:w="59" w:type="dxa"/>
                                <w:bottom w:w="59" w:type="dxa"/>
                                <w:right w:w="59" w:type="dxa"/>
                              </w:tcMar>
                              <w:vAlign w:val="center"/>
                            </w:tcPr>
                            <w:p w14:paraId="1273FB77" w14:textId="77777777" w:rsidR="00C41220" w:rsidRDefault="003E6FCF">
                              <w:pPr>
                                <w:spacing w:after="0" w:line="240" w:lineRule="auto"/>
                              </w:pPr>
                              <w:r>
                                <w:rPr>
                                  <w:rFonts w:ascii="Arial" w:eastAsia="Arial" w:hAnsi="Arial"/>
                                  <w:b/>
                                  <w:color w:val="FFFFFF"/>
                                  <w:sz w:val="16"/>
                                </w:rPr>
                                <w:t>Social Cohesion</w:t>
                              </w:r>
                            </w:p>
                          </w:tc>
                        </w:tr>
                        <w:tr w:rsidR="00C41220" w14:paraId="687328A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06EE388F" w14:textId="77777777" w:rsidR="00C41220" w:rsidRDefault="003E6FCF">
                              <w:pPr>
                                <w:spacing w:after="0" w:line="240" w:lineRule="auto"/>
                              </w:pPr>
                              <w:r>
                                <w:rPr>
                                  <w:rFonts w:ascii="Arial" w:eastAsia="Arial" w:hAnsi="Arial"/>
                                  <w:color w:val="000000"/>
                                  <w:sz w:val="16"/>
                                </w:rPr>
                                <w:t>00104096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7BFC88A2" w14:textId="77777777" w:rsidR="00C41220" w:rsidRDefault="003E6FCF">
                              <w:pPr>
                                <w:spacing w:after="0" w:line="240" w:lineRule="auto"/>
                              </w:pPr>
                              <w:r>
                                <w:rPr>
                                  <w:rFonts w:ascii="Arial" w:eastAsia="Arial" w:hAnsi="Arial"/>
                                  <w:color w:val="000000"/>
                                  <w:sz w:val="16"/>
                                </w:rPr>
                                <w:t>ALB-2017-OC2 Social Cohesion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2212A205" w14:textId="77777777" w:rsidR="00C41220" w:rsidRDefault="003E6FCF">
                              <w:pPr>
                                <w:spacing w:after="0" w:line="240" w:lineRule="auto"/>
                              </w:pPr>
                              <w:r>
                                <w:rPr>
                                  <w:rFonts w:ascii="Arial" w:eastAsia="Arial" w:hAnsi="Arial"/>
                                  <w:color w:val="000000"/>
                                  <w:sz w:val="16"/>
                                </w:rPr>
                                <w:t>IOM</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3FDE5456"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F563BC3" w14:textId="77777777" w:rsidR="00C41220" w:rsidRDefault="003E6FCF">
                              <w:pPr>
                                <w:spacing w:after="0" w:line="240" w:lineRule="auto"/>
                                <w:jc w:val="right"/>
                              </w:pPr>
                              <w:r>
                                <w:rPr>
                                  <w:rFonts w:ascii="Arial" w:eastAsia="Arial" w:hAnsi="Arial"/>
                                  <w:color w:val="000000"/>
                                  <w:sz w:val="16"/>
                                </w:rPr>
                                <w:t>39,996</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A3F7D7C" w14:textId="77777777" w:rsidR="00C41220" w:rsidRDefault="003E6FCF">
                              <w:pPr>
                                <w:spacing w:after="0" w:line="240" w:lineRule="auto"/>
                                <w:jc w:val="right"/>
                              </w:pPr>
                              <w:r>
                                <w:rPr>
                                  <w:rFonts w:ascii="Arial" w:eastAsia="Arial" w:hAnsi="Arial"/>
                                  <w:color w:val="000000"/>
                                  <w:sz w:val="16"/>
                                </w:rPr>
                                <w:t>39,996</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0BDC920" w14:textId="77777777" w:rsidR="00C41220" w:rsidRDefault="003E6FCF">
                              <w:pPr>
                                <w:spacing w:after="0" w:line="240" w:lineRule="auto"/>
                                <w:jc w:val="right"/>
                              </w:pPr>
                              <w:r>
                                <w:rPr>
                                  <w:rFonts w:ascii="Arial" w:eastAsia="Arial" w:hAnsi="Arial"/>
                                  <w:color w:val="000000"/>
                                  <w:sz w:val="16"/>
                                </w:rPr>
                                <w:t>39,996</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BD9AA9C" w14:textId="77777777" w:rsidR="00C41220" w:rsidRDefault="003E6FCF">
                              <w:pPr>
                                <w:spacing w:after="0" w:line="240" w:lineRule="auto"/>
                                <w:jc w:val="right"/>
                              </w:pPr>
                              <w:r>
                                <w:rPr>
                                  <w:rFonts w:ascii="Arial" w:eastAsia="Arial" w:hAnsi="Arial"/>
                                  <w:color w:val="000000"/>
                                  <w:sz w:val="16"/>
                                </w:rPr>
                                <w:t>100.00</w:t>
                              </w:r>
                            </w:p>
                          </w:tc>
                        </w:tr>
                        <w:tr w:rsidR="00C41220" w14:paraId="3854B071"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24EB1317" w14:textId="77777777" w:rsidR="00C41220" w:rsidRDefault="003E6FCF">
                              <w:pPr>
                                <w:spacing w:after="0" w:line="240" w:lineRule="auto"/>
                              </w:pPr>
                              <w:r>
                                <w:rPr>
                                  <w:rFonts w:ascii="Arial" w:eastAsia="Arial" w:hAnsi="Arial"/>
                                  <w:color w:val="000000"/>
                                  <w:sz w:val="16"/>
                                </w:rPr>
                                <w:t>00104096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9482854" w14:textId="77777777" w:rsidR="00C41220" w:rsidRDefault="003E6FCF">
                              <w:pPr>
                                <w:spacing w:after="0" w:line="240" w:lineRule="auto"/>
                              </w:pPr>
                              <w:r>
                                <w:rPr>
                                  <w:rFonts w:ascii="Arial" w:eastAsia="Arial" w:hAnsi="Arial"/>
                                  <w:color w:val="000000"/>
                                  <w:sz w:val="16"/>
                                </w:rPr>
                                <w:t>ALB-2017-OC2 Social Cohesion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10400997" w14:textId="77777777" w:rsidR="00C41220" w:rsidRDefault="003E6FCF">
                              <w:pPr>
                                <w:spacing w:after="0" w:line="240" w:lineRule="auto"/>
                              </w:pPr>
                              <w:r>
                                <w:rPr>
                                  <w:rFonts w:ascii="Arial" w:eastAsia="Arial" w:hAnsi="Arial"/>
                                  <w:color w:val="000000"/>
                                  <w:sz w:val="16"/>
                                </w:rPr>
                                <w:t>UNDP</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03BCAEFD"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891DE2C" w14:textId="77777777" w:rsidR="00C41220" w:rsidRDefault="003E6FCF">
                              <w:pPr>
                                <w:spacing w:after="0" w:line="240" w:lineRule="auto"/>
                                <w:jc w:val="right"/>
                              </w:pPr>
                              <w:r>
                                <w:rPr>
                                  <w:rFonts w:ascii="Arial" w:eastAsia="Arial" w:hAnsi="Arial"/>
                                  <w:color w:val="000000"/>
                                  <w:sz w:val="16"/>
                                </w:rPr>
                                <w:t>7,974,532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F053C04" w14:textId="77777777" w:rsidR="00C41220" w:rsidRDefault="003E6FCF">
                              <w:pPr>
                                <w:spacing w:after="0" w:line="240" w:lineRule="auto"/>
                                <w:jc w:val="right"/>
                              </w:pPr>
                              <w:r>
                                <w:rPr>
                                  <w:rFonts w:ascii="Arial" w:eastAsia="Arial" w:hAnsi="Arial"/>
                                  <w:color w:val="000000"/>
                                  <w:sz w:val="16"/>
                                </w:rPr>
                                <w:t>7,974,532</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56DC2D02" w14:textId="77777777" w:rsidR="00C41220" w:rsidRDefault="003E6FCF">
                              <w:pPr>
                                <w:spacing w:after="0" w:line="240" w:lineRule="auto"/>
                                <w:jc w:val="right"/>
                              </w:pPr>
                              <w:r>
                                <w:rPr>
                                  <w:rFonts w:ascii="Arial" w:eastAsia="Arial" w:hAnsi="Arial"/>
                                  <w:color w:val="000000"/>
                                  <w:sz w:val="16"/>
                                </w:rPr>
                                <w:t>7,970,518</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57B79179" w14:textId="77777777" w:rsidR="00C41220" w:rsidRDefault="003E6FCF">
                              <w:pPr>
                                <w:spacing w:after="0" w:line="240" w:lineRule="auto"/>
                                <w:jc w:val="right"/>
                              </w:pPr>
                              <w:r>
                                <w:rPr>
                                  <w:rFonts w:ascii="Arial" w:eastAsia="Arial" w:hAnsi="Arial"/>
                                  <w:color w:val="000000"/>
                                  <w:sz w:val="16"/>
                                </w:rPr>
                                <w:t>99.95</w:t>
                              </w:r>
                            </w:p>
                          </w:tc>
                        </w:tr>
                        <w:tr w:rsidR="00C41220" w14:paraId="1A6A7F00"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24019E98" w14:textId="77777777" w:rsidR="00C41220" w:rsidRDefault="003E6FCF">
                              <w:pPr>
                                <w:spacing w:after="0" w:line="240" w:lineRule="auto"/>
                              </w:pPr>
                              <w:r>
                                <w:rPr>
                                  <w:rFonts w:ascii="Arial" w:eastAsia="Arial" w:hAnsi="Arial"/>
                                  <w:color w:val="000000"/>
                                  <w:sz w:val="16"/>
                                </w:rPr>
                                <w:t>00104096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6D2DE1E4" w14:textId="77777777" w:rsidR="00C41220" w:rsidRDefault="003E6FCF">
                              <w:pPr>
                                <w:spacing w:after="0" w:line="240" w:lineRule="auto"/>
                              </w:pPr>
                              <w:r>
                                <w:rPr>
                                  <w:rFonts w:ascii="Arial" w:eastAsia="Arial" w:hAnsi="Arial"/>
                                  <w:color w:val="000000"/>
                                  <w:sz w:val="16"/>
                                </w:rPr>
                                <w:t>ALB-2017-OC2 Social Cohesion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143FDC45" w14:textId="77777777" w:rsidR="00C41220" w:rsidRDefault="003E6FCF">
                              <w:pPr>
                                <w:spacing w:after="0" w:line="240" w:lineRule="auto"/>
                              </w:pPr>
                              <w:r>
                                <w:rPr>
                                  <w:rFonts w:ascii="Arial" w:eastAsia="Arial" w:hAnsi="Arial"/>
                                  <w:color w:val="000000"/>
                                  <w:sz w:val="16"/>
                                </w:rPr>
                                <w:t>UNFPA</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70F20108"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F1E7211" w14:textId="77777777" w:rsidR="00C41220" w:rsidRDefault="003E6FCF">
                              <w:pPr>
                                <w:spacing w:after="0" w:line="240" w:lineRule="auto"/>
                                <w:jc w:val="right"/>
                              </w:pPr>
                              <w:r>
                                <w:rPr>
                                  <w:rFonts w:ascii="Arial" w:eastAsia="Arial" w:hAnsi="Arial"/>
                                  <w:color w:val="000000"/>
                                  <w:sz w:val="16"/>
                                </w:rPr>
                                <w:t>972,737</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E0AA7DB" w14:textId="77777777" w:rsidR="00C41220" w:rsidRDefault="003E6FCF">
                              <w:pPr>
                                <w:spacing w:after="0" w:line="240" w:lineRule="auto"/>
                                <w:jc w:val="right"/>
                              </w:pPr>
                              <w:r>
                                <w:rPr>
                                  <w:rFonts w:ascii="Arial" w:eastAsia="Arial" w:hAnsi="Arial"/>
                                  <w:color w:val="000000"/>
                                  <w:sz w:val="16"/>
                                </w:rPr>
                                <w:t>888,610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19D64072" w14:textId="77777777" w:rsidR="00C41220" w:rsidRDefault="003E6FCF">
                              <w:pPr>
                                <w:spacing w:after="0" w:line="240" w:lineRule="auto"/>
                                <w:jc w:val="right"/>
                              </w:pPr>
                              <w:r>
                                <w:rPr>
                                  <w:rFonts w:ascii="Arial" w:eastAsia="Arial" w:hAnsi="Arial"/>
                                  <w:color w:val="000000"/>
                                  <w:sz w:val="16"/>
                                </w:rPr>
                                <w:t>878,633</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4B731E9E" w14:textId="77777777" w:rsidR="00C41220" w:rsidRDefault="003E6FCF">
                              <w:pPr>
                                <w:spacing w:after="0" w:line="240" w:lineRule="auto"/>
                                <w:jc w:val="right"/>
                              </w:pPr>
                              <w:r>
                                <w:rPr>
                                  <w:rFonts w:ascii="Arial" w:eastAsia="Arial" w:hAnsi="Arial"/>
                                  <w:color w:val="000000"/>
                                  <w:sz w:val="16"/>
                                </w:rPr>
                                <w:t>98.88</w:t>
                              </w:r>
                            </w:p>
                          </w:tc>
                        </w:tr>
                        <w:tr w:rsidR="00C41220" w14:paraId="051043C9" w14:textId="77777777" w:rsidTr="00486108">
                          <w:trPr>
                            <w:trHeight w:val="227"/>
                          </w:trPr>
                          <w:tc>
                            <w:tcPr>
                              <w:tcW w:w="1086" w:type="dxa"/>
                              <w:tcBorders>
                                <w:top w:val="nil"/>
                                <w:left w:val="nil"/>
                                <w:bottom w:val="nil"/>
                                <w:right w:val="nil"/>
                              </w:tcBorders>
                              <w:shd w:val="clear" w:color="auto" w:fill="FFFFFF"/>
                              <w:tcMar>
                                <w:top w:w="59" w:type="dxa"/>
                                <w:left w:w="59" w:type="dxa"/>
                                <w:bottom w:w="59" w:type="dxa"/>
                                <w:right w:w="59" w:type="dxa"/>
                              </w:tcMar>
                              <w:vAlign w:val="center"/>
                            </w:tcPr>
                            <w:p w14:paraId="0296D030" w14:textId="77777777" w:rsidR="00C41220" w:rsidRDefault="003E6FCF">
                              <w:pPr>
                                <w:spacing w:after="0" w:line="240" w:lineRule="auto"/>
                              </w:pPr>
                              <w:r>
                                <w:rPr>
                                  <w:rFonts w:ascii="Arial" w:eastAsia="Arial" w:hAnsi="Arial"/>
                                  <w:color w:val="000000"/>
                                  <w:sz w:val="16"/>
                                </w:rPr>
                                <w:t>00104096</w:t>
                              </w:r>
                            </w:p>
                          </w:tc>
                          <w:tc>
                            <w:tcPr>
                              <w:tcW w:w="2099" w:type="dxa"/>
                              <w:tcBorders>
                                <w:top w:val="nil"/>
                                <w:left w:val="nil"/>
                                <w:bottom w:val="nil"/>
                                <w:right w:val="nil"/>
                              </w:tcBorders>
                              <w:shd w:val="clear" w:color="auto" w:fill="FFFFFF"/>
                              <w:tcMar>
                                <w:top w:w="59" w:type="dxa"/>
                                <w:left w:w="59" w:type="dxa"/>
                                <w:bottom w:w="59" w:type="dxa"/>
                                <w:right w:w="59" w:type="dxa"/>
                              </w:tcMar>
                              <w:vAlign w:val="center"/>
                            </w:tcPr>
                            <w:p w14:paraId="6EBD62DA" w14:textId="77777777" w:rsidR="00C41220" w:rsidRDefault="003E6FCF">
                              <w:pPr>
                                <w:spacing w:after="0" w:line="240" w:lineRule="auto"/>
                              </w:pPr>
                              <w:r>
                                <w:rPr>
                                  <w:rFonts w:ascii="Arial" w:eastAsia="Arial" w:hAnsi="Arial"/>
                                  <w:color w:val="000000"/>
                                  <w:sz w:val="16"/>
                                </w:rPr>
                                <w:t>ALB-2017-OC2 Social Cohesion</w:t>
                              </w:r>
                            </w:p>
                          </w:tc>
                          <w:tc>
                            <w:tcPr>
                              <w:tcW w:w="1362" w:type="dxa"/>
                              <w:tcBorders>
                                <w:top w:val="nil"/>
                                <w:left w:val="nil"/>
                                <w:bottom w:val="nil"/>
                                <w:right w:val="nil"/>
                              </w:tcBorders>
                              <w:shd w:val="clear" w:color="auto" w:fill="FFFFFF"/>
                              <w:tcMar>
                                <w:top w:w="59" w:type="dxa"/>
                                <w:left w:w="59" w:type="dxa"/>
                                <w:bottom w:w="59" w:type="dxa"/>
                                <w:right w:w="59" w:type="dxa"/>
                              </w:tcMar>
                              <w:vAlign w:val="center"/>
                            </w:tcPr>
                            <w:p w14:paraId="728645D9" w14:textId="77777777" w:rsidR="00C41220" w:rsidRDefault="003E6FCF">
                              <w:pPr>
                                <w:spacing w:after="0" w:line="240" w:lineRule="auto"/>
                              </w:pPr>
                              <w:r>
                                <w:rPr>
                                  <w:rFonts w:ascii="Arial" w:eastAsia="Arial" w:hAnsi="Arial"/>
                                  <w:color w:val="000000"/>
                                  <w:sz w:val="16"/>
                                </w:rPr>
                                <w:t>UNICEF</w:t>
                              </w:r>
                            </w:p>
                          </w:tc>
                          <w:tc>
                            <w:tcPr>
                              <w:tcW w:w="1149" w:type="dxa"/>
                              <w:tcBorders>
                                <w:top w:val="nil"/>
                                <w:left w:val="nil"/>
                                <w:bottom w:val="nil"/>
                                <w:right w:val="nil"/>
                              </w:tcBorders>
                              <w:shd w:val="clear" w:color="auto" w:fill="FFFFFF"/>
                              <w:tcMar>
                                <w:top w:w="59" w:type="dxa"/>
                                <w:left w:w="59" w:type="dxa"/>
                                <w:bottom w:w="59" w:type="dxa"/>
                                <w:right w:w="59" w:type="dxa"/>
                              </w:tcMar>
                              <w:vAlign w:val="center"/>
                            </w:tcPr>
                            <w:p w14:paraId="243281F5"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0B04BAD" w14:textId="77777777" w:rsidR="00C41220" w:rsidRDefault="003E6FCF">
                              <w:pPr>
                                <w:spacing w:after="0" w:line="240" w:lineRule="auto"/>
                                <w:jc w:val="right"/>
                              </w:pPr>
                              <w:r>
                                <w:rPr>
                                  <w:rFonts w:ascii="Arial" w:eastAsia="Arial" w:hAnsi="Arial"/>
                                  <w:color w:val="000000"/>
                                  <w:sz w:val="16"/>
                                </w:rPr>
                                <w:t>1,807,750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654041D" w14:textId="77777777" w:rsidR="00C41220" w:rsidRDefault="003E6FCF">
                              <w:pPr>
                                <w:spacing w:after="0" w:line="240" w:lineRule="auto"/>
                                <w:jc w:val="right"/>
                              </w:pPr>
                              <w:r>
                                <w:rPr>
                                  <w:rFonts w:ascii="Arial" w:eastAsia="Arial" w:hAnsi="Arial"/>
                                  <w:color w:val="000000"/>
                                  <w:sz w:val="16"/>
                                </w:rPr>
                                <w:t>1,807,750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02EA554" w14:textId="77777777" w:rsidR="00C41220" w:rsidRDefault="003E6FCF">
                              <w:pPr>
                                <w:spacing w:after="0" w:line="240" w:lineRule="auto"/>
                                <w:jc w:val="right"/>
                              </w:pPr>
                              <w:r>
                                <w:rPr>
                                  <w:rFonts w:ascii="Arial" w:eastAsia="Arial" w:hAnsi="Arial"/>
                                  <w:color w:val="000000"/>
                                  <w:sz w:val="16"/>
                                </w:rPr>
                                <w:t>1,807,271</w:t>
                              </w:r>
                            </w:p>
                          </w:tc>
                          <w:tc>
                            <w:tcPr>
                              <w:tcW w:w="445" w:type="dxa"/>
                              <w:tcBorders>
                                <w:top w:val="nil"/>
                                <w:left w:val="nil"/>
                                <w:bottom w:val="nil"/>
                                <w:right w:val="nil"/>
                              </w:tcBorders>
                              <w:shd w:val="clear" w:color="auto" w:fill="FFFFFF"/>
                              <w:tcMar>
                                <w:top w:w="59" w:type="dxa"/>
                                <w:left w:w="59" w:type="dxa"/>
                                <w:bottom w:w="59" w:type="dxa"/>
                                <w:right w:w="59" w:type="dxa"/>
                              </w:tcMar>
                              <w:vAlign w:val="center"/>
                            </w:tcPr>
                            <w:p w14:paraId="3889445C" w14:textId="77777777" w:rsidR="00C41220" w:rsidRDefault="003E6FCF">
                              <w:pPr>
                                <w:spacing w:after="0" w:line="240" w:lineRule="auto"/>
                                <w:jc w:val="right"/>
                              </w:pPr>
                              <w:r>
                                <w:rPr>
                                  <w:rFonts w:ascii="Arial" w:eastAsia="Arial" w:hAnsi="Arial"/>
                                  <w:color w:val="000000"/>
                                  <w:sz w:val="16"/>
                                </w:rPr>
                                <w:t>99.97</w:t>
                              </w:r>
                            </w:p>
                          </w:tc>
                        </w:tr>
                        <w:tr w:rsidR="00C41220" w14:paraId="1366AD44" w14:textId="77777777" w:rsidTr="00486108">
                          <w:trPr>
                            <w:trHeight w:val="227"/>
                          </w:trPr>
                          <w:tc>
                            <w:tcPr>
                              <w:tcW w:w="1086" w:type="dxa"/>
                              <w:tcBorders>
                                <w:top w:val="nil"/>
                                <w:left w:val="nil"/>
                                <w:bottom w:val="nil"/>
                                <w:right w:val="nil"/>
                              </w:tcBorders>
                              <w:shd w:val="clear" w:color="auto" w:fill="E3E8ED"/>
                              <w:tcMar>
                                <w:top w:w="59" w:type="dxa"/>
                                <w:left w:w="59" w:type="dxa"/>
                                <w:bottom w:w="59" w:type="dxa"/>
                                <w:right w:w="59" w:type="dxa"/>
                              </w:tcMar>
                              <w:vAlign w:val="center"/>
                            </w:tcPr>
                            <w:p w14:paraId="5C0518A3" w14:textId="77777777" w:rsidR="00C41220" w:rsidRDefault="003E6FCF">
                              <w:pPr>
                                <w:spacing w:after="0" w:line="240" w:lineRule="auto"/>
                              </w:pPr>
                              <w:r>
                                <w:rPr>
                                  <w:rFonts w:ascii="Arial" w:eastAsia="Arial" w:hAnsi="Arial"/>
                                  <w:color w:val="000000"/>
                                  <w:sz w:val="16"/>
                                </w:rPr>
                                <w:t>00104096</w:t>
                              </w:r>
                            </w:p>
                          </w:tc>
                          <w:tc>
                            <w:tcPr>
                              <w:tcW w:w="2099" w:type="dxa"/>
                              <w:tcBorders>
                                <w:top w:val="nil"/>
                                <w:left w:val="nil"/>
                                <w:bottom w:val="nil"/>
                                <w:right w:val="nil"/>
                              </w:tcBorders>
                              <w:shd w:val="clear" w:color="auto" w:fill="E3E8ED"/>
                              <w:tcMar>
                                <w:top w:w="59" w:type="dxa"/>
                                <w:left w:w="59" w:type="dxa"/>
                                <w:bottom w:w="59" w:type="dxa"/>
                                <w:right w:w="59" w:type="dxa"/>
                              </w:tcMar>
                              <w:vAlign w:val="center"/>
                            </w:tcPr>
                            <w:p w14:paraId="4A8EFBE8" w14:textId="77777777" w:rsidR="00C41220" w:rsidRDefault="003E6FCF">
                              <w:pPr>
                                <w:spacing w:after="0" w:line="240" w:lineRule="auto"/>
                              </w:pPr>
                              <w:r>
                                <w:rPr>
                                  <w:rFonts w:ascii="Arial" w:eastAsia="Arial" w:hAnsi="Arial"/>
                                  <w:color w:val="000000"/>
                                  <w:sz w:val="16"/>
                                </w:rPr>
                                <w:t>ALB-2017-OC2 Social Cohesion</w:t>
                              </w:r>
                            </w:p>
                          </w:tc>
                          <w:tc>
                            <w:tcPr>
                              <w:tcW w:w="1362" w:type="dxa"/>
                              <w:tcBorders>
                                <w:top w:val="nil"/>
                                <w:left w:val="nil"/>
                                <w:bottom w:val="nil"/>
                                <w:right w:val="nil"/>
                              </w:tcBorders>
                              <w:shd w:val="clear" w:color="auto" w:fill="E3E8ED"/>
                              <w:tcMar>
                                <w:top w:w="59" w:type="dxa"/>
                                <w:left w:w="59" w:type="dxa"/>
                                <w:bottom w:w="59" w:type="dxa"/>
                                <w:right w:w="59" w:type="dxa"/>
                              </w:tcMar>
                              <w:vAlign w:val="center"/>
                            </w:tcPr>
                            <w:p w14:paraId="6A62D330" w14:textId="77777777" w:rsidR="00C41220" w:rsidRDefault="003E6FCF">
                              <w:pPr>
                                <w:spacing w:after="0" w:line="240" w:lineRule="auto"/>
                              </w:pPr>
                              <w:r>
                                <w:rPr>
                                  <w:rFonts w:ascii="Arial" w:eastAsia="Arial" w:hAnsi="Arial"/>
                                  <w:color w:val="000000"/>
                                  <w:sz w:val="16"/>
                                </w:rPr>
                                <w:t>UNWOMEN</w:t>
                              </w:r>
                            </w:p>
                          </w:tc>
                          <w:tc>
                            <w:tcPr>
                              <w:tcW w:w="1149" w:type="dxa"/>
                              <w:tcBorders>
                                <w:top w:val="nil"/>
                                <w:left w:val="nil"/>
                                <w:bottom w:val="nil"/>
                                <w:right w:val="nil"/>
                              </w:tcBorders>
                              <w:shd w:val="clear" w:color="auto" w:fill="E3E8ED"/>
                              <w:tcMar>
                                <w:top w:w="59" w:type="dxa"/>
                                <w:left w:w="59" w:type="dxa"/>
                                <w:bottom w:w="59" w:type="dxa"/>
                                <w:right w:w="59" w:type="dxa"/>
                              </w:tcMar>
                              <w:vAlign w:val="center"/>
                            </w:tcPr>
                            <w:p w14:paraId="6C4CC575" w14:textId="77777777" w:rsidR="00C41220" w:rsidRDefault="003E6FCF">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583FFE5B" w14:textId="77777777" w:rsidR="00C41220" w:rsidRDefault="003E6FCF">
                              <w:pPr>
                                <w:spacing w:after="0" w:line="240" w:lineRule="auto"/>
                                <w:jc w:val="right"/>
                              </w:pPr>
                              <w:r>
                                <w:rPr>
                                  <w:rFonts w:ascii="Arial" w:eastAsia="Arial" w:hAnsi="Arial"/>
                                  <w:color w:val="000000"/>
                                  <w:sz w:val="16"/>
                                </w:rPr>
                                <w:t>1,732,899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A0DD5C8" w14:textId="77777777" w:rsidR="00C41220" w:rsidRDefault="003E6FCF">
                              <w:pPr>
                                <w:spacing w:after="0" w:line="240" w:lineRule="auto"/>
                                <w:jc w:val="right"/>
                              </w:pPr>
                              <w:r>
                                <w:rPr>
                                  <w:rFonts w:ascii="Arial" w:eastAsia="Arial" w:hAnsi="Arial"/>
                                  <w:color w:val="000000"/>
                                  <w:sz w:val="16"/>
                                </w:rPr>
                                <w:t>1,732,899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FCF22A2" w14:textId="77777777" w:rsidR="00C41220" w:rsidRDefault="003E6FCF">
                              <w:pPr>
                                <w:spacing w:after="0" w:line="240" w:lineRule="auto"/>
                                <w:jc w:val="right"/>
                              </w:pPr>
                              <w:r>
                                <w:rPr>
                                  <w:rFonts w:ascii="Arial" w:eastAsia="Arial" w:hAnsi="Arial"/>
                                  <w:color w:val="000000"/>
                                  <w:sz w:val="16"/>
                                </w:rPr>
                                <w:t>1,732,899</w:t>
                              </w:r>
                            </w:p>
                          </w:tc>
                          <w:tc>
                            <w:tcPr>
                              <w:tcW w:w="445" w:type="dxa"/>
                              <w:tcBorders>
                                <w:top w:val="nil"/>
                                <w:left w:val="nil"/>
                                <w:bottom w:val="nil"/>
                                <w:right w:val="nil"/>
                              </w:tcBorders>
                              <w:shd w:val="clear" w:color="auto" w:fill="E3E8ED"/>
                              <w:tcMar>
                                <w:top w:w="59" w:type="dxa"/>
                                <w:left w:w="59" w:type="dxa"/>
                                <w:bottom w:w="59" w:type="dxa"/>
                                <w:right w:w="59" w:type="dxa"/>
                              </w:tcMar>
                              <w:vAlign w:val="center"/>
                            </w:tcPr>
                            <w:p w14:paraId="78709DE7" w14:textId="77777777" w:rsidR="00C41220" w:rsidRDefault="003E6FCF">
                              <w:pPr>
                                <w:spacing w:after="0" w:line="240" w:lineRule="auto"/>
                                <w:jc w:val="right"/>
                              </w:pPr>
                              <w:r>
                                <w:rPr>
                                  <w:rFonts w:ascii="Arial" w:eastAsia="Arial" w:hAnsi="Arial"/>
                                  <w:color w:val="000000"/>
                                  <w:sz w:val="16"/>
                                </w:rPr>
                                <w:t>100.00</w:t>
                              </w:r>
                            </w:p>
                          </w:tc>
                        </w:tr>
                        <w:tr w:rsidR="003E6FCF" w14:paraId="6437FE80"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6511D767" w14:textId="77777777" w:rsidR="00C41220" w:rsidRDefault="003E6FCF">
                              <w:pPr>
                                <w:spacing w:after="0" w:line="240" w:lineRule="auto"/>
                              </w:pPr>
                              <w:r>
                                <w:rPr>
                                  <w:rFonts w:ascii="Arial" w:eastAsia="Arial" w:hAnsi="Arial"/>
                                  <w:b/>
                                  <w:color w:val="FFFFFF"/>
                                  <w:sz w:val="16"/>
                                </w:rPr>
                                <w:t>Social Cohesion: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1903D1BA"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4291848B"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63969645" w14:textId="77777777" w:rsidR="00C41220" w:rsidRDefault="003E6FCF">
                              <w:pPr>
                                <w:spacing w:after="0" w:line="240" w:lineRule="auto"/>
                                <w:jc w:val="right"/>
                              </w:pPr>
                              <w:r>
                                <w:rPr>
                                  <w:rFonts w:ascii="Arial" w:eastAsia="Arial" w:hAnsi="Arial"/>
                                  <w:b/>
                                  <w:color w:val="FFFFFF"/>
                                  <w:sz w:val="16"/>
                                </w:rPr>
                                <w:t>12,527,915</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230FC3BD" w14:textId="77777777" w:rsidR="00C41220" w:rsidRDefault="003E6FCF">
                              <w:pPr>
                                <w:spacing w:after="0" w:line="240" w:lineRule="auto"/>
                                <w:jc w:val="right"/>
                              </w:pPr>
                              <w:r>
                                <w:rPr>
                                  <w:rFonts w:ascii="Arial" w:eastAsia="Arial" w:hAnsi="Arial"/>
                                  <w:b/>
                                  <w:color w:val="FFFFFF"/>
                                  <w:sz w:val="16"/>
                                </w:rPr>
                                <w:t>12,443,787</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2ED4E800" w14:textId="77777777" w:rsidR="00C41220" w:rsidRDefault="003E6FCF">
                              <w:pPr>
                                <w:spacing w:after="0" w:line="240" w:lineRule="auto"/>
                                <w:jc w:val="right"/>
                              </w:pPr>
                              <w:r>
                                <w:rPr>
                                  <w:rFonts w:ascii="Arial" w:eastAsia="Arial" w:hAnsi="Arial"/>
                                  <w:b/>
                                  <w:color w:val="FFFFFF"/>
                                  <w:sz w:val="16"/>
                                </w:rPr>
                                <w:t>12,429,317</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38D526A3" w14:textId="77777777" w:rsidR="00C41220" w:rsidRDefault="003E6FCF">
                              <w:pPr>
                                <w:spacing w:after="0" w:line="240" w:lineRule="auto"/>
                                <w:jc w:val="right"/>
                              </w:pPr>
                              <w:r>
                                <w:rPr>
                                  <w:rFonts w:ascii="Arial" w:eastAsia="Arial" w:hAnsi="Arial"/>
                                  <w:b/>
                                  <w:color w:val="FFFFFF"/>
                                  <w:sz w:val="16"/>
                                </w:rPr>
                                <w:t>99.88</w:t>
                              </w:r>
                            </w:p>
                          </w:tc>
                        </w:tr>
                        <w:tr w:rsidR="003E6FCF" w14:paraId="10AB816B" w14:textId="77777777" w:rsidTr="00486108">
                          <w:tc>
                            <w:tcPr>
                              <w:tcW w:w="1086" w:type="dxa"/>
                              <w:tcBorders>
                                <w:top w:val="nil"/>
                                <w:left w:val="nil"/>
                                <w:bottom w:val="nil"/>
                                <w:right w:val="nil"/>
                              </w:tcBorders>
                              <w:tcMar>
                                <w:top w:w="59" w:type="dxa"/>
                                <w:left w:w="59" w:type="dxa"/>
                                <w:bottom w:w="59" w:type="dxa"/>
                                <w:right w:w="59" w:type="dxa"/>
                              </w:tcMar>
                              <w:vAlign w:val="center"/>
                            </w:tcPr>
                            <w:p w14:paraId="532B52AF" w14:textId="77777777" w:rsidR="00C41220" w:rsidRDefault="00C41220">
                              <w:pPr>
                                <w:spacing w:after="0" w:line="240" w:lineRule="auto"/>
                              </w:pPr>
                            </w:p>
                          </w:tc>
                          <w:tc>
                            <w:tcPr>
                              <w:tcW w:w="8132" w:type="dxa"/>
                              <w:gridSpan w:val="7"/>
                              <w:tcBorders>
                                <w:top w:val="nil"/>
                                <w:left w:val="nil"/>
                                <w:bottom w:val="nil"/>
                                <w:right w:val="nil"/>
                              </w:tcBorders>
                              <w:tcMar>
                                <w:top w:w="59" w:type="dxa"/>
                                <w:left w:w="59" w:type="dxa"/>
                                <w:bottom w:w="59" w:type="dxa"/>
                                <w:right w:w="59" w:type="dxa"/>
                              </w:tcMar>
                              <w:vAlign w:val="center"/>
                            </w:tcPr>
                            <w:p w14:paraId="400FE9C7" w14:textId="77777777" w:rsidR="00C41220" w:rsidRDefault="00C41220">
                              <w:pPr>
                                <w:spacing w:after="0" w:line="240" w:lineRule="auto"/>
                              </w:pPr>
                            </w:p>
                          </w:tc>
                        </w:tr>
                        <w:tr w:rsidR="003E6FCF" w14:paraId="3BDA7CB0" w14:textId="77777777" w:rsidTr="00486108">
                          <w:trPr>
                            <w:trHeight w:val="227"/>
                          </w:trPr>
                          <w:tc>
                            <w:tcPr>
                              <w:tcW w:w="3185" w:type="dxa"/>
                              <w:gridSpan w:val="2"/>
                              <w:tcBorders>
                                <w:top w:val="nil"/>
                                <w:left w:val="nil"/>
                                <w:bottom w:val="nil"/>
                                <w:right w:val="nil"/>
                              </w:tcBorders>
                              <w:shd w:val="clear" w:color="auto" w:fill="66809D"/>
                              <w:tcMar>
                                <w:top w:w="59" w:type="dxa"/>
                                <w:left w:w="59" w:type="dxa"/>
                                <w:bottom w:w="59" w:type="dxa"/>
                                <w:right w:w="59" w:type="dxa"/>
                              </w:tcMar>
                              <w:vAlign w:val="center"/>
                            </w:tcPr>
                            <w:p w14:paraId="1E9090BC" w14:textId="77777777" w:rsidR="00C41220" w:rsidRDefault="003E6FCF">
                              <w:pPr>
                                <w:spacing w:after="0" w:line="240" w:lineRule="auto"/>
                              </w:pPr>
                              <w:r>
                                <w:rPr>
                                  <w:rFonts w:ascii="Arial" w:eastAsia="Arial" w:hAnsi="Arial"/>
                                  <w:b/>
                                  <w:color w:val="FFFFFF"/>
                                  <w:sz w:val="16"/>
                                </w:rPr>
                                <w:t>Grand Total</w:t>
                              </w:r>
                            </w:p>
                          </w:tc>
                          <w:tc>
                            <w:tcPr>
                              <w:tcW w:w="1362" w:type="dxa"/>
                              <w:tcBorders>
                                <w:top w:val="nil"/>
                                <w:left w:val="nil"/>
                                <w:bottom w:val="nil"/>
                                <w:right w:val="nil"/>
                              </w:tcBorders>
                              <w:shd w:val="clear" w:color="auto" w:fill="66809D"/>
                              <w:tcMar>
                                <w:top w:w="59" w:type="dxa"/>
                                <w:left w:w="59" w:type="dxa"/>
                                <w:bottom w:w="59" w:type="dxa"/>
                                <w:right w:w="59" w:type="dxa"/>
                              </w:tcMar>
                              <w:vAlign w:val="center"/>
                            </w:tcPr>
                            <w:p w14:paraId="33591754" w14:textId="77777777" w:rsidR="00C41220" w:rsidRDefault="00C41220">
                              <w:pPr>
                                <w:spacing w:after="0" w:line="240" w:lineRule="auto"/>
                              </w:pPr>
                            </w:p>
                          </w:tc>
                          <w:tc>
                            <w:tcPr>
                              <w:tcW w:w="1149" w:type="dxa"/>
                              <w:tcBorders>
                                <w:top w:val="nil"/>
                                <w:left w:val="nil"/>
                                <w:bottom w:val="nil"/>
                                <w:right w:val="nil"/>
                              </w:tcBorders>
                              <w:shd w:val="clear" w:color="auto" w:fill="66809D"/>
                              <w:tcMar>
                                <w:top w:w="59" w:type="dxa"/>
                                <w:left w:w="59" w:type="dxa"/>
                                <w:bottom w:w="59" w:type="dxa"/>
                                <w:right w:w="59" w:type="dxa"/>
                              </w:tcMar>
                              <w:vAlign w:val="center"/>
                            </w:tcPr>
                            <w:p w14:paraId="7BE0BB04" w14:textId="77777777" w:rsidR="00C41220" w:rsidRDefault="00C41220">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77738FEC" w14:textId="77777777" w:rsidR="00C41220" w:rsidRDefault="003E6FCF">
                              <w:pPr>
                                <w:spacing w:after="0" w:line="240" w:lineRule="auto"/>
                                <w:jc w:val="right"/>
                              </w:pPr>
                              <w:r>
                                <w:rPr>
                                  <w:rFonts w:ascii="Arial" w:eastAsia="Arial" w:hAnsi="Arial"/>
                                  <w:b/>
                                  <w:color w:val="FFFFFF"/>
                                  <w:sz w:val="16"/>
                                </w:rPr>
                                <w:t>67,767,165</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27653A29" w14:textId="77777777" w:rsidR="00C41220" w:rsidRDefault="003E6FCF">
                              <w:pPr>
                                <w:spacing w:after="0" w:line="240" w:lineRule="auto"/>
                                <w:jc w:val="right"/>
                              </w:pPr>
                              <w:r>
                                <w:rPr>
                                  <w:rFonts w:ascii="Arial" w:eastAsia="Arial" w:hAnsi="Arial"/>
                                  <w:b/>
                                  <w:color w:val="FFFFFF"/>
                                  <w:sz w:val="16"/>
                                </w:rPr>
                                <w:t>64,729,736</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7175003F" w14:textId="77777777" w:rsidR="00C41220" w:rsidRDefault="003E6FCF">
                              <w:pPr>
                                <w:spacing w:after="0" w:line="240" w:lineRule="auto"/>
                                <w:jc w:val="right"/>
                              </w:pPr>
                              <w:r>
                                <w:rPr>
                                  <w:rFonts w:ascii="Arial" w:eastAsia="Arial" w:hAnsi="Arial"/>
                                  <w:b/>
                                  <w:color w:val="FFFFFF"/>
                                  <w:sz w:val="16"/>
                                </w:rPr>
                                <w:t>57,632,481</w:t>
                              </w:r>
                            </w:p>
                          </w:tc>
                          <w:tc>
                            <w:tcPr>
                              <w:tcW w:w="445" w:type="dxa"/>
                              <w:tcBorders>
                                <w:top w:val="nil"/>
                                <w:left w:val="nil"/>
                                <w:bottom w:val="nil"/>
                                <w:right w:val="nil"/>
                              </w:tcBorders>
                              <w:shd w:val="clear" w:color="auto" w:fill="66809D"/>
                              <w:tcMar>
                                <w:top w:w="59" w:type="dxa"/>
                                <w:left w:w="59" w:type="dxa"/>
                                <w:bottom w:w="59" w:type="dxa"/>
                                <w:right w:w="59" w:type="dxa"/>
                              </w:tcMar>
                              <w:vAlign w:val="center"/>
                            </w:tcPr>
                            <w:p w14:paraId="30976A6C" w14:textId="77777777" w:rsidR="00C41220" w:rsidRDefault="003E6FCF">
                              <w:pPr>
                                <w:spacing w:after="0" w:line="240" w:lineRule="auto"/>
                                <w:jc w:val="right"/>
                              </w:pPr>
                              <w:r>
                                <w:rPr>
                                  <w:rFonts w:ascii="Segoe UI" w:eastAsia="Segoe UI" w:hAnsi="Segoe UI"/>
                                  <w:b/>
                                  <w:color w:val="FFFFFF"/>
                                  <w:sz w:val="16"/>
                                </w:rPr>
                                <w:t>89.04</w:t>
                              </w:r>
                            </w:p>
                          </w:tc>
                        </w:tr>
                      </w:tbl>
                      <w:p w14:paraId="47EE4268" w14:textId="77777777" w:rsidR="00C41220" w:rsidRDefault="00C41220">
                        <w:pPr>
                          <w:spacing w:after="0" w:line="240" w:lineRule="auto"/>
                        </w:pPr>
                      </w:p>
                    </w:tc>
                    <w:tc>
                      <w:tcPr>
                        <w:tcW w:w="1146" w:type="dxa"/>
                      </w:tcPr>
                      <w:p w14:paraId="1A765AC9" w14:textId="77777777" w:rsidR="00C41220" w:rsidRDefault="00C41220">
                        <w:pPr>
                          <w:pStyle w:val="EmptyCellLayoutStyle"/>
                          <w:spacing w:after="0" w:line="240" w:lineRule="auto"/>
                        </w:pPr>
                      </w:p>
                    </w:tc>
                  </w:tr>
                </w:tbl>
                <w:p w14:paraId="26F2F75D" w14:textId="77777777" w:rsidR="00C41220" w:rsidRDefault="00C41220">
                  <w:pPr>
                    <w:spacing w:after="0" w:line="240" w:lineRule="auto"/>
                  </w:pPr>
                </w:p>
              </w:tc>
            </w:tr>
          </w:tbl>
          <w:p w14:paraId="2A78EF72" w14:textId="77777777" w:rsidR="00C41220" w:rsidRDefault="00C41220">
            <w:pPr>
              <w:spacing w:after="0" w:line="240" w:lineRule="auto"/>
            </w:pPr>
          </w:p>
        </w:tc>
      </w:tr>
    </w:tbl>
    <w:p w14:paraId="58C2EA30" w14:textId="77777777" w:rsidR="00C41220" w:rsidRDefault="003E6FCF">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C41220" w14:paraId="046639F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41220" w14:paraId="5BBFE069" w14:textId="77777777">
              <w:trPr>
                <w:trHeight w:val="1400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C41220" w14:paraId="2E74030A" w14:textId="77777777">
                    <w:trPr>
                      <w:trHeight w:val="258"/>
                    </w:trPr>
                    <w:tc>
                      <w:tcPr>
                        <w:tcW w:w="1112" w:type="dxa"/>
                      </w:tcPr>
                      <w:p w14:paraId="489F29C0" w14:textId="77777777" w:rsidR="00C41220" w:rsidRDefault="00C41220">
                        <w:pPr>
                          <w:pStyle w:val="EmptyCellLayoutStyle"/>
                          <w:spacing w:after="0" w:line="240" w:lineRule="auto"/>
                        </w:pPr>
                      </w:p>
                    </w:tc>
                    <w:tc>
                      <w:tcPr>
                        <w:tcW w:w="9939" w:type="dxa"/>
                      </w:tcPr>
                      <w:p w14:paraId="1D117D53" w14:textId="77777777" w:rsidR="00C41220" w:rsidRDefault="00C41220">
                        <w:pPr>
                          <w:pStyle w:val="EmptyCellLayoutStyle"/>
                          <w:spacing w:after="0" w:line="240" w:lineRule="auto"/>
                        </w:pPr>
                      </w:p>
                    </w:tc>
                    <w:tc>
                      <w:tcPr>
                        <w:tcW w:w="853" w:type="dxa"/>
                      </w:tcPr>
                      <w:p w14:paraId="43019312" w14:textId="77777777" w:rsidR="00C41220" w:rsidRDefault="00C41220">
                        <w:pPr>
                          <w:pStyle w:val="EmptyCellLayoutStyle"/>
                          <w:spacing w:after="0" w:line="240" w:lineRule="auto"/>
                        </w:pPr>
                      </w:p>
                    </w:tc>
                  </w:tr>
                  <w:tr w:rsidR="00C41220" w14:paraId="0B650C87" w14:textId="77777777">
                    <w:tc>
                      <w:tcPr>
                        <w:tcW w:w="1112" w:type="dxa"/>
                      </w:tcPr>
                      <w:p w14:paraId="33A566E2" w14:textId="77777777" w:rsidR="00C41220" w:rsidRDefault="00C41220">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C41220" w14:paraId="188B4148" w14:textId="77777777">
                          <w:tc>
                            <w:tcPr>
                              <w:tcW w:w="6" w:type="dxa"/>
                            </w:tcPr>
                            <w:p w14:paraId="6B68B42E" w14:textId="77777777" w:rsidR="00C41220" w:rsidRDefault="00C41220">
                              <w:pPr>
                                <w:pStyle w:val="EmptyCellLayoutStyle"/>
                                <w:spacing w:after="0" w:line="240" w:lineRule="auto"/>
                              </w:pPr>
                            </w:p>
                          </w:tc>
                          <w:tc>
                            <w:tcPr>
                              <w:tcW w:w="18" w:type="dxa"/>
                            </w:tcPr>
                            <w:p w14:paraId="2AD53EE0" w14:textId="77777777" w:rsidR="00C41220" w:rsidRDefault="00C41220">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3E6FCF" w14:paraId="7DB80D3A" w14:textId="77777777" w:rsidTr="003E6FCF">
                                <w:trPr>
                                  <w:trHeight w:val="344"/>
                                </w:trPr>
                                <w:tc>
                                  <w:tcPr>
                                    <w:tcW w:w="11" w:type="dxa"/>
                                  </w:tcPr>
                                  <w:p w14:paraId="51D9DC15" w14:textId="77777777" w:rsidR="00C41220" w:rsidRDefault="00C41220">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C41220" w14:paraId="1280E6E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DDD0120" w14:textId="77777777" w:rsidR="00C41220" w:rsidRDefault="003E6FCF">
                                          <w:pPr>
                                            <w:spacing w:after="0" w:line="240" w:lineRule="auto"/>
                                          </w:pPr>
                                          <w:r>
                                            <w:rPr>
                                              <w:rFonts w:ascii="Arial" w:eastAsia="Arial" w:hAnsi="Arial"/>
                                              <w:b/>
                                              <w:color w:val="2DABE0"/>
                                              <w:sz w:val="28"/>
                                            </w:rPr>
                                            <w:t>Contributors</w:t>
                                          </w:r>
                                        </w:p>
                                      </w:tc>
                                    </w:tr>
                                  </w:tbl>
                                  <w:p w14:paraId="7626907E" w14:textId="77777777" w:rsidR="00C41220" w:rsidRDefault="00C41220">
                                    <w:pPr>
                                      <w:spacing w:after="0" w:line="240" w:lineRule="auto"/>
                                    </w:pPr>
                                  </w:p>
                                </w:tc>
                                <w:tc>
                                  <w:tcPr>
                                    <w:tcW w:w="11" w:type="dxa"/>
                                  </w:tcPr>
                                  <w:p w14:paraId="7BC2DD7D" w14:textId="77777777" w:rsidR="00C41220" w:rsidRDefault="00C41220">
                                    <w:pPr>
                                      <w:pStyle w:val="EmptyCellLayoutStyle"/>
                                      <w:spacing w:after="0" w:line="240" w:lineRule="auto"/>
                                    </w:pPr>
                                  </w:p>
                                </w:tc>
                              </w:tr>
                              <w:tr w:rsidR="00C41220" w14:paraId="64281323" w14:textId="77777777">
                                <w:trPr>
                                  <w:trHeight w:val="57"/>
                                </w:trPr>
                                <w:tc>
                                  <w:tcPr>
                                    <w:tcW w:w="11" w:type="dxa"/>
                                  </w:tcPr>
                                  <w:p w14:paraId="18E05DFD" w14:textId="77777777" w:rsidR="00C41220" w:rsidRDefault="00C41220">
                                    <w:pPr>
                                      <w:pStyle w:val="EmptyCellLayoutStyle"/>
                                      <w:spacing w:after="0" w:line="240" w:lineRule="auto"/>
                                    </w:pPr>
                                  </w:p>
                                </w:tc>
                                <w:tc>
                                  <w:tcPr>
                                    <w:tcW w:w="0" w:type="dxa"/>
                                  </w:tcPr>
                                  <w:p w14:paraId="72826662" w14:textId="77777777" w:rsidR="00C41220" w:rsidRDefault="00C41220">
                                    <w:pPr>
                                      <w:pStyle w:val="EmptyCellLayoutStyle"/>
                                      <w:spacing w:after="0" w:line="240" w:lineRule="auto"/>
                                    </w:pPr>
                                  </w:p>
                                </w:tc>
                                <w:tc>
                                  <w:tcPr>
                                    <w:tcW w:w="360" w:type="dxa"/>
                                  </w:tcPr>
                                  <w:p w14:paraId="0F9EB5A4" w14:textId="77777777" w:rsidR="00C41220" w:rsidRDefault="00C41220">
                                    <w:pPr>
                                      <w:pStyle w:val="EmptyCellLayoutStyle"/>
                                      <w:spacing w:after="0" w:line="240" w:lineRule="auto"/>
                                    </w:pPr>
                                  </w:p>
                                </w:tc>
                                <w:tc>
                                  <w:tcPr>
                                    <w:tcW w:w="8617" w:type="dxa"/>
                                  </w:tcPr>
                                  <w:p w14:paraId="56AB07C1" w14:textId="77777777" w:rsidR="00C41220" w:rsidRDefault="00C41220">
                                    <w:pPr>
                                      <w:pStyle w:val="EmptyCellLayoutStyle"/>
                                      <w:spacing w:after="0" w:line="240" w:lineRule="auto"/>
                                    </w:pPr>
                                  </w:p>
                                </w:tc>
                                <w:tc>
                                  <w:tcPr>
                                    <w:tcW w:w="346" w:type="dxa"/>
                                  </w:tcPr>
                                  <w:p w14:paraId="7A555346" w14:textId="77777777" w:rsidR="00C41220" w:rsidRDefault="00C41220">
                                    <w:pPr>
                                      <w:pStyle w:val="EmptyCellLayoutStyle"/>
                                      <w:spacing w:after="0" w:line="240" w:lineRule="auto"/>
                                    </w:pPr>
                                  </w:p>
                                </w:tc>
                                <w:tc>
                                  <w:tcPr>
                                    <w:tcW w:w="11" w:type="dxa"/>
                                  </w:tcPr>
                                  <w:p w14:paraId="36688E4E" w14:textId="77777777" w:rsidR="00C41220" w:rsidRDefault="00C41220">
                                    <w:pPr>
                                      <w:pStyle w:val="EmptyCellLayoutStyle"/>
                                      <w:spacing w:after="0" w:line="240" w:lineRule="auto"/>
                                    </w:pPr>
                                  </w:p>
                                </w:tc>
                              </w:tr>
                              <w:tr w:rsidR="00C41220" w14:paraId="40A202D9" w14:textId="77777777">
                                <w:trPr>
                                  <w:trHeight w:val="77"/>
                                </w:trPr>
                                <w:tc>
                                  <w:tcPr>
                                    <w:tcW w:w="11" w:type="dxa"/>
                                  </w:tcPr>
                                  <w:p w14:paraId="70730685" w14:textId="77777777" w:rsidR="00C41220" w:rsidRDefault="00C41220">
                                    <w:pPr>
                                      <w:pStyle w:val="EmptyCellLayoutStyle"/>
                                      <w:spacing w:after="0" w:line="240" w:lineRule="auto"/>
                                    </w:pPr>
                                  </w:p>
                                </w:tc>
                                <w:tc>
                                  <w:tcPr>
                                    <w:tcW w:w="0" w:type="dxa"/>
                                  </w:tcPr>
                                  <w:p w14:paraId="07CE103C" w14:textId="77777777" w:rsidR="00C41220" w:rsidRDefault="00C41220">
                                    <w:pPr>
                                      <w:pStyle w:val="EmptyCellLayoutStyle"/>
                                      <w:spacing w:after="0" w:line="240" w:lineRule="auto"/>
                                    </w:pPr>
                                  </w:p>
                                </w:tc>
                                <w:tc>
                                  <w:tcPr>
                                    <w:tcW w:w="360" w:type="dxa"/>
                                    <w:tcBorders>
                                      <w:top w:val="single" w:sz="15" w:space="0" w:color="2DABE0"/>
                                    </w:tcBorders>
                                  </w:tcPr>
                                  <w:p w14:paraId="07518147" w14:textId="77777777" w:rsidR="00C41220" w:rsidRDefault="00C41220">
                                    <w:pPr>
                                      <w:pStyle w:val="EmptyCellLayoutStyle"/>
                                      <w:spacing w:after="0" w:line="240" w:lineRule="auto"/>
                                    </w:pPr>
                                  </w:p>
                                </w:tc>
                                <w:tc>
                                  <w:tcPr>
                                    <w:tcW w:w="8617" w:type="dxa"/>
                                    <w:tcBorders>
                                      <w:top w:val="single" w:sz="15" w:space="0" w:color="2DABE0"/>
                                    </w:tcBorders>
                                  </w:tcPr>
                                  <w:p w14:paraId="5CD92C1A" w14:textId="77777777" w:rsidR="00C41220" w:rsidRDefault="00C41220">
                                    <w:pPr>
                                      <w:pStyle w:val="EmptyCellLayoutStyle"/>
                                      <w:spacing w:after="0" w:line="240" w:lineRule="auto"/>
                                    </w:pPr>
                                  </w:p>
                                </w:tc>
                                <w:tc>
                                  <w:tcPr>
                                    <w:tcW w:w="346" w:type="dxa"/>
                                    <w:tcBorders>
                                      <w:top w:val="single" w:sz="15" w:space="0" w:color="2DABE0"/>
                                    </w:tcBorders>
                                  </w:tcPr>
                                  <w:p w14:paraId="127DBAD6" w14:textId="77777777" w:rsidR="00C41220" w:rsidRDefault="00C41220">
                                    <w:pPr>
                                      <w:pStyle w:val="EmptyCellLayoutStyle"/>
                                      <w:spacing w:after="0" w:line="240" w:lineRule="auto"/>
                                    </w:pPr>
                                  </w:p>
                                </w:tc>
                                <w:tc>
                                  <w:tcPr>
                                    <w:tcW w:w="11" w:type="dxa"/>
                                  </w:tcPr>
                                  <w:p w14:paraId="7C7571F7" w14:textId="77777777" w:rsidR="00C41220" w:rsidRDefault="00C41220">
                                    <w:pPr>
                                      <w:pStyle w:val="EmptyCellLayoutStyle"/>
                                      <w:spacing w:after="0" w:line="240" w:lineRule="auto"/>
                                    </w:pPr>
                                  </w:p>
                                </w:tc>
                              </w:tr>
                              <w:tr w:rsidR="00C41220" w14:paraId="75109C86" w14:textId="77777777">
                                <w:tc>
                                  <w:tcPr>
                                    <w:tcW w:w="11" w:type="dxa"/>
                                  </w:tcPr>
                                  <w:p w14:paraId="22540AE3" w14:textId="77777777" w:rsidR="00C41220" w:rsidRDefault="00C41220">
                                    <w:pPr>
                                      <w:pStyle w:val="EmptyCellLayoutStyle"/>
                                      <w:spacing w:after="0" w:line="240" w:lineRule="auto"/>
                                    </w:pPr>
                                  </w:p>
                                </w:tc>
                                <w:tc>
                                  <w:tcPr>
                                    <w:tcW w:w="0" w:type="dxa"/>
                                  </w:tcPr>
                                  <w:p w14:paraId="0D3267F5" w14:textId="77777777" w:rsidR="00C41220" w:rsidRDefault="00C41220">
                                    <w:pPr>
                                      <w:pStyle w:val="EmptyCellLayoutStyle"/>
                                      <w:spacing w:after="0" w:line="240" w:lineRule="auto"/>
                                    </w:pPr>
                                  </w:p>
                                </w:tc>
                                <w:tc>
                                  <w:tcPr>
                                    <w:tcW w:w="360" w:type="dxa"/>
                                  </w:tcPr>
                                  <w:p w14:paraId="61CACC09" w14:textId="77777777" w:rsidR="00C41220" w:rsidRDefault="00C4122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C41220" w14:paraId="31C4B441"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C0271A7" w14:textId="77777777" w:rsidR="00C41220" w:rsidRDefault="003E6FCF">
                                          <w:pPr>
                                            <w:spacing w:after="0" w:line="240" w:lineRule="auto"/>
                                          </w:pPr>
                                          <w:r>
                                            <w:rPr>
                                              <w:noProof/>
                                            </w:rPr>
                                            <w:drawing>
                                              <wp:inline distT="0" distB="0" distL="0" distR="0" wp14:anchorId="7FDCCB49" wp14:editId="546FAFCC">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CEDB39"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EBD0574" w14:textId="77777777" w:rsidR="00C41220" w:rsidRDefault="003E6FCF">
                                          <w:pPr>
                                            <w:spacing w:after="0" w:line="240" w:lineRule="auto"/>
                                          </w:pPr>
                                          <w:r>
                                            <w:rPr>
                                              <w:noProof/>
                                            </w:rPr>
                                            <w:drawing>
                                              <wp:inline distT="0" distB="0" distL="0" distR="0" wp14:anchorId="5BB7FDC0" wp14:editId="3C8E8405">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87149F"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D2EFDAB" w14:textId="77777777" w:rsidR="00C41220" w:rsidRDefault="003E6FCF">
                                          <w:pPr>
                                            <w:spacing w:after="0" w:line="240" w:lineRule="auto"/>
                                          </w:pPr>
                                          <w:r>
                                            <w:rPr>
                                              <w:noProof/>
                                            </w:rPr>
                                            <w:drawing>
                                              <wp:inline distT="0" distB="0" distL="0" distR="0" wp14:anchorId="426B826B" wp14:editId="31770B1A">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EC63DCB"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63D892F" w14:textId="77777777" w:rsidR="00C41220" w:rsidRDefault="003E6FCF">
                                          <w:pPr>
                                            <w:spacing w:after="0" w:line="240" w:lineRule="auto"/>
                                          </w:pPr>
                                          <w:r>
                                            <w:rPr>
                                              <w:noProof/>
                                            </w:rPr>
                                            <w:drawing>
                                              <wp:inline distT="0" distB="0" distL="0" distR="0" wp14:anchorId="3EF1C22E" wp14:editId="5BB34177">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C41220" w14:paraId="7F949D9C" w14:textId="77777777">
                                      <w:trPr>
                                        <w:trHeight w:val="31"/>
                                      </w:trPr>
                                      <w:tc>
                                        <w:tcPr>
                                          <w:tcW w:w="1644" w:type="dxa"/>
                                          <w:tcBorders>
                                            <w:top w:val="nil"/>
                                            <w:left w:val="nil"/>
                                            <w:bottom w:val="nil"/>
                                            <w:right w:val="nil"/>
                                          </w:tcBorders>
                                          <w:tcMar>
                                            <w:top w:w="39" w:type="dxa"/>
                                            <w:left w:w="39" w:type="dxa"/>
                                            <w:bottom w:w="39" w:type="dxa"/>
                                            <w:right w:w="39" w:type="dxa"/>
                                          </w:tcMar>
                                        </w:tcPr>
                                        <w:p w14:paraId="6243F5E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3DAC61"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0B030B"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8095DD"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02031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3D9852"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094B26" w14:textId="77777777" w:rsidR="00C41220" w:rsidRDefault="00C41220">
                                          <w:pPr>
                                            <w:spacing w:after="0" w:line="240" w:lineRule="auto"/>
                                          </w:pPr>
                                        </w:p>
                                      </w:tc>
                                    </w:tr>
                                    <w:tr w:rsidR="00C41220" w14:paraId="6DB44DF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36F5B58" w14:textId="77777777" w:rsidR="00C41220" w:rsidRDefault="003E6FCF">
                                          <w:pPr>
                                            <w:spacing w:after="0" w:line="240" w:lineRule="auto"/>
                                          </w:pPr>
                                          <w:r>
                                            <w:rPr>
                                              <w:noProof/>
                                            </w:rPr>
                                            <w:drawing>
                                              <wp:inline distT="0" distB="0" distL="0" distR="0" wp14:anchorId="06E35B82" wp14:editId="5B3A4592">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0FEED9"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84AD74C" w14:textId="77777777" w:rsidR="00C41220" w:rsidRDefault="003E6FCF">
                                          <w:pPr>
                                            <w:spacing w:after="0" w:line="240" w:lineRule="auto"/>
                                          </w:pPr>
                                          <w:r>
                                            <w:rPr>
                                              <w:noProof/>
                                            </w:rPr>
                                            <w:drawing>
                                              <wp:inline distT="0" distB="0" distL="0" distR="0" wp14:anchorId="658BC67B" wp14:editId="3E4A51B9">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A3237A2"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38CFE18" w14:textId="77777777" w:rsidR="00C41220" w:rsidRDefault="003E6FCF">
                                          <w:pPr>
                                            <w:spacing w:after="0" w:line="240" w:lineRule="auto"/>
                                          </w:pPr>
                                          <w:r>
                                            <w:rPr>
                                              <w:noProof/>
                                            </w:rPr>
                                            <w:drawing>
                                              <wp:inline distT="0" distB="0" distL="0" distR="0" wp14:anchorId="442DF568" wp14:editId="322C7066">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FCBA0F"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47A950A" w14:textId="77777777" w:rsidR="00C41220" w:rsidRDefault="003E6FCF">
                                          <w:pPr>
                                            <w:spacing w:after="0" w:line="240" w:lineRule="auto"/>
                                          </w:pPr>
                                          <w:r>
                                            <w:rPr>
                                              <w:noProof/>
                                            </w:rPr>
                                            <w:drawing>
                                              <wp:inline distT="0" distB="0" distL="0" distR="0" wp14:anchorId="6DE0B5D2" wp14:editId="60AC1F0A">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r w:rsidR="00C41220" w14:paraId="6AB1FEE3" w14:textId="77777777">
                                      <w:trPr>
                                        <w:trHeight w:val="31"/>
                                      </w:trPr>
                                      <w:tc>
                                        <w:tcPr>
                                          <w:tcW w:w="1644" w:type="dxa"/>
                                          <w:tcBorders>
                                            <w:top w:val="nil"/>
                                            <w:left w:val="nil"/>
                                            <w:bottom w:val="nil"/>
                                            <w:right w:val="nil"/>
                                          </w:tcBorders>
                                          <w:tcMar>
                                            <w:top w:w="39" w:type="dxa"/>
                                            <w:left w:w="39" w:type="dxa"/>
                                            <w:bottom w:w="39" w:type="dxa"/>
                                            <w:right w:w="39" w:type="dxa"/>
                                          </w:tcMar>
                                        </w:tcPr>
                                        <w:p w14:paraId="391FD273"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D957D4"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0B0F84"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5F414D"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58F4AC"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AF522F"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CF0BDE6" w14:textId="77777777" w:rsidR="00C41220" w:rsidRDefault="00C41220">
                                          <w:pPr>
                                            <w:spacing w:after="0" w:line="240" w:lineRule="auto"/>
                                          </w:pPr>
                                        </w:p>
                                      </w:tc>
                                    </w:tr>
                                    <w:tr w:rsidR="00C41220" w14:paraId="7C30FEB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98C3EAE" w14:textId="77777777" w:rsidR="00C41220" w:rsidRDefault="003E6FCF">
                                          <w:pPr>
                                            <w:spacing w:after="0" w:line="240" w:lineRule="auto"/>
                                          </w:pPr>
                                          <w:r>
                                            <w:rPr>
                                              <w:noProof/>
                                            </w:rPr>
                                            <w:drawing>
                                              <wp:inline distT="0" distB="0" distL="0" distR="0" wp14:anchorId="462FB63F" wp14:editId="2F6F7324">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4D687D"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8AE3DA1" w14:textId="77777777" w:rsidR="00C41220" w:rsidRDefault="003E6FCF">
                                          <w:pPr>
                                            <w:spacing w:after="0" w:line="240" w:lineRule="auto"/>
                                          </w:pPr>
                                          <w:r>
                                            <w:rPr>
                                              <w:noProof/>
                                            </w:rPr>
                                            <w:drawing>
                                              <wp:inline distT="0" distB="0" distL="0" distR="0" wp14:anchorId="61A10744" wp14:editId="79A097B6">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7F287F"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C417644" w14:textId="77777777" w:rsidR="00C41220" w:rsidRDefault="003E6FCF">
                                          <w:pPr>
                                            <w:spacing w:after="0" w:line="240" w:lineRule="auto"/>
                                          </w:pPr>
                                          <w:r>
                                            <w:rPr>
                                              <w:noProof/>
                                            </w:rPr>
                                            <w:drawing>
                                              <wp:inline distT="0" distB="0" distL="0" distR="0" wp14:anchorId="20E9236B" wp14:editId="2B0094EB">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62D848" w14:textId="77777777" w:rsidR="00C41220" w:rsidRDefault="00C4122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9102A3A" w14:textId="77777777" w:rsidR="00C41220" w:rsidRDefault="003E6FCF">
                                          <w:pPr>
                                            <w:spacing w:after="0" w:line="240" w:lineRule="auto"/>
                                          </w:pPr>
                                          <w:r>
                                            <w:rPr>
                                              <w:noProof/>
                                            </w:rPr>
                                            <w:drawing>
                                              <wp:inline distT="0" distB="0" distL="0" distR="0" wp14:anchorId="505DB511" wp14:editId="35F821C5">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r>
                                    <w:tr w:rsidR="00C41220" w14:paraId="366D2D94" w14:textId="77777777">
                                      <w:trPr>
                                        <w:trHeight w:val="31"/>
                                      </w:trPr>
                                      <w:tc>
                                        <w:tcPr>
                                          <w:tcW w:w="1644" w:type="dxa"/>
                                          <w:tcBorders>
                                            <w:top w:val="nil"/>
                                            <w:left w:val="nil"/>
                                            <w:bottom w:val="nil"/>
                                            <w:right w:val="nil"/>
                                          </w:tcBorders>
                                          <w:tcMar>
                                            <w:top w:w="39" w:type="dxa"/>
                                            <w:left w:w="39" w:type="dxa"/>
                                            <w:bottom w:w="39" w:type="dxa"/>
                                            <w:right w:w="39" w:type="dxa"/>
                                          </w:tcMar>
                                        </w:tcPr>
                                        <w:p w14:paraId="7EA96250"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2D862E"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817AF0"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561611"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994B97"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F5A949"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6C2FA9" w14:textId="77777777" w:rsidR="00C41220" w:rsidRDefault="00C41220">
                                          <w:pPr>
                                            <w:spacing w:after="0" w:line="240" w:lineRule="auto"/>
                                          </w:pPr>
                                        </w:p>
                                      </w:tc>
                                    </w:tr>
                                    <w:tr w:rsidR="00C41220" w14:paraId="3D734680"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57A4FAC" w14:textId="77777777" w:rsidR="00C41220" w:rsidRDefault="003E6FCF">
                                          <w:pPr>
                                            <w:spacing w:after="0" w:line="240" w:lineRule="auto"/>
                                          </w:pPr>
                                          <w:r>
                                            <w:rPr>
                                              <w:noProof/>
                                            </w:rPr>
                                            <w:drawing>
                                              <wp:inline distT="0" distB="0" distL="0" distR="0" wp14:anchorId="0B345F2E" wp14:editId="73342EAA">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4F4936" w14:textId="77777777" w:rsidR="00C41220" w:rsidRDefault="00C41220">
                                          <w:pPr>
                                            <w:spacing w:after="0" w:line="240" w:lineRule="auto"/>
                                          </w:pPr>
                                        </w:p>
                                      </w:tc>
                                      <w:tc>
                                        <w:tcPr>
                                          <w:tcW w:w="1644" w:type="dxa"/>
                                        </w:tcPr>
                                        <w:p w14:paraId="4CB85A4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6C68CD" w14:textId="77777777" w:rsidR="00C41220" w:rsidRDefault="00C41220">
                                          <w:pPr>
                                            <w:spacing w:after="0" w:line="240" w:lineRule="auto"/>
                                          </w:pPr>
                                        </w:p>
                                      </w:tc>
                                      <w:tc>
                                        <w:tcPr>
                                          <w:tcW w:w="1644" w:type="dxa"/>
                                        </w:tcPr>
                                        <w:p w14:paraId="74FD68D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AC27A5" w14:textId="77777777" w:rsidR="00C41220" w:rsidRDefault="00C41220">
                                          <w:pPr>
                                            <w:spacing w:after="0" w:line="240" w:lineRule="auto"/>
                                          </w:pPr>
                                        </w:p>
                                      </w:tc>
                                      <w:tc>
                                        <w:tcPr>
                                          <w:tcW w:w="1644" w:type="dxa"/>
                                        </w:tcPr>
                                        <w:p w14:paraId="3F79C47A" w14:textId="77777777" w:rsidR="00C41220" w:rsidRDefault="00C41220">
                                          <w:pPr>
                                            <w:spacing w:after="0" w:line="240" w:lineRule="auto"/>
                                          </w:pPr>
                                        </w:p>
                                      </w:tc>
                                    </w:tr>
                                    <w:tr w:rsidR="00C41220" w14:paraId="59F65A5A" w14:textId="77777777">
                                      <w:trPr>
                                        <w:trHeight w:val="31"/>
                                      </w:trPr>
                                      <w:tc>
                                        <w:tcPr>
                                          <w:tcW w:w="1644" w:type="dxa"/>
                                          <w:tcBorders>
                                            <w:top w:val="nil"/>
                                            <w:left w:val="nil"/>
                                            <w:bottom w:val="nil"/>
                                            <w:right w:val="nil"/>
                                          </w:tcBorders>
                                          <w:tcMar>
                                            <w:top w:w="39" w:type="dxa"/>
                                            <w:left w:w="39" w:type="dxa"/>
                                            <w:bottom w:w="39" w:type="dxa"/>
                                            <w:right w:w="39" w:type="dxa"/>
                                          </w:tcMar>
                                        </w:tcPr>
                                        <w:p w14:paraId="0A646F99"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1A04EB"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3B7805"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78510C"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CA3584"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73E20B"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B398B6" w14:textId="77777777" w:rsidR="00C41220" w:rsidRDefault="00C41220">
                                          <w:pPr>
                                            <w:spacing w:after="0" w:line="240" w:lineRule="auto"/>
                                          </w:pPr>
                                        </w:p>
                                      </w:tc>
                                    </w:tr>
                                  </w:tbl>
                                  <w:p w14:paraId="5AF51F89" w14:textId="77777777" w:rsidR="00C41220" w:rsidRDefault="00C41220">
                                    <w:pPr>
                                      <w:spacing w:after="0" w:line="240" w:lineRule="auto"/>
                                    </w:pPr>
                                  </w:p>
                                </w:tc>
                                <w:tc>
                                  <w:tcPr>
                                    <w:tcW w:w="346" w:type="dxa"/>
                                  </w:tcPr>
                                  <w:p w14:paraId="08C7B9BE" w14:textId="77777777" w:rsidR="00C41220" w:rsidRDefault="00C41220">
                                    <w:pPr>
                                      <w:pStyle w:val="EmptyCellLayoutStyle"/>
                                      <w:spacing w:after="0" w:line="240" w:lineRule="auto"/>
                                    </w:pPr>
                                  </w:p>
                                </w:tc>
                                <w:tc>
                                  <w:tcPr>
                                    <w:tcW w:w="11" w:type="dxa"/>
                                  </w:tcPr>
                                  <w:p w14:paraId="712D61DF" w14:textId="77777777" w:rsidR="00C41220" w:rsidRDefault="00C41220">
                                    <w:pPr>
                                      <w:pStyle w:val="EmptyCellLayoutStyle"/>
                                      <w:spacing w:after="0" w:line="240" w:lineRule="auto"/>
                                    </w:pPr>
                                  </w:p>
                                </w:tc>
                              </w:tr>
                            </w:tbl>
                            <w:p w14:paraId="1951ABE8" w14:textId="77777777" w:rsidR="00C41220" w:rsidRDefault="00C41220">
                              <w:pPr>
                                <w:spacing w:after="0" w:line="240" w:lineRule="auto"/>
                              </w:pPr>
                            </w:p>
                          </w:tc>
                          <w:tc>
                            <w:tcPr>
                              <w:tcW w:w="549" w:type="dxa"/>
                            </w:tcPr>
                            <w:p w14:paraId="6D3C940F" w14:textId="77777777" w:rsidR="00C41220" w:rsidRDefault="00C41220">
                              <w:pPr>
                                <w:pStyle w:val="EmptyCellLayoutStyle"/>
                                <w:spacing w:after="0" w:line="240" w:lineRule="auto"/>
                              </w:pPr>
                            </w:p>
                          </w:tc>
                          <w:tc>
                            <w:tcPr>
                              <w:tcW w:w="12" w:type="dxa"/>
                            </w:tcPr>
                            <w:p w14:paraId="4808E6CE" w14:textId="77777777" w:rsidR="00C41220" w:rsidRDefault="00C41220">
                              <w:pPr>
                                <w:pStyle w:val="EmptyCellLayoutStyle"/>
                                <w:spacing w:after="0" w:line="240" w:lineRule="auto"/>
                              </w:pPr>
                            </w:p>
                          </w:tc>
                        </w:tr>
                        <w:tr w:rsidR="00C41220" w14:paraId="30E47405" w14:textId="77777777">
                          <w:trPr>
                            <w:trHeight w:val="122"/>
                          </w:trPr>
                          <w:tc>
                            <w:tcPr>
                              <w:tcW w:w="6" w:type="dxa"/>
                            </w:tcPr>
                            <w:p w14:paraId="315435D5" w14:textId="77777777" w:rsidR="00C41220" w:rsidRDefault="00C41220">
                              <w:pPr>
                                <w:pStyle w:val="EmptyCellLayoutStyle"/>
                                <w:spacing w:after="0" w:line="240" w:lineRule="auto"/>
                              </w:pPr>
                            </w:p>
                          </w:tc>
                          <w:tc>
                            <w:tcPr>
                              <w:tcW w:w="18" w:type="dxa"/>
                            </w:tcPr>
                            <w:p w14:paraId="06A1FB95" w14:textId="77777777" w:rsidR="00C41220" w:rsidRDefault="00C41220">
                              <w:pPr>
                                <w:pStyle w:val="EmptyCellLayoutStyle"/>
                                <w:spacing w:after="0" w:line="240" w:lineRule="auto"/>
                              </w:pPr>
                            </w:p>
                          </w:tc>
                          <w:tc>
                            <w:tcPr>
                              <w:tcW w:w="9347" w:type="dxa"/>
                            </w:tcPr>
                            <w:p w14:paraId="0F3D3662" w14:textId="77777777" w:rsidR="00C41220" w:rsidRDefault="00C41220">
                              <w:pPr>
                                <w:pStyle w:val="EmptyCellLayoutStyle"/>
                                <w:spacing w:after="0" w:line="240" w:lineRule="auto"/>
                              </w:pPr>
                            </w:p>
                          </w:tc>
                          <w:tc>
                            <w:tcPr>
                              <w:tcW w:w="549" w:type="dxa"/>
                            </w:tcPr>
                            <w:p w14:paraId="3A5C0A5E" w14:textId="77777777" w:rsidR="00C41220" w:rsidRDefault="00C41220">
                              <w:pPr>
                                <w:pStyle w:val="EmptyCellLayoutStyle"/>
                                <w:spacing w:after="0" w:line="240" w:lineRule="auto"/>
                              </w:pPr>
                            </w:p>
                          </w:tc>
                          <w:tc>
                            <w:tcPr>
                              <w:tcW w:w="12" w:type="dxa"/>
                            </w:tcPr>
                            <w:p w14:paraId="78069DE6" w14:textId="77777777" w:rsidR="00C41220" w:rsidRDefault="00C41220">
                              <w:pPr>
                                <w:pStyle w:val="EmptyCellLayoutStyle"/>
                                <w:spacing w:after="0" w:line="240" w:lineRule="auto"/>
                              </w:pPr>
                            </w:p>
                          </w:tc>
                        </w:tr>
                        <w:tr w:rsidR="003E6FCF" w14:paraId="57CF59C3" w14:textId="77777777" w:rsidTr="003E6FCF">
                          <w:tc>
                            <w:tcPr>
                              <w:tcW w:w="6" w:type="dxa"/>
                            </w:tcPr>
                            <w:p w14:paraId="4743BA35" w14:textId="77777777" w:rsidR="00C41220" w:rsidRDefault="00C41220">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3E6FCF" w14:paraId="593481B9" w14:textId="77777777" w:rsidTr="003E6FCF">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C41220" w14:paraId="44BA76C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C4B6DA8" w14:textId="77777777" w:rsidR="00C41220" w:rsidRDefault="003E6FCF">
                                          <w:pPr>
                                            <w:spacing w:after="0" w:line="240" w:lineRule="auto"/>
                                          </w:pPr>
                                          <w:r>
                                            <w:rPr>
                                              <w:rFonts w:ascii="Arial" w:eastAsia="Arial" w:hAnsi="Arial"/>
                                              <w:b/>
                                              <w:color w:val="2DABE0"/>
                                              <w:sz w:val="28"/>
                                            </w:rPr>
                                            <w:t>UN Participating Organizations</w:t>
                                          </w:r>
                                        </w:p>
                                      </w:tc>
                                    </w:tr>
                                  </w:tbl>
                                  <w:p w14:paraId="406CC68E" w14:textId="77777777" w:rsidR="00C41220" w:rsidRDefault="00C41220">
                                    <w:pPr>
                                      <w:spacing w:after="0" w:line="240" w:lineRule="auto"/>
                                    </w:pPr>
                                  </w:p>
                                </w:tc>
                                <w:tc>
                                  <w:tcPr>
                                    <w:tcW w:w="597" w:type="dxa"/>
                                  </w:tcPr>
                                  <w:p w14:paraId="7616868B" w14:textId="77777777" w:rsidR="00C41220" w:rsidRDefault="00C41220">
                                    <w:pPr>
                                      <w:pStyle w:val="EmptyCellLayoutStyle"/>
                                      <w:spacing w:after="0" w:line="240" w:lineRule="auto"/>
                                    </w:pPr>
                                  </w:p>
                                </w:tc>
                              </w:tr>
                              <w:tr w:rsidR="00C41220" w14:paraId="2BAEB1AD" w14:textId="77777777">
                                <w:trPr>
                                  <w:trHeight w:val="37"/>
                                </w:trPr>
                                <w:tc>
                                  <w:tcPr>
                                    <w:tcW w:w="377" w:type="dxa"/>
                                  </w:tcPr>
                                  <w:p w14:paraId="4E618088" w14:textId="77777777" w:rsidR="00C41220" w:rsidRDefault="00C41220">
                                    <w:pPr>
                                      <w:pStyle w:val="EmptyCellLayoutStyle"/>
                                      <w:spacing w:after="0" w:line="240" w:lineRule="auto"/>
                                    </w:pPr>
                                  </w:p>
                                </w:tc>
                                <w:tc>
                                  <w:tcPr>
                                    <w:tcW w:w="8617" w:type="dxa"/>
                                  </w:tcPr>
                                  <w:p w14:paraId="0D8CB195" w14:textId="77777777" w:rsidR="00C41220" w:rsidRDefault="00C41220">
                                    <w:pPr>
                                      <w:pStyle w:val="EmptyCellLayoutStyle"/>
                                      <w:spacing w:after="0" w:line="240" w:lineRule="auto"/>
                                    </w:pPr>
                                  </w:p>
                                </w:tc>
                                <w:tc>
                                  <w:tcPr>
                                    <w:tcW w:w="328" w:type="dxa"/>
                                  </w:tcPr>
                                  <w:p w14:paraId="6985623D" w14:textId="77777777" w:rsidR="00C41220" w:rsidRDefault="00C41220">
                                    <w:pPr>
                                      <w:pStyle w:val="EmptyCellLayoutStyle"/>
                                      <w:spacing w:after="0" w:line="240" w:lineRule="auto"/>
                                    </w:pPr>
                                  </w:p>
                                </w:tc>
                                <w:tc>
                                  <w:tcPr>
                                    <w:tcW w:w="597" w:type="dxa"/>
                                  </w:tcPr>
                                  <w:p w14:paraId="3D16B872" w14:textId="77777777" w:rsidR="00C41220" w:rsidRDefault="00C41220">
                                    <w:pPr>
                                      <w:pStyle w:val="EmptyCellLayoutStyle"/>
                                      <w:spacing w:after="0" w:line="240" w:lineRule="auto"/>
                                    </w:pPr>
                                  </w:p>
                                </w:tc>
                              </w:tr>
                              <w:tr w:rsidR="00C41220" w14:paraId="24A0E321" w14:textId="77777777">
                                <w:trPr>
                                  <w:trHeight w:val="76"/>
                                </w:trPr>
                                <w:tc>
                                  <w:tcPr>
                                    <w:tcW w:w="377" w:type="dxa"/>
                                    <w:tcBorders>
                                      <w:top w:val="single" w:sz="15" w:space="0" w:color="2DABE0"/>
                                    </w:tcBorders>
                                  </w:tcPr>
                                  <w:p w14:paraId="67E2FF87" w14:textId="77777777" w:rsidR="00C41220" w:rsidRDefault="00C41220">
                                    <w:pPr>
                                      <w:pStyle w:val="EmptyCellLayoutStyle"/>
                                      <w:spacing w:after="0" w:line="240" w:lineRule="auto"/>
                                    </w:pPr>
                                  </w:p>
                                </w:tc>
                                <w:tc>
                                  <w:tcPr>
                                    <w:tcW w:w="8617" w:type="dxa"/>
                                    <w:tcBorders>
                                      <w:top w:val="single" w:sz="15" w:space="0" w:color="2DABE0"/>
                                    </w:tcBorders>
                                  </w:tcPr>
                                  <w:p w14:paraId="0A71DB67" w14:textId="77777777" w:rsidR="00C41220" w:rsidRDefault="00C41220">
                                    <w:pPr>
                                      <w:pStyle w:val="EmptyCellLayoutStyle"/>
                                      <w:spacing w:after="0" w:line="240" w:lineRule="auto"/>
                                    </w:pPr>
                                  </w:p>
                                </w:tc>
                                <w:tc>
                                  <w:tcPr>
                                    <w:tcW w:w="328" w:type="dxa"/>
                                    <w:tcBorders>
                                      <w:top w:val="single" w:sz="15" w:space="0" w:color="2DABE0"/>
                                    </w:tcBorders>
                                  </w:tcPr>
                                  <w:p w14:paraId="4CFAAD79" w14:textId="77777777" w:rsidR="00C41220" w:rsidRDefault="00C41220">
                                    <w:pPr>
                                      <w:pStyle w:val="EmptyCellLayoutStyle"/>
                                      <w:spacing w:after="0" w:line="240" w:lineRule="auto"/>
                                    </w:pPr>
                                  </w:p>
                                </w:tc>
                                <w:tc>
                                  <w:tcPr>
                                    <w:tcW w:w="597" w:type="dxa"/>
                                  </w:tcPr>
                                  <w:p w14:paraId="47DDD77E" w14:textId="77777777" w:rsidR="00C41220" w:rsidRDefault="00C41220">
                                    <w:pPr>
                                      <w:pStyle w:val="EmptyCellLayoutStyle"/>
                                      <w:spacing w:after="0" w:line="240" w:lineRule="auto"/>
                                    </w:pPr>
                                  </w:p>
                                </w:tc>
                              </w:tr>
                              <w:tr w:rsidR="00C41220" w14:paraId="50D069AD" w14:textId="77777777">
                                <w:tc>
                                  <w:tcPr>
                                    <w:tcW w:w="377" w:type="dxa"/>
                                  </w:tcPr>
                                  <w:p w14:paraId="4B36211C" w14:textId="77777777" w:rsidR="00C41220" w:rsidRDefault="00C4122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C41220" w14:paraId="66F49E1D" w14:textId="77777777">
                                      <w:trPr>
                                        <w:trHeight w:val="999"/>
                                      </w:trPr>
                                      <w:tc>
                                        <w:tcPr>
                                          <w:tcW w:w="1644" w:type="dxa"/>
                                          <w:tcBorders>
                                            <w:top w:val="nil"/>
                                            <w:left w:val="nil"/>
                                            <w:bottom w:val="nil"/>
                                            <w:right w:val="nil"/>
                                          </w:tcBorders>
                                          <w:tcMar>
                                            <w:top w:w="0" w:type="dxa"/>
                                            <w:left w:w="0" w:type="dxa"/>
                                            <w:bottom w:w="0" w:type="dxa"/>
                                            <w:right w:w="0" w:type="dxa"/>
                                          </w:tcMar>
                                        </w:tcPr>
                                        <w:p w14:paraId="76A10AE2" w14:textId="77777777" w:rsidR="00C41220" w:rsidRDefault="003E6FCF">
                                          <w:pPr>
                                            <w:spacing w:after="0" w:line="240" w:lineRule="auto"/>
                                          </w:pPr>
                                          <w:r>
                                            <w:rPr>
                                              <w:noProof/>
                                            </w:rPr>
                                            <w:drawing>
                                              <wp:inline distT="0" distB="0" distL="0" distR="0" wp14:anchorId="33EF307C" wp14:editId="7A23E148">
                                                <wp:extent cx="911526"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2B6688"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B092E92" w14:textId="77777777" w:rsidR="00C41220" w:rsidRDefault="003E6FCF">
                                          <w:pPr>
                                            <w:spacing w:after="0" w:line="240" w:lineRule="auto"/>
                                          </w:pPr>
                                          <w:r>
                                            <w:rPr>
                                              <w:noProof/>
                                            </w:rPr>
                                            <w:drawing>
                                              <wp:inline distT="0" distB="0" distL="0" distR="0" wp14:anchorId="4D8677FF" wp14:editId="3AB660C2">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4C7599"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248516A" w14:textId="77777777" w:rsidR="00C41220" w:rsidRDefault="003E6FCF">
                                          <w:pPr>
                                            <w:spacing w:after="0" w:line="240" w:lineRule="auto"/>
                                          </w:pPr>
                                          <w:r>
                                            <w:rPr>
                                              <w:noProof/>
                                            </w:rPr>
                                            <w:drawing>
                                              <wp:inline distT="0" distB="0" distL="0" distR="0" wp14:anchorId="01AAB445" wp14:editId="0CD25A9D">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681963"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A2C88E" w14:textId="77777777" w:rsidR="00C41220" w:rsidRDefault="003E6FCF">
                                          <w:pPr>
                                            <w:spacing w:after="0" w:line="240" w:lineRule="auto"/>
                                          </w:pPr>
                                          <w:r>
                                            <w:rPr>
                                              <w:noProof/>
                                            </w:rPr>
                                            <w:drawing>
                                              <wp:inline distT="0" distB="0" distL="0" distR="0" wp14:anchorId="7CEAFE91" wp14:editId="5E350716">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172" cy="684000"/>
                                                        </a:xfrm>
                                                        <a:prstGeom prst="rect">
                                                          <a:avLst/>
                                                        </a:prstGeom>
                                                      </pic:spPr>
                                                    </pic:pic>
                                                  </a:graphicData>
                                                </a:graphic>
                                              </wp:inline>
                                            </w:drawing>
                                          </w:r>
                                        </w:p>
                                      </w:tc>
                                    </w:tr>
                                    <w:tr w:rsidR="00C41220" w14:paraId="701792D4" w14:textId="77777777">
                                      <w:trPr>
                                        <w:trHeight w:val="31"/>
                                      </w:trPr>
                                      <w:tc>
                                        <w:tcPr>
                                          <w:tcW w:w="1644" w:type="dxa"/>
                                          <w:tcBorders>
                                            <w:top w:val="nil"/>
                                            <w:left w:val="nil"/>
                                            <w:bottom w:val="nil"/>
                                            <w:right w:val="nil"/>
                                          </w:tcBorders>
                                          <w:tcMar>
                                            <w:top w:w="39" w:type="dxa"/>
                                            <w:left w:w="39" w:type="dxa"/>
                                            <w:bottom w:w="39" w:type="dxa"/>
                                            <w:right w:w="39" w:type="dxa"/>
                                          </w:tcMar>
                                        </w:tcPr>
                                        <w:p w14:paraId="5162B705"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1417A7"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DC3D8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315868"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196AFF"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A2A6A9D"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48E8CC" w14:textId="77777777" w:rsidR="00C41220" w:rsidRDefault="00C41220">
                                          <w:pPr>
                                            <w:spacing w:after="0" w:line="240" w:lineRule="auto"/>
                                          </w:pPr>
                                        </w:p>
                                      </w:tc>
                                    </w:tr>
                                    <w:tr w:rsidR="00C41220" w14:paraId="42ACB821" w14:textId="77777777">
                                      <w:trPr>
                                        <w:trHeight w:val="999"/>
                                      </w:trPr>
                                      <w:tc>
                                        <w:tcPr>
                                          <w:tcW w:w="1644" w:type="dxa"/>
                                          <w:tcBorders>
                                            <w:top w:val="nil"/>
                                            <w:left w:val="nil"/>
                                            <w:bottom w:val="nil"/>
                                            <w:right w:val="nil"/>
                                          </w:tcBorders>
                                          <w:tcMar>
                                            <w:top w:w="0" w:type="dxa"/>
                                            <w:left w:w="0" w:type="dxa"/>
                                            <w:bottom w:w="0" w:type="dxa"/>
                                            <w:right w:w="0" w:type="dxa"/>
                                          </w:tcMar>
                                        </w:tcPr>
                                        <w:p w14:paraId="5368BC1C" w14:textId="77777777" w:rsidR="00C41220" w:rsidRDefault="003E6FCF">
                                          <w:pPr>
                                            <w:spacing w:after="0" w:line="240" w:lineRule="auto"/>
                                          </w:pPr>
                                          <w:r>
                                            <w:rPr>
                                              <w:noProof/>
                                            </w:rPr>
                                            <w:drawing>
                                              <wp:inline distT="0" distB="0" distL="0" distR="0" wp14:anchorId="335DC2D1" wp14:editId="2F078E04">
                                                <wp:extent cx="914288"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40569FE"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EC01DBA" w14:textId="77777777" w:rsidR="00C41220" w:rsidRDefault="003E6FCF">
                                          <w:pPr>
                                            <w:spacing w:after="0" w:line="240" w:lineRule="auto"/>
                                          </w:pPr>
                                          <w:r>
                                            <w:rPr>
                                              <w:noProof/>
                                            </w:rPr>
                                            <w:drawing>
                                              <wp:inline distT="0" distB="0" distL="0" distR="0" wp14:anchorId="4FDFEADF" wp14:editId="5C42486C">
                                                <wp:extent cx="914631"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B412423"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D143C11" w14:textId="77777777" w:rsidR="00C41220" w:rsidRDefault="003E6FCF">
                                          <w:pPr>
                                            <w:spacing w:after="0" w:line="240" w:lineRule="auto"/>
                                          </w:pPr>
                                          <w:r>
                                            <w:rPr>
                                              <w:noProof/>
                                            </w:rPr>
                                            <w:drawing>
                                              <wp:inline distT="0" distB="0" distL="0" distR="0" wp14:anchorId="75E14826" wp14:editId="5E99CFBE">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511AA3"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E77BD7A" w14:textId="77777777" w:rsidR="00C41220" w:rsidRDefault="003E6FCF">
                                          <w:pPr>
                                            <w:spacing w:after="0" w:line="240" w:lineRule="auto"/>
                                          </w:pPr>
                                          <w:r>
                                            <w:rPr>
                                              <w:noProof/>
                                            </w:rPr>
                                            <w:drawing>
                                              <wp:inline distT="0" distB="0" distL="0" distR="0" wp14:anchorId="4DC38244" wp14:editId="6069472A">
                                                <wp:extent cx="914631"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631" cy="684000"/>
                                                        </a:xfrm>
                                                        <a:prstGeom prst="rect">
                                                          <a:avLst/>
                                                        </a:prstGeom>
                                                      </pic:spPr>
                                                    </pic:pic>
                                                  </a:graphicData>
                                                </a:graphic>
                                              </wp:inline>
                                            </w:drawing>
                                          </w:r>
                                        </w:p>
                                      </w:tc>
                                    </w:tr>
                                    <w:tr w:rsidR="00C41220" w14:paraId="5C9C6377" w14:textId="77777777">
                                      <w:trPr>
                                        <w:trHeight w:val="31"/>
                                      </w:trPr>
                                      <w:tc>
                                        <w:tcPr>
                                          <w:tcW w:w="1644" w:type="dxa"/>
                                          <w:tcBorders>
                                            <w:top w:val="nil"/>
                                            <w:left w:val="nil"/>
                                            <w:bottom w:val="nil"/>
                                            <w:right w:val="nil"/>
                                          </w:tcBorders>
                                          <w:tcMar>
                                            <w:top w:w="39" w:type="dxa"/>
                                            <w:left w:w="39" w:type="dxa"/>
                                            <w:bottom w:w="39" w:type="dxa"/>
                                            <w:right w:w="39" w:type="dxa"/>
                                          </w:tcMar>
                                        </w:tcPr>
                                        <w:p w14:paraId="77209669"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3744D6"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58A7F9"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30DA51"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342D9F"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C6D839"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61C3AB" w14:textId="77777777" w:rsidR="00C41220" w:rsidRDefault="00C41220">
                                          <w:pPr>
                                            <w:spacing w:after="0" w:line="240" w:lineRule="auto"/>
                                          </w:pPr>
                                        </w:p>
                                      </w:tc>
                                    </w:tr>
                                    <w:tr w:rsidR="00C41220" w14:paraId="01D0F734" w14:textId="77777777">
                                      <w:trPr>
                                        <w:trHeight w:val="999"/>
                                      </w:trPr>
                                      <w:tc>
                                        <w:tcPr>
                                          <w:tcW w:w="1644" w:type="dxa"/>
                                          <w:tcBorders>
                                            <w:top w:val="nil"/>
                                            <w:left w:val="nil"/>
                                            <w:bottom w:val="nil"/>
                                            <w:right w:val="nil"/>
                                          </w:tcBorders>
                                          <w:tcMar>
                                            <w:top w:w="0" w:type="dxa"/>
                                            <w:left w:w="0" w:type="dxa"/>
                                            <w:bottom w:w="0" w:type="dxa"/>
                                            <w:right w:w="0" w:type="dxa"/>
                                          </w:tcMar>
                                        </w:tcPr>
                                        <w:p w14:paraId="76A0BF18" w14:textId="77777777" w:rsidR="00C41220" w:rsidRDefault="003E6FCF">
                                          <w:pPr>
                                            <w:spacing w:after="0" w:line="240" w:lineRule="auto"/>
                                          </w:pPr>
                                          <w:r>
                                            <w:rPr>
                                              <w:noProof/>
                                            </w:rPr>
                                            <w:drawing>
                                              <wp:inline distT="0" distB="0" distL="0" distR="0" wp14:anchorId="41DBF5A4" wp14:editId="2E6B772F">
                                                <wp:extent cx="914631"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CFE705"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DE627D" w14:textId="77777777" w:rsidR="00C41220" w:rsidRDefault="003E6FCF">
                                          <w:pPr>
                                            <w:spacing w:after="0" w:line="240" w:lineRule="auto"/>
                                          </w:pPr>
                                          <w:r>
                                            <w:rPr>
                                              <w:noProof/>
                                            </w:rPr>
                                            <w:drawing>
                                              <wp:inline distT="0" distB="0" distL="0" distR="0" wp14:anchorId="6BC82169" wp14:editId="77B6A317">
                                                <wp:extent cx="737069"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752DAD"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661EA3" w14:textId="77777777" w:rsidR="00C41220" w:rsidRDefault="003E6FCF">
                                          <w:pPr>
                                            <w:spacing w:after="0" w:line="240" w:lineRule="auto"/>
                                          </w:pPr>
                                          <w:r>
                                            <w:rPr>
                                              <w:noProof/>
                                            </w:rPr>
                                            <w:drawing>
                                              <wp:inline distT="0" distB="0" distL="0" distR="0" wp14:anchorId="349BA391" wp14:editId="51DEAF0B">
                                                <wp:extent cx="913829"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1B2366C"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CDE9397" w14:textId="77777777" w:rsidR="00C41220" w:rsidRDefault="003E6FCF">
                                          <w:pPr>
                                            <w:spacing w:after="0" w:line="240" w:lineRule="auto"/>
                                          </w:pPr>
                                          <w:r>
                                            <w:rPr>
                                              <w:noProof/>
                                            </w:rPr>
                                            <w:drawing>
                                              <wp:inline distT="0" distB="0" distL="0" distR="0" wp14:anchorId="66EE09C4" wp14:editId="54F99D10">
                                                <wp:extent cx="914631"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0" cstate="print"/>
                                                        <a:stretch>
                                                          <a:fillRect/>
                                                        </a:stretch>
                                                      </pic:blipFill>
                                                      <pic:spPr>
                                                        <a:xfrm>
                                                          <a:off x="0" y="0"/>
                                                          <a:ext cx="914631" cy="684000"/>
                                                        </a:xfrm>
                                                        <a:prstGeom prst="rect">
                                                          <a:avLst/>
                                                        </a:prstGeom>
                                                      </pic:spPr>
                                                    </pic:pic>
                                                  </a:graphicData>
                                                </a:graphic>
                                              </wp:inline>
                                            </w:drawing>
                                          </w:r>
                                        </w:p>
                                      </w:tc>
                                    </w:tr>
                                    <w:tr w:rsidR="00C41220" w14:paraId="11EC772D" w14:textId="77777777">
                                      <w:trPr>
                                        <w:trHeight w:val="31"/>
                                      </w:trPr>
                                      <w:tc>
                                        <w:tcPr>
                                          <w:tcW w:w="1644" w:type="dxa"/>
                                          <w:tcBorders>
                                            <w:top w:val="nil"/>
                                            <w:left w:val="nil"/>
                                            <w:bottom w:val="nil"/>
                                            <w:right w:val="nil"/>
                                          </w:tcBorders>
                                          <w:tcMar>
                                            <w:top w:w="39" w:type="dxa"/>
                                            <w:left w:w="39" w:type="dxa"/>
                                            <w:bottom w:w="39" w:type="dxa"/>
                                            <w:right w:w="39" w:type="dxa"/>
                                          </w:tcMar>
                                        </w:tcPr>
                                        <w:p w14:paraId="48A8365E"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3AA1FE"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65890D"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47BA9F"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CF4C31"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AAB2E4"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9DAC6B" w14:textId="77777777" w:rsidR="00C41220" w:rsidRDefault="00C41220">
                                          <w:pPr>
                                            <w:spacing w:after="0" w:line="240" w:lineRule="auto"/>
                                          </w:pPr>
                                        </w:p>
                                      </w:tc>
                                    </w:tr>
                                    <w:tr w:rsidR="00C41220" w14:paraId="47D80349" w14:textId="77777777">
                                      <w:trPr>
                                        <w:trHeight w:val="999"/>
                                      </w:trPr>
                                      <w:tc>
                                        <w:tcPr>
                                          <w:tcW w:w="1644" w:type="dxa"/>
                                          <w:tcBorders>
                                            <w:top w:val="nil"/>
                                            <w:left w:val="nil"/>
                                            <w:bottom w:val="nil"/>
                                            <w:right w:val="nil"/>
                                          </w:tcBorders>
                                          <w:tcMar>
                                            <w:top w:w="0" w:type="dxa"/>
                                            <w:left w:w="0" w:type="dxa"/>
                                            <w:bottom w:w="0" w:type="dxa"/>
                                            <w:right w:w="0" w:type="dxa"/>
                                          </w:tcMar>
                                        </w:tcPr>
                                        <w:p w14:paraId="37A4C387" w14:textId="77777777" w:rsidR="00C41220" w:rsidRDefault="003E6FCF">
                                          <w:pPr>
                                            <w:spacing w:after="0" w:line="240" w:lineRule="auto"/>
                                          </w:pPr>
                                          <w:r>
                                            <w:rPr>
                                              <w:noProof/>
                                            </w:rPr>
                                            <w:drawing>
                                              <wp:inline distT="0" distB="0" distL="0" distR="0" wp14:anchorId="070B4821" wp14:editId="56DAE13E">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EDE523"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7C5A6A" w14:textId="77777777" w:rsidR="00C41220" w:rsidRDefault="003E6FCF">
                                          <w:pPr>
                                            <w:spacing w:after="0" w:line="240" w:lineRule="auto"/>
                                          </w:pPr>
                                          <w:r>
                                            <w:rPr>
                                              <w:noProof/>
                                            </w:rPr>
                                            <w:drawing>
                                              <wp:inline distT="0" distB="0" distL="0" distR="0" wp14:anchorId="25FFFDC3" wp14:editId="68B6ED71">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0A56129"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38D34C3" w14:textId="77777777" w:rsidR="00C41220" w:rsidRDefault="003E6FCF">
                                          <w:pPr>
                                            <w:spacing w:after="0" w:line="240" w:lineRule="auto"/>
                                          </w:pPr>
                                          <w:r>
                                            <w:rPr>
                                              <w:noProof/>
                                            </w:rPr>
                                            <w:drawing>
                                              <wp:inline distT="0" distB="0" distL="0" distR="0" wp14:anchorId="4CBFEC74" wp14:editId="79DF0743">
                                                <wp:extent cx="913829"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2E1900"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81C7BB" w14:textId="77777777" w:rsidR="00C41220" w:rsidRDefault="003E6FCF">
                                          <w:pPr>
                                            <w:spacing w:after="0" w:line="240" w:lineRule="auto"/>
                                          </w:pPr>
                                          <w:r>
                                            <w:rPr>
                                              <w:noProof/>
                                            </w:rPr>
                                            <w:drawing>
                                              <wp:inline distT="0" distB="0" distL="0" distR="0" wp14:anchorId="7C268F78" wp14:editId="6E5AF1CA">
                                                <wp:extent cx="1044000" cy="185576"/>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4" cstate="print"/>
                                                        <a:stretch>
                                                          <a:fillRect/>
                                                        </a:stretch>
                                                      </pic:blipFill>
                                                      <pic:spPr>
                                                        <a:xfrm>
                                                          <a:off x="0" y="0"/>
                                                          <a:ext cx="1044000" cy="185576"/>
                                                        </a:xfrm>
                                                        <a:prstGeom prst="rect">
                                                          <a:avLst/>
                                                        </a:prstGeom>
                                                      </pic:spPr>
                                                    </pic:pic>
                                                  </a:graphicData>
                                                </a:graphic>
                                              </wp:inline>
                                            </w:drawing>
                                          </w:r>
                                        </w:p>
                                      </w:tc>
                                    </w:tr>
                                    <w:tr w:rsidR="00C41220" w14:paraId="4C901AE9" w14:textId="77777777">
                                      <w:trPr>
                                        <w:trHeight w:val="31"/>
                                      </w:trPr>
                                      <w:tc>
                                        <w:tcPr>
                                          <w:tcW w:w="1644" w:type="dxa"/>
                                          <w:tcBorders>
                                            <w:top w:val="nil"/>
                                            <w:left w:val="nil"/>
                                            <w:bottom w:val="nil"/>
                                            <w:right w:val="nil"/>
                                          </w:tcBorders>
                                          <w:tcMar>
                                            <w:top w:w="39" w:type="dxa"/>
                                            <w:left w:w="39" w:type="dxa"/>
                                            <w:bottom w:w="39" w:type="dxa"/>
                                            <w:right w:w="39" w:type="dxa"/>
                                          </w:tcMar>
                                        </w:tcPr>
                                        <w:p w14:paraId="4502E3C2"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E86AF6"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5C1EE8"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1A8552"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27968DD"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B8CA76"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3C0B73" w14:textId="77777777" w:rsidR="00C41220" w:rsidRDefault="00C41220">
                                          <w:pPr>
                                            <w:spacing w:after="0" w:line="240" w:lineRule="auto"/>
                                          </w:pPr>
                                        </w:p>
                                      </w:tc>
                                    </w:tr>
                                    <w:tr w:rsidR="00C41220" w14:paraId="4E062676" w14:textId="77777777">
                                      <w:trPr>
                                        <w:trHeight w:val="999"/>
                                      </w:trPr>
                                      <w:tc>
                                        <w:tcPr>
                                          <w:tcW w:w="1644" w:type="dxa"/>
                                          <w:tcBorders>
                                            <w:top w:val="nil"/>
                                            <w:left w:val="nil"/>
                                            <w:bottom w:val="nil"/>
                                            <w:right w:val="nil"/>
                                          </w:tcBorders>
                                          <w:tcMar>
                                            <w:top w:w="0" w:type="dxa"/>
                                            <w:left w:w="0" w:type="dxa"/>
                                            <w:bottom w:w="0" w:type="dxa"/>
                                            <w:right w:w="0" w:type="dxa"/>
                                          </w:tcMar>
                                        </w:tcPr>
                                        <w:p w14:paraId="4F653835" w14:textId="77777777" w:rsidR="00C41220" w:rsidRDefault="003E6FCF">
                                          <w:pPr>
                                            <w:spacing w:after="0" w:line="240" w:lineRule="auto"/>
                                          </w:pPr>
                                          <w:r>
                                            <w:rPr>
                                              <w:noProof/>
                                            </w:rPr>
                                            <w:lastRenderedPageBreak/>
                                            <w:drawing>
                                              <wp:inline distT="0" distB="0" distL="0" distR="0" wp14:anchorId="31FAD4AF" wp14:editId="7EBE129D">
                                                <wp:extent cx="914172"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92A21BE"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05D63B8" w14:textId="77777777" w:rsidR="00C41220" w:rsidRDefault="003E6FCF">
                                          <w:pPr>
                                            <w:spacing w:after="0" w:line="240" w:lineRule="auto"/>
                                          </w:pPr>
                                          <w:r>
                                            <w:rPr>
                                              <w:noProof/>
                                            </w:rPr>
                                            <w:drawing>
                                              <wp:inline distT="0" distB="0" distL="0" distR="0" wp14:anchorId="5CDD1775" wp14:editId="28D9B840">
                                                <wp:extent cx="914172"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9C760AF" w14:textId="77777777" w:rsidR="00C41220" w:rsidRDefault="00C41220">
                                          <w:pPr>
                                            <w:spacing w:after="0" w:line="240" w:lineRule="auto"/>
                                          </w:pPr>
                                        </w:p>
                                      </w:tc>
                                      <w:tc>
                                        <w:tcPr>
                                          <w:tcW w:w="1644" w:type="dxa"/>
                                        </w:tcPr>
                                        <w:p w14:paraId="70D5076B"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8A78CD" w14:textId="77777777" w:rsidR="00C41220" w:rsidRDefault="00C41220">
                                          <w:pPr>
                                            <w:spacing w:after="0" w:line="240" w:lineRule="auto"/>
                                          </w:pPr>
                                        </w:p>
                                      </w:tc>
                                      <w:tc>
                                        <w:tcPr>
                                          <w:tcW w:w="1644" w:type="dxa"/>
                                        </w:tcPr>
                                        <w:p w14:paraId="56491DB9" w14:textId="77777777" w:rsidR="00C41220" w:rsidRDefault="00C41220">
                                          <w:pPr>
                                            <w:spacing w:after="0" w:line="240" w:lineRule="auto"/>
                                          </w:pPr>
                                        </w:p>
                                      </w:tc>
                                    </w:tr>
                                    <w:tr w:rsidR="00C41220" w14:paraId="16295956" w14:textId="77777777">
                                      <w:trPr>
                                        <w:trHeight w:val="31"/>
                                      </w:trPr>
                                      <w:tc>
                                        <w:tcPr>
                                          <w:tcW w:w="1644" w:type="dxa"/>
                                          <w:tcBorders>
                                            <w:top w:val="nil"/>
                                            <w:left w:val="nil"/>
                                            <w:bottom w:val="nil"/>
                                            <w:right w:val="nil"/>
                                          </w:tcBorders>
                                          <w:tcMar>
                                            <w:top w:w="39" w:type="dxa"/>
                                            <w:left w:w="39" w:type="dxa"/>
                                            <w:bottom w:w="39" w:type="dxa"/>
                                            <w:right w:w="39" w:type="dxa"/>
                                          </w:tcMar>
                                        </w:tcPr>
                                        <w:p w14:paraId="5CFE580E"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84ED1A"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88B406"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96EF8CA"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4B101D"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B5DAE3"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9B12B4" w14:textId="77777777" w:rsidR="00C41220" w:rsidRDefault="00C41220">
                                          <w:pPr>
                                            <w:spacing w:after="0" w:line="240" w:lineRule="auto"/>
                                          </w:pPr>
                                        </w:p>
                                      </w:tc>
                                    </w:tr>
                                  </w:tbl>
                                  <w:p w14:paraId="4B54F8D4" w14:textId="77777777" w:rsidR="00C41220" w:rsidRDefault="00C41220">
                                    <w:pPr>
                                      <w:spacing w:after="0" w:line="240" w:lineRule="auto"/>
                                    </w:pPr>
                                  </w:p>
                                </w:tc>
                                <w:tc>
                                  <w:tcPr>
                                    <w:tcW w:w="328" w:type="dxa"/>
                                  </w:tcPr>
                                  <w:p w14:paraId="15DACCE3" w14:textId="77777777" w:rsidR="00C41220" w:rsidRDefault="00C41220">
                                    <w:pPr>
                                      <w:pStyle w:val="EmptyCellLayoutStyle"/>
                                      <w:spacing w:after="0" w:line="240" w:lineRule="auto"/>
                                    </w:pPr>
                                  </w:p>
                                </w:tc>
                                <w:tc>
                                  <w:tcPr>
                                    <w:tcW w:w="597" w:type="dxa"/>
                                  </w:tcPr>
                                  <w:p w14:paraId="05F2DB36" w14:textId="77777777" w:rsidR="00C41220" w:rsidRDefault="00C41220">
                                    <w:pPr>
                                      <w:pStyle w:val="EmptyCellLayoutStyle"/>
                                      <w:spacing w:after="0" w:line="240" w:lineRule="auto"/>
                                    </w:pPr>
                                  </w:p>
                                </w:tc>
                              </w:tr>
                            </w:tbl>
                            <w:p w14:paraId="6673017D" w14:textId="77777777" w:rsidR="00C41220" w:rsidRDefault="00C41220">
                              <w:pPr>
                                <w:spacing w:after="0" w:line="240" w:lineRule="auto"/>
                              </w:pPr>
                            </w:p>
                          </w:tc>
                        </w:tr>
                        <w:tr w:rsidR="00C41220" w14:paraId="475C32D0" w14:textId="77777777">
                          <w:trPr>
                            <w:trHeight w:val="293"/>
                          </w:trPr>
                          <w:tc>
                            <w:tcPr>
                              <w:tcW w:w="6" w:type="dxa"/>
                            </w:tcPr>
                            <w:p w14:paraId="48B374B7" w14:textId="77777777" w:rsidR="00C41220" w:rsidRDefault="00C41220">
                              <w:pPr>
                                <w:pStyle w:val="EmptyCellLayoutStyle"/>
                                <w:spacing w:after="0" w:line="240" w:lineRule="auto"/>
                              </w:pPr>
                            </w:p>
                          </w:tc>
                          <w:tc>
                            <w:tcPr>
                              <w:tcW w:w="18" w:type="dxa"/>
                            </w:tcPr>
                            <w:p w14:paraId="27917962" w14:textId="77777777" w:rsidR="00C41220" w:rsidRDefault="00C41220">
                              <w:pPr>
                                <w:pStyle w:val="EmptyCellLayoutStyle"/>
                                <w:spacing w:after="0" w:line="240" w:lineRule="auto"/>
                              </w:pPr>
                            </w:p>
                          </w:tc>
                          <w:tc>
                            <w:tcPr>
                              <w:tcW w:w="9347" w:type="dxa"/>
                            </w:tcPr>
                            <w:p w14:paraId="12EA6378" w14:textId="77777777" w:rsidR="00C41220" w:rsidRDefault="00C41220">
                              <w:pPr>
                                <w:pStyle w:val="EmptyCellLayoutStyle"/>
                                <w:spacing w:after="0" w:line="240" w:lineRule="auto"/>
                              </w:pPr>
                            </w:p>
                          </w:tc>
                          <w:tc>
                            <w:tcPr>
                              <w:tcW w:w="549" w:type="dxa"/>
                            </w:tcPr>
                            <w:p w14:paraId="44F6B548" w14:textId="77777777" w:rsidR="00C41220" w:rsidRDefault="00C41220">
                              <w:pPr>
                                <w:pStyle w:val="EmptyCellLayoutStyle"/>
                                <w:spacing w:after="0" w:line="240" w:lineRule="auto"/>
                              </w:pPr>
                            </w:p>
                          </w:tc>
                          <w:tc>
                            <w:tcPr>
                              <w:tcW w:w="12" w:type="dxa"/>
                            </w:tcPr>
                            <w:p w14:paraId="479557F5" w14:textId="77777777" w:rsidR="00C41220" w:rsidRDefault="00C41220">
                              <w:pPr>
                                <w:pStyle w:val="EmptyCellLayoutStyle"/>
                                <w:spacing w:after="0" w:line="240" w:lineRule="auto"/>
                              </w:pPr>
                            </w:p>
                          </w:tc>
                        </w:tr>
                        <w:tr w:rsidR="003E6FCF" w14:paraId="272F8B48" w14:textId="77777777" w:rsidTr="003E6FCF">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C41220" w14:paraId="0FD97A47" w14:textId="77777777">
                                <w:trPr>
                                  <w:trHeight w:val="36"/>
                                </w:trPr>
                                <w:tc>
                                  <w:tcPr>
                                    <w:tcW w:w="382" w:type="dxa"/>
                                  </w:tcPr>
                                  <w:p w14:paraId="3716231D" w14:textId="77777777" w:rsidR="00C41220" w:rsidRDefault="00C41220">
                                    <w:pPr>
                                      <w:pStyle w:val="EmptyCellLayoutStyle"/>
                                      <w:spacing w:after="0" w:line="240" w:lineRule="auto"/>
                                    </w:pPr>
                                  </w:p>
                                </w:tc>
                                <w:tc>
                                  <w:tcPr>
                                    <w:tcW w:w="8617" w:type="dxa"/>
                                  </w:tcPr>
                                  <w:p w14:paraId="674DE94C" w14:textId="77777777" w:rsidR="00C41220" w:rsidRDefault="00C41220">
                                    <w:pPr>
                                      <w:pStyle w:val="EmptyCellLayoutStyle"/>
                                      <w:spacing w:after="0" w:line="240" w:lineRule="auto"/>
                                    </w:pPr>
                                  </w:p>
                                </w:tc>
                                <w:tc>
                                  <w:tcPr>
                                    <w:tcW w:w="324" w:type="dxa"/>
                                  </w:tcPr>
                                  <w:p w14:paraId="32FBF9AD" w14:textId="77777777" w:rsidR="00C41220" w:rsidRDefault="00C41220">
                                    <w:pPr>
                                      <w:pStyle w:val="EmptyCellLayoutStyle"/>
                                      <w:spacing w:after="0" w:line="240" w:lineRule="auto"/>
                                    </w:pPr>
                                  </w:p>
                                </w:tc>
                                <w:tc>
                                  <w:tcPr>
                                    <w:tcW w:w="597" w:type="dxa"/>
                                  </w:tcPr>
                                  <w:p w14:paraId="07A63F5D" w14:textId="77777777" w:rsidR="00C41220" w:rsidRDefault="00C41220">
                                    <w:pPr>
                                      <w:pStyle w:val="EmptyCellLayoutStyle"/>
                                      <w:spacing w:after="0" w:line="240" w:lineRule="auto"/>
                                    </w:pPr>
                                  </w:p>
                                </w:tc>
                              </w:tr>
                              <w:tr w:rsidR="003E6FCF" w14:paraId="39EACA35" w14:textId="77777777" w:rsidTr="003E6FCF">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C41220" w14:paraId="6EB93FF8"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5349EB5" w14:textId="77777777" w:rsidR="00C41220" w:rsidRDefault="003E6FCF">
                                          <w:pPr>
                                            <w:spacing w:after="0" w:line="240" w:lineRule="auto"/>
                                          </w:pPr>
                                          <w:r>
                                            <w:rPr>
                                              <w:rFonts w:ascii="Arial" w:eastAsia="Arial" w:hAnsi="Arial"/>
                                              <w:b/>
                                              <w:color w:val="2DABE0"/>
                                              <w:sz w:val="28"/>
                                            </w:rPr>
                                            <w:t>Contributing Trust Fund</w:t>
                                          </w:r>
                                        </w:p>
                                      </w:tc>
                                    </w:tr>
                                  </w:tbl>
                                  <w:p w14:paraId="53D81277" w14:textId="77777777" w:rsidR="00C41220" w:rsidRDefault="00C41220">
                                    <w:pPr>
                                      <w:spacing w:after="0" w:line="240" w:lineRule="auto"/>
                                    </w:pPr>
                                  </w:p>
                                </w:tc>
                                <w:tc>
                                  <w:tcPr>
                                    <w:tcW w:w="597" w:type="dxa"/>
                                  </w:tcPr>
                                  <w:p w14:paraId="2CFE7C14" w14:textId="77777777" w:rsidR="00C41220" w:rsidRDefault="00C41220">
                                    <w:pPr>
                                      <w:pStyle w:val="EmptyCellLayoutStyle"/>
                                      <w:spacing w:after="0" w:line="240" w:lineRule="auto"/>
                                    </w:pPr>
                                  </w:p>
                                </w:tc>
                              </w:tr>
                              <w:tr w:rsidR="00C41220" w14:paraId="6490E385" w14:textId="77777777">
                                <w:trPr>
                                  <w:trHeight w:val="38"/>
                                </w:trPr>
                                <w:tc>
                                  <w:tcPr>
                                    <w:tcW w:w="382" w:type="dxa"/>
                                  </w:tcPr>
                                  <w:p w14:paraId="7F5C1CE8" w14:textId="77777777" w:rsidR="00C41220" w:rsidRDefault="00C41220">
                                    <w:pPr>
                                      <w:pStyle w:val="EmptyCellLayoutStyle"/>
                                      <w:spacing w:after="0" w:line="240" w:lineRule="auto"/>
                                    </w:pPr>
                                  </w:p>
                                </w:tc>
                                <w:tc>
                                  <w:tcPr>
                                    <w:tcW w:w="8617" w:type="dxa"/>
                                  </w:tcPr>
                                  <w:p w14:paraId="0BCDDF54" w14:textId="77777777" w:rsidR="00C41220" w:rsidRDefault="00C41220">
                                    <w:pPr>
                                      <w:pStyle w:val="EmptyCellLayoutStyle"/>
                                      <w:spacing w:after="0" w:line="240" w:lineRule="auto"/>
                                    </w:pPr>
                                  </w:p>
                                </w:tc>
                                <w:tc>
                                  <w:tcPr>
                                    <w:tcW w:w="324" w:type="dxa"/>
                                  </w:tcPr>
                                  <w:p w14:paraId="73FD547B" w14:textId="77777777" w:rsidR="00C41220" w:rsidRDefault="00C41220">
                                    <w:pPr>
                                      <w:pStyle w:val="EmptyCellLayoutStyle"/>
                                      <w:spacing w:after="0" w:line="240" w:lineRule="auto"/>
                                    </w:pPr>
                                  </w:p>
                                </w:tc>
                                <w:tc>
                                  <w:tcPr>
                                    <w:tcW w:w="597" w:type="dxa"/>
                                  </w:tcPr>
                                  <w:p w14:paraId="589EF103" w14:textId="77777777" w:rsidR="00C41220" w:rsidRDefault="00C41220">
                                    <w:pPr>
                                      <w:pStyle w:val="EmptyCellLayoutStyle"/>
                                      <w:spacing w:after="0" w:line="240" w:lineRule="auto"/>
                                    </w:pPr>
                                  </w:p>
                                </w:tc>
                              </w:tr>
                              <w:tr w:rsidR="00C41220" w14:paraId="1865F25E" w14:textId="77777777">
                                <w:trPr>
                                  <w:trHeight w:val="76"/>
                                </w:trPr>
                                <w:tc>
                                  <w:tcPr>
                                    <w:tcW w:w="382" w:type="dxa"/>
                                    <w:tcBorders>
                                      <w:top w:val="single" w:sz="15" w:space="0" w:color="2DABE0"/>
                                    </w:tcBorders>
                                  </w:tcPr>
                                  <w:p w14:paraId="25754095" w14:textId="77777777" w:rsidR="00C41220" w:rsidRDefault="00C41220">
                                    <w:pPr>
                                      <w:pStyle w:val="EmptyCellLayoutStyle"/>
                                      <w:spacing w:after="0" w:line="240" w:lineRule="auto"/>
                                    </w:pPr>
                                  </w:p>
                                </w:tc>
                                <w:tc>
                                  <w:tcPr>
                                    <w:tcW w:w="8617" w:type="dxa"/>
                                    <w:tcBorders>
                                      <w:top w:val="single" w:sz="15" w:space="0" w:color="2DABE0"/>
                                    </w:tcBorders>
                                  </w:tcPr>
                                  <w:p w14:paraId="1E3B50C0" w14:textId="77777777" w:rsidR="00C41220" w:rsidRDefault="00C41220">
                                    <w:pPr>
                                      <w:pStyle w:val="EmptyCellLayoutStyle"/>
                                      <w:spacing w:after="0" w:line="240" w:lineRule="auto"/>
                                    </w:pPr>
                                  </w:p>
                                </w:tc>
                                <w:tc>
                                  <w:tcPr>
                                    <w:tcW w:w="324" w:type="dxa"/>
                                    <w:tcBorders>
                                      <w:top w:val="single" w:sz="15" w:space="0" w:color="2DABE0"/>
                                    </w:tcBorders>
                                  </w:tcPr>
                                  <w:p w14:paraId="64958733" w14:textId="77777777" w:rsidR="00C41220" w:rsidRDefault="00C41220">
                                    <w:pPr>
                                      <w:pStyle w:val="EmptyCellLayoutStyle"/>
                                      <w:spacing w:after="0" w:line="240" w:lineRule="auto"/>
                                    </w:pPr>
                                  </w:p>
                                </w:tc>
                                <w:tc>
                                  <w:tcPr>
                                    <w:tcW w:w="597" w:type="dxa"/>
                                  </w:tcPr>
                                  <w:p w14:paraId="5770AB3C" w14:textId="77777777" w:rsidR="00C41220" w:rsidRDefault="00C41220">
                                    <w:pPr>
                                      <w:pStyle w:val="EmptyCellLayoutStyle"/>
                                      <w:spacing w:after="0" w:line="240" w:lineRule="auto"/>
                                    </w:pPr>
                                  </w:p>
                                </w:tc>
                              </w:tr>
                              <w:tr w:rsidR="00C41220" w14:paraId="1EC122A5" w14:textId="77777777">
                                <w:tc>
                                  <w:tcPr>
                                    <w:tcW w:w="382" w:type="dxa"/>
                                  </w:tcPr>
                                  <w:p w14:paraId="1A0FC443" w14:textId="77777777" w:rsidR="00C41220" w:rsidRDefault="00C4122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C41220" w14:paraId="04A9032C" w14:textId="77777777">
                                      <w:trPr>
                                        <w:trHeight w:val="999"/>
                                      </w:trPr>
                                      <w:tc>
                                        <w:tcPr>
                                          <w:tcW w:w="1644" w:type="dxa"/>
                                          <w:tcBorders>
                                            <w:top w:val="nil"/>
                                            <w:left w:val="nil"/>
                                            <w:bottom w:val="nil"/>
                                            <w:right w:val="nil"/>
                                          </w:tcBorders>
                                          <w:tcMar>
                                            <w:top w:w="0" w:type="dxa"/>
                                            <w:left w:w="0" w:type="dxa"/>
                                            <w:bottom w:w="0" w:type="dxa"/>
                                            <w:right w:w="0" w:type="dxa"/>
                                          </w:tcMar>
                                        </w:tcPr>
                                        <w:p w14:paraId="69E8F616" w14:textId="77777777" w:rsidR="00C41220" w:rsidRDefault="003E6FCF">
                                          <w:pPr>
                                            <w:spacing w:after="0" w:line="240" w:lineRule="auto"/>
                                          </w:pPr>
                                          <w:r>
                                            <w:rPr>
                                              <w:noProof/>
                                            </w:rPr>
                                            <w:drawing>
                                              <wp:inline distT="0" distB="0" distL="0" distR="0" wp14:anchorId="437E336F" wp14:editId="5B880E67">
                                                <wp:extent cx="1044000"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935893A" w14:textId="77777777" w:rsidR="00C41220" w:rsidRDefault="00C4122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5DE4ABE" w14:textId="77777777" w:rsidR="00C41220" w:rsidRDefault="003E6FCF">
                                          <w:pPr>
                                            <w:spacing w:after="0" w:line="240" w:lineRule="auto"/>
                                          </w:pPr>
                                          <w:r>
                                            <w:rPr>
                                              <w:noProof/>
                                            </w:rPr>
                                            <w:drawing>
                                              <wp:inline distT="0" distB="0" distL="0" distR="0" wp14:anchorId="0D9D6089" wp14:editId="698D1673">
                                                <wp:extent cx="1044000" cy="684000"/>
                                                <wp:effectExtent l="0" t="0" r="0" b="0"/>
                                                <wp:docPr id="70" name="img41.png"/>
                                                <wp:cNvGraphicFramePr/>
                                                <a:graphic xmlns:a="http://schemas.openxmlformats.org/drawingml/2006/main">
                                                  <a:graphicData uri="http://schemas.openxmlformats.org/drawingml/2006/picture">
                                                    <pic:pic xmlns:pic="http://schemas.openxmlformats.org/drawingml/2006/picture">
                                                      <pic:nvPicPr>
                                                        <pic:cNvPr id="71" name="img41.png"/>
                                                        <pic:cNvPicPr/>
                                                      </pic:nvPicPr>
                                                      <pic:blipFill>
                                                        <a:blip r:embed="rId4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E6183E" w14:textId="77777777" w:rsidR="00C41220" w:rsidRDefault="00C41220">
                                          <w:pPr>
                                            <w:spacing w:after="0" w:line="240" w:lineRule="auto"/>
                                          </w:pPr>
                                        </w:p>
                                      </w:tc>
                                      <w:tc>
                                        <w:tcPr>
                                          <w:tcW w:w="1644" w:type="dxa"/>
                                        </w:tcPr>
                                        <w:p w14:paraId="053CC55D"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6C352A" w14:textId="77777777" w:rsidR="00C41220" w:rsidRDefault="00C41220">
                                          <w:pPr>
                                            <w:spacing w:after="0" w:line="240" w:lineRule="auto"/>
                                          </w:pPr>
                                        </w:p>
                                      </w:tc>
                                      <w:tc>
                                        <w:tcPr>
                                          <w:tcW w:w="1644" w:type="dxa"/>
                                        </w:tcPr>
                                        <w:p w14:paraId="5D403E75" w14:textId="77777777" w:rsidR="00C41220" w:rsidRDefault="00C41220">
                                          <w:pPr>
                                            <w:spacing w:after="0" w:line="240" w:lineRule="auto"/>
                                          </w:pPr>
                                        </w:p>
                                      </w:tc>
                                    </w:tr>
                                    <w:tr w:rsidR="00C41220" w14:paraId="6E122E20" w14:textId="77777777">
                                      <w:trPr>
                                        <w:trHeight w:val="31"/>
                                      </w:trPr>
                                      <w:tc>
                                        <w:tcPr>
                                          <w:tcW w:w="1644" w:type="dxa"/>
                                          <w:tcBorders>
                                            <w:top w:val="nil"/>
                                            <w:left w:val="nil"/>
                                            <w:bottom w:val="nil"/>
                                            <w:right w:val="nil"/>
                                          </w:tcBorders>
                                          <w:tcMar>
                                            <w:top w:w="39" w:type="dxa"/>
                                            <w:left w:w="39" w:type="dxa"/>
                                            <w:bottom w:w="39" w:type="dxa"/>
                                            <w:right w:w="39" w:type="dxa"/>
                                          </w:tcMar>
                                        </w:tcPr>
                                        <w:p w14:paraId="62EB5B57"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1C06D2"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3EADE9"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A294CB"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32FEB9" w14:textId="77777777" w:rsidR="00C41220" w:rsidRDefault="00C4122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62C3EB" w14:textId="77777777" w:rsidR="00C41220" w:rsidRDefault="00C4122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02D781" w14:textId="77777777" w:rsidR="00C41220" w:rsidRDefault="00C41220">
                                          <w:pPr>
                                            <w:spacing w:after="0" w:line="240" w:lineRule="auto"/>
                                          </w:pPr>
                                        </w:p>
                                      </w:tc>
                                    </w:tr>
                                  </w:tbl>
                                  <w:p w14:paraId="4A807FA7" w14:textId="77777777" w:rsidR="00C41220" w:rsidRDefault="00C41220">
                                    <w:pPr>
                                      <w:spacing w:after="0" w:line="240" w:lineRule="auto"/>
                                    </w:pPr>
                                  </w:p>
                                </w:tc>
                                <w:tc>
                                  <w:tcPr>
                                    <w:tcW w:w="324" w:type="dxa"/>
                                  </w:tcPr>
                                  <w:p w14:paraId="3EAE1797" w14:textId="77777777" w:rsidR="00C41220" w:rsidRDefault="00C41220">
                                    <w:pPr>
                                      <w:pStyle w:val="EmptyCellLayoutStyle"/>
                                      <w:spacing w:after="0" w:line="240" w:lineRule="auto"/>
                                    </w:pPr>
                                  </w:p>
                                </w:tc>
                                <w:tc>
                                  <w:tcPr>
                                    <w:tcW w:w="597" w:type="dxa"/>
                                  </w:tcPr>
                                  <w:p w14:paraId="37CBC13D" w14:textId="77777777" w:rsidR="00C41220" w:rsidRDefault="00C41220">
                                    <w:pPr>
                                      <w:pStyle w:val="EmptyCellLayoutStyle"/>
                                      <w:spacing w:after="0" w:line="240" w:lineRule="auto"/>
                                    </w:pPr>
                                  </w:p>
                                </w:tc>
                              </w:tr>
                            </w:tbl>
                            <w:p w14:paraId="725AD37A" w14:textId="77777777" w:rsidR="00C41220" w:rsidRDefault="00C41220">
                              <w:pPr>
                                <w:spacing w:after="0" w:line="240" w:lineRule="auto"/>
                              </w:pPr>
                            </w:p>
                          </w:tc>
                          <w:tc>
                            <w:tcPr>
                              <w:tcW w:w="12" w:type="dxa"/>
                            </w:tcPr>
                            <w:p w14:paraId="46FB065A" w14:textId="77777777" w:rsidR="00C41220" w:rsidRDefault="00C41220">
                              <w:pPr>
                                <w:pStyle w:val="EmptyCellLayoutStyle"/>
                                <w:spacing w:after="0" w:line="240" w:lineRule="auto"/>
                              </w:pPr>
                            </w:p>
                          </w:tc>
                        </w:tr>
                      </w:tbl>
                      <w:p w14:paraId="65FF01CD" w14:textId="77777777" w:rsidR="00C41220" w:rsidRDefault="00C41220">
                        <w:pPr>
                          <w:spacing w:after="0" w:line="240" w:lineRule="auto"/>
                        </w:pPr>
                      </w:p>
                    </w:tc>
                    <w:tc>
                      <w:tcPr>
                        <w:tcW w:w="853" w:type="dxa"/>
                      </w:tcPr>
                      <w:p w14:paraId="02F4FB9B" w14:textId="77777777" w:rsidR="00C41220" w:rsidRDefault="00C41220">
                        <w:pPr>
                          <w:pStyle w:val="EmptyCellLayoutStyle"/>
                          <w:spacing w:after="0" w:line="240" w:lineRule="auto"/>
                        </w:pPr>
                      </w:p>
                    </w:tc>
                  </w:tr>
                </w:tbl>
                <w:p w14:paraId="3E9E58C2" w14:textId="77777777" w:rsidR="00C41220" w:rsidRDefault="00C41220">
                  <w:pPr>
                    <w:spacing w:after="0" w:line="240" w:lineRule="auto"/>
                  </w:pPr>
                </w:p>
              </w:tc>
            </w:tr>
          </w:tbl>
          <w:p w14:paraId="6B10F3CF" w14:textId="77777777" w:rsidR="00C41220" w:rsidRDefault="00C41220">
            <w:pPr>
              <w:spacing w:after="0" w:line="240" w:lineRule="auto"/>
            </w:pPr>
          </w:p>
        </w:tc>
      </w:tr>
    </w:tbl>
    <w:p w14:paraId="60CABCFA" w14:textId="77777777" w:rsidR="00C41220" w:rsidRDefault="00C41220">
      <w:pPr>
        <w:spacing w:after="0" w:line="240" w:lineRule="auto"/>
      </w:pPr>
    </w:p>
    <w:sectPr w:rsidR="00C41220">
      <w:headerReference w:type="default" r:id="rId49"/>
      <w:footerReference w:type="default" r:id="rId50"/>
      <w:headerReference w:type="first" r:id="rId51"/>
      <w:footerReference w:type="first" r:id="rId5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AB9E" w14:textId="77777777" w:rsidR="00D5408B" w:rsidRDefault="00D5408B">
      <w:pPr>
        <w:spacing w:after="0" w:line="240" w:lineRule="auto"/>
      </w:pPr>
      <w:r>
        <w:separator/>
      </w:r>
    </w:p>
  </w:endnote>
  <w:endnote w:type="continuationSeparator" w:id="0">
    <w:p w14:paraId="1E5CF2DA" w14:textId="77777777" w:rsidR="00D5408B" w:rsidRDefault="00D5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C41220" w14:paraId="77CACE48" w14:textId="77777777">
      <w:tc>
        <w:tcPr>
          <w:tcW w:w="4944" w:type="dxa"/>
        </w:tcPr>
        <w:p w14:paraId="19D6B731" w14:textId="77777777" w:rsidR="00C41220" w:rsidRDefault="00C41220">
          <w:pPr>
            <w:pStyle w:val="EmptyCellLayoutStyle"/>
            <w:spacing w:after="0" w:line="240" w:lineRule="auto"/>
          </w:pPr>
        </w:p>
      </w:tc>
      <w:tc>
        <w:tcPr>
          <w:tcW w:w="1440" w:type="dxa"/>
        </w:tcPr>
        <w:p w14:paraId="5D3E9902" w14:textId="77777777" w:rsidR="00C41220" w:rsidRDefault="00C41220">
          <w:pPr>
            <w:pStyle w:val="EmptyCellLayoutStyle"/>
            <w:spacing w:after="0" w:line="240" w:lineRule="auto"/>
          </w:pPr>
        </w:p>
      </w:tc>
      <w:tc>
        <w:tcPr>
          <w:tcW w:w="5521" w:type="dxa"/>
        </w:tcPr>
        <w:p w14:paraId="4580C322" w14:textId="77777777" w:rsidR="00C41220" w:rsidRDefault="00C41220">
          <w:pPr>
            <w:pStyle w:val="EmptyCellLayoutStyle"/>
            <w:spacing w:after="0" w:line="240" w:lineRule="auto"/>
          </w:pPr>
        </w:p>
      </w:tc>
    </w:tr>
    <w:tr w:rsidR="00C41220" w14:paraId="4FDF0B34" w14:textId="77777777">
      <w:tc>
        <w:tcPr>
          <w:tcW w:w="4944" w:type="dxa"/>
        </w:tcPr>
        <w:p w14:paraId="3A58A5AE" w14:textId="77777777" w:rsidR="00C41220" w:rsidRDefault="00C4122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C41220" w14:paraId="19FF7F17" w14:textId="77777777">
            <w:trPr>
              <w:trHeight w:val="282"/>
            </w:trPr>
            <w:tc>
              <w:tcPr>
                <w:tcW w:w="1440" w:type="dxa"/>
                <w:tcBorders>
                  <w:top w:val="nil"/>
                  <w:left w:val="nil"/>
                  <w:bottom w:val="nil"/>
                  <w:right w:val="nil"/>
                </w:tcBorders>
                <w:tcMar>
                  <w:top w:w="39" w:type="dxa"/>
                  <w:left w:w="39" w:type="dxa"/>
                  <w:bottom w:w="39" w:type="dxa"/>
                  <w:right w:w="39" w:type="dxa"/>
                </w:tcMar>
              </w:tcPr>
              <w:p w14:paraId="75D8D20F" w14:textId="77777777" w:rsidR="00C41220" w:rsidRDefault="003E6FCF">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9BB4FB9" w14:textId="77777777" w:rsidR="00C41220" w:rsidRDefault="00C41220">
          <w:pPr>
            <w:spacing w:after="0" w:line="240" w:lineRule="auto"/>
          </w:pPr>
        </w:p>
      </w:tc>
      <w:tc>
        <w:tcPr>
          <w:tcW w:w="5521" w:type="dxa"/>
        </w:tcPr>
        <w:p w14:paraId="21EE5928" w14:textId="77777777" w:rsidR="00C41220" w:rsidRDefault="00C4122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1FF" w14:textId="77777777" w:rsidR="00C41220" w:rsidRDefault="00C4122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4616D" w14:textId="77777777" w:rsidR="00D5408B" w:rsidRDefault="00D5408B">
      <w:pPr>
        <w:spacing w:after="0" w:line="240" w:lineRule="auto"/>
      </w:pPr>
      <w:r>
        <w:separator/>
      </w:r>
    </w:p>
  </w:footnote>
  <w:footnote w:type="continuationSeparator" w:id="0">
    <w:p w14:paraId="0B08B533" w14:textId="77777777" w:rsidR="00D5408B" w:rsidRDefault="00D5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C41220" w14:paraId="638BC642" w14:textId="77777777">
      <w:tc>
        <w:tcPr>
          <w:tcW w:w="1140" w:type="dxa"/>
        </w:tcPr>
        <w:p w14:paraId="2B33EC04" w14:textId="77777777" w:rsidR="00C41220" w:rsidRDefault="00C41220">
          <w:pPr>
            <w:pStyle w:val="EmptyCellLayoutStyle"/>
            <w:spacing w:after="0" w:line="240" w:lineRule="auto"/>
          </w:pPr>
        </w:p>
      </w:tc>
      <w:tc>
        <w:tcPr>
          <w:tcW w:w="2376" w:type="dxa"/>
        </w:tcPr>
        <w:p w14:paraId="01F20FC0" w14:textId="77777777" w:rsidR="00C41220" w:rsidRDefault="00C41220">
          <w:pPr>
            <w:pStyle w:val="EmptyCellLayoutStyle"/>
            <w:spacing w:after="0" w:line="240" w:lineRule="auto"/>
          </w:pPr>
        </w:p>
      </w:tc>
      <w:tc>
        <w:tcPr>
          <w:tcW w:w="3427" w:type="dxa"/>
        </w:tcPr>
        <w:p w14:paraId="3E52F85D" w14:textId="77777777" w:rsidR="00C41220" w:rsidRDefault="00C41220">
          <w:pPr>
            <w:pStyle w:val="EmptyCellLayoutStyle"/>
            <w:spacing w:after="0" w:line="240" w:lineRule="auto"/>
          </w:pPr>
        </w:p>
      </w:tc>
      <w:tc>
        <w:tcPr>
          <w:tcW w:w="0" w:type="dxa"/>
        </w:tcPr>
        <w:p w14:paraId="100EE9CC" w14:textId="77777777" w:rsidR="00C41220" w:rsidRDefault="00C41220">
          <w:pPr>
            <w:pStyle w:val="EmptyCellLayoutStyle"/>
            <w:spacing w:after="0" w:line="240" w:lineRule="auto"/>
          </w:pPr>
        </w:p>
      </w:tc>
      <w:tc>
        <w:tcPr>
          <w:tcW w:w="3952" w:type="dxa"/>
        </w:tcPr>
        <w:p w14:paraId="272BF1B5" w14:textId="77777777" w:rsidR="00C41220" w:rsidRDefault="00C41220">
          <w:pPr>
            <w:pStyle w:val="EmptyCellLayoutStyle"/>
            <w:spacing w:after="0" w:line="240" w:lineRule="auto"/>
          </w:pPr>
        </w:p>
      </w:tc>
      <w:tc>
        <w:tcPr>
          <w:tcW w:w="1009" w:type="dxa"/>
        </w:tcPr>
        <w:p w14:paraId="5BE461E0" w14:textId="77777777" w:rsidR="00C41220" w:rsidRDefault="00C41220">
          <w:pPr>
            <w:pStyle w:val="EmptyCellLayoutStyle"/>
            <w:spacing w:after="0" w:line="240" w:lineRule="auto"/>
          </w:pPr>
        </w:p>
      </w:tc>
    </w:tr>
    <w:tr w:rsidR="00C41220" w14:paraId="1B5BD116" w14:textId="77777777">
      <w:tc>
        <w:tcPr>
          <w:tcW w:w="1140" w:type="dxa"/>
        </w:tcPr>
        <w:p w14:paraId="0441C3CC" w14:textId="77777777" w:rsidR="00C41220" w:rsidRDefault="00C41220">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A011936" w14:textId="77777777" w:rsidR="00C41220" w:rsidRDefault="003E6FCF">
          <w:pPr>
            <w:spacing w:after="0" w:line="240" w:lineRule="auto"/>
          </w:pPr>
          <w:r>
            <w:rPr>
              <w:noProof/>
            </w:rPr>
            <w:drawing>
              <wp:inline distT="0" distB="0" distL="0" distR="0" wp14:anchorId="78D33243" wp14:editId="593C215C">
                <wp:extent cx="1174283" cy="365760"/>
                <wp:effectExtent l="0" t="0" r="0" b="0"/>
                <wp:docPr id="33968597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7311DFC" w14:textId="77777777" w:rsidR="00C41220" w:rsidRDefault="00C41220">
          <w:pPr>
            <w:pStyle w:val="EmptyCellLayoutStyle"/>
            <w:spacing w:after="0" w:line="240" w:lineRule="auto"/>
          </w:pPr>
        </w:p>
      </w:tc>
      <w:tc>
        <w:tcPr>
          <w:tcW w:w="0" w:type="dxa"/>
        </w:tcPr>
        <w:p w14:paraId="42581F91" w14:textId="77777777" w:rsidR="00C41220" w:rsidRDefault="00C41220">
          <w:pPr>
            <w:pStyle w:val="EmptyCellLayoutStyle"/>
            <w:spacing w:after="0" w:line="240" w:lineRule="auto"/>
          </w:pPr>
        </w:p>
      </w:tc>
      <w:tc>
        <w:tcPr>
          <w:tcW w:w="3952" w:type="dxa"/>
        </w:tcPr>
        <w:p w14:paraId="49BFE168" w14:textId="77777777" w:rsidR="00C41220" w:rsidRDefault="00C41220">
          <w:pPr>
            <w:pStyle w:val="EmptyCellLayoutStyle"/>
            <w:spacing w:after="0" w:line="240" w:lineRule="auto"/>
          </w:pPr>
        </w:p>
      </w:tc>
      <w:tc>
        <w:tcPr>
          <w:tcW w:w="1009" w:type="dxa"/>
        </w:tcPr>
        <w:p w14:paraId="6137238D" w14:textId="77777777" w:rsidR="00C41220" w:rsidRDefault="00C41220">
          <w:pPr>
            <w:pStyle w:val="EmptyCellLayoutStyle"/>
            <w:spacing w:after="0" w:line="240" w:lineRule="auto"/>
          </w:pPr>
        </w:p>
      </w:tc>
    </w:tr>
    <w:tr w:rsidR="00C41220" w14:paraId="2EA4B997" w14:textId="77777777">
      <w:tc>
        <w:tcPr>
          <w:tcW w:w="1140" w:type="dxa"/>
        </w:tcPr>
        <w:p w14:paraId="2C70EBF2" w14:textId="77777777" w:rsidR="00C41220" w:rsidRDefault="00C41220">
          <w:pPr>
            <w:pStyle w:val="EmptyCellLayoutStyle"/>
            <w:spacing w:after="0" w:line="240" w:lineRule="auto"/>
          </w:pPr>
        </w:p>
      </w:tc>
      <w:tc>
        <w:tcPr>
          <w:tcW w:w="2376" w:type="dxa"/>
          <w:vMerge/>
        </w:tcPr>
        <w:p w14:paraId="03186A2D" w14:textId="77777777" w:rsidR="00C41220" w:rsidRDefault="00C41220">
          <w:pPr>
            <w:pStyle w:val="EmptyCellLayoutStyle"/>
            <w:spacing w:after="0" w:line="240" w:lineRule="auto"/>
          </w:pPr>
        </w:p>
      </w:tc>
      <w:tc>
        <w:tcPr>
          <w:tcW w:w="3427" w:type="dxa"/>
        </w:tcPr>
        <w:p w14:paraId="5AADE9DB" w14:textId="77777777" w:rsidR="00C41220" w:rsidRDefault="00C41220">
          <w:pPr>
            <w:pStyle w:val="EmptyCellLayoutStyle"/>
            <w:spacing w:after="0" w:line="240" w:lineRule="auto"/>
          </w:pPr>
        </w:p>
      </w:tc>
      <w:tc>
        <w:tcPr>
          <w:tcW w:w="0" w:type="dxa"/>
        </w:tcPr>
        <w:p w14:paraId="5CF16887" w14:textId="77777777" w:rsidR="00C41220" w:rsidRDefault="00C4122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C41220" w14:paraId="29C5A40D" w14:textId="77777777">
            <w:trPr>
              <w:trHeight w:val="174"/>
            </w:trPr>
            <w:tc>
              <w:tcPr>
                <w:tcW w:w="3952" w:type="dxa"/>
                <w:tcBorders>
                  <w:top w:val="nil"/>
                  <w:left w:val="nil"/>
                  <w:bottom w:val="nil"/>
                  <w:right w:val="nil"/>
                </w:tcBorders>
                <w:tcMar>
                  <w:top w:w="39" w:type="dxa"/>
                  <w:left w:w="39" w:type="dxa"/>
                  <w:bottom w:w="39" w:type="dxa"/>
                  <w:right w:w="39" w:type="dxa"/>
                </w:tcMar>
              </w:tcPr>
              <w:p w14:paraId="3443D816" w14:textId="77777777" w:rsidR="00C41220" w:rsidRDefault="003E6FCF">
                <w:pPr>
                  <w:spacing w:after="0" w:line="240" w:lineRule="auto"/>
                  <w:jc w:val="right"/>
                </w:pPr>
                <w:r>
                  <w:rPr>
                    <w:rFonts w:ascii="Segoe UI" w:eastAsia="Segoe UI" w:hAnsi="Segoe UI"/>
                    <w:color w:val="2DABE0"/>
                    <w:sz w:val="15"/>
                  </w:rPr>
                  <w:t>Albania SDG Acceleration Fund</w:t>
                </w:r>
              </w:p>
            </w:tc>
          </w:tr>
        </w:tbl>
        <w:p w14:paraId="1E335B52" w14:textId="77777777" w:rsidR="00C41220" w:rsidRDefault="00C41220">
          <w:pPr>
            <w:spacing w:after="0" w:line="240" w:lineRule="auto"/>
          </w:pPr>
        </w:p>
      </w:tc>
      <w:tc>
        <w:tcPr>
          <w:tcW w:w="1009" w:type="dxa"/>
        </w:tcPr>
        <w:p w14:paraId="33430F0A" w14:textId="77777777" w:rsidR="00C41220" w:rsidRDefault="00C41220">
          <w:pPr>
            <w:pStyle w:val="EmptyCellLayoutStyle"/>
            <w:spacing w:after="0" w:line="240" w:lineRule="auto"/>
          </w:pPr>
        </w:p>
      </w:tc>
    </w:tr>
    <w:tr w:rsidR="00C41220" w14:paraId="2CCEBAD5" w14:textId="77777777">
      <w:tc>
        <w:tcPr>
          <w:tcW w:w="1140" w:type="dxa"/>
        </w:tcPr>
        <w:p w14:paraId="0070B039" w14:textId="77777777" w:rsidR="00C41220" w:rsidRDefault="00C41220">
          <w:pPr>
            <w:pStyle w:val="EmptyCellLayoutStyle"/>
            <w:spacing w:after="0" w:line="240" w:lineRule="auto"/>
          </w:pPr>
        </w:p>
      </w:tc>
      <w:tc>
        <w:tcPr>
          <w:tcW w:w="2376" w:type="dxa"/>
          <w:vMerge/>
        </w:tcPr>
        <w:p w14:paraId="7E25306D" w14:textId="77777777" w:rsidR="00C41220" w:rsidRDefault="00C41220">
          <w:pPr>
            <w:pStyle w:val="EmptyCellLayoutStyle"/>
            <w:spacing w:after="0" w:line="240" w:lineRule="auto"/>
          </w:pPr>
        </w:p>
      </w:tc>
      <w:tc>
        <w:tcPr>
          <w:tcW w:w="3427" w:type="dxa"/>
        </w:tcPr>
        <w:p w14:paraId="73BFCEDD" w14:textId="77777777" w:rsidR="00C41220" w:rsidRDefault="00C41220">
          <w:pPr>
            <w:pStyle w:val="EmptyCellLayoutStyle"/>
            <w:spacing w:after="0" w:line="240" w:lineRule="auto"/>
          </w:pPr>
        </w:p>
      </w:tc>
      <w:tc>
        <w:tcPr>
          <w:tcW w:w="0" w:type="dxa"/>
        </w:tcPr>
        <w:p w14:paraId="206FF70A" w14:textId="77777777" w:rsidR="00C41220" w:rsidRDefault="00C41220">
          <w:pPr>
            <w:pStyle w:val="EmptyCellLayoutStyle"/>
            <w:spacing w:after="0" w:line="240" w:lineRule="auto"/>
          </w:pPr>
        </w:p>
      </w:tc>
      <w:tc>
        <w:tcPr>
          <w:tcW w:w="3952" w:type="dxa"/>
        </w:tcPr>
        <w:p w14:paraId="0264ECC4" w14:textId="77777777" w:rsidR="00C41220" w:rsidRDefault="00C41220">
          <w:pPr>
            <w:pStyle w:val="EmptyCellLayoutStyle"/>
            <w:spacing w:after="0" w:line="240" w:lineRule="auto"/>
          </w:pPr>
        </w:p>
      </w:tc>
      <w:tc>
        <w:tcPr>
          <w:tcW w:w="1009" w:type="dxa"/>
        </w:tcPr>
        <w:p w14:paraId="74DBBC2B" w14:textId="77777777" w:rsidR="00C41220" w:rsidRDefault="00C41220">
          <w:pPr>
            <w:pStyle w:val="EmptyCellLayoutStyle"/>
            <w:spacing w:after="0" w:line="240" w:lineRule="auto"/>
          </w:pPr>
        </w:p>
      </w:tc>
    </w:tr>
    <w:tr w:rsidR="003E6FCF" w14:paraId="6E26ED9E" w14:textId="77777777" w:rsidTr="003E6FCF">
      <w:tc>
        <w:tcPr>
          <w:tcW w:w="1140" w:type="dxa"/>
        </w:tcPr>
        <w:p w14:paraId="11E23581" w14:textId="77777777" w:rsidR="00C41220" w:rsidRDefault="00C41220">
          <w:pPr>
            <w:pStyle w:val="EmptyCellLayoutStyle"/>
            <w:spacing w:after="0" w:line="240" w:lineRule="auto"/>
          </w:pPr>
        </w:p>
      </w:tc>
      <w:tc>
        <w:tcPr>
          <w:tcW w:w="2376" w:type="dxa"/>
          <w:vMerge/>
        </w:tcPr>
        <w:p w14:paraId="2E2B4B37" w14:textId="77777777" w:rsidR="00C41220" w:rsidRDefault="00C41220">
          <w:pPr>
            <w:pStyle w:val="EmptyCellLayoutStyle"/>
            <w:spacing w:after="0" w:line="240" w:lineRule="auto"/>
          </w:pPr>
        </w:p>
      </w:tc>
      <w:tc>
        <w:tcPr>
          <w:tcW w:w="3427" w:type="dxa"/>
        </w:tcPr>
        <w:p w14:paraId="4DF13D0B" w14:textId="77777777" w:rsidR="00C41220" w:rsidRDefault="00C4122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C41220" w14:paraId="677A775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ABFB473" w14:textId="77777777" w:rsidR="00C41220" w:rsidRDefault="003E6FCF">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04237F3" w14:textId="77777777" w:rsidR="00C41220" w:rsidRDefault="00C41220">
          <w:pPr>
            <w:spacing w:after="0" w:line="240" w:lineRule="auto"/>
          </w:pPr>
        </w:p>
      </w:tc>
      <w:tc>
        <w:tcPr>
          <w:tcW w:w="1009" w:type="dxa"/>
        </w:tcPr>
        <w:p w14:paraId="4CDDA59A" w14:textId="77777777" w:rsidR="00C41220" w:rsidRDefault="00C41220">
          <w:pPr>
            <w:pStyle w:val="EmptyCellLayoutStyle"/>
            <w:spacing w:after="0" w:line="240" w:lineRule="auto"/>
          </w:pPr>
        </w:p>
      </w:tc>
    </w:tr>
    <w:tr w:rsidR="00C41220" w14:paraId="7A5F43F6" w14:textId="77777777">
      <w:tc>
        <w:tcPr>
          <w:tcW w:w="1140" w:type="dxa"/>
        </w:tcPr>
        <w:p w14:paraId="6676BD15" w14:textId="77777777" w:rsidR="00C41220" w:rsidRDefault="00C41220">
          <w:pPr>
            <w:pStyle w:val="EmptyCellLayoutStyle"/>
            <w:spacing w:after="0" w:line="240" w:lineRule="auto"/>
          </w:pPr>
        </w:p>
      </w:tc>
      <w:tc>
        <w:tcPr>
          <w:tcW w:w="2376" w:type="dxa"/>
          <w:vMerge/>
        </w:tcPr>
        <w:p w14:paraId="7440C40A" w14:textId="77777777" w:rsidR="00C41220" w:rsidRDefault="00C41220">
          <w:pPr>
            <w:pStyle w:val="EmptyCellLayoutStyle"/>
            <w:spacing w:after="0" w:line="240" w:lineRule="auto"/>
          </w:pPr>
        </w:p>
      </w:tc>
      <w:tc>
        <w:tcPr>
          <w:tcW w:w="3427" w:type="dxa"/>
        </w:tcPr>
        <w:p w14:paraId="73ADA5AC" w14:textId="77777777" w:rsidR="00C41220" w:rsidRDefault="00C41220">
          <w:pPr>
            <w:pStyle w:val="EmptyCellLayoutStyle"/>
            <w:spacing w:after="0" w:line="240" w:lineRule="auto"/>
          </w:pPr>
        </w:p>
      </w:tc>
      <w:tc>
        <w:tcPr>
          <w:tcW w:w="0" w:type="dxa"/>
        </w:tcPr>
        <w:p w14:paraId="67B9A301" w14:textId="77777777" w:rsidR="00C41220" w:rsidRDefault="00C41220">
          <w:pPr>
            <w:pStyle w:val="EmptyCellLayoutStyle"/>
            <w:spacing w:after="0" w:line="240" w:lineRule="auto"/>
          </w:pPr>
        </w:p>
      </w:tc>
      <w:tc>
        <w:tcPr>
          <w:tcW w:w="3952" w:type="dxa"/>
        </w:tcPr>
        <w:p w14:paraId="57AF5061" w14:textId="77777777" w:rsidR="00C41220" w:rsidRDefault="00C41220">
          <w:pPr>
            <w:pStyle w:val="EmptyCellLayoutStyle"/>
            <w:spacing w:after="0" w:line="240" w:lineRule="auto"/>
          </w:pPr>
        </w:p>
      </w:tc>
      <w:tc>
        <w:tcPr>
          <w:tcW w:w="1009" w:type="dxa"/>
        </w:tcPr>
        <w:p w14:paraId="7BAB6C1B" w14:textId="77777777" w:rsidR="00C41220" w:rsidRDefault="00C41220">
          <w:pPr>
            <w:pStyle w:val="EmptyCellLayoutStyle"/>
            <w:spacing w:after="0" w:line="240" w:lineRule="auto"/>
          </w:pPr>
        </w:p>
      </w:tc>
    </w:tr>
    <w:tr w:rsidR="00C41220" w14:paraId="35A68BDE" w14:textId="77777777">
      <w:tc>
        <w:tcPr>
          <w:tcW w:w="1140" w:type="dxa"/>
        </w:tcPr>
        <w:p w14:paraId="33BF33D2" w14:textId="77777777" w:rsidR="00C41220" w:rsidRDefault="00C41220">
          <w:pPr>
            <w:pStyle w:val="EmptyCellLayoutStyle"/>
            <w:spacing w:after="0" w:line="240" w:lineRule="auto"/>
          </w:pPr>
        </w:p>
      </w:tc>
      <w:tc>
        <w:tcPr>
          <w:tcW w:w="2376" w:type="dxa"/>
        </w:tcPr>
        <w:p w14:paraId="4933D814" w14:textId="77777777" w:rsidR="00C41220" w:rsidRDefault="00C41220">
          <w:pPr>
            <w:pStyle w:val="EmptyCellLayoutStyle"/>
            <w:spacing w:after="0" w:line="240" w:lineRule="auto"/>
          </w:pPr>
        </w:p>
      </w:tc>
      <w:tc>
        <w:tcPr>
          <w:tcW w:w="3427" w:type="dxa"/>
        </w:tcPr>
        <w:p w14:paraId="64F55A78" w14:textId="77777777" w:rsidR="00C41220" w:rsidRDefault="00C41220">
          <w:pPr>
            <w:pStyle w:val="EmptyCellLayoutStyle"/>
            <w:spacing w:after="0" w:line="240" w:lineRule="auto"/>
          </w:pPr>
        </w:p>
      </w:tc>
      <w:tc>
        <w:tcPr>
          <w:tcW w:w="0" w:type="dxa"/>
        </w:tcPr>
        <w:p w14:paraId="339C9A51" w14:textId="77777777" w:rsidR="00C41220" w:rsidRDefault="00C41220">
          <w:pPr>
            <w:pStyle w:val="EmptyCellLayoutStyle"/>
            <w:spacing w:after="0" w:line="240" w:lineRule="auto"/>
          </w:pPr>
        </w:p>
      </w:tc>
      <w:tc>
        <w:tcPr>
          <w:tcW w:w="3952" w:type="dxa"/>
        </w:tcPr>
        <w:p w14:paraId="19D8DE69" w14:textId="77777777" w:rsidR="00C41220" w:rsidRDefault="00C41220">
          <w:pPr>
            <w:pStyle w:val="EmptyCellLayoutStyle"/>
            <w:spacing w:after="0" w:line="240" w:lineRule="auto"/>
          </w:pPr>
        </w:p>
      </w:tc>
      <w:tc>
        <w:tcPr>
          <w:tcW w:w="1009" w:type="dxa"/>
        </w:tcPr>
        <w:p w14:paraId="2FD91279" w14:textId="77777777" w:rsidR="00C41220" w:rsidRDefault="00C4122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B153" w14:textId="77777777" w:rsidR="00C41220" w:rsidRDefault="00C4122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89935022">
    <w:abstractNumId w:val="0"/>
  </w:num>
  <w:num w:numId="2" w16cid:durableId="1898587483">
    <w:abstractNumId w:val="1"/>
  </w:num>
  <w:num w:numId="3" w16cid:durableId="1289900369">
    <w:abstractNumId w:val="2"/>
  </w:num>
  <w:num w:numId="4" w16cid:durableId="1755474575">
    <w:abstractNumId w:val="3"/>
  </w:num>
  <w:num w:numId="5" w16cid:durableId="1930655265">
    <w:abstractNumId w:val="4"/>
  </w:num>
  <w:num w:numId="6" w16cid:durableId="1963611126">
    <w:abstractNumId w:val="5"/>
  </w:num>
  <w:num w:numId="7" w16cid:durableId="943152787">
    <w:abstractNumId w:val="6"/>
  </w:num>
  <w:num w:numId="8" w16cid:durableId="401685019">
    <w:abstractNumId w:val="7"/>
  </w:num>
  <w:num w:numId="9" w16cid:durableId="1198812391">
    <w:abstractNumId w:val="8"/>
  </w:num>
  <w:num w:numId="10" w16cid:durableId="472065394">
    <w:abstractNumId w:val="9"/>
  </w:num>
  <w:num w:numId="11" w16cid:durableId="1264218266">
    <w:abstractNumId w:val="10"/>
  </w:num>
  <w:num w:numId="12" w16cid:durableId="1561941311">
    <w:abstractNumId w:val="11"/>
  </w:num>
  <w:num w:numId="13" w16cid:durableId="382292198">
    <w:abstractNumId w:val="12"/>
  </w:num>
  <w:num w:numId="14" w16cid:durableId="21251998">
    <w:abstractNumId w:val="13"/>
  </w:num>
  <w:num w:numId="15" w16cid:durableId="294533743">
    <w:abstractNumId w:val="14"/>
  </w:num>
  <w:num w:numId="16" w16cid:durableId="990254123">
    <w:abstractNumId w:val="15"/>
  </w:num>
  <w:num w:numId="17" w16cid:durableId="25907157">
    <w:abstractNumId w:val="16"/>
  </w:num>
  <w:num w:numId="18" w16cid:durableId="1259676066">
    <w:abstractNumId w:val="17"/>
  </w:num>
  <w:num w:numId="19" w16cid:durableId="93325796">
    <w:abstractNumId w:val="18"/>
  </w:num>
  <w:num w:numId="20" w16cid:durableId="1438519575">
    <w:abstractNumId w:val="19"/>
  </w:num>
  <w:num w:numId="21" w16cid:durableId="1451632428">
    <w:abstractNumId w:val="20"/>
  </w:num>
  <w:num w:numId="22" w16cid:durableId="691423539">
    <w:abstractNumId w:val="21"/>
  </w:num>
  <w:num w:numId="23" w16cid:durableId="1922526295">
    <w:abstractNumId w:val="22"/>
  </w:num>
  <w:num w:numId="24" w16cid:durableId="812716217">
    <w:abstractNumId w:val="23"/>
  </w:num>
  <w:num w:numId="25" w16cid:durableId="1585913020">
    <w:abstractNumId w:val="24"/>
  </w:num>
  <w:num w:numId="26" w16cid:durableId="1706104552">
    <w:abstractNumId w:val="25"/>
  </w:num>
  <w:num w:numId="27" w16cid:durableId="99105910">
    <w:abstractNumId w:val="26"/>
  </w:num>
  <w:num w:numId="28" w16cid:durableId="1849560291">
    <w:abstractNumId w:val="27"/>
  </w:num>
  <w:num w:numId="29" w16cid:durableId="1855681059">
    <w:abstractNumId w:val="28"/>
  </w:num>
  <w:num w:numId="30" w16cid:durableId="1030033236">
    <w:abstractNumId w:val="29"/>
  </w:num>
  <w:num w:numId="31" w16cid:durableId="221216056">
    <w:abstractNumId w:val="30"/>
  </w:num>
  <w:num w:numId="32" w16cid:durableId="928661799">
    <w:abstractNumId w:val="31"/>
  </w:num>
  <w:num w:numId="33" w16cid:durableId="984237596">
    <w:abstractNumId w:val="32"/>
  </w:num>
  <w:num w:numId="34" w16cid:durableId="770778034">
    <w:abstractNumId w:val="33"/>
  </w:num>
  <w:num w:numId="35" w16cid:durableId="1883058726">
    <w:abstractNumId w:val="34"/>
  </w:num>
  <w:num w:numId="36" w16cid:durableId="1468010033">
    <w:abstractNumId w:val="35"/>
  </w:num>
  <w:num w:numId="37" w16cid:durableId="620310135">
    <w:abstractNumId w:val="36"/>
  </w:num>
  <w:num w:numId="38" w16cid:durableId="1554121863">
    <w:abstractNumId w:val="37"/>
  </w:num>
  <w:num w:numId="39" w16cid:durableId="1848474060">
    <w:abstractNumId w:val="38"/>
  </w:num>
  <w:num w:numId="40" w16cid:durableId="227767667">
    <w:abstractNumId w:val="39"/>
  </w:num>
  <w:num w:numId="41" w16cid:durableId="2066293417">
    <w:abstractNumId w:val="40"/>
  </w:num>
  <w:num w:numId="42" w16cid:durableId="686179548">
    <w:abstractNumId w:val="41"/>
  </w:num>
  <w:num w:numId="43" w16cid:durableId="1281766382">
    <w:abstractNumId w:val="42"/>
  </w:num>
  <w:num w:numId="44" w16cid:durableId="168493656">
    <w:abstractNumId w:val="43"/>
  </w:num>
  <w:num w:numId="45" w16cid:durableId="1115364283">
    <w:abstractNumId w:val="44"/>
  </w:num>
  <w:num w:numId="46" w16cid:durableId="1552644662">
    <w:abstractNumId w:val="45"/>
  </w:num>
  <w:num w:numId="47" w16cid:durableId="102458454">
    <w:abstractNumId w:val="46"/>
  </w:num>
  <w:num w:numId="48" w16cid:durableId="105566016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220"/>
    <w:rsid w:val="00020455"/>
    <w:rsid w:val="003E6FCF"/>
    <w:rsid w:val="00400999"/>
    <w:rsid w:val="00486108"/>
    <w:rsid w:val="005C3BE6"/>
    <w:rsid w:val="006C42AF"/>
    <w:rsid w:val="00795A93"/>
    <w:rsid w:val="00923AF5"/>
    <w:rsid w:val="00B951FF"/>
    <w:rsid w:val="00C41220"/>
    <w:rsid w:val="00D5408B"/>
    <w:rsid w:val="00DB1822"/>
    <w:rsid w:val="00EC40F5"/>
    <w:rsid w:val="00ED756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268DE"/>
  <w15:docId w15:val="{A8DFBA31-C19F-4282-A8CA-1F8CC93A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5C3BE6"/>
    <w:rPr>
      <w:sz w:val="16"/>
      <w:szCs w:val="16"/>
    </w:rPr>
  </w:style>
  <w:style w:type="paragraph" w:styleId="CommentText">
    <w:name w:val="annotation text"/>
    <w:basedOn w:val="Normal"/>
    <w:link w:val="CommentTextChar"/>
    <w:uiPriority w:val="99"/>
    <w:semiHidden/>
    <w:unhideWhenUsed/>
    <w:rsid w:val="005C3BE6"/>
    <w:pPr>
      <w:spacing w:line="240" w:lineRule="auto"/>
    </w:pPr>
  </w:style>
  <w:style w:type="character" w:customStyle="1" w:styleId="CommentTextChar">
    <w:name w:val="Comment Text Char"/>
    <w:basedOn w:val="DefaultParagraphFont"/>
    <w:link w:val="CommentText"/>
    <w:uiPriority w:val="99"/>
    <w:semiHidden/>
    <w:rsid w:val="005C3BE6"/>
  </w:style>
  <w:style w:type="paragraph" w:styleId="CommentSubject">
    <w:name w:val="annotation subject"/>
    <w:basedOn w:val="CommentText"/>
    <w:next w:val="CommentText"/>
    <w:link w:val="CommentSubjectChar"/>
    <w:uiPriority w:val="99"/>
    <w:semiHidden/>
    <w:unhideWhenUsed/>
    <w:rsid w:val="005C3BE6"/>
    <w:rPr>
      <w:b/>
      <w:bCs/>
    </w:rPr>
  </w:style>
  <w:style w:type="character" w:customStyle="1" w:styleId="CommentSubjectChar">
    <w:name w:val="Comment Subject Char"/>
    <w:basedOn w:val="CommentTextChar"/>
    <w:link w:val="CommentSubject"/>
    <w:uiPriority w:val="99"/>
    <w:semiHidden/>
    <w:rsid w:val="005C3B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al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al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al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MPTF_00018</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961D9-A850-458A-A2D9-259DE1EF2980}"/>
</file>

<file path=customXml/itemProps2.xml><?xml version="1.0" encoding="utf-8"?>
<ds:datastoreItem xmlns:ds="http://schemas.openxmlformats.org/officeDocument/2006/customXml" ds:itemID="{924D7257-5AC6-462A-BDC4-AF086F08A4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22C9BE-1A02-47F3-9E7C-083ED8309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5696</Words>
  <Characters>32473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Albania SDG DOA Financial Report.docx</dc:title>
  <dc:creator>Elizabeth Mwaniki</dc:creator>
  <dc:description/>
  <cp:lastModifiedBy>Mari Matsumoto</cp:lastModifiedBy>
  <cp:revision>4</cp:revision>
  <dcterms:created xsi:type="dcterms:W3CDTF">2023-05-11T19:40:00Z</dcterms:created>
  <dcterms:modified xsi:type="dcterms:W3CDTF">2023-05-24T02:00:00Z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