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755202" w14:paraId="504D188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69CDC3F4"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755202" w14:paraId="23DAA4C2" w14:textId="77777777">
                    <w:trPr>
                      <w:trHeight w:val="1831"/>
                    </w:trPr>
                    <w:tc>
                      <w:tcPr>
                        <w:tcW w:w="1136" w:type="dxa"/>
                      </w:tcPr>
                      <w:p w14:paraId="01EC1E83" w14:textId="77777777" w:rsidR="00755202" w:rsidRDefault="00755202">
                        <w:pPr>
                          <w:pStyle w:val="EmptyCellLayoutStyle"/>
                          <w:spacing w:after="0" w:line="240" w:lineRule="auto"/>
                        </w:pPr>
                      </w:p>
                    </w:tc>
                    <w:tc>
                      <w:tcPr>
                        <w:tcW w:w="708" w:type="dxa"/>
                      </w:tcPr>
                      <w:p w14:paraId="5A5B494D" w14:textId="77777777" w:rsidR="00755202" w:rsidRDefault="00755202">
                        <w:pPr>
                          <w:pStyle w:val="EmptyCellLayoutStyle"/>
                          <w:spacing w:after="0" w:line="240" w:lineRule="auto"/>
                        </w:pPr>
                      </w:p>
                    </w:tc>
                    <w:tc>
                      <w:tcPr>
                        <w:tcW w:w="1824" w:type="dxa"/>
                      </w:tcPr>
                      <w:p w14:paraId="7B17F446" w14:textId="77777777" w:rsidR="00755202" w:rsidRDefault="00755202">
                        <w:pPr>
                          <w:pStyle w:val="EmptyCellLayoutStyle"/>
                          <w:spacing w:after="0" w:line="240" w:lineRule="auto"/>
                        </w:pPr>
                      </w:p>
                    </w:tc>
                    <w:tc>
                      <w:tcPr>
                        <w:tcW w:w="24" w:type="dxa"/>
                      </w:tcPr>
                      <w:p w14:paraId="61032873" w14:textId="77777777" w:rsidR="00755202" w:rsidRDefault="00755202">
                        <w:pPr>
                          <w:pStyle w:val="EmptyCellLayoutStyle"/>
                          <w:spacing w:after="0" w:line="240" w:lineRule="auto"/>
                        </w:pPr>
                      </w:p>
                    </w:tc>
                    <w:tc>
                      <w:tcPr>
                        <w:tcW w:w="755" w:type="dxa"/>
                      </w:tcPr>
                      <w:p w14:paraId="5133A9E7" w14:textId="77777777" w:rsidR="00755202" w:rsidRDefault="00755202">
                        <w:pPr>
                          <w:pStyle w:val="EmptyCellLayoutStyle"/>
                          <w:spacing w:after="0" w:line="240" w:lineRule="auto"/>
                        </w:pPr>
                      </w:p>
                    </w:tc>
                    <w:tc>
                      <w:tcPr>
                        <w:tcW w:w="3420" w:type="dxa"/>
                      </w:tcPr>
                      <w:p w14:paraId="4609F2DC" w14:textId="77777777" w:rsidR="00755202" w:rsidRDefault="00755202">
                        <w:pPr>
                          <w:pStyle w:val="EmptyCellLayoutStyle"/>
                          <w:spacing w:after="0" w:line="240" w:lineRule="auto"/>
                        </w:pPr>
                      </w:p>
                    </w:tc>
                    <w:tc>
                      <w:tcPr>
                        <w:tcW w:w="341" w:type="dxa"/>
                      </w:tcPr>
                      <w:p w14:paraId="06B6CA00" w14:textId="77777777" w:rsidR="00755202" w:rsidRDefault="00755202">
                        <w:pPr>
                          <w:pStyle w:val="EmptyCellLayoutStyle"/>
                          <w:spacing w:after="0" w:line="240" w:lineRule="auto"/>
                        </w:pPr>
                      </w:p>
                    </w:tc>
                    <w:tc>
                      <w:tcPr>
                        <w:tcW w:w="306" w:type="dxa"/>
                      </w:tcPr>
                      <w:p w14:paraId="2D7020F1" w14:textId="77777777" w:rsidR="00755202" w:rsidRDefault="00755202">
                        <w:pPr>
                          <w:pStyle w:val="EmptyCellLayoutStyle"/>
                          <w:spacing w:after="0" w:line="240" w:lineRule="auto"/>
                        </w:pPr>
                      </w:p>
                    </w:tc>
                    <w:tc>
                      <w:tcPr>
                        <w:tcW w:w="1679" w:type="dxa"/>
                      </w:tcPr>
                      <w:p w14:paraId="41AC8735" w14:textId="77777777" w:rsidR="00755202" w:rsidRDefault="00755202">
                        <w:pPr>
                          <w:pStyle w:val="EmptyCellLayoutStyle"/>
                          <w:spacing w:after="0" w:line="240" w:lineRule="auto"/>
                        </w:pPr>
                      </w:p>
                    </w:tc>
                    <w:tc>
                      <w:tcPr>
                        <w:tcW w:w="472" w:type="dxa"/>
                      </w:tcPr>
                      <w:p w14:paraId="12CBC4F0" w14:textId="77777777" w:rsidR="00755202" w:rsidRDefault="00755202">
                        <w:pPr>
                          <w:pStyle w:val="EmptyCellLayoutStyle"/>
                          <w:spacing w:after="0" w:line="240" w:lineRule="auto"/>
                        </w:pPr>
                      </w:p>
                    </w:tc>
                    <w:tc>
                      <w:tcPr>
                        <w:tcW w:w="1236" w:type="dxa"/>
                      </w:tcPr>
                      <w:p w14:paraId="2E4EE602" w14:textId="77777777" w:rsidR="00755202" w:rsidRDefault="00755202">
                        <w:pPr>
                          <w:pStyle w:val="EmptyCellLayoutStyle"/>
                          <w:spacing w:after="0" w:line="240" w:lineRule="auto"/>
                        </w:pPr>
                      </w:p>
                    </w:tc>
                  </w:tr>
                  <w:tr w:rsidR="0013101E" w14:paraId="5910663B" w14:textId="77777777" w:rsidTr="0013101E">
                    <w:trPr>
                      <w:trHeight w:val="1695"/>
                    </w:trPr>
                    <w:tc>
                      <w:tcPr>
                        <w:tcW w:w="1136" w:type="dxa"/>
                      </w:tcPr>
                      <w:p w14:paraId="15EF6BA3" w14:textId="77777777" w:rsidR="00755202" w:rsidRDefault="00755202">
                        <w:pPr>
                          <w:pStyle w:val="EmptyCellLayoutStyle"/>
                          <w:spacing w:after="0" w:line="240" w:lineRule="auto"/>
                        </w:pPr>
                      </w:p>
                    </w:tc>
                    <w:tc>
                      <w:tcPr>
                        <w:tcW w:w="708" w:type="dxa"/>
                      </w:tcPr>
                      <w:p w14:paraId="1D0118CB" w14:textId="77777777" w:rsidR="00755202" w:rsidRDefault="00755202">
                        <w:pPr>
                          <w:pStyle w:val="EmptyCellLayoutStyle"/>
                          <w:spacing w:after="0" w:line="240" w:lineRule="auto"/>
                        </w:pPr>
                      </w:p>
                    </w:tc>
                    <w:tc>
                      <w:tcPr>
                        <w:tcW w:w="1824" w:type="dxa"/>
                      </w:tcPr>
                      <w:p w14:paraId="4E20EFA6" w14:textId="77777777" w:rsidR="00755202" w:rsidRDefault="00755202">
                        <w:pPr>
                          <w:pStyle w:val="EmptyCellLayoutStyle"/>
                          <w:spacing w:after="0" w:line="240" w:lineRule="auto"/>
                        </w:pPr>
                      </w:p>
                    </w:tc>
                    <w:tc>
                      <w:tcPr>
                        <w:tcW w:w="24" w:type="dxa"/>
                      </w:tcPr>
                      <w:p w14:paraId="60968D38" w14:textId="77777777" w:rsidR="00755202" w:rsidRDefault="00755202">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0AB475FD" w14:textId="77777777" w:rsidR="00755202" w:rsidRDefault="0013101E">
                        <w:pPr>
                          <w:spacing w:after="0" w:line="240" w:lineRule="auto"/>
                        </w:pPr>
                        <w:r>
                          <w:rPr>
                            <w:noProof/>
                          </w:rPr>
                          <w:drawing>
                            <wp:inline distT="0" distB="0" distL="0" distR="0" wp14:anchorId="76D3E43A" wp14:editId="39E778AF">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43C84446" w14:textId="77777777" w:rsidR="00755202" w:rsidRDefault="00755202">
                        <w:pPr>
                          <w:pStyle w:val="EmptyCellLayoutStyle"/>
                          <w:spacing w:after="0" w:line="240" w:lineRule="auto"/>
                        </w:pPr>
                      </w:p>
                    </w:tc>
                    <w:tc>
                      <w:tcPr>
                        <w:tcW w:w="1679" w:type="dxa"/>
                      </w:tcPr>
                      <w:p w14:paraId="74F00F29" w14:textId="77777777" w:rsidR="00755202" w:rsidRDefault="00755202">
                        <w:pPr>
                          <w:pStyle w:val="EmptyCellLayoutStyle"/>
                          <w:spacing w:after="0" w:line="240" w:lineRule="auto"/>
                        </w:pPr>
                      </w:p>
                    </w:tc>
                    <w:tc>
                      <w:tcPr>
                        <w:tcW w:w="472" w:type="dxa"/>
                      </w:tcPr>
                      <w:p w14:paraId="3882A104" w14:textId="77777777" w:rsidR="00755202" w:rsidRDefault="00755202">
                        <w:pPr>
                          <w:pStyle w:val="EmptyCellLayoutStyle"/>
                          <w:spacing w:after="0" w:line="240" w:lineRule="auto"/>
                        </w:pPr>
                      </w:p>
                    </w:tc>
                    <w:tc>
                      <w:tcPr>
                        <w:tcW w:w="1236" w:type="dxa"/>
                      </w:tcPr>
                      <w:p w14:paraId="0667D985" w14:textId="77777777" w:rsidR="00755202" w:rsidRDefault="00755202">
                        <w:pPr>
                          <w:pStyle w:val="EmptyCellLayoutStyle"/>
                          <w:spacing w:after="0" w:line="240" w:lineRule="auto"/>
                        </w:pPr>
                      </w:p>
                    </w:tc>
                  </w:tr>
                  <w:tr w:rsidR="00755202" w14:paraId="4A647489" w14:textId="77777777">
                    <w:trPr>
                      <w:trHeight w:val="99"/>
                    </w:trPr>
                    <w:tc>
                      <w:tcPr>
                        <w:tcW w:w="1136" w:type="dxa"/>
                      </w:tcPr>
                      <w:p w14:paraId="652ED7FF" w14:textId="77777777" w:rsidR="00755202" w:rsidRDefault="00755202">
                        <w:pPr>
                          <w:pStyle w:val="EmptyCellLayoutStyle"/>
                          <w:spacing w:after="0" w:line="240" w:lineRule="auto"/>
                        </w:pPr>
                      </w:p>
                    </w:tc>
                    <w:tc>
                      <w:tcPr>
                        <w:tcW w:w="708" w:type="dxa"/>
                      </w:tcPr>
                      <w:p w14:paraId="5121476C" w14:textId="77777777" w:rsidR="00755202" w:rsidRDefault="00755202">
                        <w:pPr>
                          <w:pStyle w:val="EmptyCellLayoutStyle"/>
                          <w:spacing w:after="0" w:line="240" w:lineRule="auto"/>
                        </w:pPr>
                      </w:p>
                    </w:tc>
                    <w:tc>
                      <w:tcPr>
                        <w:tcW w:w="1824" w:type="dxa"/>
                      </w:tcPr>
                      <w:p w14:paraId="04BDE8C2" w14:textId="77777777" w:rsidR="00755202" w:rsidRDefault="00755202">
                        <w:pPr>
                          <w:pStyle w:val="EmptyCellLayoutStyle"/>
                          <w:spacing w:after="0" w:line="240" w:lineRule="auto"/>
                        </w:pPr>
                      </w:p>
                    </w:tc>
                    <w:tc>
                      <w:tcPr>
                        <w:tcW w:w="24" w:type="dxa"/>
                      </w:tcPr>
                      <w:p w14:paraId="04970AE2" w14:textId="77777777" w:rsidR="00755202" w:rsidRDefault="00755202">
                        <w:pPr>
                          <w:pStyle w:val="EmptyCellLayoutStyle"/>
                          <w:spacing w:after="0" w:line="240" w:lineRule="auto"/>
                        </w:pPr>
                      </w:p>
                    </w:tc>
                    <w:tc>
                      <w:tcPr>
                        <w:tcW w:w="755" w:type="dxa"/>
                      </w:tcPr>
                      <w:p w14:paraId="3189409E" w14:textId="77777777" w:rsidR="00755202" w:rsidRDefault="00755202">
                        <w:pPr>
                          <w:pStyle w:val="EmptyCellLayoutStyle"/>
                          <w:spacing w:after="0" w:line="240" w:lineRule="auto"/>
                        </w:pPr>
                      </w:p>
                    </w:tc>
                    <w:tc>
                      <w:tcPr>
                        <w:tcW w:w="3420" w:type="dxa"/>
                      </w:tcPr>
                      <w:p w14:paraId="7980AFEE" w14:textId="77777777" w:rsidR="00755202" w:rsidRDefault="00755202">
                        <w:pPr>
                          <w:pStyle w:val="EmptyCellLayoutStyle"/>
                          <w:spacing w:after="0" w:line="240" w:lineRule="auto"/>
                        </w:pPr>
                      </w:p>
                    </w:tc>
                    <w:tc>
                      <w:tcPr>
                        <w:tcW w:w="341" w:type="dxa"/>
                      </w:tcPr>
                      <w:p w14:paraId="58EA490D" w14:textId="77777777" w:rsidR="00755202" w:rsidRDefault="00755202">
                        <w:pPr>
                          <w:pStyle w:val="EmptyCellLayoutStyle"/>
                          <w:spacing w:after="0" w:line="240" w:lineRule="auto"/>
                        </w:pPr>
                      </w:p>
                    </w:tc>
                    <w:tc>
                      <w:tcPr>
                        <w:tcW w:w="306" w:type="dxa"/>
                      </w:tcPr>
                      <w:p w14:paraId="2F0160D9" w14:textId="77777777" w:rsidR="00755202" w:rsidRDefault="00755202">
                        <w:pPr>
                          <w:pStyle w:val="EmptyCellLayoutStyle"/>
                          <w:spacing w:after="0" w:line="240" w:lineRule="auto"/>
                        </w:pPr>
                      </w:p>
                    </w:tc>
                    <w:tc>
                      <w:tcPr>
                        <w:tcW w:w="1679" w:type="dxa"/>
                      </w:tcPr>
                      <w:p w14:paraId="62ED389A" w14:textId="77777777" w:rsidR="00755202" w:rsidRDefault="00755202">
                        <w:pPr>
                          <w:pStyle w:val="EmptyCellLayoutStyle"/>
                          <w:spacing w:after="0" w:line="240" w:lineRule="auto"/>
                        </w:pPr>
                      </w:p>
                    </w:tc>
                    <w:tc>
                      <w:tcPr>
                        <w:tcW w:w="472" w:type="dxa"/>
                      </w:tcPr>
                      <w:p w14:paraId="41A148A2" w14:textId="77777777" w:rsidR="00755202" w:rsidRDefault="00755202">
                        <w:pPr>
                          <w:pStyle w:val="EmptyCellLayoutStyle"/>
                          <w:spacing w:after="0" w:line="240" w:lineRule="auto"/>
                        </w:pPr>
                      </w:p>
                    </w:tc>
                    <w:tc>
                      <w:tcPr>
                        <w:tcW w:w="1236" w:type="dxa"/>
                      </w:tcPr>
                      <w:p w14:paraId="636C3CC6" w14:textId="77777777" w:rsidR="00755202" w:rsidRDefault="00755202">
                        <w:pPr>
                          <w:pStyle w:val="EmptyCellLayoutStyle"/>
                          <w:spacing w:after="0" w:line="240" w:lineRule="auto"/>
                        </w:pPr>
                      </w:p>
                    </w:tc>
                  </w:tr>
                  <w:tr w:rsidR="0013101E" w14:paraId="1A998544" w14:textId="77777777" w:rsidTr="0013101E">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755202" w14:paraId="4FC7AEBE" w14:textId="77777777">
                          <w:trPr>
                            <w:trHeight w:val="155"/>
                          </w:trPr>
                          <w:tc>
                            <w:tcPr>
                              <w:tcW w:w="672" w:type="dxa"/>
                              <w:shd w:val="clear" w:color="auto" w:fill="15385F"/>
                            </w:tcPr>
                            <w:p w14:paraId="0AD7883C" w14:textId="77777777" w:rsidR="00755202" w:rsidRDefault="00755202">
                              <w:pPr>
                                <w:pStyle w:val="EmptyCellLayoutStyle"/>
                                <w:spacing w:after="0" w:line="240" w:lineRule="auto"/>
                              </w:pPr>
                            </w:p>
                          </w:tc>
                          <w:tc>
                            <w:tcPr>
                              <w:tcW w:w="10588" w:type="dxa"/>
                              <w:shd w:val="clear" w:color="auto" w:fill="15385F"/>
                            </w:tcPr>
                            <w:p w14:paraId="09921ED2" w14:textId="77777777" w:rsidR="00755202" w:rsidRDefault="00755202">
                              <w:pPr>
                                <w:pStyle w:val="EmptyCellLayoutStyle"/>
                                <w:spacing w:after="0" w:line="240" w:lineRule="auto"/>
                              </w:pPr>
                            </w:p>
                          </w:tc>
                          <w:tc>
                            <w:tcPr>
                              <w:tcW w:w="643" w:type="dxa"/>
                              <w:shd w:val="clear" w:color="auto" w:fill="15385F"/>
                            </w:tcPr>
                            <w:p w14:paraId="45B51A88" w14:textId="77777777" w:rsidR="00755202" w:rsidRDefault="00755202">
                              <w:pPr>
                                <w:pStyle w:val="EmptyCellLayoutStyle"/>
                                <w:spacing w:after="0" w:line="240" w:lineRule="auto"/>
                              </w:pPr>
                            </w:p>
                          </w:tc>
                        </w:tr>
                        <w:tr w:rsidR="00755202" w14:paraId="1781570A" w14:textId="77777777">
                          <w:trPr>
                            <w:trHeight w:val="1104"/>
                          </w:trPr>
                          <w:tc>
                            <w:tcPr>
                              <w:tcW w:w="672" w:type="dxa"/>
                              <w:shd w:val="clear" w:color="auto" w:fill="15385F"/>
                            </w:tcPr>
                            <w:p w14:paraId="3A8798F9" w14:textId="77777777" w:rsidR="00755202" w:rsidRDefault="00755202">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755202" w14:paraId="4CFDEB83" w14:textId="77777777">
                                <w:trPr>
                                  <w:trHeight w:val="1026"/>
                                </w:trPr>
                                <w:tc>
                                  <w:tcPr>
                                    <w:tcW w:w="10588" w:type="dxa"/>
                                    <w:tcBorders>
                                      <w:top w:val="nil"/>
                                      <w:left w:val="nil"/>
                                      <w:bottom w:val="nil"/>
                                      <w:right w:val="nil"/>
                                    </w:tcBorders>
                                    <w:tcMar>
                                      <w:top w:w="39" w:type="dxa"/>
                                      <w:left w:w="39" w:type="dxa"/>
                                      <w:bottom w:w="39" w:type="dxa"/>
                                      <w:right w:w="39" w:type="dxa"/>
                                    </w:tcMar>
                                  </w:tcPr>
                                  <w:p w14:paraId="7F045C26" w14:textId="77777777" w:rsidR="00755202" w:rsidRDefault="0013101E">
                                    <w:pPr>
                                      <w:spacing w:after="0" w:line="240" w:lineRule="auto"/>
                                      <w:jc w:val="center"/>
                                    </w:pPr>
                                    <w:r>
                                      <w:rPr>
                                        <w:rFonts w:ascii="Arial" w:eastAsia="Arial" w:hAnsi="Arial"/>
                                        <w:b/>
                                        <w:color w:val="FFFFFF"/>
                                        <w:sz w:val="44"/>
                                      </w:rPr>
                                      <w:t>CONSOLIDATED ANNUAL FINANCIAL REPORT</w:t>
                                    </w:r>
                                  </w:p>
                                  <w:p w14:paraId="655019E2" w14:textId="77777777" w:rsidR="00755202" w:rsidRDefault="0013101E">
                                    <w:pPr>
                                      <w:spacing w:after="0" w:line="240" w:lineRule="auto"/>
                                      <w:ind w:left="1109" w:right="410"/>
                                      <w:jc w:val="center"/>
                                    </w:pPr>
                                    <w:r>
                                      <w:rPr>
                                        <w:rFonts w:ascii="Arial" w:eastAsia="Arial" w:hAnsi="Arial"/>
                                        <w:color w:val="FFFFFF"/>
                                        <w:sz w:val="40"/>
                                      </w:rPr>
                                      <w:t>of the Administrative Agent</w:t>
                                    </w:r>
                                  </w:p>
                                </w:tc>
                              </w:tr>
                            </w:tbl>
                            <w:p w14:paraId="4440D675" w14:textId="77777777" w:rsidR="00755202" w:rsidRDefault="00755202">
                              <w:pPr>
                                <w:spacing w:after="0" w:line="240" w:lineRule="auto"/>
                              </w:pPr>
                            </w:p>
                          </w:tc>
                          <w:tc>
                            <w:tcPr>
                              <w:tcW w:w="643" w:type="dxa"/>
                              <w:shd w:val="clear" w:color="auto" w:fill="15385F"/>
                            </w:tcPr>
                            <w:p w14:paraId="0670267E" w14:textId="77777777" w:rsidR="00755202" w:rsidRDefault="00755202">
                              <w:pPr>
                                <w:pStyle w:val="EmptyCellLayoutStyle"/>
                                <w:spacing w:after="0" w:line="240" w:lineRule="auto"/>
                              </w:pPr>
                            </w:p>
                          </w:tc>
                        </w:tr>
                        <w:tr w:rsidR="00755202" w14:paraId="2F7BF4CE" w14:textId="77777777">
                          <w:trPr>
                            <w:trHeight w:val="204"/>
                          </w:trPr>
                          <w:tc>
                            <w:tcPr>
                              <w:tcW w:w="672" w:type="dxa"/>
                              <w:shd w:val="clear" w:color="auto" w:fill="15385F"/>
                            </w:tcPr>
                            <w:p w14:paraId="57F4D500" w14:textId="77777777" w:rsidR="00755202" w:rsidRDefault="00755202">
                              <w:pPr>
                                <w:pStyle w:val="EmptyCellLayoutStyle"/>
                                <w:spacing w:after="0" w:line="240" w:lineRule="auto"/>
                              </w:pPr>
                            </w:p>
                          </w:tc>
                          <w:tc>
                            <w:tcPr>
                              <w:tcW w:w="10588" w:type="dxa"/>
                              <w:shd w:val="clear" w:color="auto" w:fill="15385F"/>
                            </w:tcPr>
                            <w:p w14:paraId="669C4DF2" w14:textId="77777777" w:rsidR="00755202" w:rsidRDefault="00755202">
                              <w:pPr>
                                <w:pStyle w:val="EmptyCellLayoutStyle"/>
                                <w:spacing w:after="0" w:line="240" w:lineRule="auto"/>
                              </w:pPr>
                            </w:p>
                          </w:tc>
                          <w:tc>
                            <w:tcPr>
                              <w:tcW w:w="643" w:type="dxa"/>
                              <w:shd w:val="clear" w:color="auto" w:fill="15385F"/>
                            </w:tcPr>
                            <w:p w14:paraId="15671ACD" w14:textId="77777777" w:rsidR="00755202" w:rsidRDefault="00755202">
                              <w:pPr>
                                <w:pStyle w:val="EmptyCellLayoutStyle"/>
                                <w:spacing w:after="0" w:line="240" w:lineRule="auto"/>
                              </w:pPr>
                            </w:p>
                          </w:tc>
                        </w:tr>
                      </w:tbl>
                      <w:p w14:paraId="416B3D81" w14:textId="77777777" w:rsidR="00755202" w:rsidRDefault="00755202">
                        <w:pPr>
                          <w:spacing w:after="0" w:line="240" w:lineRule="auto"/>
                        </w:pPr>
                      </w:p>
                    </w:tc>
                  </w:tr>
                  <w:tr w:rsidR="00755202" w14:paraId="4AB0D971" w14:textId="77777777">
                    <w:trPr>
                      <w:trHeight w:val="1244"/>
                    </w:trPr>
                    <w:tc>
                      <w:tcPr>
                        <w:tcW w:w="1136" w:type="dxa"/>
                      </w:tcPr>
                      <w:p w14:paraId="0E9A340F" w14:textId="77777777" w:rsidR="00755202" w:rsidRDefault="00755202">
                        <w:pPr>
                          <w:pStyle w:val="EmptyCellLayoutStyle"/>
                          <w:spacing w:after="0" w:line="240" w:lineRule="auto"/>
                        </w:pPr>
                      </w:p>
                    </w:tc>
                    <w:tc>
                      <w:tcPr>
                        <w:tcW w:w="708" w:type="dxa"/>
                      </w:tcPr>
                      <w:p w14:paraId="4CCBD952" w14:textId="77777777" w:rsidR="00755202" w:rsidRDefault="00755202">
                        <w:pPr>
                          <w:pStyle w:val="EmptyCellLayoutStyle"/>
                          <w:spacing w:after="0" w:line="240" w:lineRule="auto"/>
                        </w:pPr>
                      </w:p>
                    </w:tc>
                    <w:tc>
                      <w:tcPr>
                        <w:tcW w:w="1824" w:type="dxa"/>
                      </w:tcPr>
                      <w:p w14:paraId="435D0FA2" w14:textId="77777777" w:rsidR="00755202" w:rsidRDefault="00755202">
                        <w:pPr>
                          <w:pStyle w:val="EmptyCellLayoutStyle"/>
                          <w:spacing w:after="0" w:line="240" w:lineRule="auto"/>
                        </w:pPr>
                      </w:p>
                    </w:tc>
                    <w:tc>
                      <w:tcPr>
                        <w:tcW w:w="24" w:type="dxa"/>
                      </w:tcPr>
                      <w:p w14:paraId="642D8275" w14:textId="77777777" w:rsidR="00755202" w:rsidRDefault="00755202">
                        <w:pPr>
                          <w:pStyle w:val="EmptyCellLayoutStyle"/>
                          <w:spacing w:after="0" w:line="240" w:lineRule="auto"/>
                        </w:pPr>
                      </w:p>
                    </w:tc>
                    <w:tc>
                      <w:tcPr>
                        <w:tcW w:w="755" w:type="dxa"/>
                      </w:tcPr>
                      <w:p w14:paraId="40F29CB8" w14:textId="77777777" w:rsidR="00755202" w:rsidRDefault="00755202">
                        <w:pPr>
                          <w:pStyle w:val="EmptyCellLayoutStyle"/>
                          <w:spacing w:after="0" w:line="240" w:lineRule="auto"/>
                        </w:pPr>
                      </w:p>
                    </w:tc>
                    <w:tc>
                      <w:tcPr>
                        <w:tcW w:w="3420" w:type="dxa"/>
                      </w:tcPr>
                      <w:p w14:paraId="36730CFF" w14:textId="77777777" w:rsidR="00755202" w:rsidRDefault="00755202">
                        <w:pPr>
                          <w:pStyle w:val="EmptyCellLayoutStyle"/>
                          <w:spacing w:after="0" w:line="240" w:lineRule="auto"/>
                        </w:pPr>
                      </w:p>
                    </w:tc>
                    <w:tc>
                      <w:tcPr>
                        <w:tcW w:w="341" w:type="dxa"/>
                      </w:tcPr>
                      <w:p w14:paraId="76C6576B" w14:textId="77777777" w:rsidR="00755202" w:rsidRDefault="00755202">
                        <w:pPr>
                          <w:pStyle w:val="EmptyCellLayoutStyle"/>
                          <w:spacing w:after="0" w:line="240" w:lineRule="auto"/>
                        </w:pPr>
                      </w:p>
                    </w:tc>
                    <w:tc>
                      <w:tcPr>
                        <w:tcW w:w="306" w:type="dxa"/>
                      </w:tcPr>
                      <w:p w14:paraId="32149A55" w14:textId="77777777" w:rsidR="00755202" w:rsidRDefault="00755202">
                        <w:pPr>
                          <w:pStyle w:val="EmptyCellLayoutStyle"/>
                          <w:spacing w:after="0" w:line="240" w:lineRule="auto"/>
                        </w:pPr>
                      </w:p>
                    </w:tc>
                    <w:tc>
                      <w:tcPr>
                        <w:tcW w:w="1679" w:type="dxa"/>
                      </w:tcPr>
                      <w:p w14:paraId="5B718F76" w14:textId="77777777" w:rsidR="00755202" w:rsidRDefault="00755202">
                        <w:pPr>
                          <w:pStyle w:val="EmptyCellLayoutStyle"/>
                          <w:spacing w:after="0" w:line="240" w:lineRule="auto"/>
                        </w:pPr>
                      </w:p>
                    </w:tc>
                    <w:tc>
                      <w:tcPr>
                        <w:tcW w:w="472" w:type="dxa"/>
                      </w:tcPr>
                      <w:p w14:paraId="2E9980E1" w14:textId="77777777" w:rsidR="00755202" w:rsidRDefault="00755202">
                        <w:pPr>
                          <w:pStyle w:val="EmptyCellLayoutStyle"/>
                          <w:spacing w:after="0" w:line="240" w:lineRule="auto"/>
                        </w:pPr>
                      </w:p>
                    </w:tc>
                    <w:tc>
                      <w:tcPr>
                        <w:tcW w:w="1236" w:type="dxa"/>
                      </w:tcPr>
                      <w:p w14:paraId="51F1F780" w14:textId="77777777" w:rsidR="00755202" w:rsidRDefault="00755202">
                        <w:pPr>
                          <w:pStyle w:val="EmptyCellLayoutStyle"/>
                          <w:spacing w:after="0" w:line="240" w:lineRule="auto"/>
                        </w:pPr>
                      </w:p>
                    </w:tc>
                  </w:tr>
                  <w:tr w:rsidR="0013101E" w14:paraId="73CF5228" w14:textId="77777777" w:rsidTr="0013101E">
                    <w:trPr>
                      <w:trHeight w:val="540"/>
                    </w:trPr>
                    <w:tc>
                      <w:tcPr>
                        <w:tcW w:w="1136" w:type="dxa"/>
                      </w:tcPr>
                      <w:p w14:paraId="7D92AC1F" w14:textId="77777777" w:rsidR="00755202" w:rsidRDefault="00755202">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755202" w14:paraId="45E2701E" w14:textId="77777777">
                          <w:trPr>
                            <w:trHeight w:val="462"/>
                          </w:trPr>
                          <w:tc>
                            <w:tcPr>
                              <w:tcW w:w="9532" w:type="dxa"/>
                              <w:tcBorders>
                                <w:top w:val="nil"/>
                                <w:left w:val="nil"/>
                                <w:bottom w:val="nil"/>
                                <w:right w:val="nil"/>
                              </w:tcBorders>
                              <w:tcMar>
                                <w:top w:w="39" w:type="dxa"/>
                                <w:left w:w="39" w:type="dxa"/>
                                <w:bottom w:w="39" w:type="dxa"/>
                                <w:right w:w="39" w:type="dxa"/>
                              </w:tcMar>
                            </w:tcPr>
                            <w:p w14:paraId="7EE22CED" w14:textId="77777777" w:rsidR="00755202" w:rsidRDefault="0013101E">
                              <w:pPr>
                                <w:spacing w:after="0" w:line="240" w:lineRule="auto"/>
                                <w:jc w:val="center"/>
                              </w:pPr>
                              <w:r>
                                <w:rPr>
                                  <w:rFonts w:ascii="Arial" w:eastAsia="Arial" w:hAnsi="Arial"/>
                                  <w:b/>
                                  <w:color w:val="2DABE0"/>
                                  <w:sz w:val="45"/>
                                </w:rPr>
                                <w:t>JP Ghana WASH</w:t>
                              </w:r>
                            </w:p>
                          </w:tc>
                        </w:tr>
                      </w:tbl>
                      <w:p w14:paraId="1AF3F7A8" w14:textId="77777777" w:rsidR="00755202" w:rsidRDefault="00755202">
                        <w:pPr>
                          <w:spacing w:after="0" w:line="240" w:lineRule="auto"/>
                        </w:pPr>
                      </w:p>
                    </w:tc>
                    <w:tc>
                      <w:tcPr>
                        <w:tcW w:w="1236" w:type="dxa"/>
                      </w:tcPr>
                      <w:p w14:paraId="3DDA1E75" w14:textId="77777777" w:rsidR="00755202" w:rsidRDefault="00755202">
                        <w:pPr>
                          <w:pStyle w:val="EmptyCellLayoutStyle"/>
                          <w:spacing w:after="0" w:line="240" w:lineRule="auto"/>
                        </w:pPr>
                      </w:p>
                    </w:tc>
                  </w:tr>
                  <w:tr w:rsidR="0013101E" w14:paraId="5DE1E2AE" w14:textId="77777777" w:rsidTr="0013101E">
                    <w:trPr>
                      <w:trHeight w:val="672"/>
                    </w:trPr>
                    <w:tc>
                      <w:tcPr>
                        <w:tcW w:w="1136" w:type="dxa"/>
                      </w:tcPr>
                      <w:p w14:paraId="738FCFB3" w14:textId="77777777" w:rsidR="00755202" w:rsidRDefault="00755202">
                        <w:pPr>
                          <w:pStyle w:val="EmptyCellLayoutStyle"/>
                          <w:spacing w:after="0" w:line="240" w:lineRule="auto"/>
                        </w:pPr>
                      </w:p>
                    </w:tc>
                    <w:tc>
                      <w:tcPr>
                        <w:tcW w:w="708" w:type="dxa"/>
                      </w:tcPr>
                      <w:p w14:paraId="6F1FF9F0" w14:textId="77777777" w:rsidR="00755202" w:rsidRDefault="00755202">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755202" w14:paraId="627F0A13" w14:textId="77777777">
                          <w:trPr>
                            <w:trHeight w:val="594"/>
                          </w:trPr>
                          <w:tc>
                            <w:tcPr>
                              <w:tcW w:w="8352" w:type="dxa"/>
                              <w:tcBorders>
                                <w:top w:val="nil"/>
                                <w:left w:val="nil"/>
                                <w:bottom w:val="nil"/>
                                <w:right w:val="nil"/>
                              </w:tcBorders>
                              <w:tcMar>
                                <w:top w:w="39" w:type="dxa"/>
                                <w:left w:w="39" w:type="dxa"/>
                                <w:bottom w:w="39" w:type="dxa"/>
                                <w:right w:w="39" w:type="dxa"/>
                              </w:tcMar>
                            </w:tcPr>
                            <w:p w14:paraId="38C46C64" w14:textId="77777777" w:rsidR="00755202" w:rsidRDefault="0013101E">
                              <w:pPr>
                                <w:spacing w:after="0" w:line="240" w:lineRule="auto"/>
                                <w:jc w:val="center"/>
                              </w:pPr>
                              <w:r>
                                <w:rPr>
                                  <w:rFonts w:ascii="Arial" w:eastAsia="Arial" w:hAnsi="Arial"/>
                                  <w:color w:val="000000"/>
                                  <w:sz w:val="28"/>
                                </w:rPr>
                                <w:t>for the period 1 January to 31 December 2022</w:t>
                              </w:r>
                            </w:p>
                          </w:tc>
                        </w:tr>
                      </w:tbl>
                      <w:p w14:paraId="3EB25B43" w14:textId="77777777" w:rsidR="00755202" w:rsidRDefault="00755202">
                        <w:pPr>
                          <w:spacing w:after="0" w:line="240" w:lineRule="auto"/>
                        </w:pPr>
                      </w:p>
                    </w:tc>
                    <w:tc>
                      <w:tcPr>
                        <w:tcW w:w="472" w:type="dxa"/>
                      </w:tcPr>
                      <w:p w14:paraId="560B874D" w14:textId="77777777" w:rsidR="00755202" w:rsidRDefault="00755202">
                        <w:pPr>
                          <w:pStyle w:val="EmptyCellLayoutStyle"/>
                          <w:spacing w:after="0" w:line="240" w:lineRule="auto"/>
                        </w:pPr>
                      </w:p>
                    </w:tc>
                    <w:tc>
                      <w:tcPr>
                        <w:tcW w:w="1236" w:type="dxa"/>
                      </w:tcPr>
                      <w:p w14:paraId="13527868" w14:textId="77777777" w:rsidR="00755202" w:rsidRDefault="00755202">
                        <w:pPr>
                          <w:pStyle w:val="EmptyCellLayoutStyle"/>
                          <w:spacing w:after="0" w:line="240" w:lineRule="auto"/>
                        </w:pPr>
                      </w:p>
                    </w:tc>
                  </w:tr>
                  <w:tr w:rsidR="00755202" w14:paraId="093C3FF1" w14:textId="77777777">
                    <w:trPr>
                      <w:trHeight w:val="1661"/>
                    </w:trPr>
                    <w:tc>
                      <w:tcPr>
                        <w:tcW w:w="1136" w:type="dxa"/>
                      </w:tcPr>
                      <w:p w14:paraId="3DC21031" w14:textId="77777777" w:rsidR="00755202" w:rsidRDefault="00755202">
                        <w:pPr>
                          <w:pStyle w:val="EmptyCellLayoutStyle"/>
                          <w:spacing w:after="0" w:line="240" w:lineRule="auto"/>
                        </w:pPr>
                      </w:p>
                    </w:tc>
                    <w:tc>
                      <w:tcPr>
                        <w:tcW w:w="708" w:type="dxa"/>
                      </w:tcPr>
                      <w:p w14:paraId="58F3FF9E" w14:textId="77777777" w:rsidR="00755202" w:rsidRDefault="00755202">
                        <w:pPr>
                          <w:pStyle w:val="EmptyCellLayoutStyle"/>
                          <w:spacing w:after="0" w:line="240" w:lineRule="auto"/>
                        </w:pPr>
                      </w:p>
                    </w:tc>
                    <w:tc>
                      <w:tcPr>
                        <w:tcW w:w="1824" w:type="dxa"/>
                      </w:tcPr>
                      <w:p w14:paraId="23A225BE" w14:textId="77777777" w:rsidR="00755202" w:rsidRDefault="00755202">
                        <w:pPr>
                          <w:pStyle w:val="EmptyCellLayoutStyle"/>
                          <w:spacing w:after="0" w:line="240" w:lineRule="auto"/>
                        </w:pPr>
                      </w:p>
                    </w:tc>
                    <w:tc>
                      <w:tcPr>
                        <w:tcW w:w="24" w:type="dxa"/>
                      </w:tcPr>
                      <w:p w14:paraId="1E8EBF98" w14:textId="77777777" w:rsidR="00755202" w:rsidRDefault="00755202">
                        <w:pPr>
                          <w:pStyle w:val="EmptyCellLayoutStyle"/>
                          <w:spacing w:after="0" w:line="240" w:lineRule="auto"/>
                        </w:pPr>
                      </w:p>
                    </w:tc>
                    <w:tc>
                      <w:tcPr>
                        <w:tcW w:w="755" w:type="dxa"/>
                      </w:tcPr>
                      <w:p w14:paraId="6558EE54" w14:textId="77777777" w:rsidR="00755202" w:rsidRDefault="00755202">
                        <w:pPr>
                          <w:pStyle w:val="EmptyCellLayoutStyle"/>
                          <w:spacing w:after="0" w:line="240" w:lineRule="auto"/>
                        </w:pPr>
                      </w:p>
                    </w:tc>
                    <w:tc>
                      <w:tcPr>
                        <w:tcW w:w="3420" w:type="dxa"/>
                      </w:tcPr>
                      <w:p w14:paraId="1FBBEAA1" w14:textId="77777777" w:rsidR="00755202" w:rsidRDefault="00755202">
                        <w:pPr>
                          <w:pStyle w:val="EmptyCellLayoutStyle"/>
                          <w:spacing w:after="0" w:line="240" w:lineRule="auto"/>
                        </w:pPr>
                      </w:p>
                    </w:tc>
                    <w:tc>
                      <w:tcPr>
                        <w:tcW w:w="341" w:type="dxa"/>
                      </w:tcPr>
                      <w:p w14:paraId="0724DB5D" w14:textId="77777777" w:rsidR="00755202" w:rsidRDefault="00755202">
                        <w:pPr>
                          <w:pStyle w:val="EmptyCellLayoutStyle"/>
                          <w:spacing w:after="0" w:line="240" w:lineRule="auto"/>
                        </w:pPr>
                      </w:p>
                    </w:tc>
                    <w:tc>
                      <w:tcPr>
                        <w:tcW w:w="306" w:type="dxa"/>
                      </w:tcPr>
                      <w:p w14:paraId="2C002D18" w14:textId="77777777" w:rsidR="00755202" w:rsidRDefault="00755202">
                        <w:pPr>
                          <w:pStyle w:val="EmptyCellLayoutStyle"/>
                          <w:spacing w:after="0" w:line="240" w:lineRule="auto"/>
                        </w:pPr>
                      </w:p>
                    </w:tc>
                    <w:tc>
                      <w:tcPr>
                        <w:tcW w:w="1679" w:type="dxa"/>
                      </w:tcPr>
                      <w:p w14:paraId="1DCEAEF0" w14:textId="77777777" w:rsidR="00755202" w:rsidRDefault="00755202">
                        <w:pPr>
                          <w:pStyle w:val="EmptyCellLayoutStyle"/>
                          <w:spacing w:after="0" w:line="240" w:lineRule="auto"/>
                        </w:pPr>
                      </w:p>
                    </w:tc>
                    <w:tc>
                      <w:tcPr>
                        <w:tcW w:w="472" w:type="dxa"/>
                      </w:tcPr>
                      <w:p w14:paraId="1D19F007" w14:textId="77777777" w:rsidR="00755202" w:rsidRDefault="00755202">
                        <w:pPr>
                          <w:pStyle w:val="EmptyCellLayoutStyle"/>
                          <w:spacing w:after="0" w:line="240" w:lineRule="auto"/>
                        </w:pPr>
                      </w:p>
                    </w:tc>
                    <w:tc>
                      <w:tcPr>
                        <w:tcW w:w="1236" w:type="dxa"/>
                      </w:tcPr>
                      <w:p w14:paraId="0719F0EC" w14:textId="77777777" w:rsidR="00755202" w:rsidRDefault="00755202">
                        <w:pPr>
                          <w:pStyle w:val="EmptyCellLayoutStyle"/>
                          <w:spacing w:after="0" w:line="240" w:lineRule="auto"/>
                        </w:pPr>
                      </w:p>
                    </w:tc>
                  </w:tr>
                  <w:tr w:rsidR="0013101E" w14:paraId="391FFD47" w14:textId="77777777" w:rsidTr="0013101E">
                    <w:trPr>
                      <w:trHeight w:val="1176"/>
                    </w:trPr>
                    <w:tc>
                      <w:tcPr>
                        <w:tcW w:w="1136" w:type="dxa"/>
                      </w:tcPr>
                      <w:p w14:paraId="676DA87C" w14:textId="77777777" w:rsidR="00755202" w:rsidRDefault="00755202">
                        <w:pPr>
                          <w:pStyle w:val="EmptyCellLayoutStyle"/>
                          <w:spacing w:after="0" w:line="240" w:lineRule="auto"/>
                        </w:pPr>
                      </w:p>
                    </w:tc>
                    <w:tc>
                      <w:tcPr>
                        <w:tcW w:w="708" w:type="dxa"/>
                      </w:tcPr>
                      <w:p w14:paraId="74E59621" w14:textId="77777777" w:rsidR="00755202" w:rsidRDefault="00755202">
                        <w:pPr>
                          <w:pStyle w:val="EmptyCellLayoutStyle"/>
                          <w:spacing w:after="0" w:line="240" w:lineRule="auto"/>
                        </w:pPr>
                      </w:p>
                    </w:tc>
                    <w:tc>
                      <w:tcPr>
                        <w:tcW w:w="1824" w:type="dxa"/>
                      </w:tcPr>
                      <w:p w14:paraId="26BD5E36" w14:textId="77777777" w:rsidR="00755202" w:rsidRDefault="00755202">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755202" w14:paraId="63F46A75" w14:textId="77777777">
                          <w:trPr>
                            <w:trHeight w:val="1098"/>
                          </w:trPr>
                          <w:tc>
                            <w:tcPr>
                              <w:tcW w:w="4848" w:type="dxa"/>
                              <w:tcBorders>
                                <w:top w:val="nil"/>
                                <w:left w:val="nil"/>
                                <w:bottom w:val="nil"/>
                                <w:right w:val="nil"/>
                              </w:tcBorders>
                              <w:tcMar>
                                <w:top w:w="39" w:type="dxa"/>
                                <w:left w:w="39" w:type="dxa"/>
                                <w:bottom w:w="39" w:type="dxa"/>
                                <w:right w:w="39" w:type="dxa"/>
                              </w:tcMar>
                            </w:tcPr>
                            <w:p w14:paraId="49D3F896" w14:textId="77777777" w:rsidR="00755202" w:rsidRDefault="0013101E">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2A4EDC9" w14:textId="77777777" w:rsidR="00755202" w:rsidRDefault="00755202">
                        <w:pPr>
                          <w:spacing w:after="0" w:line="240" w:lineRule="auto"/>
                        </w:pPr>
                      </w:p>
                    </w:tc>
                    <w:tc>
                      <w:tcPr>
                        <w:tcW w:w="1679" w:type="dxa"/>
                      </w:tcPr>
                      <w:p w14:paraId="741F5293" w14:textId="77777777" w:rsidR="00755202" w:rsidRDefault="00755202">
                        <w:pPr>
                          <w:pStyle w:val="EmptyCellLayoutStyle"/>
                          <w:spacing w:after="0" w:line="240" w:lineRule="auto"/>
                        </w:pPr>
                      </w:p>
                    </w:tc>
                    <w:tc>
                      <w:tcPr>
                        <w:tcW w:w="472" w:type="dxa"/>
                      </w:tcPr>
                      <w:p w14:paraId="70AFB880" w14:textId="77777777" w:rsidR="00755202" w:rsidRDefault="00755202">
                        <w:pPr>
                          <w:pStyle w:val="EmptyCellLayoutStyle"/>
                          <w:spacing w:after="0" w:line="240" w:lineRule="auto"/>
                        </w:pPr>
                      </w:p>
                    </w:tc>
                    <w:tc>
                      <w:tcPr>
                        <w:tcW w:w="1236" w:type="dxa"/>
                      </w:tcPr>
                      <w:p w14:paraId="2046044F" w14:textId="77777777" w:rsidR="00755202" w:rsidRDefault="00755202">
                        <w:pPr>
                          <w:pStyle w:val="EmptyCellLayoutStyle"/>
                          <w:spacing w:after="0" w:line="240" w:lineRule="auto"/>
                        </w:pPr>
                      </w:p>
                    </w:tc>
                  </w:tr>
                  <w:tr w:rsidR="00755202" w14:paraId="3C4155DD" w14:textId="77777777">
                    <w:trPr>
                      <w:trHeight w:val="229"/>
                    </w:trPr>
                    <w:tc>
                      <w:tcPr>
                        <w:tcW w:w="1136" w:type="dxa"/>
                      </w:tcPr>
                      <w:p w14:paraId="1B445793" w14:textId="77777777" w:rsidR="00755202" w:rsidRDefault="00755202">
                        <w:pPr>
                          <w:pStyle w:val="EmptyCellLayoutStyle"/>
                          <w:spacing w:after="0" w:line="240" w:lineRule="auto"/>
                        </w:pPr>
                      </w:p>
                    </w:tc>
                    <w:tc>
                      <w:tcPr>
                        <w:tcW w:w="708" w:type="dxa"/>
                      </w:tcPr>
                      <w:p w14:paraId="27E06085" w14:textId="77777777" w:rsidR="00755202" w:rsidRDefault="00755202">
                        <w:pPr>
                          <w:pStyle w:val="EmptyCellLayoutStyle"/>
                          <w:spacing w:after="0" w:line="240" w:lineRule="auto"/>
                        </w:pPr>
                      </w:p>
                    </w:tc>
                    <w:tc>
                      <w:tcPr>
                        <w:tcW w:w="1824" w:type="dxa"/>
                      </w:tcPr>
                      <w:p w14:paraId="65E3980B" w14:textId="77777777" w:rsidR="00755202" w:rsidRDefault="00755202">
                        <w:pPr>
                          <w:pStyle w:val="EmptyCellLayoutStyle"/>
                          <w:spacing w:after="0" w:line="240" w:lineRule="auto"/>
                        </w:pPr>
                      </w:p>
                    </w:tc>
                    <w:tc>
                      <w:tcPr>
                        <w:tcW w:w="24" w:type="dxa"/>
                      </w:tcPr>
                      <w:p w14:paraId="674CD402" w14:textId="77777777" w:rsidR="00755202" w:rsidRDefault="00755202">
                        <w:pPr>
                          <w:pStyle w:val="EmptyCellLayoutStyle"/>
                          <w:spacing w:after="0" w:line="240" w:lineRule="auto"/>
                        </w:pPr>
                      </w:p>
                    </w:tc>
                    <w:tc>
                      <w:tcPr>
                        <w:tcW w:w="755" w:type="dxa"/>
                      </w:tcPr>
                      <w:p w14:paraId="096E2DCB" w14:textId="77777777" w:rsidR="00755202" w:rsidRDefault="00755202">
                        <w:pPr>
                          <w:pStyle w:val="EmptyCellLayoutStyle"/>
                          <w:spacing w:after="0" w:line="240" w:lineRule="auto"/>
                        </w:pPr>
                      </w:p>
                    </w:tc>
                    <w:tc>
                      <w:tcPr>
                        <w:tcW w:w="3420" w:type="dxa"/>
                      </w:tcPr>
                      <w:p w14:paraId="62DF68C9" w14:textId="77777777" w:rsidR="00755202" w:rsidRDefault="00755202">
                        <w:pPr>
                          <w:pStyle w:val="EmptyCellLayoutStyle"/>
                          <w:spacing w:after="0" w:line="240" w:lineRule="auto"/>
                        </w:pPr>
                      </w:p>
                    </w:tc>
                    <w:tc>
                      <w:tcPr>
                        <w:tcW w:w="341" w:type="dxa"/>
                      </w:tcPr>
                      <w:p w14:paraId="2FC3CF05" w14:textId="77777777" w:rsidR="00755202" w:rsidRDefault="00755202">
                        <w:pPr>
                          <w:pStyle w:val="EmptyCellLayoutStyle"/>
                          <w:spacing w:after="0" w:line="240" w:lineRule="auto"/>
                        </w:pPr>
                      </w:p>
                    </w:tc>
                    <w:tc>
                      <w:tcPr>
                        <w:tcW w:w="306" w:type="dxa"/>
                      </w:tcPr>
                      <w:p w14:paraId="05E9D128" w14:textId="77777777" w:rsidR="00755202" w:rsidRDefault="00755202">
                        <w:pPr>
                          <w:pStyle w:val="EmptyCellLayoutStyle"/>
                          <w:spacing w:after="0" w:line="240" w:lineRule="auto"/>
                        </w:pPr>
                      </w:p>
                    </w:tc>
                    <w:tc>
                      <w:tcPr>
                        <w:tcW w:w="1679" w:type="dxa"/>
                      </w:tcPr>
                      <w:p w14:paraId="760992F1" w14:textId="77777777" w:rsidR="00755202" w:rsidRDefault="00755202">
                        <w:pPr>
                          <w:pStyle w:val="EmptyCellLayoutStyle"/>
                          <w:spacing w:after="0" w:line="240" w:lineRule="auto"/>
                        </w:pPr>
                      </w:p>
                    </w:tc>
                    <w:tc>
                      <w:tcPr>
                        <w:tcW w:w="472" w:type="dxa"/>
                      </w:tcPr>
                      <w:p w14:paraId="68571638" w14:textId="77777777" w:rsidR="00755202" w:rsidRDefault="00755202">
                        <w:pPr>
                          <w:pStyle w:val="EmptyCellLayoutStyle"/>
                          <w:spacing w:after="0" w:line="240" w:lineRule="auto"/>
                        </w:pPr>
                      </w:p>
                    </w:tc>
                    <w:tc>
                      <w:tcPr>
                        <w:tcW w:w="1236" w:type="dxa"/>
                      </w:tcPr>
                      <w:p w14:paraId="6FFC471F" w14:textId="77777777" w:rsidR="00755202" w:rsidRDefault="00755202">
                        <w:pPr>
                          <w:pStyle w:val="EmptyCellLayoutStyle"/>
                          <w:spacing w:after="0" w:line="240" w:lineRule="auto"/>
                        </w:pPr>
                      </w:p>
                    </w:tc>
                  </w:tr>
                  <w:tr w:rsidR="00755202" w14:paraId="4882D364" w14:textId="77777777">
                    <w:trPr>
                      <w:trHeight w:val="335"/>
                    </w:trPr>
                    <w:tc>
                      <w:tcPr>
                        <w:tcW w:w="1136" w:type="dxa"/>
                      </w:tcPr>
                      <w:p w14:paraId="3187E4D0" w14:textId="77777777" w:rsidR="00755202" w:rsidRDefault="00755202">
                        <w:pPr>
                          <w:pStyle w:val="EmptyCellLayoutStyle"/>
                          <w:spacing w:after="0" w:line="240" w:lineRule="auto"/>
                        </w:pPr>
                      </w:p>
                    </w:tc>
                    <w:tc>
                      <w:tcPr>
                        <w:tcW w:w="708" w:type="dxa"/>
                      </w:tcPr>
                      <w:p w14:paraId="4561DE1F" w14:textId="77777777" w:rsidR="00755202" w:rsidRDefault="00755202">
                        <w:pPr>
                          <w:pStyle w:val="EmptyCellLayoutStyle"/>
                          <w:spacing w:after="0" w:line="240" w:lineRule="auto"/>
                        </w:pPr>
                      </w:p>
                    </w:tc>
                    <w:tc>
                      <w:tcPr>
                        <w:tcW w:w="1824" w:type="dxa"/>
                      </w:tcPr>
                      <w:p w14:paraId="56932DF1" w14:textId="77777777" w:rsidR="00755202" w:rsidRDefault="00755202">
                        <w:pPr>
                          <w:pStyle w:val="EmptyCellLayoutStyle"/>
                          <w:spacing w:after="0" w:line="240" w:lineRule="auto"/>
                        </w:pPr>
                      </w:p>
                    </w:tc>
                    <w:tc>
                      <w:tcPr>
                        <w:tcW w:w="24" w:type="dxa"/>
                      </w:tcPr>
                      <w:p w14:paraId="675658DB" w14:textId="77777777" w:rsidR="00755202" w:rsidRDefault="00755202">
                        <w:pPr>
                          <w:pStyle w:val="EmptyCellLayoutStyle"/>
                          <w:spacing w:after="0" w:line="240" w:lineRule="auto"/>
                        </w:pPr>
                      </w:p>
                    </w:tc>
                    <w:tc>
                      <w:tcPr>
                        <w:tcW w:w="755" w:type="dxa"/>
                      </w:tcPr>
                      <w:p w14:paraId="769BAF62" w14:textId="77777777" w:rsidR="00755202" w:rsidRDefault="00755202">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755202" w14:paraId="30C6549E"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DA43D09" w14:textId="77777777" w:rsidR="00755202" w:rsidRDefault="0013101E">
                              <w:pPr>
                                <w:spacing w:after="0" w:line="240" w:lineRule="auto"/>
                                <w:jc w:val="center"/>
                              </w:pPr>
                              <w:r>
                                <w:rPr>
                                  <w:rFonts w:ascii="Arial" w:eastAsia="Arial" w:hAnsi="Arial"/>
                                  <w:b/>
                                  <w:color w:val="000000"/>
                                </w:rPr>
                                <w:t>May 2023</w:t>
                              </w:r>
                            </w:p>
                          </w:tc>
                        </w:tr>
                      </w:tbl>
                      <w:p w14:paraId="43A8FCC7" w14:textId="77777777" w:rsidR="00755202" w:rsidRDefault="00755202">
                        <w:pPr>
                          <w:spacing w:after="0" w:line="240" w:lineRule="auto"/>
                        </w:pPr>
                      </w:p>
                    </w:tc>
                    <w:tc>
                      <w:tcPr>
                        <w:tcW w:w="341" w:type="dxa"/>
                      </w:tcPr>
                      <w:p w14:paraId="44F62DCB" w14:textId="77777777" w:rsidR="00755202" w:rsidRDefault="00755202">
                        <w:pPr>
                          <w:pStyle w:val="EmptyCellLayoutStyle"/>
                          <w:spacing w:after="0" w:line="240" w:lineRule="auto"/>
                        </w:pPr>
                      </w:p>
                    </w:tc>
                    <w:tc>
                      <w:tcPr>
                        <w:tcW w:w="306" w:type="dxa"/>
                      </w:tcPr>
                      <w:p w14:paraId="334793DF" w14:textId="77777777" w:rsidR="00755202" w:rsidRDefault="00755202">
                        <w:pPr>
                          <w:pStyle w:val="EmptyCellLayoutStyle"/>
                          <w:spacing w:after="0" w:line="240" w:lineRule="auto"/>
                        </w:pPr>
                      </w:p>
                    </w:tc>
                    <w:tc>
                      <w:tcPr>
                        <w:tcW w:w="1679" w:type="dxa"/>
                      </w:tcPr>
                      <w:p w14:paraId="5C00A4A8" w14:textId="77777777" w:rsidR="00755202" w:rsidRDefault="00755202">
                        <w:pPr>
                          <w:pStyle w:val="EmptyCellLayoutStyle"/>
                          <w:spacing w:after="0" w:line="240" w:lineRule="auto"/>
                        </w:pPr>
                      </w:p>
                    </w:tc>
                    <w:tc>
                      <w:tcPr>
                        <w:tcW w:w="472" w:type="dxa"/>
                      </w:tcPr>
                      <w:p w14:paraId="1FB9A849" w14:textId="77777777" w:rsidR="00755202" w:rsidRDefault="00755202">
                        <w:pPr>
                          <w:pStyle w:val="EmptyCellLayoutStyle"/>
                          <w:spacing w:after="0" w:line="240" w:lineRule="auto"/>
                        </w:pPr>
                      </w:p>
                    </w:tc>
                    <w:tc>
                      <w:tcPr>
                        <w:tcW w:w="1236" w:type="dxa"/>
                      </w:tcPr>
                      <w:p w14:paraId="3079B789" w14:textId="77777777" w:rsidR="00755202" w:rsidRDefault="00755202">
                        <w:pPr>
                          <w:pStyle w:val="EmptyCellLayoutStyle"/>
                          <w:spacing w:after="0" w:line="240" w:lineRule="auto"/>
                        </w:pPr>
                      </w:p>
                    </w:tc>
                  </w:tr>
                  <w:tr w:rsidR="00755202" w14:paraId="5083D7FA" w14:textId="77777777">
                    <w:trPr>
                      <w:trHeight w:val="364"/>
                    </w:trPr>
                    <w:tc>
                      <w:tcPr>
                        <w:tcW w:w="1136" w:type="dxa"/>
                      </w:tcPr>
                      <w:p w14:paraId="5DF48E40" w14:textId="77777777" w:rsidR="00755202" w:rsidRDefault="00755202">
                        <w:pPr>
                          <w:pStyle w:val="EmptyCellLayoutStyle"/>
                          <w:spacing w:after="0" w:line="240" w:lineRule="auto"/>
                        </w:pPr>
                      </w:p>
                    </w:tc>
                    <w:tc>
                      <w:tcPr>
                        <w:tcW w:w="708" w:type="dxa"/>
                      </w:tcPr>
                      <w:p w14:paraId="0A020ECF" w14:textId="77777777" w:rsidR="00755202" w:rsidRDefault="00755202">
                        <w:pPr>
                          <w:pStyle w:val="EmptyCellLayoutStyle"/>
                          <w:spacing w:after="0" w:line="240" w:lineRule="auto"/>
                        </w:pPr>
                      </w:p>
                    </w:tc>
                    <w:tc>
                      <w:tcPr>
                        <w:tcW w:w="1824" w:type="dxa"/>
                      </w:tcPr>
                      <w:p w14:paraId="0BFEE1B6" w14:textId="77777777" w:rsidR="00755202" w:rsidRDefault="00755202">
                        <w:pPr>
                          <w:pStyle w:val="EmptyCellLayoutStyle"/>
                          <w:spacing w:after="0" w:line="240" w:lineRule="auto"/>
                        </w:pPr>
                      </w:p>
                    </w:tc>
                    <w:tc>
                      <w:tcPr>
                        <w:tcW w:w="24" w:type="dxa"/>
                      </w:tcPr>
                      <w:p w14:paraId="4C25B3AC" w14:textId="77777777" w:rsidR="00755202" w:rsidRDefault="00755202">
                        <w:pPr>
                          <w:pStyle w:val="EmptyCellLayoutStyle"/>
                          <w:spacing w:after="0" w:line="240" w:lineRule="auto"/>
                        </w:pPr>
                      </w:p>
                    </w:tc>
                    <w:tc>
                      <w:tcPr>
                        <w:tcW w:w="755" w:type="dxa"/>
                      </w:tcPr>
                      <w:p w14:paraId="5D6A9BEF" w14:textId="77777777" w:rsidR="00755202" w:rsidRDefault="00755202">
                        <w:pPr>
                          <w:pStyle w:val="EmptyCellLayoutStyle"/>
                          <w:spacing w:after="0" w:line="240" w:lineRule="auto"/>
                        </w:pPr>
                      </w:p>
                    </w:tc>
                    <w:tc>
                      <w:tcPr>
                        <w:tcW w:w="3420" w:type="dxa"/>
                      </w:tcPr>
                      <w:p w14:paraId="5DED007B" w14:textId="77777777" w:rsidR="00755202" w:rsidRDefault="00755202">
                        <w:pPr>
                          <w:pStyle w:val="EmptyCellLayoutStyle"/>
                          <w:spacing w:after="0" w:line="240" w:lineRule="auto"/>
                        </w:pPr>
                      </w:p>
                    </w:tc>
                    <w:tc>
                      <w:tcPr>
                        <w:tcW w:w="341" w:type="dxa"/>
                      </w:tcPr>
                      <w:p w14:paraId="683854A9" w14:textId="77777777" w:rsidR="00755202" w:rsidRDefault="00755202">
                        <w:pPr>
                          <w:pStyle w:val="EmptyCellLayoutStyle"/>
                          <w:spacing w:after="0" w:line="240" w:lineRule="auto"/>
                        </w:pPr>
                      </w:p>
                    </w:tc>
                    <w:tc>
                      <w:tcPr>
                        <w:tcW w:w="306" w:type="dxa"/>
                      </w:tcPr>
                      <w:p w14:paraId="5414B966" w14:textId="77777777" w:rsidR="00755202" w:rsidRDefault="00755202">
                        <w:pPr>
                          <w:pStyle w:val="EmptyCellLayoutStyle"/>
                          <w:spacing w:after="0" w:line="240" w:lineRule="auto"/>
                        </w:pPr>
                      </w:p>
                    </w:tc>
                    <w:tc>
                      <w:tcPr>
                        <w:tcW w:w="1679" w:type="dxa"/>
                      </w:tcPr>
                      <w:p w14:paraId="3A196E5F" w14:textId="77777777" w:rsidR="00755202" w:rsidRDefault="00755202">
                        <w:pPr>
                          <w:pStyle w:val="EmptyCellLayoutStyle"/>
                          <w:spacing w:after="0" w:line="240" w:lineRule="auto"/>
                        </w:pPr>
                      </w:p>
                    </w:tc>
                    <w:tc>
                      <w:tcPr>
                        <w:tcW w:w="472" w:type="dxa"/>
                      </w:tcPr>
                      <w:p w14:paraId="7CAC1710" w14:textId="77777777" w:rsidR="00755202" w:rsidRDefault="00755202">
                        <w:pPr>
                          <w:pStyle w:val="EmptyCellLayoutStyle"/>
                          <w:spacing w:after="0" w:line="240" w:lineRule="auto"/>
                        </w:pPr>
                      </w:p>
                    </w:tc>
                    <w:tc>
                      <w:tcPr>
                        <w:tcW w:w="1236" w:type="dxa"/>
                      </w:tcPr>
                      <w:p w14:paraId="70FDB7DF" w14:textId="77777777" w:rsidR="00755202" w:rsidRDefault="00755202">
                        <w:pPr>
                          <w:pStyle w:val="EmptyCellLayoutStyle"/>
                          <w:spacing w:after="0" w:line="240" w:lineRule="auto"/>
                        </w:pPr>
                      </w:p>
                    </w:tc>
                  </w:tr>
                  <w:tr w:rsidR="00755202" w14:paraId="60BEF8E6" w14:textId="77777777">
                    <w:trPr>
                      <w:trHeight w:val="780"/>
                    </w:trPr>
                    <w:tc>
                      <w:tcPr>
                        <w:tcW w:w="1136" w:type="dxa"/>
                      </w:tcPr>
                      <w:p w14:paraId="6D01764C" w14:textId="77777777" w:rsidR="00755202" w:rsidRDefault="00755202">
                        <w:pPr>
                          <w:pStyle w:val="EmptyCellLayoutStyle"/>
                          <w:spacing w:after="0" w:line="240" w:lineRule="auto"/>
                        </w:pPr>
                      </w:p>
                    </w:tc>
                    <w:tc>
                      <w:tcPr>
                        <w:tcW w:w="708" w:type="dxa"/>
                      </w:tcPr>
                      <w:p w14:paraId="6C2431B3" w14:textId="77777777" w:rsidR="00755202" w:rsidRDefault="00755202">
                        <w:pPr>
                          <w:pStyle w:val="EmptyCellLayoutStyle"/>
                          <w:spacing w:after="0" w:line="240" w:lineRule="auto"/>
                        </w:pPr>
                      </w:p>
                    </w:tc>
                    <w:tc>
                      <w:tcPr>
                        <w:tcW w:w="1824" w:type="dxa"/>
                      </w:tcPr>
                      <w:p w14:paraId="4393960A" w14:textId="77777777" w:rsidR="00755202" w:rsidRDefault="00755202">
                        <w:pPr>
                          <w:pStyle w:val="EmptyCellLayoutStyle"/>
                          <w:spacing w:after="0" w:line="240" w:lineRule="auto"/>
                        </w:pPr>
                      </w:p>
                    </w:tc>
                    <w:tc>
                      <w:tcPr>
                        <w:tcW w:w="24" w:type="dxa"/>
                      </w:tcPr>
                      <w:p w14:paraId="0FEFDAC6" w14:textId="77777777" w:rsidR="00755202" w:rsidRDefault="00755202">
                        <w:pPr>
                          <w:pStyle w:val="EmptyCellLayoutStyle"/>
                          <w:spacing w:after="0" w:line="240" w:lineRule="auto"/>
                        </w:pPr>
                      </w:p>
                    </w:tc>
                    <w:tc>
                      <w:tcPr>
                        <w:tcW w:w="755" w:type="dxa"/>
                      </w:tcPr>
                      <w:p w14:paraId="7FA888EF" w14:textId="77777777" w:rsidR="00755202" w:rsidRDefault="00755202">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7F9A4310" w14:textId="77777777" w:rsidR="00755202" w:rsidRDefault="0013101E">
                        <w:pPr>
                          <w:spacing w:after="0" w:line="240" w:lineRule="auto"/>
                        </w:pPr>
                        <w:r>
                          <w:rPr>
                            <w:noProof/>
                          </w:rPr>
                          <w:drawing>
                            <wp:inline distT="0" distB="0" distL="0" distR="0" wp14:anchorId="000DB5E8" wp14:editId="29084113">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5C0BC1F5" w14:textId="77777777" w:rsidR="00755202" w:rsidRDefault="00755202">
                        <w:pPr>
                          <w:pStyle w:val="EmptyCellLayoutStyle"/>
                          <w:spacing w:after="0" w:line="240" w:lineRule="auto"/>
                        </w:pPr>
                      </w:p>
                    </w:tc>
                    <w:tc>
                      <w:tcPr>
                        <w:tcW w:w="306" w:type="dxa"/>
                      </w:tcPr>
                      <w:p w14:paraId="4A1CCBAA" w14:textId="77777777" w:rsidR="00755202" w:rsidRDefault="00755202">
                        <w:pPr>
                          <w:pStyle w:val="EmptyCellLayoutStyle"/>
                          <w:spacing w:after="0" w:line="240" w:lineRule="auto"/>
                        </w:pPr>
                      </w:p>
                    </w:tc>
                    <w:tc>
                      <w:tcPr>
                        <w:tcW w:w="1679" w:type="dxa"/>
                      </w:tcPr>
                      <w:p w14:paraId="4DBE15AB" w14:textId="77777777" w:rsidR="00755202" w:rsidRDefault="00755202">
                        <w:pPr>
                          <w:pStyle w:val="EmptyCellLayoutStyle"/>
                          <w:spacing w:after="0" w:line="240" w:lineRule="auto"/>
                        </w:pPr>
                      </w:p>
                    </w:tc>
                    <w:tc>
                      <w:tcPr>
                        <w:tcW w:w="472" w:type="dxa"/>
                      </w:tcPr>
                      <w:p w14:paraId="105223F4" w14:textId="77777777" w:rsidR="00755202" w:rsidRDefault="00755202">
                        <w:pPr>
                          <w:pStyle w:val="EmptyCellLayoutStyle"/>
                          <w:spacing w:after="0" w:line="240" w:lineRule="auto"/>
                        </w:pPr>
                      </w:p>
                    </w:tc>
                    <w:tc>
                      <w:tcPr>
                        <w:tcW w:w="1236" w:type="dxa"/>
                      </w:tcPr>
                      <w:p w14:paraId="3A3A1185" w14:textId="77777777" w:rsidR="00755202" w:rsidRDefault="00755202">
                        <w:pPr>
                          <w:pStyle w:val="EmptyCellLayoutStyle"/>
                          <w:spacing w:after="0" w:line="240" w:lineRule="auto"/>
                        </w:pPr>
                      </w:p>
                    </w:tc>
                  </w:tr>
                  <w:tr w:rsidR="00755202" w14:paraId="2E5E8B4A" w14:textId="77777777">
                    <w:trPr>
                      <w:trHeight w:val="465"/>
                    </w:trPr>
                    <w:tc>
                      <w:tcPr>
                        <w:tcW w:w="1136" w:type="dxa"/>
                      </w:tcPr>
                      <w:p w14:paraId="195F8ABD" w14:textId="77777777" w:rsidR="00755202" w:rsidRDefault="00755202">
                        <w:pPr>
                          <w:pStyle w:val="EmptyCellLayoutStyle"/>
                          <w:spacing w:after="0" w:line="240" w:lineRule="auto"/>
                        </w:pPr>
                      </w:p>
                    </w:tc>
                    <w:tc>
                      <w:tcPr>
                        <w:tcW w:w="708" w:type="dxa"/>
                      </w:tcPr>
                      <w:p w14:paraId="015A3FD1" w14:textId="77777777" w:rsidR="00755202" w:rsidRDefault="00755202">
                        <w:pPr>
                          <w:pStyle w:val="EmptyCellLayoutStyle"/>
                          <w:spacing w:after="0" w:line="240" w:lineRule="auto"/>
                        </w:pPr>
                      </w:p>
                    </w:tc>
                    <w:tc>
                      <w:tcPr>
                        <w:tcW w:w="1824" w:type="dxa"/>
                      </w:tcPr>
                      <w:p w14:paraId="7E4EEF84" w14:textId="77777777" w:rsidR="00755202" w:rsidRDefault="00755202">
                        <w:pPr>
                          <w:pStyle w:val="EmptyCellLayoutStyle"/>
                          <w:spacing w:after="0" w:line="240" w:lineRule="auto"/>
                        </w:pPr>
                      </w:p>
                    </w:tc>
                    <w:tc>
                      <w:tcPr>
                        <w:tcW w:w="24" w:type="dxa"/>
                      </w:tcPr>
                      <w:p w14:paraId="35479CCE" w14:textId="77777777" w:rsidR="00755202" w:rsidRDefault="00755202">
                        <w:pPr>
                          <w:pStyle w:val="EmptyCellLayoutStyle"/>
                          <w:spacing w:after="0" w:line="240" w:lineRule="auto"/>
                        </w:pPr>
                      </w:p>
                    </w:tc>
                    <w:tc>
                      <w:tcPr>
                        <w:tcW w:w="755" w:type="dxa"/>
                      </w:tcPr>
                      <w:p w14:paraId="175767FA" w14:textId="77777777" w:rsidR="00755202" w:rsidRDefault="00755202">
                        <w:pPr>
                          <w:pStyle w:val="EmptyCellLayoutStyle"/>
                          <w:spacing w:after="0" w:line="240" w:lineRule="auto"/>
                        </w:pPr>
                      </w:p>
                    </w:tc>
                    <w:tc>
                      <w:tcPr>
                        <w:tcW w:w="3420" w:type="dxa"/>
                      </w:tcPr>
                      <w:p w14:paraId="0F3C8CD5" w14:textId="77777777" w:rsidR="00755202" w:rsidRDefault="00755202">
                        <w:pPr>
                          <w:pStyle w:val="EmptyCellLayoutStyle"/>
                          <w:spacing w:after="0" w:line="240" w:lineRule="auto"/>
                        </w:pPr>
                      </w:p>
                    </w:tc>
                    <w:tc>
                      <w:tcPr>
                        <w:tcW w:w="341" w:type="dxa"/>
                      </w:tcPr>
                      <w:p w14:paraId="20F384E6" w14:textId="77777777" w:rsidR="00755202" w:rsidRDefault="00755202">
                        <w:pPr>
                          <w:pStyle w:val="EmptyCellLayoutStyle"/>
                          <w:spacing w:after="0" w:line="240" w:lineRule="auto"/>
                        </w:pPr>
                      </w:p>
                    </w:tc>
                    <w:tc>
                      <w:tcPr>
                        <w:tcW w:w="306" w:type="dxa"/>
                      </w:tcPr>
                      <w:p w14:paraId="393E23E7" w14:textId="77777777" w:rsidR="00755202" w:rsidRDefault="00755202">
                        <w:pPr>
                          <w:pStyle w:val="EmptyCellLayoutStyle"/>
                          <w:spacing w:after="0" w:line="240" w:lineRule="auto"/>
                        </w:pPr>
                      </w:p>
                    </w:tc>
                    <w:tc>
                      <w:tcPr>
                        <w:tcW w:w="1679" w:type="dxa"/>
                      </w:tcPr>
                      <w:p w14:paraId="1FF41F2D" w14:textId="77777777" w:rsidR="00755202" w:rsidRDefault="00755202">
                        <w:pPr>
                          <w:pStyle w:val="EmptyCellLayoutStyle"/>
                          <w:spacing w:after="0" w:line="240" w:lineRule="auto"/>
                        </w:pPr>
                      </w:p>
                    </w:tc>
                    <w:tc>
                      <w:tcPr>
                        <w:tcW w:w="472" w:type="dxa"/>
                      </w:tcPr>
                      <w:p w14:paraId="735CB50C" w14:textId="77777777" w:rsidR="00755202" w:rsidRDefault="00755202">
                        <w:pPr>
                          <w:pStyle w:val="EmptyCellLayoutStyle"/>
                          <w:spacing w:after="0" w:line="240" w:lineRule="auto"/>
                        </w:pPr>
                      </w:p>
                    </w:tc>
                    <w:tc>
                      <w:tcPr>
                        <w:tcW w:w="1236" w:type="dxa"/>
                      </w:tcPr>
                      <w:p w14:paraId="469A73F0" w14:textId="77777777" w:rsidR="00755202" w:rsidRDefault="00755202">
                        <w:pPr>
                          <w:pStyle w:val="EmptyCellLayoutStyle"/>
                          <w:spacing w:after="0" w:line="240" w:lineRule="auto"/>
                        </w:pPr>
                      </w:p>
                    </w:tc>
                  </w:tr>
                </w:tbl>
                <w:p w14:paraId="7C126C32" w14:textId="77777777" w:rsidR="00755202" w:rsidRDefault="00755202">
                  <w:pPr>
                    <w:spacing w:after="0" w:line="240" w:lineRule="auto"/>
                  </w:pPr>
                </w:p>
              </w:tc>
            </w:tr>
          </w:tbl>
          <w:p w14:paraId="15E36958" w14:textId="77777777" w:rsidR="00755202" w:rsidRDefault="00755202">
            <w:pPr>
              <w:spacing w:after="0" w:line="240" w:lineRule="auto"/>
            </w:pPr>
          </w:p>
        </w:tc>
      </w:tr>
    </w:tbl>
    <w:p w14:paraId="38B3D348" w14:textId="77777777" w:rsidR="00755202" w:rsidRDefault="0013101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02" w14:paraId="07DA7AC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692798F4"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755202" w14:paraId="443EAF6E" w14:textId="77777777">
                    <w:trPr>
                      <w:trHeight w:val="4491"/>
                    </w:trPr>
                    <w:tc>
                      <w:tcPr>
                        <w:tcW w:w="1824" w:type="dxa"/>
                      </w:tcPr>
                      <w:p w14:paraId="65BD46DF" w14:textId="77777777" w:rsidR="00755202" w:rsidRDefault="00755202">
                        <w:pPr>
                          <w:pStyle w:val="EmptyCellLayoutStyle"/>
                          <w:spacing w:after="0" w:line="240" w:lineRule="auto"/>
                        </w:pPr>
                      </w:p>
                    </w:tc>
                    <w:tc>
                      <w:tcPr>
                        <w:tcW w:w="8404" w:type="dxa"/>
                      </w:tcPr>
                      <w:p w14:paraId="2954D16C" w14:textId="77777777" w:rsidR="00755202" w:rsidRDefault="00755202">
                        <w:pPr>
                          <w:pStyle w:val="EmptyCellLayoutStyle"/>
                          <w:spacing w:after="0" w:line="240" w:lineRule="auto"/>
                        </w:pPr>
                      </w:p>
                    </w:tc>
                    <w:tc>
                      <w:tcPr>
                        <w:tcW w:w="1676" w:type="dxa"/>
                      </w:tcPr>
                      <w:p w14:paraId="35F2F21A" w14:textId="77777777" w:rsidR="00755202" w:rsidRDefault="00755202">
                        <w:pPr>
                          <w:pStyle w:val="EmptyCellLayoutStyle"/>
                          <w:spacing w:after="0" w:line="240" w:lineRule="auto"/>
                        </w:pPr>
                      </w:p>
                    </w:tc>
                  </w:tr>
                  <w:tr w:rsidR="00755202" w14:paraId="49CD85D0" w14:textId="77777777">
                    <w:tc>
                      <w:tcPr>
                        <w:tcW w:w="1824" w:type="dxa"/>
                      </w:tcPr>
                      <w:p w14:paraId="33DCDC96" w14:textId="77777777" w:rsidR="00755202" w:rsidRDefault="00755202">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755202" w14:paraId="590FB7EA" w14:textId="77777777">
                          <w:trPr>
                            <w:trHeight w:val="755"/>
                          </w:trPr>
                          <w:tc>
                            <w:tcPr>
                              <w:tcW w:w="0" w:type="dxa"/>
                              <w:shd w:val="clear" w:color="auto" w:fill="B4E0EF"/>
                            </w:tcPr>
                            <w:p w14:paraId="3B07473A" w14:textId="77777777" w:rsidR="00755202" w:rsidRDefault="00755202">
                              <w:pPr>
                                <w:pStyle w:val="EmptyCellLayoutStyle"/>
                                <w:spacing w:after="0" w:line="240" w:lineRule="auto"/>
                              </w:pPr>
                            </w:p>
                          </w:tc>
                          <w:tc>
                            <w:tcPr>
                              <w:tcW w:w="8392" w:type="dxa"/>
                              <w:shd w:val="clear" w:color="auto" w:fill="B4E0EF"/>
                            </w:tcPr>
                            <w:p w14:paraId="214442A8" w14:textId="77777777" w:rsidR="00755202" w:rsidRDefault="00755202">
                              <w:pPr>
                                <w:pStyle w:val="EmptyCellLayoutStyle"/>
                                <w:spacing w:after="0" w:line="240" w:lineRule="auto"/>
                              </w:pPr>
                            </w:p>
                          </w:tc>
                          <w:tc>
                            <w:tcPr>
                              <w:tcW w:w="11" w:type="dxa"/>
                              <w:shd w:val="clear" w:color="auto" w:fill="B4E0EF"/>
                            </w:tcPr>
                            <w:p w14:paraId="52BDDE8D" w14:textId="77777777" w:rsidR="00755202" w:rsidRDefault="00755202">
                              <w:pPr>
                                <w:pStyle w:val="EmptyCellLayoutStyle"/>
                                <w:spacing w:after="0" w:line="240" w:lineRule="auto"/>
                              </w:pPr>
                            </w:p>
                          </w:tc>
                        </w:tr>
                        <w:tr w:rsidR="00755202" w14:paraId="223FB1EB" w14:textId="77777777">
                          <w:trPr>
                            <w:trHeight w:val="719"/>
                          </w:trPr>
                          <w:tc>
                            <w:tcPr>
                              <w:tcW w:w="0" w:type="dxa"/>
                              <w:shd w:val="clear" w:color="auto" w:fill="B4E0EF"/>
                            </w:tcPr>
                            <w:p w14:paraId="4B0F6D0A" w14:textId="77777777" w:rsidR="00755202" w:rsidRDefault="00755202">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755202" w14:paraId="376B6EC2" w14:textId="77777777">
                                <w:trPr>
                                  <w:trHeight w:val="641"/>
                                </w:trPr>
                                <w:tc>
                                  <w:tcPr>
                                    <w:tcW w:w="8392" w:type="dxa"/>
                                    <w:tcBorders>
                                      <w:top w:val="nil"/>
                                      <w:left w:val="nil"/>
                                      <w:bottom w:val="nil"/>
                                      <w:right w:val="nil"/>
                                    </w:tcBorders>
                                    <w:tcMar>
                                      <w:top w:w="39" w:type="dxa"/>
                                      <w:left w:w="39" w:type="dxa"/>
                                      <w:bottom w:w="39" w:type="dxa"/>
                                      <w:right w:w="39" w:type="dxa"/>
                                    </w:tcMar>
                                  </w:tcPr>
                                  <w:p w14:paraId="29D6FB17" w14:textId="77777777" w:rsidR="00755202" w:rsidRDefault="0013101E">
                                    <w:pPr>
                                      <w:spacing w:after="0" w:line="240" w:lineRule="auto"/>
                                      <w:jc w:val="center"/>
                                    </w:pPr>
                                    <w:r>
                                      <w:rPr>
                                        <w:rFonts w:ascii="Arial" w:eastAsia="Arial" w:hAnsi="Arial"/>
                                        <w:b/>
                                        <w:color w:val="2DABE0"/>
                                        <w:sz w:val="45"/>
                                      </w:rPr>
                                      <w:t>JP Ghana WASH</w:t>
                                    </w:r>
                                  </w:p>
                                </w:tc>
                              </w:tr>
                            </w:tbl>
                            <w:p w14:paraId="2F84D44E" w14:textId="77777777" w:rsidR="00755202" w:rsidRDefault="00755202">
                              <w:pPr>
                                <w:spacing w:after="0" w:line="240" w:lineRule="auto"/>
                              </w:pPr>
                            </w:p>
                          </w:tc>
                          <w:tc>
                            <w:tcPr>
                              <w:tcW w:w="11" w:type="dxa"/>
                              <w:shd w:val="clear" w:color="auto" w:fill="B4E0EF"/>
                            </w:tcPr>
                            <w:p w14:paraId="15D18749" w14:textId="77777777" w:rsidR="00755202" w:rsidRDefault="00755202">
                              <w:pPr>
                                <w:pStyle w:val="EmptyCellLayoutStyle"/>
                                <w:spacing w:after="0" w:line="240" w:lineRule="auto"/>
                              </w:pPr>
                            </w:p>
                          </w:tc>
                        </w:tr>
                        <w:tr w:rsidR="0013101E" w14:paraId="4AEAB20B" w14:textId="77777777" w:rsidTr="0013101E">
                          <w:trPr>
                            <w:trHeight w:val="1596"/>
                          </w:trPr>
                          <w:tc>
                            <w:tcPr>
                              <w:tcW w:w="0" w:type="dxa"/>
                              <w:shd w:val="clear" w:color="auto" w:fill="B4E0EF"/>
                            </w:tcPr>
                            <w:p w14:paraId="00995945" w14:textId="77777777" w:rsidR="00755202" w:rsidRDefault="00755202">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755202" w14:paraId="1073A89F" w14:textId="77777777">
                                <w:trPr>
                                  <w:trHeight w:val="1518"/>
                                </w:trPr>
                                <w:tc>
                                  <w:tcPr>
                                    <w:tcW w:w="8404" w:type="dxa"/>
                                    <w:tcBorders>
                                      <w:top w:val="nil"/>
                                      <w:left w:val="nil"/>
                                      <w:bottom w:val="nil"/>
                                      <w:right w:val="nil"/>
                                    </w:tcBorders>
                                    <w:tcMar>
                                      <w:top w:w="39" w:type="dxa"/>
                                      <w:left w:w="39" w:type="dxa"/>
                                      <w:bottom w:w="39" w:type="dxa"/>
                                      <w:right w:w="39" w:type="dxa"/>
                                    </w:tcMar>
                                  </w:tcPr>
                                  <w:p w14:paraId="160257D4" w14:textId="77777777" w:rsidR="00755202" w:rsidRDefault="0013101E">
                                    <w:pPr>
                                      <w:spacing w:before="99" w:after="99" w:line="240" w:lineRule="auto"/>
                                      <w:jc w:val="center"/>
                                    </w:pPr>
                                    <w:r>
                                      <w:rPr>
                                        <w:rFonts w:ascii="Arial" w:eastAsia="Arial" w:hAnsi="Arial"/>
                                        <w:color w:val="15385F"/>
                                        <w:sz w:val="48"/>
                                      </w:rPr>
                                      <w:t xml:space="preserve">Financial Report </w:t>
                                    </w:r>
                                  </w:p>
                                  <w:p w14:paraId="72F0167D" w14:textId="77777777" w:rsidR="00755202" w:rsidRDefault="0013101E">
                                    <w:pPr>
                                      <w:spacing w:before="99" w:after="99" w:line="240" w:lineRule="auto"/>
                                      <w:jc w:val="center"/>
                                    </w:pPr>
                                    <w:r>
                                      <w:rPr>
                                        <w:rFonts w:ascii="Arial" w:eastAsia="Arial" w:hAnsi="Arial"/>
                                        <w:color w:val="15385F"/>
                                        <w:sz w:val="48"/>
                                      </w:rPr>
                                      <w:t>prepared by the Administrative Agent</w:t>
                                    </w:r>
                                  </w:p>
                                  <w:p w14:paraId="7F9BA0C5" w14:textId="77777777" w:rsidR="00755202" w:rsidRDefault="00755202">
                                    <w:pPr>
                                      <w:spacing w:before="99" w:after="99" w:line="240" w:lineRule="auto"/>
                                      <w:ind w:left="1432" w:right="505"/>
                                      <w:jc w:val="center"/>
                                    </w:pPr>
                                  </w:p>
                                </w:tc>
                              </w:tr>
                            </w:tbl>
                            <w:p w14:paraId="40188366" w14:textId="77777777" w:rsidR="00755202" w:rsidRDefault="00755202">
                              <w:pPr>
                                <w:spacing w:after="0" w:line="240" w:lineRule="auto"/>
                              </w:pPr>
                            </w:p>
                          </w:tc>
                        </w:tr>
                        <w:tr w:rsidR="00755202" w14:paraId="727CFCCC" w14:textId="77777777">
                          <w:trPr>
                            <w:trHeight w:val="19"/>
                          </w:trPr>
                          <w:tc>
                            <w:tcPr>
                              <w:tcW w:w="0" w:type="dxa"/>
                              <w:shd w:val="clear" w:color="auto" w:fill="B4E0EF"/>
                            </w:tcPr>
                            <w:p w14:paraId="28BD2FC2" w14:textId="77777777" w:rsidR="00755202" w:rsidRDefault="00755202">
                              <w:pPr>
                                <w:pStyle w:val="EmptyCellLayoutStyle"/>
                                <w:spacing w:after="0" w:line="240" w:lineRule="auto"/>
                              </w:pPr>
                            </w:p>
                          </w:tc>
                          <w:tc>
                            <w:tcPr>
                              <w:tcW w:w="8392" w:type="dxa"/>
                              <w:shd w:val="clear" w:color="auto" w:fill="B4E0EF"/>
                            </w:tcPr>
                            <w:p w14:paraId="7CDDDE32" w14:textId="77777777" w:rsidR="00755202" w:rsidRDefault="00755202">
                              <w:pPr>
                                <w:pStyle w:val="EmptyCellLayoutStyle"/>
                                <w:spacing w:after="0" w:line="240" w:lineRule="auto"/>
                              </w:pPr>
                            </w:p>
                          </w:tc>
                          <w:tc>
                            <w:tcPr>
                              <w:tcW w:w="11" w:type="dxa"/>
                              <w:shd w:val="clear" w:color="auto" w:fill="B4E0EF"/>
                            </w:tcPr>
                            <w:p w14:paraId="66A21142" w14:textId="77777777" w:rsidR="00755202" w:rsidRDefault="00755202">
                              <w:pPr>
                                <w:pStyle w:val="EmptyCellLayoutStyle"/>
                                <w:spacing w:after="0" w:line="240" w:lineRule="auto"/>
                              </w:pPr>
                            </w:p>
                          </w:tc>
                        </w:tr>
                        <w:tr w:rsidR="0013101E" w14:paraId="541A9A76" w14:textId="77777777" w:rsidTr="0013101E">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755202" w14:paraId="1C377DE2"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3FFB068F" w14:textId="77777777" w:rsidR="00755202" w:rsidRDefault="0013101E">
                                    <w:pPr>
                                      <w:spacing w:after="0" w:line="240" w:lineRule="auto"/>
                                      <w:jc w:val="center"/>
                                    </w:pPr>
                                    <w:r>
                                      <w:rPr>
                                        <w:rFonts w:ascii="Arial" w:eastAsia="Arial" w:hAnsi="Arial"/>
                                        <w:b/>
                                        <w:color w:val="2DABE0"/>
                                        <w:sz w:val="24"/>
                                      </w:rPr>
                                      <w:t>May 2023</w:t>
                                    </w:r>
                                  </w:p>
                                </w:tc>
                              </w:tr>
                            </w:tbl>
                            <w:p w14:paraId="17E50A17" w14:textId="77777777" w:rsidR="00755202" w:rsidRDefault="00755202">
                              <w:pPr>
                                <w:spacing w:after="0" w:line="240" w:lineRule="auto"/>
                              </w:pPr>
                            </w:p>
                          </w:tc>
                          <w:tc>
                            <w:tcPr>
                              <w:tcW w:w="11" w:type="dxa"/>
                              <w:shd w:val="clear" w:color="auto" w:fill="B4E0EF"/>
                            </w:tcPr>
                            <w:p w14:paraId="28F82E72" w14:textId="77777777" w:rsidR="00755202" w:rsidRDefault="00755202">
                              <w:pPr>
                                <w:pStyle w:val="EmptyCellLayoutStyle"/>
                                <w:spacing w:after="0" w:line="240" w:lineRule="auto"/>
                              </w:pPr>
                            </w:p>
                          </w:tc>
                        </w:tr>
                        <w:tr w:rsidR="00755202" w14:paraId="28B93AA1" w14:textId="77777777">
                          <w:trPr>
                            <w:trHeight w:val="880"/>
                          </w:trPr>
                          <w:tc>
                            <w:tcPr>
                              <w:tcW w:w="0" w:type="dxa"/>
                              <w:shd w:val="clear" w:color="auto" w:fill="B4E0EF"/>
                            </w:tcPr>
                            <w:p w14:paraId="1BA492E9" w14:textId="77777777" w:rsidR="00755202" w:rsidRDefault="00755202">
                              <w:pPr>
                                <w:pStyle w:val="EmptyCellLayoutStyle"/>
                                <w:spacing w:after="0" w:line="240" w:lineRule="auto"/>
                              </w:pPr>
                            </w:p>
                          </w:tc>
                          <w:tc>
                            <w:tcPr>
                              <w:tcW w:w="8392" w:type="dxa"/>
                              <w:shd w:val="clear" w:color="auto" w:fill="B4E0EF"/>
                            </w:tcPr>
                            <w:p w14:paraId="13A4B9A8" w14:textId="77777777" w:rsidR="00755202" w:rsidRDefault="00755202">
                              <w:pPr>
                                <w:pStyle w:val="EmptyCellLayoutStyle"/>
                                <w:spacing w:after="0" w:line="240" w:lineRule="auto"/>
                              </w:pPr>
                            </w:p>
                          </w:tc>
                          <w:tc>
                            <w:tcPr>
                              <w:tcW w:w="11" w:type="dxa"/>
                              <w:shd w:val="clear" w:color="auto" w:fill="B4E0EF"/>
                            </w:tcPr>
                            <w:p w14:paraId="317320AC" w14:textId="77777777" w:rsidR="00755202" w:rsidRDefault="00755202">
                              <w:pPr>
                                <w:pStyle w:val="EmptyCellLayoutStyle"/>
                                <w:spacing w:after="0" w:line="240" w:lineRule="auto"/>
                              </w:pPr>
                            </w:p>
                          </w:tc>
                        </w:tr>
                      </w:tbl>
                      <w:p w14:paraId="650B0BA7" w14:textId="77777777" w:rsidR="00755202" w:rsidRDefault="00755202">
                        <w:pPr>
                          <w:spacing w:after="0" w:line="240" w:lineRule="auto"/>
                        </w:pPr>
                      </w:p>
                    </w:tc>
                    <w:tc>
                      <w:tcPr>
                        <w:tcW w:w="1676" w:type="dxa"/>
                      </w:tcPr>
                      <w:p w14:paraId="73CAE559" w14:textId="77777777" w:rsidR="00755202" w:rsidRDefault="00755202">
                        <w:pPr>
                          <w:pStyle w:val="EmptyCellLayoutStyle"/>
                          <w:spacing w:after="0" w:line="240" w:lineRule="auto"/>
                        </w:pPr>
                      </w:p>
                    </w:tc>
                  </w:tr>
                </w:tbl>
                <w:p w14:paraId="6C93476A" w14:textId="77777777" w:rsidR="00755202" w:rsidRDefault="00755202">
                  <w:pPr>
                    <w:spacing w:after="0" w:line="240" w:lineRule="auto"/>
                  </w:pPr>
                </w:p>
              </w:tc>
            </w:tr>
          </w:tbl>
          <w:p w14:paraId="2F23B4C3" w14:textId="77777777" w:rsidR="00755202" w:rsidRDefault="00755202">
            <w:pPr>
              <w:spacing w:after="0" w:line="240" w:lineRule="auto"/>
            </w:pPr>
          </w:p>
        </w:tc>
      </w:tr>
    </w:tbl>
    <w:p w14:paraId="63A5DBC5" w14:textId="77777777" w:rsidR="00755202" w:rsidRDefault="0013101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755202" w14:paraId="326D86BC"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755202" w14:paraId="53FCBFEC"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13101E" w14:paraId="4FB8C164" w14:textId="77777777" w:rsidTr="0013101E">
                    <w:trPr>
                      <w:trHeight w:val="297"/>
                    </w:trPr>
                    <w:tc>
                      <w:tcPr>
                        <w:tcW w:w="1115" w:type="dxa"/>
                      </w:tcPr>
                      <w:p w14:paraId="6CECF17A" w14:textId="77777777" w:rsidR="00755202" w:rsidRDefault="00755202">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755202" w14:paraId="58BD7A1F"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58F8B826" w14:textId="77777777" w:rsidR="00755202" w:rsidRDefault="0013101E">
                              <w:pPr>
                                <w:spacing w:after="0" w:line="240" w:lineRule="auto"/>
                              </w:pPr>
                              <w:r>
                                <w:rPr>
                                  <w:rFonts w:ascii="Arial" w:eastAsia="Arial" w:hAnsi="Arial"/>
                                  <w:b/>
                                  <w:color w:val="0082BF"/>
                                  <w:sz w:val="21"/>
                                </w:rPr>
                                <w:t>DEFINITIONS</w:t>
                              </w:r>
                            </w:p>
                          </w:tc>
                        </w:tr>
                      </w:tbl>
                      <w:p w14:paraId="7802DBD0" w14:textId="77777777" w:rsidR="00755202" w:rsidRDefault="00755202">
                        <w:pPr>
                          <w:spacing w:after="0" w:line="240" w:lineRule="auto"/>
                        </w:pPr>
                      </w:p>
                    </w:tc>
                    <w:tc>
                      <w:tcPr>
                        <w:tcW w:w="1133" w:type="dxa"/>
                      </w:tcPr>
                      <w:p w14:paraId="379E51E6" w14:textId="77777777" w:rsidR="00755202" w:rsidRDefault="00755202">
                        <w:pPr>
                          <w:pStyle w:val="EmptyCellLayoutStyle"/>
                          <w:spacing w:after="0" w:line="240" w:lineRule="auto"/>
                        </w:pPr>
                      </w:p>
                    </w:tc>
                  </w:tr>
                  <w:tr w:rsidR="00755202" w14:paraId="6419037F" w14:textId="77777777">
                    <w:trPr>
                      <w:trHeight w:val="364"/>
                    </w:trPr>
                    <w:tc>
                      <w:tcPr>
                        <w:tcW w:w="1115" w:type="dxa"/>
                      </w:tcPr>
                      <w:p w14:paraId="7DDFF530" w14:textId="77777777" w:rsidR="00755202" w:rsidRDefault="00755202">
                        <w:pPr>
                          <w:pStyle w:val="EmptyCellLayoutStyle"/>
                          <w:spacing w:after="0" w:line="240" w:lineRule="auto"/>
                        </w:pPr>
                      </w:p>
                    </w:tc>
                    <w:tc>
                      <w:tcPr>
                        <w:tcW w:w="72" w:type="dxa"/>
                      </w:tcPr>
                      <w:p w14:paraId="13CE26CE" w14:textId="77777777" w:rsidR="00755202" w:rsidRDefault="00755202">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755202" w14:paraId="0B06E8CA" w14:textId="77777777">
                          <w:trPr>
                            <w:trHeight w:val="306"/>
                          </w:trPr>
                          <w:tc>
                            <w:tcPr>
                              <w:tcW w:w="4464" w:type="dxa"/>
                              <w:tcBorders>
                                <w:top w:val="nil"/>
                                <w:left w:val="nil"/>
                                <w:bottom w:val="nil"/>
                                <w:right w:val="nil"/>
                              </w:tcBorders>
                              <w:tcMar>
                                <w:top w:w="39" w:type="dxa"/>
                                <w:left w:w="39" w:type="dxa"/>
                                <w:bottom w:w="39" w:type="dxa"/>
                                <w:right w:w="39" w:type="dxa"/>
                              </w:tcMar>
                            </w:tcPr>
                            <w:p w14:paraId="66B363C2" w14:textId="2672359C" w:rsidR="00755202" w:rsidRDefault="0013101E">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w:t>
                              </w:r>
                              <w:r w:rsidR="008E0C19">
                                <w:rPr>
                                  <w:rFonts w:ascii="Arial" w:eastAsia="Arial" w:hAnsi="Arial"/>
                                  <w:color w:val="000000"/>
                                  <w:lang w:val="en-US"/>
                                </w:rPr>
                                <w:t>z</w:t>
                              </w:r>
                              <w:r>
                                <w:rPr>
                                  <w:rFonts w:ascii="Arial" w:eastAsia="Arial" w:hAnsi="Arial"/>
                                  <w:color w:val="000000"/>
                                </w:rPr>
                                <w:t>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is not directly related to any particular programme or activity of the Participating Organizations. UNDG policy establishes a fixed indirect cost rate of 7% of programmable costs for inter-agency pass-through Joint Programmes.</w:t>
                              </w:r>
                            </w:p>
                          </w:tc>
                        </w:tr>
                      </w:tbl>
                      <w:p w14:paraId="231D42A9" w14:textId="77777777" w:rsidR="00755202" w:rsidRDefault="00755202">
                        <w:pPr>
                          <w:spacing w:after="0" w:line="240" w:lineRule="auto"/>
                        </w:pPr>
                      </w:p>
                    </w:tc>
                    <w:tc>
                      <w:tcPr>
                        <w:tcW w:w="623" w:type="dxa"/>
                      </w:tcPr>
                      <w:p w14:paraId="3493067E" w14:textId="77777777" w:rsidR="00755202" w:rsidRDefault="00755202">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755202" w14:paraId="74E6E4C3" w14:textId="77777777">
                          <w:trPr>
                            <w:trHeight w:val="286"/>
                          </w:trPr>
                          <w:tc>
                            <w:tcPr>
                              <w:tcW w:w="4476" w:type="dxa"/>
                              <w:tcBorders>
                                <w:top w:val="nil"/>
                                <w:left w:val="nil"/>
                                <w:bottom w:val="nil"/>
                                <w:right w:val="nil"/>
                              </w:tcBorders>
                              <w:tcMar>
                                <w:top w:w="39" w:type="dxa"/>
                                <w:left w:w="39" w:type="dxa"/>
                                <w:bottom w:w="39" w:type="dxa"/>
                                <w:right w:w="39" w:type="dxa"/>
                              </w:tcMar>
                            </w:tcPr>
                            <w:p w14:paraId="076CD2FD" w14:textId="77777777" w:rsidR="00755202" w:rsidRDefault="0013101E">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Represents the amount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8E2F729" w14:textId="77777777" w:rsidR="00755202" w:rsidRDefault="00755202">
                        <w:pPr>
                          <w:spacing w:after="0" w:line="240" w:lineRule="auto"/>
                        </w:pPr>
                      </w:p>
                    </w:tc>
                    <w:tc>
                      <w:tcPr>
                        <w:tcW w:w="23" w:type="dxa"/>
                      </w:tcPr>
                      <w:p w14:paraId="1630D682" w14:textId="77777777" w:rsidR="00755202" w:rsidRDefault="00755202">
                        <w:pPr>
                          <w:pStyle w:val="EmptyCellLayoutStyle"/>
                          <w:spacing w:after="0" w:line="240" w:lineRule="auto"/>
                        </w:pPr>
                      </w:p>
                    </w:tc>
                    <w:tc>
                      <w:tcPr>
                        <w:tcW w:w="1133" w:type="dxa"/>
                      </w:tcPr>
                      <w:p w14:paraId="6AA2014E" w14:textId="77777777" w:rsidR="00755202" w:rsidRDefault="00755202">
                        <w:pPr>
                          <w:pStyle w:val="EmptyCellLayoutStyle"/>
                          <w:spacing w:after="0" w:line="240" w:lineRule="auto"/>
                        </w:pPr>
                      </w:p>
                    </w:tc>
                  </w:tr>
                  <w:tr w:rsidR="00755202" w14:paraId="3CD41E0B" w14:textId="77777777">
                    <w:trPr>
                      <w:trHeight w:val="20"/>
                    </w:trPr>
                    <w:tc>
                      <w:tcPr>
                        <w:tcW w:w="1115" w:type="dxa"/>
                      </w:tcPr>
                      <w:p w14:paraId="2EA80A23" w14:textId="77777777" w:rsidR="00755202" w:rsidRDefault="00755202">
                        <w:pPr>
                          <w:pStyle w:val="EmptyCellLayoutStyle"/>
                          <w:spacing w:after="0" w:line="240" w:lineRule="auto"/>
                        </w:pPr>
                      </w:p>
                    </w:tc>
                    <w:tc>
                      <w:tcPr>
                        <w:tcW w:w="72" w:type="dxa"/>
                      </w:tcPr>
                      <w:p w14:paraId="7F99A2DF" w14:textId="77777777" w:rsidR="00755202" w:rsidRDefault="00755202">
                        <w:pPr>
                          <w:pStyle w:val="EmptyCellLayoutStyle"/>
                          <w:spacing w:after="0" w:line="240" w:lineRule="auto"/>
                        </w:pPr>
                      </w:p>
                    </w:tc>
                    <w:tc>
                      <w:tcPr>
                        <w:tcW w:w="4464" w:type="dxa"/>
                        <w:vMerge/>
                      </w:tcPr>
                      <w:p w14:paraId="440A5420" w14:textId="77777777" w:rsidR="00755202" w:rsidRDefault="00755202">
                        <w:pPr>
                          <w:pStyle w:val="EmptyCellLayoutStyle"/>
                          <w:spacing w:after="0" w:line="240" w:lineRule="auto"/>
                        </w:pPr>
                      </w:p>
                    </w:tc>
                    <w:tc>
                      <w:tcPr>
                        <w:tcW w:w="623" w:type="dxa"/>
                      </w:tcPr>
                      <w:p w14:paraId="5B4A2711" w14:textId="77777777" w:rsidR="00755202" w:rsidRDefault="00755202">
                        <w:pPr>
                          <w:pStyle w:val="EmptyCellLayoutStyle"/>
                          <w:spacing w:after="0" w:line="240" w:lineRule="auto"/>
                        </w:pPr>
                      </w:p>
                    </w:tc>
                    <w:tc>
                      <w:tcPr>
                        <w:tcW w:w="4476" w:type="dxa"/>
                      </w:tcPr>
                      <w:p w14:paraId="46C9900A" w14:textId="77777777" w:rsidR="00755202" w:rsidRDefault="00755202">
                        <w:pPr>
                          <w:pStyle w:val="EmptyCellLayoutStyle"/>
                          <w:spacing w:after="0" w:line="240" w:lineRule="auto"/>
                        </w:pPr>
                      </w:p>
                    </w:tc>
                    <w:tc>
                      <w:tcPr>
                        <w:tcW w:w="23" w:type="dxa"/>
                      </w:tcPr>
                      <w:p w14:paraId="3DA7B9CF" w14:textId="77777777" w:rsidR="00755202" w:rsidRDefault="00755202">
                        <w:pPr>
                          <w:pStyle w:val="EmptyCellLayoutStyle"/>
                          <w:spacing w:after="0" w:line="240" w:lineRule="auto"/>
                        </w:pPr>
                      </w:p>
                    </w:tc>
                    <w:tc>
                      <w:tcPr>
                        <w:tcW w:w="1133" w:type="dxa"/>
                      </w:tcPr>
                      <w:p w14:paraId="668FFC6F" w14:textId="77777777" w:rsidR="00755202" w:rsidRDefault="00755202">
                        <w:pPr>
                          <w:pStyle w:val="EmptyCellLayoutStyle"/>
                          <w:spacing w:after="0" w:line="240" w:lineRule="auto"/>
                        </w:pPr>
                      </w:p>
                    </w:tc>
                  </w:tr>
                </w:tbl>
                <w:p w14:paraId="30915F2B" w14:textId="77777777" w:rsidR="00755202" w:rsidRDefault="00755202">
                  <w:pPr>
                    <w:spacing w:after="0" w:line="240" w:lineRule="auto"/>
                  </w:pPr>
                </w:p>
              </w:tc>
            </w:tr>
          </w:tbl>
          <w:p w14:paraId="225BAFA1" w14:textId="77777777" w:rsidR="00755202" w:rsidRDefault="00755202">
            <w:pPr>
              <w:spacing w:after="0" w:line="240" w:lineRule="auto"/>
            </w:pPr>
          </w:p>
        </w:tc>
      </w:tr>
    </w:tbl>
    <w:p w14:paraId="2ED6AC92" w14:textId="77777777" w:rsidR="00755202" w:rsidRDefault="0013101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02" w14:paraId="1251524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131F989C"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13101E" w14:paraId="242AE3F8" w14:textId="77777777" w:rsidTr="0013101E">
                    <w:trPr>
                      <w:trHeight w:val="297"/>
                    </w:trPr>
                    <w:tc>
                      <w:tcPr>
                        <w:tcW w:w="1122" w:type="dxa"/>
                      </w:tcPr>
                      <w:p w14:paraId="7CA72172" w14:textId="77777777" w:rsidR="00755202" w:rsidRDefault="00755202">
                        <w:pPr>
                          <w:pStyle w:val="EmptyCellLayoutStyle"/>
                          <w:spacing w:after="0" w:line="240" w:lineRule="auto"/>
                        </w:pPr>
                      </w:p>
                    </w:tc>
                    <w:tc>
                      <w:tcPr>
                        <w:tcW w:w="6" w:type="dxa"/>
                      </w:tcPr>
                      <w:p w14:paraId="32BB0C66" w14:textId="77777777" w:rsidR="00755202" w:rsidRDefault="00755202">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755202" w14:paraId="28DC07DC"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4CD773CE" w14:textId="77777777" w:rsidR="00755202" w:rsidRDefault="0013101E">
                              <w:pPr>
                                <w:spacing w:after="0" w:line="240" w:lineRule="auto"/>
                              </w:pPr>
                              <w:r>
                                <w:rPr>
                                  <w:rFonts w:ascii="Arial" w:eastAsia="Arial" w:hAnsi="Arial"/>
                                  <w:b/>
                                  <w:color w:val="2DABE0"/>
                                  <w:sz w:val="21"/>
                                </w:rPr>
                                <w:t>TABLE OF CONTENTS</w:t>
                              </w:r>
                            </w:p>
                            <w:p w14:paraId="00827C02" w14:textId="77777777" w:rsidR="00755202" w:rsidRDefault="00755202">
                              <w:pPr>
                                <w:spacing w:after="0" w:line="240" w:lineRule="auto"/>
                              </w:pPr>
                            </w:p>
                          </w:tc>
                        </w:tr>
                      </w:tbl>
                      <w:p w14:paraId="1C264011" w14:textId="77777777" w:rsidR="00755202" w:rsidRDefault="00755202">
                        <w:pPr>
                          <w:spacing w:after="0" w:line="240" w:lineRule="auto"/>
                        </w:pPr>
                      </w:p>
                    </w:tc>
                    <w:tc>
                      <w:tcPr>
                        <w:tcW w:w="1140" w:type="dxa"/>
                      </w:tcPr>
                      <w:p w14:paraId="4D4D2901" w14:textId="77777777" w:rsidR="00755202" w:rsidRDefault="00755202">
                        <w:pPr>
                          <w:pStyle w:val="EmptyCellLayoutStyle"/>
                          <w:spacing w:after="0" w:line="240" w:lineRule="auto"/>
                        </w:pPr>
                      </w:p>
                    </w:tc>
                  </w:tr>
                  <w:tr w:rsidR="00755202" w14:paraId="51DD4278" w14:textId="77777777">
                    <w:trPr>
                      <w:trHeight w:val="20"/>
                    </w:trPr>
                    <w:tc>
                      <w:tcPr>
                        <w:tcW w:w="1122" w:type="dxa"/>
                      </w:tcPr>
                      <w:p w14:paraId="1C7876AA" w14:textId="77777777" w:rsidR="00755202" w:rsidRDefault="00755202">
                        <w:pPr>
                          <w:pStyle w:val="EmptyCellLayoutStyle"/>
                          <w:spacing w:after="0" w:line="240" w:lineRule="auto"/>
                        </w:pPr>
                      </w:p>
                    </w:tc>
                    <w:tc>
                      <w:tcPr>
                        <w:tcW w:w="6" w:type="dxa"/>
                      </w:tcPr>
                      <w:p w14:paraId="546D1BDE" w14:textId="77777777" w:rsidR="00755202" w:rsidRDefault="00755202">
                        <w:pPr>
                          <w:pStyle w:val="EmptyCellLayoutStyle"/>
                          <w:spacing w:after="0" w:line="240" w:lineRule="auto"/>
                        </w:pPr>
                      </w:p>
                    </w:tc>
                    <w:tc>
                      <w:tcPr>
                        <w:tcW w:w="8801" w:type="dxa"/>
                      </w:tcPr>
                      <w:p w14:paraId="78D2F1C1" w14:textId="77777777" w:rsidR="00755202" w:rsidRDefault="00755202">
                        <w:pPr>
                          <w:pStyle w:val="EmptyCellLayoutStyle"/>
                          <w:spacing w:after="0" w:line="240" w:lineRule="auto"/>
                        </w:pPr>
                      </w:p>
                    </w:tc>
                    <w:tc>
                      <w:tcPr>
                        <w:tcW w:w="834" w:type="dxa"/>
                      </w:tcPr>
                      <w:p w14:paraId="4F917EB6" w14:textId="77777777" w:rsidR="00755202" w:rsidRDefault="00755202">
                        <w:pPr>
                          <w:pStyle w:val="EmptyCellLayoutStyle"/>
                          <w:spacing w:after="0" w:line="240" w:lineRule="auto"/>
                        </w:pPr>
                      </w:p>
                    </w:tc>
                    <w:tc>
                      <w:tcPr>
                        <w:tcW w:w="1140" w:type="dxa"/>
                      </w:tcPr>
                      <w:p w14:paraId="1BB6E0DD" w14:textId="77777777" w:rsidR="00755202" w:rsidRDefault="00755202">
                        <w:pPr>
                          <w:pStyle w:val="EmptyCellLayoutStyle"/>
                          <w:spacing w:after="0" w:line="240" w:lineRule="auto"/>
                        </w:pPr>
                      </w:p>
                    </w:tc>
                  </w:tr>
                  <w:tr w:rsidR="0013101E" w14:paraId="3137F316" w14:textId="77777777" w:rsidTr="0013101E">
                    <w:tc>
                      <w:tcPr>
                        <w:tcW w:w="1122" w:type="dxa"/>
                      </w:tcPr>
                      <w:p w14:paraId="304BDAAC" w14:textId="77777777" w:rsidR="00755202" w:rsidRDefault="00755202">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755202" w14:paraId="1CEAFF2F" w14:textId="77777777">
                          <w:trPr>
                            <w:trHeight w:val="323"/>
                          </w:trPr>
                          <w:tc>
                            <w:tcPr>
                              <w:tcW w:w="8019" w:type="dxa"/>
                              <w:tcBorders>
                                <w:top w:val="nil"/>
                                <w:left w:val="nil"/>
                                <w:bottom w:val="nil"/>
                                <w:right w:val="nil"/>
                              </w:tcBorders>
                              <w:tcMar>
                                <w:top w:w="39" w:type="dxa"/>
                                <w:left w:w="39" w:type="dxa"/>
                                <w:bottom w:w="39" w:type="dxa"/>
                                <w:right w:w="39" w:type="dxa"/>
                              </w:tcMar>
                            </w:tcPr>
                            <w:p w14:paraId="6910D398" w14:textId="77777777" w:rsidR="00755202" w:rsidRDefault="0013101E">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459269A0" w14:textId="77777777" w:rsidR="00755202" w:rsidRDefault="0013101E">
                              <w:pPr>
                                <w:spacing w:after="0" w:line="240" w:lineRule="auto"/>
                                <w:jc w:val="right"/>
                              </w:pPr>
                              <w:r>
                                <w:rPr>
                                  <w:rFonts w:ascii="Arial" w:eastAsia="Arial" w:hAnsi="Arial"/>
                                  <w:color w:val="000000"/>
                                </w:rPr>
                                <w:t>5</w:t>
                              </w:r>
                            </w:p>
                          </w:tc>
                        </w:tr>
                        <w:tr w:rsidR="00755202" w14:paraId="52981141" w14:textId="77777777">
                          <w:trPr>
                            <w:trHeight w:val="262"/>
                          </w:trPr>
                          <w:tc>
                            <w:tcPr>
                              <w:tcW w:w="8019" w:type="dxa"/>
                              <w:tcBorders>
                                <w:top w:val="nil"/>
                                <w:left w:val="nil"/>
                                <w:bottom w:val="nil"/>
                                <w:right w:val="nil"/>
                              </w:tcBorders>
                              <w:tcMar>
                                <w:top w:w="39" w:type="dxa"/>
                                <w:left w:w="39" w:type="dxa"/>
                                <w:bottom w:w="39" w:type="dxa"/>
                                <w:right w:w="39" w:type="dxa"/>
                              </w:tcMar>
                            </w:tcPr>
                            <w:p w14:paraId="7E4C82AA" w14:textId="77777777" w:rsidR="00755202" w:rsidRDefault="0013101E">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583DB6BB" w14:textId="77777777" w:rsidR="00755202" w:rsidRDefault="0013101E">
                              <w:pPr>
                                <w:spacing w:after="0" w:line="240" w:lineRule="auto"/>
                                <w:jc w:val="right"/>
                              </w:pPr>
                              <w:r>
                                <w:rPr>
                                  <w:rFonts w:ascii="Arial" w:eastAsia="Arial" w:hAnsi="Arial"/>
                                  <w:color w:val="000000"/>
                                </w:rPr>
                                <w:t>6</w:t>
                              </w:r>
                            </w:p>
                          </w:tc>
                        </w:tr>
                        <w:tr w:rsidR="00755202" w14:paraId="7D1B552F" w14:textId="77777777">
                          <w:trPr>
                            <w:trHeight w:val="262"/>
                          </w:trPr>
                          <w:tc>
                            <w:tcPr>
                              <w:tcW w:w="8019" w:type="dxa"/>
                              <w:tcBorders>
                                <w:top w:val="nil"/>
                                <w:left w:val="nil"/>
                                <w:bottom w:val="nil"/>
                                <w:right w:val="nil"/>
                              </w:tcBorders>
                              <w:tcMar>
                                <w:top w:w="39" w:type="dxa"/>
                                <w:left w:w="39" w:type="dxa"/>
                                <w:bottom w:w="39" w:type="dxa"/>
                                <w:right w:w="39" w:type="dxa"/>
                              </w:tcMar>
                            </w:tcPr>
                            <w:p w14:paraId="2EDAC4FA" w14:textId="77777777" w:rsidR="00755202" w:rsidRDefault="0013101E">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19C386E9" w14:textId="77777777" w:rsidR="00755202" w:rsidRDefault="0013101E">
                              <w:pPr>
                                <w:spacing w:after="0" w:line="240" w:lineRule="auto"/>
                                <w:jc w:val="right"/>
                              </w:pPr>
                              <w:r>
                                <w:rPr>
                                  <w:rFonts w:ascii="Arial" w:eastAsia="Arial" w:hAnsi="Arial"/>
                                  <w:color w:val="000000"/>
                                </w:rPr>
                                <w:t>7</w:t>
                              </w:r>
                            </w:p>
                          </w:tc>
                        </w:tr>
                        <w:tr w:rsidR="00755202" w14:paraId="5BCFB89C" w14:textId="77777777">
                          <w:trPr>
                            <w:trHeight w:val="262"/>
                          </w:trPr>
                          <w:tc>
                            <w:tcPr>
                              <w:tcW w:w="8019" w:type="dxa"/>
                              <w:tcBorders>
                                <w:top w:val="nil"/>
                                <w:left w:val="nil"/>
                                <w:bottom w:val="nil"/>
                                <w:right w:val="nil"/>
                              </w:tcBorders>
                              <w:tcMar>
                                <w:top w:w="39" w:type="dxa"/>
                                <w:left w:w="39" w:type="dxa"/>
                                <w:bottom w:w="39" w:type="dxa"/>
                                <w:right w:w="39" w:type="dxa"/>
                              </w:tcMar>
                            </w:tcPr>
                            <w:p w14:paraId="1C9FE34A" w14:textId="77777777" w:rsidR="00755202" w:rsidRDefault="0013101E">
                              <w:pPr>
                                <w:spacing w:after="0" w:line="240" w:lineRule="auto"/>
                              </w:pPr>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3CDF410F" w14:textId="77777777" w:rsidR="00755202" w:rsidRDefault="0013101E">
                              <w:pPr>
                                <w:spacing w:after="0" w:line="240" w:lineRule="auto"/>
                                <w:jc w:val="right"/>
                              </w:pPr>
                              <w:r>
                                <w:rPr>
                                  <w:rFonts w:ascii="Arial" w:eastAsia="Arial" w:hAnsi="Arial"/>
                                  <w:color w:val="000000"/>
                                </w:rPr>
                                <w:t>8</w:t>
                              </w:r>
                            </w:p>
                          </w:tc>
                        </w:tr>
                        <w:tr w:rsidR="00755202" w14:paraId="04E15156" w14:textId="77777777">
                          <w:trPr>
                            <w:trHeight w:val="262"/>
                          </w:trPr>
                          <w:tc>
                            <w:tcPr>
                              <w:tcW w:w="8019" w:type="dxa"/>
                              <w:tcBorders>
                                <w:top w:val="nil"/>
                                <w:left w:val="nil"/>
                                <w:bottom w:val="nil"/>
                                <w:right w:val="nil"/>
                              </w:tcBorders>
                              <w:tcMar>
                                <w:top w:w="39" w:type="dxa"/>
                                <w:left w:w="39" w:type="dxa"/>
                                <w:bottom w:w="39" w:type="dxa"/>
                                <w:right w:w="39" w:type="dxa"/>
                              </w:tcMar>
                            </w:tcPr>
                            <w:p w14:paraId="4AEA228C" w14:textId="77777777" w:rsidR="00755202" w:rsidRDefault="0013101E">
                              <w:pPr>
                                <w:spacing w:after="0" w:line="240" w:lineRule="auto"/>
                              </w:pPr>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133C2197" w14:textId="77777777" w:rsidR="00755202" w:rsidRDefault="0013101E">
                              <w:pPr>
                                <w:spacing w:after="0" w:line="240" w:lineRule="auto"/>
                                <w:jc w:val="right"/>
                              </w:pPr>
                              <w:r>
                                <w:rPr>
                                  <w:rFonts w:ascii="Arial" w:eastAsia="Arial" w:hAnsi="Arial"/>
                                  <w:color w:val="000000"/>
                                </w:rPr>
                                <w:t>10</w:t>
                              </w:r>
                            </w:p>
                          </w:tc>
                        </w:tr>
                        <w:tr w:rsidR="00755202" w14:paraId="7B2D3A42" w14:textId="77777777">
                          <w:trPr>
                            <w:trHeight w:val="262"/>
                          </w:trPr>
                          <w:tc>
                            <w:tcPr>
                              <w:tcW w:w="8019" w:type="dxa"/>
                              <w:tcBorders>
                                <w:top w:val="nil"/>
                                <w:left w:val="nil"/>
                                <w:bottom w:val="nil"/>
                                <w:right w:val="nil"/>
                              </w:tcBorders>
                              <w:tcMar>
                                <w:top w:w="39" w:type="dxa"/>
                                <w:left w:w="39" w:type="dxa"/>
                                <w:bottom w:w="39" w:type="dxa"/>
                                <w:right w:w="39" w:type="dxa"/>
                              </w:tcMar>
                            </w:tcPr>
                            <w:p w14:paraId="52F9FB8D" w14:textId="77777777" w:rsidR="00755202" w:rsidRDefault="0013101E">
                              <w:pPr>
                                <w:spacing w:after="0" w:line="240" w:lineRule="auto"/>
                              </w:pPr>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5B34299C" w14:textId="77777777" w:rsidR="00755202" w:rsidRDefault="0013101E">
                              <w:pPr>
                                <w:spacing w:after="0" w:line="240" w:lineRule="auto"/>
                                <w:jc w:val="right"/>
                              </w:pPr>
                              <w:r>
                                <w:rPr>
                                  <w:rFonts w:ascii="Arial" w:eastAsia="Arial" w:hAnsi="Arial"/>
                                  <w:color w:val="000000"/>
                                </w:rPr>
                                <w:t>10</w:t>
                              </w:r>
                            </w:p>
                          </w:tc>
                        </w:tr>
                      </w:tbl>
                      <w:p w14:paraId="1120E818" w14:textId="77777777" w:rsidR="00755202" w:rsidRDefault="00755202">
                        <w:pPr>
                          <w:spacing w:after="0" w:line="240" w:lineRule="auto"/>
                        </w:pPr>
                      </w:p>
                    </w:tc>
                    <w:tc>
                      <w:tcPr>
                        <w:tcW w:w="834" w:type="dxa"/>
                      </w:tcPr>
                      <w:p w14:paraId="3514E96B" w14:textId="77777777" w:rsidR="00755202" w:rsidRDefault="00755202">
                        <w:pPr>
                          <w:pStyle w:val="EmptyCellLayoutStyle"/>
                          <w:spacing w:after="0" w:line="240" w:lineRule="auto"/>
                        </w:pPr>
                      </w:p>
                    </w:tc>
                    <w:tc>
                      <w:tcPr>
                        <w:tcW w:w="1140" w:type="dxa"/>
                      </w:tcPr>
                      <w:p w14:paraId="7E4B7E44" w14:textId="77777777" w:rsidR="00755202" w:rsidRDefault="00755202">
                        <w:pPr>
                          <w:pStyle w:val="EmptyCellLayoutStyle"/>
                          <w:spacing w:after="0" w:line="240" w:lineRule="auto"/>
                        </w:pPr>
                      </w:p>
                    </w:tc>
                  </w:tr>
                </w:tbl>
                <w:p w14:paraId="4A755A8C" w14:textId="77777777" w:rsidR="00755202" w:rsidRDefault="00755202">
                  <w:pPr>
                    <w:spacing w:after="0" w:line="240" w:lineRule="auto"/>
                  </w:pPr>
                </w:p>
              </w:tc>
            </w:tr>
          </w:tbl>
          <w:p w14:paraId="3E2E53CA" w14:textId="77777777" w:rsidR="00755202" w:rsidRDefault="00755202">
            <w:pPr>
              <w:spacing w:after="0" w:line="240" w:lineRule="auto"/>
            </w:pPr>
          </w:p>
        </w:tc>
      </w:tr>
    </w:tbl>
    <w:p w14:paraId="54CE958E" w14:textId="77777777" w:rsidR="00755202" w:rsidRDefault="0013101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02" w14:paraId="455BB6E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435298D1"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755202" w14:paraId="07734301" w14:textId="77777777">
                    <w:tc>
                      <w:tcPr>
                        <w:tcW w:w="1128" w:type="dxa"/>
                      </w:tcPr>
                      <w:p w14:paraId="144C5D07" w14:textId="77777777" w:rsidR="00755202" w:rsidRDefault="00755202">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13101E" w14:paraId="29A58BB9" w14:textId="77777777" w:rsidTr="0013101E">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755202" w14:paraId="2EB704A5"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5099935C" w14:textId="77777777" w:rsidR="00755202" w:rsidRDefault="0013101E">
                                    <w:pPr>
                                      <w:spacing w:after="0" w:line="240" w:lineRule="auto"/>
                                    </w:pPr>
                                    <w:r>
                                      <w:rPr>
                                        <w:rFonts w:ascii="Arial" w:eastAsia="Arial" w:hAnsi="Arial"/>
                                        <w:b/>
                                        <w:color w:val="0082BF"/>
                                        <w:sz w:val="21"/>
                                      </w:rPr>
                                      <w:t>INTRODUCTION</w:t>
                                    </w:r>
                                  </w:p>
                                </w:tc>
                              </w:tr>
                            </w:tbl>
                            <w:p w14:paraId="3E39E7B6" w14:textId="77777777" w:rsidR="00755202" w:rsidRDefault="00755202">
                              <w:pPr>
                                <w:spacing w:after="0" w:line="240" w:lineRule="auto"/>
                              </w:pPr>
                            </w:p>
                          </w:tc>
                        </w:tr>
                        <w:tr w:rsidR="00755202" w14:paraId="4AE46DB9" w14:textId="77777777">
                          <w:trPr>
                            <w:trHeight w:val="19"/>
                          </w:trPr>
                          <w:tc>
                            <w:tcPr>
                              <w:tcW w:w="4422" w:type="dxa"/>
                            </w:tcPr>
                            <w:p w14:paraId="4EEE0F0C" w14:textId="77777777" w:rsidR="00755202" w:rsidRDefault="00755202">
                              <w:pPr>
                                <w:pStyle w:val="EmptyCellLayoutStyle"/>
                                <w:spacing w:after="0" w:line="240" w:lineRule="auto"/>
                              </w:pPr>
                            </w:p>
                          </w:tc>
                          <w:tc>
                            <w:tcPr>
                              <w:tcW w:w="785" w:type="dxa"/>
                            </w:tcPr>
                            <w:p w14:paraId="1DC42D35" w14:textId="77777777" w:rsidR="00755202" w:rsidRDefault="00755202">
                              <w:pPr>
                                <w:pStyle w:val="EmptyCellLayoutStyle"/>
                                <w:spacing w:after="0" w:line="240" w:lineRule="auto"/>
                              </w:pPr>
                            </w:p>
                          </w:tc>
                          <w:tc>
                            <w:tcPr>
                              <w:tcW w:w="4422" w:type="dxa"/>
                            </w:tcPr>
                            <w:p w14:paraId="0A0708AC" w14:textId="77777777" w:rsidR="00755202" w:rsidRDefault="00755202">
                              <w:pPr>
                                <w:pStyle w:val="EmptyCellLayoutStyle"/>
                                <w:spacing w:after="0" w:line="240" w:lineRule="auto"/>
                              </w:pPr>
                            </w:p>
                          </w:tc>
                        </w:tr>
                        <w:tr w:rsidR="00755202" w14:paraId="074556B2"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755202" w14:paraId="453105DB" w14:textId="77777777">
                                <w:trPr>
                                  <w:trHeight w:val="205"/>
                                </w:trPr>
                                <w:tc>
                                  <w:tcPr>
                                    <w:tcW w:w="4422" w:type="dxa"/>
                                    <w:tcBorders>
                                      <w:top w:val="nil"/>
                                      <w:left w:val="nil"/>
                                      <w:bottom w:val="nil"/>
                                      <w:right w:val="nil"/>
                                    </w:tcBorders>
                                    <w:tcMar>
                                      <w:top w:w="39" w:type="dxa"/>
                                      <w:left w:w="39" w:type="dxa"/>
                                      <w:bottom w:w="39" w:type="dxa"/>
                                      <w:right w:w="39" w:type="dxa"/>
                                    </w:tcMar>
                                  </w:tcPr>
                                  <w:p w14:paraId="385237BC" w14:textId="77777777" w:rsidR="00755202" w:rsidRDefault="0013101E">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Ghana WASH</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04BA853E" w14:textId="77777777" w:rsidR="00755202" w:rsidRDefault="00755202">
                              <w:pPr>
                                <w:spacing w:after="0" w:line="240" w:lineRule="auto"/>
                              </w:pPr>
                            </w:p>
                          </w:tc>
                          <w:tc>
                            <w:tcPr>
                              <w:tcW w:w="785" w:type="dxa"/>
                            </w:tcPr>
                            <w:p w14:paraId="02965778" w14:textId="77777777" w:rsidR="00755202" w:rsidRDefault="00755202">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755202" w14:paraId="74405185" w14:textId="77777777">
                                <w:trPr>
                                  <w:trHeight w:val="205"/>
                                </w:trPr>
                                <w:tc>
                                  <w:tcPr>
                                    <w:tcW w:w="4422" w:type="dxa"/>
                                    <w:tcBorders>
                                      <w:top w:val="nil"/>
                                      <w:left w:val="nil"/>
                                      <w:bottom w:val="nil"/>
                                      <w:right w:val="nil"/>
                                    </w:tcBorders>
                                    <w:tcMar>
                                      <w:top w:w="39" w:type="dxa"/>
                                      <w:left w:w="39" w:type="dxa"/>
                                      <w:bottom w:w="39" w:type="dxa"/>
                                      <w:right w:w="39" w:type="dxa"/>
                                    </w:tcMar>
                                  </w:tcPr>
                                  <w:p w14:paraId="5CA6560E" w14:textId="77777777" w:rsidR="00755202" w:rsidRDefault="0013101E">
                                    <w:pPr>
                                      <w:spacing w:after="0" w:line="240" w:lineRule="auto"/>
                                    </w:pPr>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updates on projects of the </w:t>
                                    </w:r>
                                    <w:r>
                                      <w:rPr>
                                        <w:rFonts w:ascii="Arial" w:eastAsia="Arial" w:hAnsi="Arial"/>
                                        <w:b/>
                                        <w:color w:val="000000"/>
                                      </w:rPr>
                                      <w:t>JP Ghana WASH</w:t>
                                    </w:r>
                                    <w:r>
                                      <w:rPr>
                                        <w:rFonts w:ascii="Arial" w:eastAsia="Arial" w:hAnsi="Arial"/>
                                        <w:color w:val="000000"/>
                                      </w:rPr>
                                      <w:t>, as posted on the MPTF Office GATEWAY (</w:t>
                                    </w:r>
                                    <w:hyperlink r:id="rId9" w:history="1">
                                      <w:r>
                                        <w:rPr>
                                          <w:rFonts w:ascii="Arial" w:eastAsia="Arial" w:hAnsi="Arial"/>
                                          <w:color w:val="0000FF"/>
                                          <w:u w:val="single"/>
                                        </w:rPr>
                                        <w:t>https://mptf.undp.org/fund/jgh00</w:t>
                                      </w:r>
                                    </w:hyperlink>
                                    <w:r>
                                      <w:rPr>
                                        <w:rFonts w:ascii="Arial" w:eastAsia="Arial" w:hAnsi="Arial"/>
                                        <w:color w:val="000000"/>
                                      </w:rPr>
                                      <w:t>).</w:t>
                                    </w:r>
                                  </w:p>
                                </w:tc>
                              </w:tr>
                            </w:tbl>
                            <w:p w14:paraId="62844484" w14:textId="77777777" w:rsidR="00755202" w:rsidRDefault="00755202">
                              <w:pPr>
                                <w:spacing w:after="0" w:line="240" w:lineRule="auto"/>
                              </w:pPr>
                            </w:p>
                          </w:tc>
                        </w:tr>
                      </w:tbl>
                      <w:p w14:paraId="0A1B9CDF" w14:textId="77777777" w:rsidR="00755202" w:rsidRDefault="00755202">
                        <w:pPr>
                          <w:spacing w:after="0" w:line="240" w:lineRule="auto"/>
                        </w:pPr>
                      </w:p>
                    </w:tc>
                    <w:tc>
                      <w:tcPr>
                        <w:tcW w:w="1140" w:type="dxa"/>
                      </w:tcPr>
                      <w:p w14:paraId="605DBEF2" w14:textId="77777777" w:rsidR="00755202" w:rsidRDefault="00755202">
                        <w:pPr>
                          <w:pStyle w:val="EmptyCellLayoutStyle"/>
                          <w:spacing w:after="0" w:line="240" w:lineRule="auto"/>
                        </w:pPr>
                      </w:p>
                    </w:tc>
                  </w:tr>
                </w:tbl>
                <w:p w14:paraId="6BDE1EDB" w14:textId="77777777" w:rsidR="00755202" w:rsidRDefault="00755202">
                  <w:pPr>
                    <w:spacing w:after="0" w:line="240" w:lineRule="auto"/>
                  </w:pPr>
                </w:p>
              </w:tc>
            </w:tr>
          </w:tbl>
          <w:p w14:paraId="52BD5B13" w14:textId="77777777" w:rsidR="00755202" w:rsidRDefault="00755202">
            <w:pPr>
              <w:spacing w:after="0" w:line="240" w:lineRule="auto"/>
            </w:pPr>
          </w:p>
        </w:tc>
      </w:tr>
    </w:tbl>
    <w:p w14:paraId="6A839A72" w14:textId="77777777" w:rsidR="00755202" w:rsidRDefault="0013101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02" w14:paraId="7B5134C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15892528"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13101E" w14:paraId="271FED84" w14:textId="77777777" w:rsidTr="0013101E">
                    <w:trPr>
                      <w:trHeight w:val="297"/>
                    </w:trPr>
                    <w:tc>
                      <w:tcPr>
                        <w:tcW w:w="1134" w:type="dxa"/>
                      </w:tcPr>
                      <w:p w14:paraId="55C8F6E8" w14:textId="77777777" w:rsidR="00755202" w:rsidRDefault="00755202">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755202" w14:paraId="50D6F04F" w14:textId="77777777">
                          <w:trPr>
                            <w:trHeight w:val="219"/>
                          </w:trPr>
                          <w:tc>
                            <w:tcPr>
                              <w:tcW w:w="9636" w:type="dxa"/>
                              <w:tcBorders>
                                <w:top w:val="nil"/>
                                <w:left w:val="nil"/>
                                <w:bottom w:val="nil"/>
                                <w:right w:val="nil"/>
                              </w:tcBorders>
                              <w:tcMar>
                                <w:top w:w="39" w:type="dxa"/>
                                <w:left w:w="39" w:type="dxa"/>
                                <w:bottom w:w="39" w:type="dxa"/>
                                <w:right w:w="39" w:type="dxa"/>
                              </w:tcMar>
                            </w:tcPr>
                            <w:p w14:paraId="19B506EA" w14:textId="77777777" w:rsidR="00755202" w:rsidRDefault="0013101E">
                              <w:pPr>
                                <w:spacing w:after="0" w:line="240" w:lineRule="auto"/>
                              </w:pPr>
                              <w:r>
                                <w:rPr>
                                  <w:rFonts w:ascii="Arial" w:eastAsia="Arial" w:hAnsi="Arial"/>
                                  <w:b/>
                                  <w:color w:val="2DABE0"/>
                                  <w:sz w:val="21"/>
                                </w:rPr>
                                <w:t>2022 FINANCIAL PERFORMANCE</w:t>
                              </w:r>
                            </w:p>
                          </w:tc>
                        </w:tr>
                      </w:tbl>
                      <w:p w14:paraId="60CDF478" w14:textId="77777777" w:rsidR="00755202" w:rsidRDefault="00755202">
                        <w:pPr>
                          <w:spacing w:after="0" w:line="240" w:lineRule="auto"/>
                        </w:pPr>
                      </w:p>
                    </w:tc>
                    <w:tc>
                      <w:tcPr>
                        <w:tcW w:w="1134" w:type="dxa"/>
                      </w:tcPr>
                      <w:p w14:paraId="08A7C43C" w14:textId="77777777" w:rsidR="00755202" w:rsidRDefault="00755202">
                        <w:pPr>
                          <w:pStyle w:val="EmptyCellLayoutStyle"/>
                          <w:spacing w:after="0" w:line="240" w:lineRule="auto"/>
                        </w:pPr>
                      </w:p>
                    </w:tc>
                  </w:tr>
                  <w:tr w:rsidR="00755202" w14:paraId="32FA10BA" w14:textId="77777777">
                    <w:trPr>
                      <w:trHeight w:val="340"/>
                    </w:trPr>
                    <w:tc>
                      <w:tcPr>
                        <w:tcW w:w="1134" w:type="dxa"/>
                      </w:tcPr>
                      <w:p w14:paraId="0EE7B1E1" w14:textId="77777777" w:rsidR="00755202" w:rsidRDefault="00755202">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55202" w14:paraId="3067DC46" w14:textId="77777777">
                          <w:trPr>
                            <w:trHeight w:val="262"/>
                          </w:trPr>
                          <w:tc>
                            <w:tcPr>
                              <w:tcW w:w="4524" w:type="dxa"/>
                              <w:tcBorders>
                                <w:top w:val="nil"/>
                                <w:left w:val="nil"/>
                                <w:bottom w:val="nil"/>
                                <w:right w:val="nil"/>
                              </w:tcBorders>
                              <w:tcMar>
                                <w:top w:w="39" w:type="dxa"/>
                                <w:left w:w="39" w:type="dxa"/>
                                <w:bottom w:w="39" w:type="dxa"/>
                                <w:right w:w="39" w:type="dxa"/>
                              </w:tcMar>
                            </w:tcPr>
                            <w:p w14:paraId="699FBECE" w14:textId="77777777" w:rsidR="00755202" w:rsidRDefault="0013101E">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Ghana WASH</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https://mptf.undp.org/fund/jgh00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May 2017</w:t>
                              </w:r>
                              <w:r>
                                <w:rPr>
                                  <w:rFonts w:ascii="Arial" w:eastAsia="Arial" w:hAnsi="Arial"/>
                                  <w:color w:val="000000"/>
                                </w:rPr>
                                <w:t xml:space="preserve"> and is in the process of being financially closed. Subsequent to Operational Closure, Participating Organization finalise all expenses, financially close their portion of each project/programme and report final expenses along with a final refund (if any) to the MPTFO. Once all Participating Organisations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1B7A3170" w14:textId="77777777" w:rsidR="00755202" w:rsidRDefault="00755202">
                        <w:pPr>
                          <w:spacing w:after="0" w:line="240" w:lineRule="auto"/>
                        </w:pPr>
                      </w:p>
                    </w:tc>
                    <w:tc>
                      <w:tcPr>
                        <w:tcW w:w="623" w:type="dxa"/>
                      </w:tcPr>
                      <w:p w14:paraId="39C75E85" w14:textId="77777777" w:rsidR="00755202" w:rsidRDefault="00755202">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55202" w14:paraId="010AE3B2" w14:textId="77777777">
                          <w:trPr>
                            <w:trHeight w:val="262"/>
                          </w:trPr>
                          <w:tc>
                            <w:tcPr>
                              <w:tcW w:w="4488" w:type="dxa"/>
                              <w:tcBorders>
                                <w:top w:val="nil"/>
                                <w:left w:val="nil"/>
                                <w:bottom w:val="nil"/>
                                <w:right w:val="nil"/>
                              </w:tcBorders>
                              <w:tcMar>
                                <w:top w:w="39" w:type="dxa"/>
                                <w:left w:w="39" w:type="dxa"/>
                                <w:bottom w:w="39" w:type="dxa"/>
                                <w:right w:w="39" w:type="dxa"/>
                              </w:tcMar>
                            </w:tcPr>
                            <w:p w14:paraId="3081DD13" w14:textId="77777777" w:rsidR="00755202" w:rsidRDefault="0013101E">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17,295,437</w:t>
                              </w:r>
                              <w:r>
                                <w:rPr>
                                  <w:rFonts w:ascii="Arial" w:eastAsia="Arial" w:hAnsi="Arial"/>
                                  <w:color w:val="000000"/>
                                </w:rPr>
                                <w:t xml:space="preserve"> and US$ </w:t>
                              </w:r>
                              <w:r>
                                <w:rPr>
                                  <w:rFonts w:ascii="Arial" w:eastAsia="Arial" w:hAnsi="Arial"/>
                                  <w:b/>
                                  <w:color w:val="000000"/>
                                </w:rPr>
                                <w:t>30,224</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17,325,661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17,098,896</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17,054,978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172,954</w:t>
                              </w:r>
                              <w:r>
                                <w:rPr>
                                  <w:rFonts w:ascii="Arial" w:eastAsia="Arial" w:hAnsi="Arial"/>
                                  <w:color w:val="000000"/>
                                </w:rPr>
                                <w:t xml:space="preserve">. Table 1 provides an overview of the overall sources, uses, and balance of the </w:t>
                              </w:r>
                              <w:r>
                                <w:rPr>
                                  <w:rFonts w:ascii="Arial" w:eastAsia="Arial" w:hAnsi="Arial"/>
                                  <w:b/>
                                  <w:color w:val="000000"/>
                                </w:rPr>
                                <w:t>JP Ghana WASH</w:t>
                              </w:r>
                              <w:r>
                                <w:rPr>
                                  <w:rFonts w:ascii="Arial" w:eastAsia="Arial" w:hAnsi="Arial"/>
                                  <w:color w:val="000000"/>
                                </w:rPr>
                                <w:t xml:space="preserve"> as of 31 December 2022.</w:t>
                              </w:r>
                            </w:p>
                          </w:tc>
                        </w:tr>
                      </w:tbl>
                      <w:p w14:paraId="19CDC336" w14:textId="77777777" w:rsidR="00755202" w:rsidRDefault="00755202">
                        <w:pPr>
                          <w:spacing w:after="0" w:line="240" w:lineRule="auto"/>
                        </w:pPr>
                      </w:p>
                    </w:tc>
                    <w:tc>
                      <w:tcPr>
                        <w:tcW w:w="1134" w:type="dxa"/>
                      </w:tcPr>
                      <w:p w14:paraId="05C6B428" w14:textId="77777777" w:rsidR="00755202" w:rsidRDefault="00755202">
                        <w:pPr>
                          <w:pStyle w:val="EmptyCellLayoutStyle"/>
                          <w:spacing w:after="0" w:line="240" w:lineRule="auto"/>
                        </w:pPr>
                      </w:p>
                    </w:tc>
                  </w:tr>
                </w:tbl>
                <w:p w14:paraId="3E607584" w14:textId="77777777" w:rsidR="00755202" w:rsidRDefault="00755202">
                  <w:pPr>
                    <w:spacing w:after="0" w:line="240" w:lineRule="auto"/>
                  </w:pPr>
                </w:p>
              </w:tc>
            </w:tr>
          </w:tbl>
          <w:p w14:paraId="49632362" w14:textId="77777777" w:rsidR="00755202" w:rsidRDefault="00755202">
            <w:pPr>
              <w:spacing w:after="0" w:line="240" w:lineRule="auto"/>
            </w:pPr>
          </w:p>
        </w:tc>
      </w:tr>
      <w:tr w:rsidR="00755202" w14:paraId="3D755DC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5AD85661" w14:textId="77777777">
              <w:trPr>
                <w:trHeight w:val="698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755202" w14:paraId="639C67F0" w14:textId="77777777">
                    <w:trPr>
                      <w:trHeight w:val="328"/>
                    </w:trPr>
                    <w:tc>
                      <w:tcPr>
                        <w:tcW w:w="1134" w:type="dxa"/>
                      </w:tcPr>
                      <w:p w14:paraId="756194E5" w14:textId="77777777" w:rsidR="00755202" w:rsidRDefault="00755202">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55202" w14:paraId="1FC3A5FF"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3B9A0BCE" w14:textId="77777777" w:rsidR="00755202" w:rsidRDefault="0013101E">
                              <w:pPr>
                                <w:spacing w:after="0" w:line="240" w:lineRule="auto"/>
                              </w:pPr>
                              <w:r>
                                <w:rPr>
                                  <w:rFonts w:ascii="Arial" w:eastAsia="Arial" w:hAnsi="Arial"/>
                                  <w:b/>
                                  <w:color w:val="66809D"/>
                                </w:rPr>
                                <w:t>Table 1 Financial Overview, as of 31 December 2022 (in US Dollars)</w:t>
                              </w:r>
                            </w:p>
                          </w:tc>
                        </w:tr>
                      </w:tbl>
                      <w:p w14:paraId="2FC3D80B" w14:textId="77777777" w:rsidR="00755202" w:rsidRDefault="00755202">
                        <w:pPr>
                          <w:spacing w:after="0" w:line="240" w:lineRule="auto"/>
                        </w:pPr>
                      </w:p>
                    </w:tc>
                    <w:tc>
                      <w:tcPr>
                        <w:tcW w:w="99" w:type="dxa"/>
                      </w:tcPr>
                      <w:p w14:paraId="0743DE83" w14:textId="77777777" w:rsidR="00755202" w:rsidRDefault="00755202">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55202" w14:paraId="35DD52DB" w14:textId="77777777">
                          <w:trPr>
                            <w:trHeight w:val="250"/>
                          </w:trPr>
                          <w:tc>
                            <w:tcPr>
                              <w:tcW w:w="540" w:type="dxa"/>
                              <w:tcBorders>
                                <w:top w:val="nil"/>
                                <w:left w:val="nil"/>
                                <w:bottom w:val="nil"/>
                                <w:right w:val="nil"/>
                              </w:tcBorders>
                              <w:tcMar>
                                <w:top w:w="39" w:type="dxa"/>
                                <w:left w:w="39" w:type="dxa"/>
                                <w:bottom w:w="39" w:type="dxa"/>
                                <w:right w:w="39" w:type="dxa"/>
                              </w:tcMar>
                            </w:tcPr>
                            <w:p w14:paraId="51BC0A20" w14:textId="77777777" w:rsidR="00755202" w:rsidRDefault="0013101E">
                              <w:pPr>
                                <w:spacing w:after="0" w:line="240" w:lineRule="auto"/>
                              </w:pPr>
                              <w:r>
                                <w:rPr>
                                  <w:rFonts w:ascii="Segoe UI" w:eastAsia="Segoe UI" w:hAnsi="Segoe UI"/>
                                  <w:color w:val="000000"/>
                                </w:rPr>
                                <w:t xml:space="preserve"> </w:t>
                              </w:r>
                            </w:p>
                          </w:tc>
                        </w:tr>
                      </w:tbl>
                      <w:p w14:paraId="06C05E40" w14:textId="77777777" w:rsidR="00755202" w:rsidRDefault="00755202">
                        <w:pPr>
                          <w:spacing w:after="0" w:line="240" w:lineRule="auto"/>
                        </w:pPr>
                      </w:p>
                    </w:tc>
                    <w:tc>
                      <w:tcPr>
                        <w:tcW w:w="212" w:type="dxa"/>
                      </w:tcPr>
                      <w:p w14:paraId="1CEC63B1" w14:textId="77777777" w:rsidR="00755202" w:rsidRDefault="00755202">
                        <w:pPr>
                          <w:pStyle w:val="EmptyCellLayoutStyle"/>
                          <w:spacing w:after="0" w:line="240" w:lineRule="auto"/>
                        </w:pPr>
                      </w:p>
                    </w:tc>
                    <w:tc>
                      <w:tcPr>
                        <w:tcW w:w="1134" w:type="dxa"/>
                      </w:tcPr>
                      <w:p w14:paraId="33B937BF" w14:textId="77777777" w:rsidR="00755202" w:rsidRDefault="00755202">
                        <w:pPr>
                          <w:pStyle w:val="EmptyCellLayoutStyle"/>
                          <w:spacing w:after="0" w:line="240" w:lineRule="auto"/>
                        </w:pPr>
                      </w:p>
                    </w:tc>
                  </w:tr>
                  <w:tr w:rsidR="0013101E" w14:paraId="766E5DA2" w14:textId="77777777" w:rsidTr="0013101E">
                    <w:tc>
                      <w:tcPr>
                        <w:tcW w:w="1134" w:type="dxa"/>
                      </w:tcPr>
                      <w:p w14:paraId="024C3BF5" w14:textId="77777777" w:rsidR="00755202" w:rsidRDefault="00755202">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755202" w14:paraId="03D16504"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1A4CA58" w14:textId="77777777" w:rsidR="00755202" w:rsidRDefault="00755202">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9F36F7B" w14:textId="77777777" w:rsidR="00755202" w:rsidRDefault="0013101E">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B08A68A" w14:textId="77777777" w:rsidR="00755202" w:rsidRDefault="0013101E">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55E9C257" w14:textId="77777777" w:rsidR="00755202" w:rsidRDefault="0013101E">
                              <w:pPr>
                                <w:spacing w:after="0" w:line="240" w:lineRule="auto"/>
                                <w:jc w:val="center"/>
                              </w:pPr>
                              <w:r>
                                <w:rPr>
                                  <w:rFonts w:ascii="Arial" w:eastAsia="Arial" w:hAnsi="Arial"/>
                                  <w:b/>
                                  <w:color w:val="FFFFFF"/>
                                  <w:sz w:val="16"/>
                                </w:rPr>
                                <w:t>Cumulative</w:t>
                              </w:r>
                            </w:p>
                          </w:tc>
                        </w:tr>
                        <w:tr w:rsidR="00755202" w14:paraId="2CA3951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31D0307" w14:textId="77777777" w:rsidR="00755202" w:rsidRDefault="0013101E">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09DC56" w14:textId="77777777" w:rsidR="00755202" w:rsidRDefault="00755202">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456C34F" w14:textId="77777777" w:rsidR="00755202" w:rsidRDefault="00755202">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F8F6F0A" w14:textId="77777777" w:rsidR="00755202" w:rsidRDefault="00755202">
                              <w:pPr>
                                <w:spacing w:after="0" w:line="240" w:lineRule="auto"/>
                              </w:pPr>
                            </w:p>
                          </w:tc>
                        </w:tr>
                        <w:tr w:rsidR="00755202" w14:paraId="1A27F23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A9B97FB" w14:textId="77777777" w:rsidR="00755202" w:rsidRDefault="0013101E">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223EFD" w14:textId="77777777" w:rsidR="00755202" w:rsidRDefault="0013101E">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D762B3" w14:textId="77777777" w:rsidR="00755202" w:rsidRDefault="0013101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BF2515A" w14:textId="77777777" w:rsidR="00755202" w:rsidRDefault="0013101E">
                              <w:pPr>
                                <w:spacing w:after="0" w:line="240" w:lineRule="auto"/>
                                <w:jc w:val="right"/>
                              </w:pPr>
                              <w:r>
                                <w:rPr>
                                  <w:rFonts w:ascii="Arial" w:eastAsia="Arial" w:hAnsi="Arial"/>
                                  <w:color w:val="000000"/>
                                  <w:sz w:val="16"/>
                                </w:rPr>
                                <w:t>17,295,437</w:t>
                              </w:r>
                            </w:p>
                          </w:tc>
                        </w:tr>
                        <w:tr w:rsidR="00755202" w14:paraId="3601184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9840006" w14:textId="77777777" w:rsidR="00755202" w:rsidRDefault="0013101E">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01AA11" w14:textId="77777777" w:rsidR="00755202" w:rsidRDefault="0013101E">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E61761" w14:textId="77777777" w:rsidR="00755202" w:rsidRDefault="0013101E">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01BCFD6" w14:textId="77777777" w:rsidR="00755202" w:rsidRDefault="0013101E">
                              <w:pPr>
                                <w:spacing w:after="0" w:line="240" w:lineRule="auto"/>
                                <w:jc w:val="right"/>
                              </w:pPr>
                              <w:r>
                                <w:rPr>
                                  <w:rFonts w:ascii="Arial" w:eastAsia="Arial" w:hAnsi="Arial"/>
                                  <w:b/>
                                  <w:color w:val="000000"/>
                                  <w:sz w:val="16"/>
                                </w:rPr>
                                <w:t>17,295,437</w:t>
                              </w:r>
                            </w:p>
                          </w:tc>
                        </w:tr>
                        <w:tr w:rsidR="00755202" w14:paraId="0B92BCC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30D96AA" w14:textId="77777777" w:rsidR="00755202" w:rsidRDefault="0013101E">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59D20D" w14:textId="77777777" w:rsidR="00755202" w:rsidRDefault="0013101E">
                              <w:pPr>
                                <w:spacing w:after="0" w:line="240" w:lineRule="auto"/>
                                <w:jc w:val="right"/>
                              </w:pPr>
                              <w:r>
                                <w:rPr>
                                  <w:rFonts w:ascii="Arial" w:eastAsia="Arial" w:hAnsi="Arial"/>
                                  <w:color w:val="000000"/>
                                  <w:sz w:val="16"/>
                                </w:rPr>
                                <w:t>203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DBEB7A" w14:textId="77777777" w:rsidR="00755202" w:rsidRDefault="0013101E">
                              <w:pPr>
                                <w:spacing w:after="0" w:line="240" w:lineRule="auto"/>
                                <w:jc w:val="right"/>
                              </w:pPr>
                              <w:r>
                                <w:rPr>
                                  <w:rFonts w:ascii="Arial" w:eastAsia="Arial" w:hAnsi="Arial"/>
                                  <w:color w:val="000000"/>
                                  <w:sz w:val="16"/>
                                </w:rPr>
                                <w:t>625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2E58E5A" w14:textId="77777777" w:rsidR="00755202" w:rsidRDefault="0013101E">
                              <w:pPr>
                                <w:spacing w:after="0" w:line="240" w:lineRule="auto"/>
                                <w:jc w:val="right"/>
                              </w:pPr>
                              <w:r>
                                <w:rPr>
                                  <w:rFonts w:ascii="Arial" w:eastAsia="Arial" w:hAnsi="Arial"/>
                                  <w:color w:val="000000"/>
                                  <w:sz w:val="16"/>
                                </w:rPr>
                                <w:t>30,224</w:t>
                              </w:r>
                            </w:p>
                          </w:tc>
                        </w:tr>
                        <w:tr w:rsidR="00755202" w14:paraId="61BF106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76207D3" w14:textId="77777777" w:rsidR="00755202" w:rsidRDefault="0013101E">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D2ED17" w14:textId="77777777" w:rsidR="00755202" w:rsidRDefault="0013101E">
                              <w:pPr>
                                <w:spacing w:after="0" w:line="240" w:lineRule="auto"/>
                                <w:jc w:val="right"/>
                              </w:pPr>
                              <w:r>
                                <w:rPr>
                                  <w:rFonts w:ascii="Arial" w:eastAsia="Arial" w:hAnsi="Arial"/>
                                  <w:b/>
                                  <w:color w:val="000000"/>
                                  <w:sz w:val="16"/>
                                </w:rPr>
                                <w:t>203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DE511E" w14:textId="77777777" w:rsidR="00755202" w:rsidRDefault="0013101E">
                              <w:pPr>
                                <w:spacing w:after="0" w:line="240" w:lineRule="auto"/>
                                <w:jc w:val="right"/>
                              </w:pPr>
                              <w:r>
                                <w:rPr>
                                  <w:rFonts w:ascii="Arial" w:eastAsia="Arial" w:hAnsi="Arial"/>
                                  <w:b/>
                                  <w:color w:val="000000"/>
                                  <w:sz w:val="16"/>
                                </w:rPr>
                                <w:t>625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FDAA37E" w14:textId="77777777" w:rsidR="00755202" w:rsidRDefault="0013101E">
                              <w:pPr>
                                <w:spacing w:after="0" w:line="240" w:lineRule="auto"/>
                                <w:jc w:val="right"/>
                              </w:pPr>
                              <w:r>
                                <w:rPr>
                                  <w:rFonts w:ascii="Arial" w:eastAsia="Arial" w:hAnsi="Arial"/>
                                  <w:b/>
                                  <w:color w:val="000000"/>
                                  <w:sz w:val="16"/>
                                </w:rPr>
                                <w:t>17,325,661</w:t>
                              </w:r>
                            </w:p>
                          </w:tc>
                        </w:tr>
                        <w:tr w:rsidR="00755202" w14:paraId="56464B0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9E64F3B" w14:textId="77777777" w:rsidR="00755202" w:rsidRDefault="0013101E">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7A93A1" w14:textId="77777777" w:rsidR="00755202" w:rsidRDefault="00755202">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7E5171" w14:textId="77777777" w:rsidR="00755202" w:rsidRDefault="00755202">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907409A" w14:textId="77777777" w:rsidR="00755202" w:rsidRDefault="00755202">
                              <w:pPr>
                                <w:spacing w:after="0" w:line="240" w:lineRule="auto"/>
                              </w:pPr>
                            </w:p>
                          </w:tc>
                        </w:tr>
                        <w:tr w:rsidR="00755202" w14:paraId="3961A15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1B85741" w14:textId="77777777" w:rsidR="00755202" w:rsidRDefault="0013101E">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F8360C" w14:textId="77777777" w:rsidR="00755202" w:rsidRDefault="0013101E">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3E579C" w14:textId="77777777" w:rsidR="00755202" w:rsidRDefault="0013101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AB3A8DA" w14:textId="77777777" w:rsidR="00755202" w:rsidRDefault="0013101E">
                              <w:pPr>
                                <w:spacing w:after="0" w:line="240" w:lineRule="auto"/>
                                <w:jc w:val="right"/>
                              </w:pPr>
                              <w:r>
                                <w:rPr>
                                  <w:rFonts w:ascii="Arial" w:eastAsia="Arial" w:hAnsi="Arial"/>
                                  <w:color w:val="000000"/>
                                  <w:sz w:val="16"/>
                                </w:rPr>
                                <w:t>17,122,482</w:t>
                              </w:r>
                            </w:p>
                          </w:tc>
                        </w:tr>
                        <w:tr w:rsidR="00755202" w14:paraId="699CF5F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17760E4" w14:textId="77777777" w:rsidR="00755202" w:rsidRDefault="0013101E">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CD0650" w14:textId="77777777" w:rsidR="00755202" w:rsidRDefault="0013101E">
                              <w:pPr>
                                <w:spacing w:after="0" w:line="240" w:lineRule="auto"/>
                                <w:jc w:val="right"/>
                              </w:pPr>
                              <w:r>
                                <w:rPr>
                                  <w:rFonts w:ascii="Arial" w:eastAsia="Arial" w:hAnsi="Arial"/>
                                  <w:color w:val="000000"/>
                                  <w:sz w:val="16"/>
                                </w:rPr>
                                <w:t>(1,670)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77EBBA" w14:textId="77777777" w:rsidR="00755202" w:rsidRDefault="0013101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A9B0F0B" w14:textId="77777777" w:rsidR="00755202" w:rsidRDefault="0013101E">
                              <w:pPr>
                                <w:spacing w:after="0" w:line="240" w:lineRule="auto"/>
                                <w:jc w:val="right"/>
                              </w:pPr>
                              <w:r>
                                <w:rPr>
                                  <w:rFonts w:ascii="Arial" w:eastAsia="Arial" w:hAnsi="Arial"/>
                                  <w:color w:val="000000"/>
                                  <w:sz w:val="16"/>
                                </w:rPr>
                                <w:t>(23,586)</w:t>
                              </w:r>
                            </w:p>
                          </w:tc>
                        </w:tr>
                        <w:tr w:rsidR="00755202" w14:paraId="2A38E73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59587FB" w14:textId="77777777" w:rsidR="00755202" w:rsidRDefault="0013101E">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8E944F" w14:textId="77777777" w:rsidR="00755202" w:rsidRDefault="0013101E">
                              <w:pPr>
                                <w:spacing w:after="0" w:line="240" w:lineRule="auto"/>
                                <w:jc w:val="right"/>
                              </w:pPr>
                              <w:r>
                                <w:rPr>
                                  <w:rFonts w:ascii="Arial" w:eastAsia="Arial" w:hAnsi="Arial"/>
                                  <w:b/>
                                  <w:color w:val="000000"/>
                                  <w:sz w:val="16"/>
                                </w:rPr>
                                <w:t>(1,670)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DC524C" w14:textId="77777777" w:rsidR="00755202" w:rsidRDefault="0013101E">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B4DFEE7" w14:textId="77777777" w:rsidR="00755202" w:rsidRDefault="0013101E">
                              <w:pPr>
                                <w:spacing w:after="0" w:line="240" w:lineRule="auto"/>
                                <w:jc w:val="right"/>
                              </w:pPr>
                              <w:r>
                                <w:rPr>
                                  <w:rFonts w:ascii="Arial" w:eastAsia="Arial" w:hAnsi="Arial"/>
                                  <w:b/>
                                  <w:color w:val="000000"/>
                                  <w:sz w:val="16"/>
                                </w:rPr>
                                <w:t>17,098,896</w:t>
                              </w:r>
                            </w:p>
                          </w:tc>
                        </w:tr>
                        <w:tr w:rsidR="00755202" w14:paraId="400380B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40A25A1" w14:textId="77777777" w:rsidR="00755202" w:rsidRDefault="0013101E">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5281BA" w14:textId="77777777" w:rsidR="00755202" w:rsidRDefault="0013101E">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47C086" w14:textId="77777777" w:rsidR="00755202" w:rsidRDefault="0013101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7B18337" w14:textId="77777777" w:rsidR="00755202" w:rsidRDefault="0013101E">
                              <w:pPr>
                                <w:spacing w:after="0" w:line="240" w:lineRule="auto"/>
                                <w:jc w:val="right"/>
                              </w:pPr>
                              <w:r>
                                <w:rPr>
                                  <w:rFonts w:ascii="Arial" w:eastAsia="Arial" w:hAnsi="Arial"/>
                                  <w:color w:val="000000"/>
                                  <w:sz w:val="16"/>
                                </w:rPr>
                                <w:t>172,954</w:t>
                              </w:r>
                            </w:p>
                          </w:tc>
                        </w:tr>
                        <w:tr w:rsidR="00755202" w14:paraId="0C3B29E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16EAF7F" w14:textId="77777777" w:rsidR="00755202" w:rsidRDefault="0013101E">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4F76FF" w14:textId="77777777" w:rsidR="00755202" w:rsidRDefault="0013101E">
                              <w:pPr>
                                <w:spacing w:after="0" w:line="240" w:lineRule="auto"/>
                                <w:jc w:val="right"/>
                              </w:pPr>
                              <w:r>
                                <w:rPr>
                                  <w:rFonts w:ascii="Arial" w:eastAsia="Arial" w:hAnsi="Arial"/>
                                  <w:color w:val="000000"/>
                                  <w:sz w:val="16"/>
                                </w:rPr>
                                <w:t>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9508FF" w14:textId="77777777" w:rsidR="00755202" w:rsidRDefault="0013101E">
                              <w:pPr>
                                <w:spacing w:after="0" w:line="240" w:lineRule="auto"/>
                                <w:jc w:val="right"/>
                              </w:pPr>
                              <w:r>
                                <w:rPr>
                                  <w:rFonts w:ascii="Arial" w:eastAsia="Arial" w:hAnsi="Arial"/>
                                  <w:color w:val="000000"/>
                                  <w:sz w:val="16"/>
                                </w:rPr>
                                <w:t>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5872249" w14:textId="77777777" w:rsidR="00755202" w:rsidRDefault="0013101E">
                              <w:pPr>
                                <w:spacing w:after="0" w:line="240" w:lineRule="auto"/>
                                <w:jc w:val="right"/>
                              </w:pPr>
                              <w:r>
                                <w:rPr>
                                  <w:rFonts w:ascii="Arial" w:eastAsia="Arial" w:hAnsi="Arial"/>
                                  <w:color w:val="000000"/>
                                  <w:sz w:val="16"/>
                                </w:rPr>
                                <w:t>356</w:t>
                              </w:r>
                            </w:p>
                          </w:tc>
                        </w:tr>
                        <w:tr w:rsidR="00755202" w14:paraId="1EE7854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4C36586" w14:textId="77777777" w:rsidR="00755202" w:rsidRDefault="0013101E">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1AA104" w14:textId="77777777" w:rsidR="00755202" w:rsidRDefault="0013101E">
                              <w:pPr>
                                <w:spacing w:after="0" w:line="240" w:lineRule="auto"/>
                                <w:jc w:val="right"/>
                              </w:pPr>
                              <w:r>
                                <w:rPr>
                                  <w:rFonts w:ascii="Arial" w:eastAsia="Arial" w:hAnsi="Arial"/>
                                  <w:b/>
                                  <w:color w:val="000000"/>
                                  <w:sz w:val="16"/>
                                </w:rPr>
                                <w:t>(1,668)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A00068" w14:textId="77777777" w:rsidR="00755202" w:rsidRDefault="0013101E">
                              <w:pPr>
                                <w:spacing w:after="0" w:line="240" w:lineRule="auto"/>
                                <w:jc w:val="right"/>
                              </w:pPr>
                              <w:r>
                                <w:rPr>
                                  <w:rFonts w:ascii="Arial" w:eastAsia="Arial" w:hAnsi="Arial"/>
                                  <w:b/>
                                  <w:color w:val="000000"/>
                                  <w:sz w:val="16"/>
                                </w:rPr>
                                <w:t>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C3C431D" w14:textId="77777777" w:rsidR="00755202" w:rsidRDefault="0013101E">
                              <w:pPr>
                                <w:spacing w:after="0" w:line="240" w:lineRule="auto"/>
                                <w:jc w:val="right"/>
                              </w:pPr>
                              <w:r>
                                <w:rPr>
                                  <w:rFonts w:ascii="Arial" w:eastAsia="Arial" w:hAnsi="Arial"/>
                                  <w:b/>
                                  <w:color w:val="000000"/>
                                  <w:sz w:val="16"/>
                                </w:rPr>
                                <w:t>17,272,207</w:t>
                              </w:r>
                            </w:p>
                          </w:tc>
                        </w:tr>
                        <w:tr w:rsidR="00755202" w14:paraId="33E0430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2EFE0A9" w14:textId="77777777" w:rsidR="00755202" w:rsidRDefault="0013101E">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8A8943" w14:textId="77777777" w:rsidR="00755202" w:rsidRDefault="0013101E">
                              <w:pPr>
                                <w:spacing w:after="0" w:line="240" w:lineRule="auto"/>
                                <w:jc w:val="right"/>
                              </w:pPr>
                              <w:r>
                                <w:rPr>
                                  <w:rFonts w:ascii="Arial" w:eastAsia="Arial" w:hAnsi="Arial"/>
                                  <w:b/>
                                  <w:color w:val="FFFFFF"/>
                                  <w:sz w:val="16"/>
                                </w:rPr>
                                <w:t>1,871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C0AF52" w14:textId="77777777" w:rsidR="00755202" w:rsidRDefault="0013101E">
                              <w:pPr>
                                <w:spacing w:after="0" w:line="240" w:lineRule="auto"/>
                                <w:jc w:val="right"/>
                              </w:pPr>
                              <w:r>
                                <w:rPr>
                                  <w:rFonts w:ascii="Arial" w:eastAsia="Arial" w:hAnsi="Arial"/>
                                  <w:b/>
                                  <w:color w:val="FFFFFF"/>
                                  <w:sz w:val="16"/>
                                </w:rPr>
                                <w:t>624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312D0C6" w14:textId="77777777" w:rsidR="00755202" w:rsidRDefault="0013101E">
                              <w:pPr>
                                <w:spacing w:after="0" w:line="240" w:lineRule="auto"/>
                                <w:jc w:val="right"/>
                              </w:pPr>
                              <w:r>
                                <w:rPr>
                                  <w:rFonts w:ascii="Arial" w:eastAsia="Arial" w:hAnsi="Arial"/>
                                  <w:b/>
                                  <w:color w:val="FFFFFF"/>
                                  <w:sz w:val="16"/>
                                </w:rPr>
                                <w:t>53,454</w:t>
                              </w:r>
                            </w:p>
                          </w:tc>
                        </w:tr>
                        <w:tr w:rsidR="00755202" w14:paraId="1C997B3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D782A33" w14:textId="77777777" w:rsidR="00755202" w:rsidRDefault="0013101E">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F7CB61" w14:textId="77777777" w:rsidR="00755202" w:rsidRDefault="0013101E">
                              <w:pPr>
                                <w:spacing w:after="0" w:line="240" w:lineRule="auto"/>
                                <w:jc w:val="right"/>
                              </w:pPr>
                              <w:r>
                                <w:rPr>
                                  <w:rFonts w:ascii="Arial" w:eastAsia="Arial" w:hAnsi="Arial"/>
                                  <w:color w:val="000000"/>
                                  <w:sz w:val="16"/>
                                </w:rPr>
                                <w:t>50,959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4234CF" w14:textId="77777777" w:rsidR="00755202" w:rsidRDefault="0013101E">
                              <w:pPr>
                                <w:spacing w:after="0" w:line="240" w:lineRule="auto"/>
                                <w:jc w:val="right"/>
                              </w:pPr>
                              <w:r>
                                <w:rPr>
                                  <w:rFonts w:ascii="Arial" w:eastAsia="Arial" w:hAnsi="Arial"/>
                                  <w:color w:val="000000"/>
                                  <w:sz w:val="16"/>
                                </w:rPr>
                                <w:t>52,830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CF0CA9B" w14:textId="77777777" w:rsidR="00755202" w:rsidRDefault="0013101E">
                              <w:pPr>
                                <w:spacing w:after="0" w:line="240" w:lineRule="auto"/>
                                <w:jc w:val="right"/>
                              </w:pPr>
                              <w:r>
                                <w:rPr>
                                  <w:rFonts w:ascii="Arial" w:eastAsia="Arial" w:hAnsi="Arial"/>
                                  <w:color w:val="000000"/>
                                  <w:sz w:val="16"/>
                                </w:rPr>
                                <w:t>-</w:t>
                              </w:r>
                            </w:p>
                          </w:tc>
                        </w:tr>
                        <w:tr w:rsidR="00755202" w14:paraId="393003D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719D8AF" w14:textId="77777777" w:rsidR="00755202" w:rsidRDefault="0013101E">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59A7F46" w14:textId="77777777" w:rsidR="00755202" w:rsidRDefault="0013101E">
                              <w:pPr>
                                <w:spacing w:after="0" w:line="240" w:lineRule="auto"/>
                                <w:jc w:val="right"/>
                              </w:pPr>
                              <w:r>
                                <w:rPr>
                                  <w:rFonts w:ascii="Arial" w:eastAsia="Arial" w:hAnsi="Arial"/>
                                  <w:b/>
                                  <w:color w:val="FFFFFF"/>
                                  <w:sz w:val="16"/>
                                </w:rPr>
                                <w:t>52,830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118821" w14:textId="77777777" w:rsidR="00755202" w:rsidRDefault="0013101E">
                              <w:pPr>
                                <w:spacing w:after="0" w:line="240" w:lineRule="auto"/>
                                <w:jc w:val="right"/>
                              </w:pPr>
                              <w:r>
                                <w:rPr>
                                  <w:rFonts w:ascii="Arial" w:eastAsia="Arial" w:hAnsi="Arial"/>
                                  <w:b/>
                                  <w:color w:val="FFFFFF"/>
                                  <w:sz w:val="16"/>
                                </w:rPr>
                                <w:t>53,454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2A042D0" w14:textId="77777777" w:rsidR="00755202" w:rsidRDefault="0013101E">
                              <w:pPr>
                                <w:spacing w:after="0" w:line="240" w:lineRule="auto"/>
                                <w:jc w:val="right"/>
                              </w:pPr>
                              <w:r>
                                <w:rPr>
                                  <w:rFonts w:ascii="Arial" w:eastAsia="Arial" w:hAnsi="Arial"/>
                                  <w:b/>
                                  <w:color w:val="FFFFFF"/>
                                  <w:sz w:val="16"/>
                                </w:rPr>
                                <w:t>53,454</w:t>
                              </w:r>
                            </w:p>
                          </w:tc>
                        </w:tr>
                        <w:tr w:rsidR="00755202" w14:paraId="0060EF2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20F7C77" w14:textId="77777777" w:rsidR="00755202" w:rsidRDefault="0013101E">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26874C" w14:textId="77777777" w:rsidR="00755202" w:rsidRDefault="0013101E">
                              <w:pPr>
                                <w:spacing w:after="0" w:line="240" w:lineRule="auto"/>
                                <w:jc w:val="right"/>
                              </w:pPr>
                              <w:r>
                                <w:rPr>
                                  <w:rFonts w:ascii="Arial" w:eastAsia="Arial" w:hAnsi="Arial"/>
                                  <w:color w:val="000000"/>
                                  <w:sz w:val="16"/>
                                </w:rPr>
                                <w:t>(1,670)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212C95" w14:textId="77777777" w:rsidR="00755202" w:rsidRDefault="0013101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B7FC8F" w14:textId="77777777" w:rsidR="00755202" w:rsidRDefault="0013101E">
                              <w:pPr>
                                <w:spacing w:after="0" w:line="240" w:lineRule="auto"/>
                                <w:jc w:val="right"/>
                              </w:pPr>
                              <w:r>
                                <w:rPr>
                                  <w:rFonts w:ascii="Arial" w:eastAsia="Arial" w:hAnsi="Arial"/>
                                  <w:color w:val="000000"/>
                                  <w:sz w:val="16"/>
                                </w:rPr>
                                <w:t>17,098,896</w:t>
                              </w:r>
                            </w:p>
                          </w:tc>
                        </w:tr>
                        <w:tr w:rsidR="00755202" w14:paraId="7E712ED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1C2EEDA" w14:textId="77777777" w:rsidR="00755202" w:rsidRDefault="0013101E">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51F291" w14:textId="77777777" w:rsidR="00755202" w:rsidRDefault="0013101E">
                              <w:pPr>
                                <w:spacing w:after="0" w:line="240" w:lineRule="auto"/>
                                <w:jc w:val="right"/>
                              </w:pPr>
                              <w:r>
                                <w:rPr>
                                  <w:rFonts w:ascii="Arial" w:eastAsia="Arial" w:hAnsi="Arial"/>
                                  <w:color w:val="000000"/>
                                  <w:sz w:val="16"/>
                                </w:rPr>
                                <w:t>193,651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D396F1" w14:textId="77777777" w:rsidR="00755202" w:rsidRDefault="0013101E">
                              <w:pPr>
                                <w:spacing w:after="0" w:line="240" w:lineRule="auto"/>
                                <w:jc w:val="right"/>
                              </w:pPr>
                              <w:r>
                                <w:rPr>
                                  <w:rFonts w:ascii="Arial" w:eastAsia="Arial" w:hAnsi="Arial"/>
                                  <w:color w:val="000000"/>
                                  <w:sz w:val="16"/>
                                </w:rPr>
                                <w:t>(143,780)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8527577" w14:textId="77777777" w:rsidR="00755202" w:rsidRDefault="0013101E">
                              <w:pPr>
                                <w:spacing w:after="0" w:line="240" w:lineRule="auto"/>
                                <w:jc w:val="right"/>
                              </w:pPr>
                              <w:r>
                                <w:rPr>
                                  <w:rFonts w:ascii="Arial" w:eastAsia="Arial" w:hAnsi="Arial"/>
                                  <w:color w:val="000000"/>
                                  <w:sz w:val="16"/>
                                </w:rPr>
                                <w:t>17,054,978</w:t>
                              </w:r>
                            </w:p>
                          </w:tc>
                        </w:tr>
                        <w:tr w:rsidR="00755202" w14:paraId="49E32E0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71FF647" w14:textId="77777777" w:rsidR="00755202" w:rsidRDefault="0013101E">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37F6E9" w14:textId="77777777" w:rsidR="00755202" w:rsidRDefault="0013101E">
                              <w:pPr>
                                <w:spacing w:after="0" w:line="240" w:lineRule="auto"/>
                                <w:jc w:val="right"/>
                              </w:pPr>
                              <w:r>
                                <w:rPr>
                                  <w:rFonts w:ascii="Arial" w:eastAsia="Arial" w:hAnsi="Arial"/>
                                  <w:b/>
                                  <w:color w:val="FFFFFF"/>
                                  <w:sz w:val="16"/>
                                </w:rPr>
                                <w:t>(195,321)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E07F872" w14:textId="77777777" w:rsidR="00755202" w:rsidRDefault="0013101E">
                              <w:pPr>
                                <w:spacing w:after="0" w:line="240" w:lineRule="auto"/>
                                <w:jc w:val="right"/>
                              </w:pPr>
                              <w:r>
                                <w:rPr>
                                  <w:rFonts w:ascii="Arial" w:eastAsia="Arial" w:hAnsi="Arial"/>
                                  <w:b/>
                                  <w:color w:val="FFFFFF"/>
                                  <w:sz w:val="16"/>
                                </w:rPr>
                                <w:t>143,780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2D32946" w14:textId="77777777" w:rsidR="00755202" w:rsidRDefault="0013101E">
                              <w:pPr>
                                <w:spacing w:after="0" w:line="240" w:lineRule="auto"/>
                                <w:jc w:val="right"/>
                              </w:pPr>
                              <w:r>
                                <w:rPr>
                                  <w:rFonts w:ascii="Arial" w:eastAsia="Arial" w:hAnsi="Arial"/>
                                  <w:b/>
                                  <w:color w:val="FFFFFF"/>
                                  <w:sz w:val="16"/>
                                </w:rPr>
                                <w:t>43,918</w:t>
                              </w:r>
                            </w:p>
                          </w:tc>
                        </w:tr>
                      </w:tbl>
                      <w:p w14:paraId="2B69CD50" w14:textId="77777777" w:rsidR="00755202" w:rsidRDefault="00755202">
                        <w:pPr>
                          <w:spacing w:after="0" w:line="240" w:lineRule="auto"/>
                        </w:pPr>
                      </w:p>
                    </w:tc>
                    <w:tc>
                      <w:tcPr>
                        <w:tcW w:w="1134" w:type="dxa"/>
                      </w:tcPr>
                      <w:p w14:paraId="64FDC4A8" w14:textId="77777777" w:rsidR="00755202" w:rsidRDefault="00755202">
                        <w:pPr>
                          <w:pStyle w:val="EmptyCellLayoutStyle"/>
                          <w:spacing w:after="0" w:line="240" w:lineRule="auto"/>
                        </w:pPr>
                      </w:p>
                    </w:tc>
                  </w:tr>
                </w:tbl>
                <w:p w14:paraId="030B12AE" w14:textId="77777777" w:rsidR="00755202" w:rsidRDefault="00755202">
                  <w:pPr>
                    <w:spacing w:after="0" w:line="240" w:lineRule="auto"/>
                  </w:pPr>
                </w:p>
              </w:tc>
            </w:tr>
          </w:tbl>
          <w:p w14:paraId="3876B7C9" w14:textId="77777777" w:rsidR="00755202" w:rsidRDefault="00755202">
            <w:pPr>
              <w:spacing w:after="0" w:line="240" w:lineRule="auto"/>
            </w:pPr>
          </w:p>
        </w:tc>
      </w:tr>
    </w:tbl>
    <w:p w14:paraId="5A9A96BE" w14:textId="77777777" w:rsidR="00755202" w:rsidRDefault="0013101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02" w14:paraId="487EFC2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64705BE9"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13101E" w14:paraId="3ED429C2" w14:textId="77777777" w:rsidTr="0013101E">
                    <w:trPr>
                      <w:trHeight w:val="297"/>
                    </w:trPr>
                    <w:tc>
                      <w:tcPr>
                        <w:tcW w:w="1127" w:type="dxa"/>
                      </w:tcPr>
                      <w:p w14:paraId="7795EADC" w14:textId="77777777" w:rsidR="00755202" w:rsidRDefault="00755202">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755202" w14:paraId="74FD3B87" w14:textId="77777777">
                          <w:trPr>
                            <w:trHeight w:val="219"/>
                          </w:trPr>
                          <w:tc>
                            <w:tcPr>
                              <w:tcW w:w="9636" w:type="dxa"/>
                              <w:tcBorders>
                                <w:top w:val="nil"/>
                                <w:left w:val="nil"/>
                                <w:bottom w:val="nil"/>
                                <w:right w:val="nil"/>
                              </w:tcBorders>
                              <w:tcMar>
                                <w:top w:w="39" w:type="dxa"/>
                                <w:left w:w="39" w:type="dxa"/>
                                <w:bottom w:w="39" w:type="dxa"/>
                                <w:right w:w="39" w:type="dxa"/>
                              </w:tcMar>
                            </w:tcPr>
                            <w:p w14:paraId="4D5FF315" w14:textId="77777777" w:rsidR="00755202" w:rsidRDefault="0013101E">
                              <w:pPr>
                                <w:spacing w:after="0" w:line="240" w:lineRule="auto"/>
                              </w:pPr>
                              <w:r>
                                <w:rPr>
                                  <w:rFonts w:ascii="Arial" w:eastAsia="Arial" w:hAnsi="Arial"/>
                                  <w:b/>
                                  <w:color w:val="2DABE0"/>
                                  <w:sz w:val="21"/>
                                </w:rPr>
                                <w:t>2. PARTNER CONTRIBUTIONS</w:t>
                              </w:r>
                            </w:p>
                          </w:tc>
                        </w:tr>
                      </w:tbl>
                      <w:p w14:paraId="31E18E26" w14:textId="77777777" w:rsidR="00755202" w:rsidRDefault="00755202">
                        <w:pPr>
                          <w:spacing w:after="0" w:line="240" w:lineRule="auto"/>
                        </w:pPr>
                      </w:p>
                    </w:tc>
                    <w:tc>
                      <w:tcPr>
                        <w:tcW w:w="1142" w:type="dxa"/>
                      </w:tcPr>
                      <w:p w14:paraId="0DBA4ACC" w14:textId="77777777" w:rsidR="00755202" w:rsidRDefault="00755202">
                        <w:pPr>
                          <w:pStyle w:val="EmptyCellLayoutStyle"/>
                          <w:spacing w:after="0" w:line="240" w:lineRule="auto"/>
                        </w:pPr>
                      </w:p>
                    </w:tc>
                  </w:tr>
                  <w:tr w:rsidR="00755202" w14:paraId="3F952AC7" w14:textId="77777777">
                    <w:trPr>
                      <w:trHeight w:val="20"/>
                    </w:trPr>
                    <w:tc>
                      <w:tcPr>
                        <w:tcW w:w="1127" w:type="dxa"/>
                      </w:tcPr>
                      <w:p w14:paraId="6C52D369" w14:textId="77777777" w:rsidR="00755202" w:rsidRDefault="00755202">
                        <w:pPr>
                          <w:pStyle w:val="EmptyCellLayoutStyle"/>
                          <w:spacing w:after="0" w:line="240" w:lineRule="auto"/>
                        </w:pPr>
                      </w:p>
                    </w:tc>
                    <w:tc>
                      <w:tcPr>
                        <w:tcW w:w="4536" w:type="dxa"/>
                      </w:tcPr>
                      <w:p w14:paraId="40855E7A" w14:textId="77777777" w:rsidR="00755202" w:rsidRDefault="00755202">
                        <w:pPr>
                          <w:pStyle w:val="EmptyCellLayoutStyle"/>
                          <w:spacing w:after="0" w:line="240" w:lineRule="auto"/>
                        </w:pPr>
                      </w:p>
                    </w:tc>
                    <w:tc>
                      <w:tcPr>
                        <w:tcW w:w="611" w:type="dxa"/>
                      </w:tcPr>
                      <w:p w14:paraId="5786478F" w14:textId="77777777" w:rsidR="00755202" w:rsidRDefault="00755202">
                        <w:pPr>
                          <w:pStyle w:val="EmptyCellLayoutStyle"/>
                          <w:spacing w:after="0" w:line="240" w:lineRule="auto"/>
                        </w:pPr>
                      </w:p>
                    </w:tc>
                    <w:tc>
                      <w:tcPr>
                        <w:tcW w:w="4488" w:type="dxa"/>
                      </w:tcPr>
                      <w:p w14:paraId="55741F9A" w14:textId="77777777" w:rsidR="00755202" w:rsidRDefault="00755202">
                        <w:pPr>
                          <w:pStyle w:val="EmptyCellLayoutStyle"/>
                          <w:spacing w:after="0" w:line="240" w:lineRule="auto"/>
                        </w:pPr>
                      </w:p>
                    </w:tc>
                    <w:tc>
                      <w:tcPr>
                        <w:tcW w:w="1142" w:type="dxa"/>
                      </w:tcPr>
                      <w:p w14:paraId="62ED2AF0" w14:textId="77777777" w:rsidR="00755202" w:rsidRDefault="00755202">
                        <w:pPr>
                          <w:pStyle w:val="EmptyCellLayoutStyle"/>
                          <w:spacing w:after="0" w:line="240" w:lineRule="auto"/>
                        </w:pPr>
                      </w:p>
                    </w:tc>
                  </w:tr>
                  <w:tr w:rsidR="00755202" w14:paraId="4994F4A7" w14:textId="77777777">
                    <w:trPr>
                      <w:trHeight w:val="328"/>
                    </w:trPr>
                    <w:tc>
                      <w:tcPr>
                        <w:tcW w:w="1127" w:type="dxa"/>
                      </w:tcPr>
                      <w:p w14:paraId="5896FC38" w14:textId="77777777" w:rsidR="00755202" w:rsidRDefault="00755202">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755202" w14:paraId="23386304" w14:textId="77777777">
                          <w:trPr>
                            <w:trHeight w:val="250"/>
                          </w:trPr>
                          <w:tc>
                            <w:tcPr>
                              <w:tcW w:w="4536" w:type="dxa"/>
                              <w:tcBorders>
                                <w:top w:val="nil"/>
                                <w:left w:val="nil"/>
                                <w:bottom w:val="nil"/>
                                <w:right w:val="nil"/>
                              </w:tcBorders>
                              <w:tcMar>
                                <w:top w:w="39" w:type="dxa"/>
                                <w:left w:w="39" w:type="dxa"/>
                                <w:bottom w:w="39" w:type="dxa"/>
                                <w:right w:w="39" w:type="dxa"/>
                              </w:tcMar>
                            </w:tcPr>
                            <w:p w14:paraId="3356C7B6" w14:textId="77777777" w:rsidR="00755202" w:rsidRDefault="0013101E">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Ghana WASH</w:t>
                              </w:r>
                              <w:r>
                                <w:rPr>
                                  <w:rFonts w:ascii="Arial" w:eastAsia="Arial" w:hAnsi="Arial"/>
                                  <w:color w:val="000000"/>
                                </w:rPr>
                                <w:t xml:space="preserve"> was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453B5862" w14:textId="77777777" w:rsidR="00755202" w:rsidRDefault="00755202">
                        <w:pPr>
                          <w:spacing w:after="0" w:line="240" w:lineRule="auto"/>
                        </w:pPr>
                      </w:p>
                    </w:tc>
                    <w:tc>
                      <w:tcPr>
                        <w:tcW w:w="611" w:type="dxa"/>
                      </w:tcPr>
                      <w:p w14:paraId="10BA8FD4" w14:textId="77777777" w:rsidR="00755202" w:rsidRDefault="00755202">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55202" w14:paraId="26F3069B" w14:textId="77777777">
                          <w:trPr>
                            <w:trHeight w:val="250"/>
                          </w:trPr>
                          <w:tc>
                            <w:tcPr>
                              <w:tcW w:w="4488" w:type="dxa"/>
                              <w:tcBorders>
                                <w:top w:val="nil"/>
                                <w:left w:val="nil"/>
                                <w:bottom w:val="nil"/>
                                <w:right w:val="nil"/>
                              </w:tcBorders>
                              <w:tcMar>
                                <w:top w:w="39" w:type="dxa"/>
                                <w:left w:w="39" w:type="dxa"/>
                                <w:bottom w:w="39" w:type="dxa"/>
                                <w:right w:w="39" w:type="dxa"/>
                              </w:tcMar>
                            </w:tcPr>
                            <w:p w14:paraId="602C84E4" w14:textId="77777777" w:rsidR="00755202" w:rsidRDefault="0013101E">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545131BD" w14:textId="77777777" w:rsidR="00755202" w:rsidRDefault="00755202">
                        <w:pPr>
                          <w:spacing w:after="0" w:line="240" w:lineRule="auto"/>
                        </w:pPr>
                      </w:p>
                    </w:tc>
                    <w:tc>
                      <w:tcPr>
                        <w:tcW w:w="1142" w:type="dxa"/>
                      </w:tcPr>
                      <w:p w14:paraId="49EDF9CC" w14:textId="77777777" w:rsidR="00755202" w:rsidRDefault="00755202">
                        <w:pPr>
                          <w:pStyle w:val="EmptyCellLayoutStyle"/>
                          <w:spacing w:after="0" w:line="240" w:lineRule="auto"/>
                        </w:pPr>
                      </w:p>
                    </w:tc>
                  </w:tr>
                </w:tbl>
                <w:p w14:paraId="727A99EF" w14:textId="77777777" w:rsidR="00755202" w:rsidRDefault="00755202">
                  <w:pPr>
                    <w:spacing w:after="0" w:line="240" w:lineRule="auto"/>
                  </w:pPr>
                </w:p>
              </w:tc>
            </w:tr>
          </w:tbl>
          <w:p w14:paraId="4582DDAC" w14:textId="77777777" w:rsidR="00755202" w:rsidRDefault="00755202">
            <w:pPr>
              <w:spacing w:after="0" w:line="240" w:lineRule="auto"/>
            </w:pPr>
          </w:p>
        </w:tc>
      </w:tr>
      <w:tr w:rsidR="00755202" w14:paraId="5EBF857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4A6148E3"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755202" w14:paraId="1A3E55BD" w14:textId="77777777">
                    <w:trPr>
                      <w:trHeight w:val="19"/>
                    </w:trPr>
                    <w:tc>
                      <w:tcPr>
                        <w:tcW w:w="1146" w:type="dxa"/>
                      </w:tcPr>
                      <w:p w14:paraId="4A9B665D" w14:textId="77777777" w:rsidR="00755202" w:rsidRDefault="00755202">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55202" w14:paraId="562C451D"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46B2D899" w14:textId="77777777" w:rsidR="00755202" w:rsidRDefault="0013101E">
                              <w:pPr>
                                <w:spacing w:after="0" w:line="240" w:lineRule="auto"/>
                              </w:pPr>
                              <w:r>
                                <w:rPr>
                                  <w:rFonts w:ascii="Arial" w:eastAsia="Arial" w:hAnsi="Arial"/>
                                  <w:b/>
                                  <w:color w:val="66809D"/>
                                </w:rPr>
                                <w:t>Table 2. Contributions, as of 31 December 2022 (in US Dollars)</w:t>
                              </w:r>
                            </w:p>
                          </w:tc>
                        </w:tr>
                      </w:tbl>
                      <w:p w14:paraId="7B645A13" w14:textId="77777777" w:rsidR="00755202" w:rsidRDefault="00755202">
                        <w:pPr>
                          <w:spacing w:after="0" w:line="240" w:lineRule="auto"/>
                        </w:pPr>
                      </w:p>
                    </w:tc>
                    <w:tc>
                      <w:tcPr>
                        <w:tcW w:w="115" w:type="dxa"/>
                      </w:tcPr>
                      <w:p w14:paraId="53E0845C" w14:textId="77777777" w:rsidR="00755202" w:rsidRDefault="00755202">
                        <w:pPr>
                          <w:pStyle w:val="EmptyCellLayoutStyle"/>
                          <w:spacing w:after="0" w:line="240" w:lineRule="auto"/>
                        </w:pPr>
                      </w:p>
                    </w:tc>
                    <w:tc>
                      <w:tcPr>
                        <w:tcW w:w="539" w:type="dxa"/>
                      </w:tcPr>
                      <w:p w14:paraId="6742A831" w14:textId="77777777" w:rsidR="00755202" w:rsidRDefault="00755202">
                        <w:pPr>
                          <w:pStyle w:val="EmptyCellLayoutStyle"/>
                          <w:spacing w:after="0" w:line="240" w:lineRule="auto"/>
                        </w:pPr>
                      </w:p>
                    </w:tc>
                    <w:tc>
                      <w:tcPr>
                        <w:tcW w:w="172" w:type="dxa"/>
                      </w:tcPr>
                      <w:p w14:paraId="033B59CA" w14:textId="77777777" w:rsidR="00755202" w:rsidRDefault="00755202">
                        <w:pPr>
                          <w:pStyle w:val="EmptyCellLayoutStyle"/>
                          <w:spacing w:after="0" w:line="240" w:lineRule="auto"/>
                        </w:pPr>
                      </w:p>
                    </w:tc>
                    <w:tc>
                      <w:tcPr>
                        <w:tcW w:w="1146" w:type="dxa"/>
                      </w:tcPr>
                      <w:p w14:paraId="16F042C6" w14:textId="77777777" w:rsidR="00755202" w:rsidRDefault="00755202">
                        <w:pPr>
                          <w:pStyle w:val="EmptyCellLayoutStyle"/>
                          <w:spacing w:after="0" w:line="240" w:lineRule="auto"/>
                        </w:pPr>
                      </w:p>
                    </w:tc>
                  </w:tr>
                  <w:tr w:rsidR="00755202" w14:paraId="6B78ECD6" w14:textId="77777777">
                    <w:trPr>
                      <w:trHeight w:val="294"/>
                    </w:trPr>
                    <w:tc>
                      <w:tcPr>
                        <w:tcW w:w="1146" w:type="dxa"/>
                      </w:tcPr>
                      <w:p w14:paraId="646BF9CB" w14:textId="77777777" w:rsidR="00755202" w:rsidRDefault="00755202">
                        <w:pPr>
                          <w:pStyle w:val="EmptyCellLayoutStyle"/>
                          <w:spacing w:after="0" w:line="240" w:lineRule="auto"/>
                        </w:pPr>
                      </w:p>
                    </w:tc>
                    <w:tc>
                      <w:tcPr>
                        <w:tcW w:w="8784" w:type="dxa"/>
                        <w:vMerge/>
                      </w:tcPr>
                      <w:p w14:paraId="1D5ABB30" w14:textId="77777777" w:rsidR="00755202" w:rsidRDefault="00755202">
                        <w:pPr>
                          <w:pStyle w:val="EmptyCellLayoutStyle"/>
                          <w:spacing w:after="0" w:line="240" w:lineRule="auto"/>
                        </w:pPr>
                      </w:p>
                    </w:tc>
                    <w:tc>
                      <w:tcPr>
                        <w:tcW w:w="115" w:type="dxa"/>
                      </w:tcPr>
                      <w:p w14:paraId="3CCBDD21" w14:textId="77777777" w:rsidR="00755202" w:rsidRDefault="00755202">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55202" w14:paraId="36BC9227" w14:textId="77777777">
                          <w:trPr>
                            <w:trHeight w:val="216"/>
                          </w:trPr>
                          <w:tc>
                            <w:tcPr>
                              <w:tcW w:w="540" w:type="dxa"/>
                              <w:tcBorders>
                                <w:top w:val="nil"/>
                                <w:left w:val="nil"/>
                                <w:bottom w:val="nil"/>
                                <w:right w:val="nil"/>
                              </w:tcBorders>
                              <w:tcMar>
                                <w:top w:w="39" w:type="dxa"/>
                                <w:left w:w="39" w:type="dxa"/>
                                <w:bottom w:w="39" w:type="dxa"/>
                                <w:right w:w="39" w:type="dxa"/>
                              </w:tcMar>
                            </w:tcPr>
                            <w:p w14:paraId="73EF19C5" w14:textId="77777777" w:rsidR="00755202" w:rsidRDefault="0013101E">
                              <w:pPr>
                                <w:spacing w:after="0" w:line="240" w:lineRule="auto"/>
                              </w:pPr>
                              <w:r>
                                <w:rPr>
                                  <w:rFonts w:ascii="Segoe UI" w:eastAsia="Segoe UI" w:hAnsi="Segoe UI"/>
                                  <w:color w:val="000000"/>
                                </w:rPr>
                                <w:t xml:space="preserve"> </w:t>
                              </w:r>
                            </w:p>
                          </w:tc>
                        </w:tr>
                      </w:tbl>
                      <w:p w14:paraId="7B3FB81C" w14:textId="77777777" w:rsidR="00755202" w:rsidRDefault="00755202">
                        <w:pPr>
                          <w:spacing w:after="0" w:line="240" w:lineRule="auto"/>
                        </w:pPr>
                      </w:p>
                    </w:tc>
                    <w:tc>
                      <w:tcPr>
                        <w:tcW w:w="172" w:type="dxa"/>
                      </w:tcPr>
                      <w:p w14:paraId="5686F11F" w14:textId="77777777" w:rsidR="00755202" w:rsidRDefault="00755202">
                        <w:pPr>
                          <w:pStyle w:val="EmptyCellLayoutStyle"/>
                          <w:spacing w:after="0" w:line="240" w:lineRule="auto"/>
                        </w:pPr>
                      </w:p>
                    </w:tc>
                    <w:tc>
                      <w:tcPr>
                        <w:tcW w:w="1146" w:type="dxa"/>
                      </w:tcPr>
                      <w:p w14:paraId="11DD2248" w14:textId="77777777" w:rsidR="00755202" w:rsidRDefault="00755202">
                        <w:pPr>
                          <w:pStyle w:val="EmptyCellLayoutStyle"/>
                          <w:spacing w:after="0" w:line="240" w:lineRule="auto"/>
                        </w:pPr>
                      </w:p>
                    </w:tc>
                  </w:tr>
                  <w:tr w:rsidR="00755202" w14:paraId="7B1F47D6" w14:textId="77777777">
                    <w:trPr>
                      <w:trHeight w:val="34"/>
                    </w:trPr>
                    <w:tc>
                      <w:tcPr>
                        <w:tcW w:w="1146" w:type="dxa"/>
                      </w:tcPr>
                      <w:p w14:paraId="1922AEED" w14:textId="77777777" w:rsidR="00755202" w:rsidRDefault="00755202">
                        <w:pPr>
                          <w:pStyle w:val="EmptyCellLayoutStyle"/>
                          <w:spacing w:after="0" w:line="240" w:lineRule="auto"/>
                        </w:pPr>
                      </w:p>
                    </w:tc>
                    <w:tc>
                      <w:tcPr>
                        <w:tcW w:w="8784" w:type="dxa"/>
                        <w:vMerge/>
                      </w:tcPr>
                      <w:p w14:paraId="629D8433" w14:textId="77777777" w:rsidR="00755202" w:rsidRDefault="00755202">
                        <w:pPr>
                          <w:pStyle w:val="EmptyCellLayoutStyle"/>
                          <w:spacing w:after="0" w:line="240" w:lineRule="auto"/>
                        </w:pPr>
                      </w:p>
                    </w:tc>
                    <w:tc>
                      <w:tcPr>
                        <w:tcW w:w="115" w:type="dxa"/>
                      </w:tcPr>
                      <w:p w14:paraId="4FE58B04" w14:textId="77777777" w:rsidR="00755202" w:rsidRDefault="00755202">
                        <w:pPr>
                          <w:pStyle w:val="EmptyCellLayoutStyle"/>
                          <w:spacing w:after="0" w:line="240" w:lineRule="auto"/>
                        </w:pPr>
                      </w:p>
                    </w:tc>
                    <w:tc>
                      <w:tcPr>
                        <w:tcW w:w="539" w:type="dxa"/>
                      </w:tcPr>
                      <w:p w14:paraId="34130746" w14:textId="77777777" w:rsidR="00755202" w:rsidRDefault="00755202">
                        <w:pPr>
                          <w:pStyle w:val="EmptyCellLayoutStyle"/>
                          <w:spacing w:after="0" w:line="240" w:lineRule="auto"/>
                        </w:pPr>
                      </w:p>
                    </w:tc>
                    <w:tc>
                      <w:tcPr>
                        <w:tcW w:w="172" w:type="dxa"/>
                      </w:tcPr>
                      <w:p w14:paraId="590AD4B5" w14:textId="77777777" w:rsidR="00755202" w:rsidRDefault="00755202">
                        <w:pPr>
                          <w:pStyle w:val="EmptyCellLayoutStyle"/>
                          <w:spacing w:after="0" w:line="240" w:lineRule="auto"/>
                        </w:pPr>
                      </w:p>
                    </w:tc>
                    <w:tc>
                      <w:tcPr>
                        <w:tcW w:w="1146" w:type="dxa"/>
                      </w:tcPr>
                      <w:p w14:paraId="0F8EFA26" w14:textId="77777777" w:rsidR="00755202" w:rsidRDefault="00755202">
                        <w:pPr>
                          <w:pStyle w:val="EmptyCellLayoutStyle"/>
                          <w:spacing w:after="0" w:line="240" w:lineRule="auto"/>
                        </w:pPr>
                      </w:p>
                    </w:tc>
                  </w:tr>
                  <w:tr w:rsidR="00755202" w14:paraId="5D1E5098" w14:textId="77777777">
                    <w:trPr>
                      <w:trHeight w:val="25"/>
                    </w:trPr>
                    <w:tc>
                      <w:tcPr>
                        <w:tcW w:w="1146" w:type="dxa"/>
                      </w:tcPr>
                      <w:p w14:paraId="7A13DA3E" w14:textId="77777777" w:rsidR="00755202" w:rsidRDefault="00755202">
                        <w:pPr>
                          <w:pStyle w:val="EmptyCellLayoutStyle"/>
                          <w:spacing w:after="0" w:line="240" w:lineRule="auto"/>
                        </w:pPr>
                      </w:p>
                    </w:tc>
                    <w:tc>
                      <w:tcPr>
                        <w:tcW w:w="8784" w:type="dxa"/>
                      </w:tcPr>
                      <w:p w14:paraId="66A88651" w14:textId="77777777" w:rsidR="00755202" w:rsidRDefault="00755202">
                        <w:pPr>
                          <w:pStyle w:val="EmptyCellLayoutStyle"/>
                          <w:spacing w:after="0" w:line="240" w:lineRule="auto"/>
                        </w:pPr>
                      </w:p>
                    </w:tc>
                    <w:tc>
                      <w:tcPr>
                        <w:tcW w:w="115" w:type="dxa"/>
                      </w:tcPr>
                      <w:p w14:paraId="6A35ACC3" w14:textId="77777777" w:rsidR="00755202" w:rsidRDefault="00755202">
                        <w:pPr>
                          <w:pStyle w:val="EmptyCellLayoutStyle"/>
                          <w:spacing w:after="0" w:line="240" w:lineRule="auto"/>
                        </w:pPr>
                      </w:p>
                    </w:tc>
                    <w:tc>
                      <w:tcPr>
                        <w:tcW w:w="539" w:type="dxa"/>
                      </w:tcPr>
                      <w:p w14:paraId="28319ECA" w14:textId="77777777" w:rsidR="00755202" w:rsidRDefault="00755202">
                        <w:pPr>
                          <w:pStyle w:val="EmptyCellLayoutStyle"/>
                          <w:spacing w:after="0" w:line="240" w:lineRule="auto"/>
                        </w:pPr>
                      </w:p>
                    </w:tc>
                    <w:tc>
                      <w:tcPr>
                        <w:tcW w:w="172" w:type="dxa"/>
                      </w:tcPr>
                      <w:p w14:paraId="12A57F15" w14:textId="77777777" w:rsidR="00755202" w:rsidRDefault="00755202">
                        <w:pPr>
                          <w:pStyle w:val="EmptyCellLayoutStyle"/>
                          <w:spacing w:after="0" w:line="240" w:lineRule="auto"/>
                        </w:pPr>
                      </w:p>
                    </w:tc>
                    <w:tc>
                      <w:tcPr>
                        <w:tcW w:w="1146" w:type="dxa"/>
                      </w:tcPr>
                      <w:p w14:paraId="7208F7FB" w14:textId="77777777" w:rsidR="00755202" w:rsidRDefault="00755202">
                        <w:pPr>
                          <w:pStyle w:val="EmptyCellLayoutStyle"/>
                          <w:spacing w:after="0" w:line="240" w:lineRule="auto"/>
                        </w:pPr>
                      </w:p>
                    </w:tc>
                  </w:tr>
                  <w:tr w:rsidR="0013101E" w14:paraId="34DE8D56" w14:textId="77777777" w:rsidTr="0013101E">
                    <w:tc>
                      <w:tcPr>
                        <w:tcW w:w="1146" w:type="dxa"/>
                      </w:tcPr>
                      <w:p w14:paraId="6F06AD29" w14:textId="77777777" w:rsidR="00755202" w:rsidRDefault="00755202">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755202" w14:paraId="4833157A" w14:textId="77777777">
                          <w:trPr>
                            <w:trHeight w:val="15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755202" w14:paraId="1E179B8C"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E2DE4D8" w14:textId="77777777" w:rsidR="00755202" w:rsidRDefault="0013101E">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1B1227C" w14:textId="77777777" w:rsidR="00755202" w:rsidRDefault="0013101E">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755202" w14:paraId="0B4BD97D" w14:textId="77777777">
                                      <w:trPr>
                                        <w:trHeight w:hRule="exact" w:val="750"/>
                                      </w:trPr>
                                      <w:tc>
                                        <w:tcPr>
                                          <w:tcW w:w="1460" w:type="dxa"/>
                                          <w:shd w:val="clear" w:color="auto" w:fill="15385F"/>
                                          <w:tcMar>
                                            <w:top w:w="0" w:type="dxa"/>
                                            <w:left w:w="0" w:type="dxa"/>
                                            <w:bottom w:w="0" w:type="dxa"/>
                                            <w:right w:w="0" w:type="dxa"/>
                                          </w:tcMar>
                                          <w:vAlign w:val="center"/>
                                        </w:tcPr>
                                        <w:p w14:paraId="3384DE2B" w14:textId="77777777" w:rsidR="00755202" w:rsidRDefault="0013101E">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77E336EC" w14:textId="77777777" w:rsidR="00755202" w:rsidRDefault="00755202">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755202" w14:paraId="502AE218" w14:textId="77777777">
                                      <w:trPr>
                                        <w:trHeight w:hRule="exact" w:val="750"/>
                                      </w:trPr>
                                      <w:tc>
                                        <w:tcPr>
                                          <w:tcW w:w="1364" w:type="dxa"/>
                                          <w:shd w:val="clear" w:color="auto" w:fill="15385F"/>
                                          <w:tcMar>
                                            <w:top w:w="0" w:type="dxa"/>
                                            <w:left w:w="0" w:type="dxa"/>
                                            <w:bottom w:w="0" w:type="dxa"/>
                                            <w:right w:w="0" w:type="dxa"/>
                                          </w:tcMar>
                                          <w:vAlign w:val="center"/>
                                        </w:tcPr>
                                        <w:p w14:paraId="62BEE382" w14:textId="77777777" w:rsidR="00755202" w:rsidRDefault="0013101E">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183093D4" w14:textId="77777777" w:rsidR="00755202" w:rsidRDefault="00755202">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1AA3EF14" w14:textId="77777777" w:rsidR="00755202" w:rsidRDefault="0013101E">
                                    <w:pPr>
                                      <w:spacing w:after="0" w:line="240" w:lineRule="auto"/>
                                    </w:pPr>
                                    <w:r>
                                      <w:rPr>
                                        <w:rFonts w:ascii="Arial" w:eastAsia="Arial" w:hAnsi="Arial"/>
                                        <w:b/>
                                        <w:color w:val="FFFFFF"/>
                                        <w:sz w:val="18"/>
                                      </w:rPr>
                                      <w:t>Total Deposits</w:t>
                                    </w:r>
                                  </w:p>
                                </w:tc>
                              </w:tr>
                              <w:tr w:rsidR="00755202" w14:paraId="0515E4C0"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B71611" w14:textId="77777777" w:rsidR="00755202" w:rsidRDefault="0013101E">
                                    <w:pPr>
                                      <w:spacing w:after="0" w:line="240" w:lineRule="auto"/>
                                    </w:pPr>
                                    <w:r>
                                      <w:rPr>
                                        <w:rFonts w:ascii="Arial" w:eastAsia="Arial" w:hAnsi="Arial"/>
                                        <w:color w:val="000000"/>
                                        <w:sz w:val="16"/>
                                      </w:rPr>
                                      <w:t>Government of Canada (Former DFAIT)</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D6333D" w14:textId="77777777" w:rsidR="00755202" w:rsidRDefault="0013101E">
                                    <w:pPr>
                                      <w:spacing w:after="0" w:line="240" w:lineRule="auto"/>
                                      <w:jc w:val="right"/>
                                    </w:pPr>
                                    <w:r>
                                      <w:rPr>
                                        <w:rFonts w:ascii="Arial" w:eastAsia="Arial" w:hAnsi="Arial"/>
                                        <w:color w:val="000000"/>
                                        <w:sz w:val="16"/>
                                      </w:rPr>
                                      <w:t>17,295,437</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787351" w14:textId="77777777" w:rsidR="00755202" w:rsidRDefault="0013101E">
                                    <w:pPr>
                                      <w:spacing w:after="0" w:line="240" w:lineRule="auto"/>
                                      <w:jc w:val="right"/>
                                    </w:pPr>
                                    <w:r>
                                      <w:rPr>
                                        <w:rFonts w:ascii="Arial" w:eastAsia="Arial" w:hAnsi="Arial"/>
                                        <w:color w:val="000000"/>
                                        <w:sz w:val="16"/>
                                      </w:rPr>
                                      <w:t>17,295,437</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ECC132" w14:textId="77777777" w:rsidR="00755202" w:rsidRDefault="0013101E">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70BC5BAD" w14:textId="77777777" w:rsidR="00755202" w:rsidRDefault="0013101E">
                                    <w:pPr>
                                      <w:spacing w:after="0" w:line="240" w:lineRule="auto"/>
                                      <w:jc w:val="right"/>
                                    </w:pPr>
                                    <w:r>
                                      <w:rPr>
                                        <w:rFonts w:ascii="Arial" w:eastAsia="Arial" w:hAnsi="Arial"/>
                                        <w:color w:val="000000"/>
                                        <w:sz w:val="16"/>
                                      </w:rPr>
                                      <w:t>17,295,437</w:t>
                                    </w:r>
                                  </w:p>
                                </w:tc>
                              </w:tr>
                              <w:tr w:rsidR="00755202" w14:paraId="504EC57A"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3F5589E" w14:textId="77777777" w:rsidR="00755202" w:rsidRDefault="0013101E">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6556815" w14:textId="77777777" w:rsidR="00755202" w:rsidRDefault="0013101E">
                                    <w:pPr>
                                      <w:spacing w:after="0" w:line="240" w:lineRule="auto"/>
                                      <w:jc w:val="right"/>
                                    </w:pPr>
                                    <w:r>
                                      <w:rPr>
                                        <w:rFonts w:ascii="Arial" w:eastAsia="Arial" w:hAnsi="Arial"/>
                                        <w:b/>
                                        <w:color w:val="FFFFFF"/>
                                        <w:sz w:val="16"/>
                                      </w:rPr>
                                      <w:t>17,295,437</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86E0CA" w14:textId="77777777" w:rsidR="00755202" w:rsidRDefault="0013101E">
                                    <w:pPr>
                                      <w:spacing w:after="0" w:line="240" w:lineRule="auto"/>
                                      <w:jc w:val="right"/>
                                    </w:pPr>
                                    <w:r>
                                      <w:rPr>
                                        <w:rFonts w:ascii="Arial" w:eastAsia="Arial" w:hAnsi="Arial"/>
                                        <w:b/>
                                        <w:color w:val="FFFFFF"/>
                                        <w:sz w:val="16"/>
                                      </w:rPr>
                                      <w:t>17,295,437</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26AAC8D" w14:textId="77777777" w:rsidR="00755202" w:rsidRDefault="0013101E">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616A9123" w14:textId="77777777" w:rsidR="00755202" w:rsidRDefault="0013101E">
                                    <w:pPr>
                                      <w:spacing w:after="0" w:line="240" w:lineRule="auto"/>
                                      <w:jc w:val="right"/>
                                    </w:pPr>
                                    <w:r>
                                      <w:rPr>
                                        <w:rFonts w:ascii="Arial" w:eastAsia="Arial" w:hAnsi="Arial"/>
                                        <w:b/>
                                        <w:color w:val="FFFFFF"/>
                                        <w:sz w:val="16"/>
                                      </w:rPr>
                                      <w:t>17,295,437</w:t>
                                    </w:r>
                                  </w:p>
                                </w:tc>
                              </w:tr>
                            </w:tbl>
                            <w:p w14:paraId="78FACA62" w14:textId="77777777" w:rsidR="00755202" w:rsidRDefault="00755202">
                              <w:pPr>
                                <w:spacing w:after="0" w:line="240" w:lineRule="auto"/>
                              </w:pPr>
                            </w:p>
                          </w:tc>
                        </w:tr>
                      </w:tbl>
                      <w:p w14:paraId="6ACBB72B" w14:textId="77777777" w:rsidR="00755202" w:rsidRDefault="00755202">
                        <w:pPr>
                          <w:spacing w:after="0" w:line="240" w:lineRule="auto"/>
                        </w:pPr>
                      </w:p>
                    </w:tc>
                    <w:tc>
                      <w:tcPr>
                        <w:tcW w:w="1146" w:type="dxa"/>
                      </w:tcPr>
                      <w:p w14:paraId="55DA5AE9" w14:textId="77777777" w:rsidR="00755202" w:rsidRDefault="00755202">
                        <w:pPr>
                          <w:pStyle w:val="EmptyCellLayoutStyle"/>
                          <w:spacing w:after="0" w:line="240" w:lineRule="auto"/>
                        </w:pPr>
                      </w:p>
                    </w:tc>
                  </w:tr>
                </w:tbl>
                <w:p w14:paraId="58E0FD46" w14:textId="77777777" w:rsidR="00755202" w:rsidRDefault="00755202">
                  <w:pPr>
                    <w:spacing w:after="0" w:line="240" w:lineRule="auto"/>
                  </w:pPr>
                </w:p>
              </w:tc>
            </w:tr>
          </w:tbl>
          <w:p w14:paraId="1135F9DE" w14:textId="77777777" w:rsidR="00755202" w:rsidRDefault="00755202">
            <w:pPr>
              <w:spacing w:after="0" w:line="240" w:lineRule="auto"/>
            </w:pPr>
          </w:p>
        </w:tc>
      </w:tr>
    </w:tbl>
    <w:p w14:paraId="74706C43" w14:textId="77777777" w:rsidR="00755202" w:rsidRDefault="0013101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02" w14:paraId="54D2CED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31BD67EA"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755202" w14:paraId="3EF893FD" w14:textId="77777777">
                    <w:trPr>
                      <w:trHeight w:val="11"/>
                    </w:trPr>
                    <w:tc>
                      <w:tcPr>
                        <w:tcW w:w="1127" w:type="dxa"/>
                      </w:tcPr>
                      <w:p w14:paraId="17F64978" w14:textId="77777777" w:rsidR="00755202" w:rsidRDefault="00755202">
                        <w:pPr>
                          <w:pStyle w:val="EmptyCellLayoutStyle"/>
                          <w:spacing w:after="0" w:line="240" w:lineRule="auto"/>
                        </w:pPr>
                      </w:p>
                    </w:tc>
                    <w:tc>
                      <w:tcPr>
                        <w:tcW w:w="4527" w:type="dxa"/>
                      </w:tcPr>
                      <w:p w14:paraId="5E6D2F46" w14:textId="77777777" w:rsidR="00755202" w:rsidRDefault="00755202">
                        <w:pPr>
                          <w:pStyle w:val="EmptyCellLayoutStyle"/>
                          <w:spacing w:after="0" w:line="240" w:lineRule="auto"/>
                        </w:pPr>
                      </w:p>
                    </w:tc>
                    <w:tc>
                      <w:tcPr>
                        <w:tcW w:w="580" w:type="dxa"/>
                      </w:tcPr>
                      <w:p w14:paraId="1DBB707D" w14:textId="77777777" w:rsidR="00755202" w:rsidRDefault="00755202">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755202" w14:paraId="6EBF42F9" w14:textId="77777777">
                          <w:trPr>
                            <w:trHeight w:val="219"/>
                          </w:trPr>
                          <w:tc>
                            <w:tcPr>
                              <w:tcW w:w="4539" w:type="dxa"/>
                              <w:tcBorders>
                                <w:top w:val="nil"/>
                                <w:left w:val="nil"/>
                                <w:bottom w:val="nil"/>
                                <w:right w:val="nil"/>
                              </w:tcBorders>
                              <w:tcMar>
                                <w:top w:w="39" w:type="dxa"/>
                                <w:left w:w="39" w:type="dxa"/>
                                <w:bottom w:w="39" w:type="dxa"/>
                                <w:right w:w="39" w:type="dxa"/>
                              </w:tcMar>
                            </w:tcPr>
                            <w:p w14:paraId="3AD74001" w14:textId="77777777" w:rsidR="00755202" w:rsidRDefault="0013101E">
                              <w:pPr>
                                <w:spacing w:after="0" w:line="240" w:lineRule="auto"/>
                              </w:pPr>
                              <w:r>
                                <w:rPr>
                                  <w:rFonts w:ascii="Arial" w:eastAsia="Arial" w:hAnsi="Arial"/>
                                  <w:b/>
                                  <w:color w:val="2DABE0"/>
                                  <w:sz w:val="21"/>
                                </w:rPr>
                                <w:t>3.1 EXPENDITURE REPORTED BY PARTICIPATING ORGANIZATION</w:t>
                              </w:r>
                            </w:p>
                          </w:tc>
                        </w:tr>
                      </w:tbl>
                      <w:p w14:paraId="3A7937C7" w14:textId="77777777" w:rsidR="00755202" w:rsidRDefault="00755202">
                        <w:pPr>
                          <w:spacing w:after="0" w:line="240" w:lineRule="auto"/>
                        </w:pPr>
                      </w:p>
                    </w:tc>
                    <w:tc>
                      <w:tcPr>
                        <w:tcW w:w="1130" w:type="dxa"/>
                      </w:tcPr>
                      <w:p w14:paraId="575DA7BB" w14:textId="77777777" w:rsidR="00755202" w:rsidRDefault="00755202">
                        <w:pPr>
                          <w:pStyle w:val="EmptyCellLayoutStyle"/>
                          <w:spacing w:after="0" w:line="240" w:lineRule="auto"/>
                        </w:pPr>
                      </w:p>
                    </w:tc>
                  </w:tr>
                  <w:tr w:rsidR="00755202" w14:paraId="3182247D" w14:textId="77777777">
                    <w:trPr>
                      <w:trHeight w:val="285"/>
                    </w:trPr>
                    <w:tc>
                      <w:tcPr>
                        <w:tcW w:w="1127" w:type="dxa"/>
                      </w:tcPr>
                      <w:p w14:paraId="61522FB1" w14:textId="77777777" w:rsidR="00755202" w:rsidRDefault="00755202">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755202" w14:paraId="7C4F2A67" w14:textId="77777777">
                          <w:trPr>
                            <w:trHeight w:val="219"/>
                          </w:trPr>
                          <w:tc>
                            <w:tcPr>
                              <w:tcW w:w="4527" w:type="dxa"/>
                              <w:tcBorders>
                                <w:top w:val="nil"/>
                                <w:left w:val="nil"/>
                                <w:bottom w:val="nil"/>
                                <w:right w:val="nil"/>
                              </w:tcBorders>
                              <w:tcMar>
                                <w:top w:w="39" w:type="dxa"/>
                                <w:left w:w="39" w:type="dxa"/>
                                <w:bottom w:w="39" w:type="dxa"/>
                                <w:right w:w="39" w:type="dxa"/>
                              </w:tcMar>
                            </w:tcPr>
                            <w:p w14:paraId="28FC90E3" w14:textId="77777777" w:rsidR="00755202" w:rsidRDefault="0013101E">
                              <w:pPr>
                                <w:spacing w:after="0" w:line="240" w:lineRule="auto"/>
                              </w:pPr>
                              <w:r>
                                <w:rPr>
                                  <w:rFonts w:ascii="Arial" w:eastAsia="Arial" w:hAnsi="Arial"/>
                                  <w:b/>
                                  <w:color w:val="2DABE0"/>
                                  <w:sz w:val="21"/>
                                </w:rPr>
                                <w:t>3. EXPENDITURE AND FINANCIAL DELIVERY RATES</w:t>
                              </w:r>
                            </w:p>
                          </w:tc>
                        </w:tr>
                      </w:tbl>
                      <w:p w14:paraId="041ABEBD" w14:textId="77777777" w:rsidR="00755202" w:rsidRDefault="00755202">
                        <w:pPr>
                          <w:spacing w:after="0" w:line="240" w:lineRule="auto"/>
                        </w:pPr>
                      </w:p>
                    </w:tc>
                    <w:tc>
                      <w:tcPr>
                        <w:tcW w:w="580" w:type="dxa"/>
                      </w:tcPr>
                      <w:p w14:paraId="1113FBF4" w14:textId="77777777" w:rsidR="00755202" w:rsidRDefault="00755202">
                        <w:pPr>
                          <w:pStyle w:val="EmptyCellLayoutStyle"/>
                          <w:spacing w:after="0" w:line="240" w:lineRule="auto"/>
                        </w:pPr>
                      </w:p>
                    </w:tc>
                    <w:tc>
                      <w:tcPr>
                        <w:tcW w:w="4539" w:type="dxa"/>
                        <w:vMerge/>
                      </w:tcPr>
                      <w:p w14:paraId="46B58852" w14:textId="77777777" w:rsidR="00755202" w:rsidRDefault="00755202">
                        <w:pPr>
                          <w:pStyle w:val="EmptyCellLayoutStyle"/>
                          <w:spacing w:after="0" w:line="240" w:lineRule="auto"/>
                        </w:pPr>
                      </w:p>
                    </w:tc>
                    <w:tc>
                      <w:tcPr>
                        <w:tcW w:w="1130" w:type="dxa"/>
                      </w:tcPr>
                      <w:p w14:paraId="3D3B92F9" w14:textId="77777777" w:rsidR="00755202" w:rsidRDefault="00755202">
                        <w:pPr>
                          <w:pStyle w:val="EmptyCellLayoutStyle"/>
                          <w:spacing w:after="0" w:line="240" w:lineRule="auto"/>
                        </w:pPr>
                      </w:p>
                    </w:tc>
                  </w:tr>
                  <w:tr w:rsidR="00755202" w14:paraId="03B2CCD8" w14:textId="77777777">
                    <w:trPr>
                      <w:trHeight w:val="11"/>
                    </w:trPr>
                    <w:tc>
                      <w:tcPr>
                        <w:tcW w:w="1127" w:type="dxa"/>
                      </w:tcPr>
                      <w:p w14:paraId="68BE9491" w14:textId="77777777" w:rsidR="00755202" w:rsidRDefault="00755202">
                        <w:pPr>
                          <w:pStyle w:val="EmptyCellLayoutStyle"/>
                          <w:spacing w:after="0" w:line="240" w:lineRule="auto"/>
                        </w:pPr>
                      </w:p>
                    </w:tc>
                    <w:tc>
                      <w:tcPr>
                        <w:tcW w:w="4527" w:type="dxa"/>
                        <w:vMerge/>
                      </w:tcPr>
                      <w:p w14:paraId="7256719D" w14:textId="77777777" w:rsidR="00755202" w:rsidRDefault="00755202">
                        <w:pPr>
                          <w:pStyle w:val="EmptyCellLayoutStyle"/>
                          <w:spacing w:after="0" w:line="240" w:lineRule="auto"/>
                        </w:pPr>
                      </w:p>
                    </w:tc>
                    <w:tc>
                      <w:tcPr>
                        <w:tcW w:w="580" w:type="dxa"/>
                      </w:tcPr>
                      <w:p w14:paraId="7951864C" w14:textId="77777777" w:rsidR="00755202" w:rsidRDefault="00755202">
                        <w:pPr>
                          <w:pStyle w:val="EmptyCellLayoutStyle"/>
                          <w:spacing w:after="0" w:line="240" w:lineRule="auto"/>
                        </w:pPr>
                      </w:p>
                    </w:tc>
                    <w:tc>
                      <w:tcPr>
                        <w:tcW w:w="4539" w:type="dxa"/>
                      </w:tcPr>
                      <w:p w14:paraId="479A11F6" w14:textId="77777777" w:rsidR="00755202" w:rsidRDefault="00755202">
                        <w:pPr>
                          <w:pStyle w:val="EmptyCellLayoutStyle"/>
                          <w:spacing w:after="0" w:line="240" w:lineRule="auto"/>
                        </w:pPr>
                      </w:p>
                    </w:tc>
                    <w:tc>
                      <w:tcPr>
                        <w:tcW w:w="1130" w:type="dxa"/>
                      </w:tcPr>
                      <w:p w14:paraId="7CAFEA0C" w14:textId="77777777" w:rsidR="00755202" w:rsidRDefault="00755202">
                        <w:pPr>
                          <w:pStyle w:val="EmptyCellLayoutStyle"/>
                          <w:spacing w:after="0" w:line="240" w:lineRule="auto"/>
                        </w:pPr>
                      </w:p>
                    </w:tc>
                  </w:tr>
                  <w:tr w:rsidR="00755202" w14:paraId="58A99129" w14:textId="77777777">
                    <w:trPr>
                      <w:trHeight w:val="28"/>
                    </w:trPr>
                    <w:tc>
                      <w:tcPr>
                        <w:tcW w:w="1127" w:type="dxa"/>
                      </w:tcPr>
                      <w:p w14:paraId="7D691EF5" w14:textId="77777777" w:rsidR="00755202" w:rsidRDefault="00755202">
                        <w:pPr>
                          <w:pStyle w:val="EmptyCellLayoutStyle"/>
                          <w:spacing w:after="0" w:line="240" w:lineRule="auto"/>
                        </w:pPr>
                      </w:p>
                    </w:tc>
                    <w:tc>
                      <w:tcPr>
                        <w:tcW w:w="4527" w:type="dxa"/>
                      </w:tcPr>
                      <w:p w14:paraId="44D58873" w14:textId="77777777" w:rsidR="00755202" w:rsidRDefault="00755202">
                        <w:pPr>
                          <w:pStyle w:val="EmptyCellLayoutStyle"/>
                          <w:spacing w:after="0" w:line="240" w:lineRule="auto"/>
                        </w:pPr>
                      </w:p>
                    </w:tc>
                    <w:tc>
                      <w:tcPr>
                        <w:tcW w:w="580" w:type="dxa"/>
                      </w:tcPr>
                      <w:p w14:paraId="4EE08FE6" w14:textId="77777777" w:rsidR="00755202" w:rsidRDefault="00755202">
                        <w:pPr>
                          <w:pStyle w:val="EmptyCellLayoutStyle"/>
                          <w:spacing w:after="0" w:line="240" w:lineRule="auto"/>
                        </w:pPr>
                      </w:p>
                    </w:tc>
                    <w:tc>
                      <w:tcPr>
                        <w:tcW w:w="4539" w:type="dxa"/>
                      </w:tcPr>
                      <w:p w14:paraId="17FD4884" w14:textId="77777777" w:rsidR="00755202" w:rsidRDefault="00755202">
                        <w:pPr>
                          <w:pStyle w:val="EmptyCellLayoutStyle"/>
                          <w:spacing w:after="0" w:line="240" w:lineRule="auto"/>
                        </w:pPr>
                      </w:p>
                    </w:tc>
                    <w:tc>
                      <w:tcPr>
                        <w:tcW w:w="1130" w:type="dxa"/>
                      </w:tcPr>
                      <w:p w14:paraId="6AD3C13F" w14:textId="77777777" w:rsidR="00755202" w:rsidRDefault="00755202">
                        <w:pPr>
                          <w:pStyle w:val="EmptyCellLayoutStyle"/>
                          <w:spacing w:after="0" w:line="240" w:lineRule="auto"/>
                        </w:pPr>
                      </w:p>
                    </w:tc>
                  </w:tr>
                  <w:tr w:rsidR="00755202" w14:paraId="46556C42" w14:textId="77777777">
                    <w:trPr>
                      <w:trHeight w:val="312"/>
                    </w:trPr>
                    <w:tc>
                      <w:tcPr>
                        <w:tcW w:w="1127" w:type="dxa"/>
                      </w:tcPr>
                      <w:p w14:paraId="7C32B4B9" w14:textId="77777777" w:rsidR="00755202" w:rsidRDefault="00755202">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755202" w14:paraId="40ACD283" w14:textId="77777777">
                          <w:trPr>
                            <w:trHeight w:val="234"/>
                          </w:trPr>
                          <w:tc>
                            <w:tcPr>
                              <w:tcW w:w="4527" w:type="dxa"/>
                              <w:tcBorders>
                                <w:top w:val="nil"/>
                                <w:left w:val="nil"/>
                                <w:bottom w:val="nil"/>
                                <w:right w:val="nil"/>
                              </w:tcBorders>
                              <w:tcMar>
                                <w:top w:w="39" w:type="dxa"/>
                                <w:left w:w="39" w:type="dxa"/>
                                <w:bottom w:w="39" w:type="dxa"/>
                                <w:right w:w="39" w:type="dxa"/>
                              </w:tcMar>
                            </w:tcPr>
                            <w:p w14:paraId="404C0D73" w14:textId="77777777" w:rsidR="00755202" w:rsidRDefault="0013101E">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https://mptf.undp.org/fund/jgh00</w:t>
                                </w:r>
                              </w:hyperlink>
                              <w:r>
                                <w:rPr>
                                  <w:rFonts w:ascii="Arial" w:eastAsia="Arial" w:hAnsi="Arial"/>
                                  <w:color w:val="000000"/>
                                </w:rPr>
                                <w:t>.</w:t>
                              </w:r>
                            </w:p>
                          </w:tc>
                        </w:tr>
                      </w:tbl>
                      <w:p w14:paraId="4114CE58" w14:textId="77777777" w:rsidR="00755202" w:rsidRDefault="00755202">
                        <w:pPr>
                          <w:spacing w:after="0" w:line="240" w:lineRule="auto"/>
                        </w:pPr>
                      </w:p>
                    </w:tc>
                    <w:tc>
                      <w:tcPr>
                        <w:tcW w:w="580" w:type="dxa"/>
                      </w:tcPr>
                      <w:p w14:paraId="563CEF3E" w14:textId="77777777" w:rsidR="00755202" w:rsidRDefault="00755202">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755202" w14:paraId="3FF64EE1" w14:textId="77777777">
                          <w:trPr>
                            <w:trHeight w:val="234"/>
                          </w:trPr>
                          <w:tc>
                            <w:tcPr>
                              <w:tcW w:w="4539" w:type="dxa"/>
                              <w:tcBorders>
                                <w:top w:val="nil"/>
                                <w:left w:val="nil"/>
                                <w:bottom w:val="nil"/>
                                <w:right w:val="nil"/>
                              </w:tcBorders>
                              <w:tcMar>
                                <w:top w:w="39" w:type="dxa"/>
                                <w:left w:w="39" w:type="dxa"/>
                                <w:bottom w:w="39" w:type="dxa"/>
                                <w:right w:w="39" w:type="dxa"/>
                              </w:tcMar>
                            </w:tcPr>
                            <w:p w14:paraId="7AB2FF3A" w14:textId="1E4F8D95" w:rsidR="00755202" w:rsidRDefault="0013101E">
                              <w:pPr>
                                <w:spacing w:after="0" w:line="240" w:lineRule="auto"/>
                              </w:pPr>
                              <w:r>
                                <w:rPr>
                                  <w:rFonts w:ascii="Arial" w:eastAsia="Arial" w:hAnsi="Arial"/>
                                  <w:color w:val="000000"/>
                                </w:rPr>
                                <w:t xml:space="preserve">As shown in table below, the cumulative net funded amount is US$ </w:t>
                              </w:r>
                              <w:r>
                                <w:rPr>
                                  <w:rFonts w:ascii="Arial" w:eastAsia="Arial" w:hAnsi="Arial"/>
                                  <w:b/>
                                  <w:color w:val="000000"/>
                                </w:rPr>
                                <w:t>17,098,896</w:t>
                              </w:r>
                              <w:r>
                                <w:rPr>
                                  <w:rFonts w:ascii="Arial" w:eastAsia="Arial" w:hAnsi="Arial"/>
                                  <w:color w:val="000000"/>
                                </w:rPr>
                                <w:t xml:space="preserve"> and cumulative expenditures reported by the Participating Organizations amount to US$ </w:t>
                              </w:r>
                              <w:r>
                                <w:rPr>
                                  <w:rFonts w:ascii="Arial" w:eastAsia="Arial" w:hAnsi="Arial"/>
                                  <w:b/>
                                  <w:color w:val="000000"/>
                                </w:rPr>
                                <w:t>17,054,978</w:t>
                              </w:r>
                              <w:r>
                                <w:rPr>
                                  <w:rFonts w:ascii="Arial" w:eastAsia="Arial" w:hAnsi="Arial"/>
                                  <w:color w:val="000000"/>
                                </w:rPr>
                                <w:t xml:space="preserve">. This equates to an overall Joint Programme expenditure delivery rate of </w:t>
                              </w:r>
                              <w:r>
                                <w:rPr>
                                  <w:rFonts w:ascii="Arial" w:eastAsia="Arial" w:hAnsi="Arial"/>
                                  <w:b/>
                                  <w:color w:val="000000"/>
                                </w:rPr>
                                <w:t>99.74</w:t>
                              </w:r>
                              <w:r>
                                <w:rPr>
                                  <w:rFonts w:ascii="Arial" w:eastAsia="Arial" w:hAnsi="Arial"/>
                                  <w:color w:val="000000"/>
                                </w:rPr>
                                <w:t xml:space="preserve"> percent.</w:t>
                              </w:r>
                            </w:p>
                          </w:tc>
                        </w:tr>
                      </w:tbl>
                      <w:p w14:paraId="673CDC7C" w14:textId="77777777" w:rsidR="00755202" w:rsidRDefault="00755202">
                        <w:pPr>
                          <w:spacing w:after="0" w:line="240" w:lineRule="auto"/>
                        </w:pPr>
                      </w:p>
                    </w:tc>
                    <w:tc>
                      <w:tcPr>
                        <w:tcW w:w="1130" w:type="dxa"/>
                      </w:tcPr>
                      <w:p w14:paraId="24E37D94" w14:textId="77777777" w:rsidR="00755202" w:rsidRDefault="00755202">
                        <w:pPr>
                          <w:pStyle w:val="EmptyCellLayoutStyle"/>
                          <w:spacing w:after="0" w:line="240" w:lineRule="auto"/>
                        </w:pPr>
                      </w:p>
                    </w:tc>
                  </w:tr>
                </w:tbl>
                <w:p w14:paraId="5627037B" w14:textId="77777777" w:rsidR="00755202" w:rsidRDefault="00755202">
                  <w:pPr>
                    <w:spacing w:after="0" w:line="240" w:lineRule="auto"/>
                  </w:pPr>
                </w:p>
              </w:tc>
            </w:tr>
          </w:tbl>
          <w:p w14:paraId="4A485ADE" w14:textId="77777777" w:rsidR="00755202" w:rsidRDefault="00755202">
            <w:pPr>
              <w:spacing w:after="0" w:line="240" w:lineRule="auto"/>
            </w:pPr>
          </w:p>
        </w:tc>
      </w:tr>
      <w:tr w:rsidR="00755202" w14:paraId="505C990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0FC01CAE" w14:textId="77777777">
              <w:trPr>
                <w:trHeight w:val="33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755202" w14:paraId="16F7710F" w14:textId="77777777">
                    <w:trPr>
                      <w:trHeight w:val="371"/>
                    </w:trPr>
                    <w:tc>
                      <w:tcPr>
                        <w:tcW w:w="1127" w:type="dxa"/>
                      </w:tcPr>
                      <w:p w14:paraId="3655DFEE" w14:textId="77777777" w:rsidR="00755202" w:rsidRDefault="00755202">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755202" w14:paraId="1BA51195"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177C6E6D" w14:textId="77777777" w:rsidR="00755202" w:rsidRDefault="0013101E">
                              <w:pPr>
                                <w:spacing w:after="0" w:line="240" w:lineRule="auto"/>
                              </w:pPr>
                              <w:r>
                                <w:rPr>
                                  <w:rFonts w:ascii="Arial" w:eastAsia="Arial" w:hAnsi="Arial"/>
                                  <w:b/>
                                  <w:color w:val="66809D"/>
                                </w:rPr>
                                <w:t>Table 3.1 Net Funded Amount and Reported Expenditures by Participating Organization, as of 31 December 2022 (in US Dollars)</w:t>
                              </w:r>
                            </w:p>
                          </w:tc>
                        </w:tr>
                      </w:tbl>
                      <w:p w14:paraId="26A04DA2" w14:textId="77777777" w:rsidR="00755202" w:rsidRDefault="00755202">
                        <w:pPr>
                          <w:spacing w:after="0" w:line="240" w:lineRule="auto"/>
                        </w:pPr>
                      </w:p>
                    </w:tc>
                    <w:tc>
                      <w:tcPr>
                        <w:tcW w:w="1138" w:type="dxa"/>
                      </w:tcPr>
                      <w:p w14:paraId="6ECF04C8" w14:textId="77777777" w:rsidR="00755202" w:rsidRDefault="00755202">
                        <w:pPr>
                          <w:pStyle w:val="EmptyCellLayoutStyle"/>
                          <w:spacing w:after="0" w:line="240" w:lineRule="auto"/>
                        </w:pPr>
                      </w:p>
                    </w:tc>
                  </w:tr>
                  <w:tr w:rsidR="00755202" w14:paraId="0D1C1F2D" w14:textId="77777777">
                    <w:trPr>
                      <w:trHeight w:val="40"/>
                    </w:trPr>
                    <w:tc>
                      <w:tcPr>
                        <w:tcW w:w="1127" w:type="dxa"/>
                      </w:tcPr>
                      <w:p w14:paraId="2DB8FE6E" w14:textId="77777777" w:rsidR="00755202" w:rsidRDefault="00755202">
                        <w:pPr>
                          <w:pStyle w:val="EmptyCellLayoutStyle"/>
                          <w:spacing w:after="0" w:line="240" w:lineRule="auto"/>
                        </w:pPr>
                      </w:p>
                    </w:tc>
                    <w:tc>
                      <w:tcPr>
                        <w:tcW w:w="9638" w:type="dxa"/>
                      </w:tcPr>
                      <w:p w14:paraId="2D057B5C" w14:textId="77777777" w:rsidR="00755202" w:rsidRDefault="00755202">
                        <w:pPr>
                          <w:pStyle w:val="EmptyCellLayoutStyle"/>
                          <w:spacing w:after="0" w:line="240" w:lineRule="auto"/>
                        </w:pPr>
                      </w:p>
                    </w:tc>
                    <w:tc>
                      <w:tcPr>
                        <w:tcW w:w="1138" w:type="dxa"/>
                      </w:tcPr>
                      <w:p w14:paraId="465A3124" w14:textId="77777777" w:rsidR="00755202" w:rsidRDefault="00755202">
                        <w:pPr>
                          <w:pStyle w:val="EmptyCellLayoutStyle"/>
                          <w:spacing w:after="0" w:line="240" w:lineRule="auto"/>
                        </w:pPr>
                      </w:p>
                    </w:tc>
                  </w:tr>
                  <w:tr w:rsidR="00755202" w14:paraId="2AC7A7B9" w14:textId="77777777">
                    <w:tc>
                      <w:tcPr>
                        <w:tcW w:w="1127" w:type="dxa"/>
                      </w:tcPr>
                      <w:p w14:paraId="0AE4C6CF" w14:textId="77777777" w:rsidR="00755202" w:rsidRDefault="00755202">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13101E" w14:paraId="38BAAD53" w14:textId="77777777" w:rsidTr="0013101E">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755202" w14:paraId="2756934E" w14:textId="77777777">
                                <w:trPr>
                                  <w:trHeight w:hRule="exact" w:val="632"/>
                                </w:trPr>
                                <w:tc>
                                  <w:tcPr>
                                    <w:tcW w:w="1032" w:type="dxa"/>
                                    <w:shd w:val="clear" w:color="auto" w:fill="15385F"/>
                                    <w:tcMar>
                                      <w:top w:w="0" w:type="dxa"/>
                                      <w:left w:w="0" w:type="dxa"/>
                                      <w:bottom w:w="0" w:type="dxa"/>
                                      <w:right w:w="0" w:type="dxa"/>
                                    </w:tcMar>
                                    <w:vAlign w:val="center"/>
                                  </w:tcPr>
                                  <w:p w14:paraId="05ABB54A" w14:textId="77777777" w:rsidR="00755202" w:rsidRDefault="0013101E">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3F5DCC63" w14:textId="77777777" w:rsidR="00755202" w:rsidRDefault="0075520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0C76BC86" w14:textId="77777777" w:rsidR="00755202" w:rsidRDefault="0013101E">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22B09E4" w14:textId="77777777" w:rsidR="00755202" w:rsidRDefault="0013101E">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755202" w14:paraId="65B23D42" w14:textId="77777777">
                                <w:trPr>
                                  <w:trHeight w:hRule="exact" w:val="632"/>
                                </w:trPr>
                                <w:tc>
                                  <w:tcPr>
                                    <w:tcW w:w="4408" w:type="dxa"/>
                                    <w:shd w:val="clear" w:color="auto" w:fill="15385F"/>
                                    <w:tcMar>
                                      <w:top w:w="0" w:type="dxa"/>
                                      <w:left w:w="0" w:type="dxa"/>
                                      <w:bottom w:w="0" w:type="dxa"/>
                                      <w:right w:w="0" w:type="dxa"/>
                                    </w:tcMar>
                                    <w:vAlign w:val="center"/>
                                  </w:tcPr>
                                  <w:p w14:paraId="082745ED" w14:textId="77777777" w:rsidR="00755202" w:rsidRDefault="0013101E">
                                    <w:pPr>
                                      <w:spacing w:after="0" w:line="240" w:lineRule="auto"/>
                                      <w:jc w:val="center"/>
                                    </w:pPr>
                                    <w:r>
                                      <w:rPr>
                                        <w:rFonts w:ascii="Arial" w:eastAsia="Arial" w:hAnsi="Arial"/>
                                        <w:color w:val="FFFFFF"/>
                                        <w:sz w:val="16"/>
                                      </w:rPr>
                                      <w:t>Expenditure</w:t>
                                    </w:r>
                                  </w:p>
                                </w:tc>
                              </w:tr>
                            </w:tbl>
                            <w:p w14:paraId="01E4F49B" w14:textId="77777777" w:rsidR="00755202" w:rsidRDefault="00755202">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755202" w14:paraId="66C01A84" w14:textId="77777777">
                                <w:trPr>
                                  <w:trHeight w:hRule="exact" w:val="632"/>
                                </w:trPr>
                                <w:tc>
                                  <w:tcPr>
                                    <w:tcW w:w="986" w:type="dxa"/>
                                    <w:shd w:val="clear" w:color="auto" w:fill="15385F"/>
                                    <w:tcMar>
                                      <w:top w:w="0" w:type="dxa"/>
                                      <w:left w:w="0" w:type="dxa"/>
                                      <w:bottom w:w="0" w:type="dxa"/>
                                      <w:right w:w="0" w:type="dxa"/>
                                    </w:tcMar>
                                    <w:vAlign w:val="center"/>
                                  </w:tcPr>
                                  <w:p w14:paraId="1D15C1FF" w14:textId="77777777" w:rsidR="00755202" w:rsidRDefault="0013101E">
                                    <w:pPr>
                                      <w:spacing w:after="0" w:line="240" w:lineRule="auto"/>
                                      <w:jc w:val="center"/>
                                    </w:pPr>
                                    <w:r>
                                      <w:rPr>
                                        <w:rFonts w:ascii="Arial" w:eastAsia="Arial" w:hAnsi="Arial"/>
                                        <w:color w:val="FFFFFF"/>
                                        <w:sz w:val="16"/>
                                      </w:rPr>
                                      <w:t>Delivery Rate %</w:t>
                                    </w:r>
                                  </w:p>
                                </w:tc>
                              </w:tr>
                            </w:tbl>
                            <w:p w14:paraId="72C633B5" w14:textId="77777777" w:rsidR="00755202" w:rsidRDefault="00755202">
                              <w:pPr>
                                <w:spacing w:after="0" w:line="240" w:lineRule="auto"/>
                              </w:pPr>
                            </w:p>
                          </w:tc>
                        </w:tr>
                        <w:tr w:rsidR="00755202" w14:paraId="7CB6EF89"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6C982BAE" w14:textId="77777777" w:rsidR="00755202" w:rsidRDefault="0075520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4D0ACF2" w14:textId="77777777" w:rsidR="00755202" w:rsidRDefault="00755202">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48787C4" w14:textId="77777777" w:rsidR="00755202" w:rsidRDefault="00755202">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0E7071D4" w14:textId="77777777" w:rsidR="00755202" w:rsidRDefault="0013101E">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0ACB7CCE" w14:textId="77777777" w:rsidR="00755202" w:rsidRDefault="0013101E">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B7F9373" w14:textId="77777777" w:rsidR="00755202" w:rsidRDefault="0013101E">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848677D" w14:textId="77777777" w:rsidR="00755202" w:rsidRDefault="00755202">
                              <w:pPr>
                                <w:spacing w:after="0" w:line="240" w:lineRule="auto"/>
                              </w:pPr>
                            </w:p>
                          </w:tc>
                        </w:tr>
                        <w:tr w:rsidR="00755202" w14:paraId="5DC0801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11065C4" w14:textId="77777777" w:rsidR="00755202" w:rsidRDefault="0013101E">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D1CC195" w14:textId="77777777" w:rsidR="00755202" w:rsidRDefault="0013101E">
                              <w:pPr>
                                <w:spacing w:after="0" w:line="240" w:lineRule="auto"/>
                                <w:jc w:val="right"/>
                              </w:pPr>
                              <w:r>
                                <w:rPr>
                                  <w:rFonts w:ascii="Arial" w:eastAsia="Arial" w:hAnsi="Arial"/>
                                  <w:color w:val="000000"/>
                                  <w:sz w:val="16"/>
                                </w:rPr>
                                <w:t>580,587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33B3F82" w14:textId="77777777" w:rsidR="00755202" w:rsidRDefault="0013101E">
                              <w:pPr>
                                <w:spacing w:after="0" w:line="240" w:lineRule="auto"/>
                                <w:jc w:val="right"/>
                              </w:pPr>
                              <w:r>
                                <w:rPr>
                                  <w:rFonts w:ascii="Arial" w:eastAsia="Arial" w:hAnsi="Arial"/>
                                  <w:color w:val="000000"/>
                                  <w:sz w:val="16"/>
                                </w:rPr>
                                <w:t>578,917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300118D" w14:textId="77777777" w:rsidR="00755202" w:rsidRDefault="0013101E">
                              <w:pPr>
                                <w:spacing w:after="0" w:line="240" w:lineRule="auto"/>
                                <w:jc w:val="right"/>
                              </w:pPr>
                              <w:r>
                                <w:rPr>
                                  <w:rFonts w:ascii="Arial" w:eastAsia="Arial" w:hAnsi="Arial"/>
                                  <w:color w:val="000000"/>
                                  <w:sz w:val="16"/>
                                </w:rPr>
                                <w:t>578,917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4AE3853" w14:textId="77777777" w:rsidR="00755202" w:rsidRDefault="0013101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B3836B" w14:textId="77777777" w:rsidR="00755202" w:rsidRDefault="0013101E">
                              <w:pPr>
                                <w:spacing w:after="0" w:line="240" w:lineRule="auto"/>
                                <w:jc w:val="right"/>
                              </w:pPr>
                              <w:r>
                                <w:rPr>
                                  <w:rFonts w:ascii="Arial" w:eastAsia="Arial" w:hAnsi="Arial"/>
                                  <w:color w:val="000000"/>
                                  <w:sz w:val="16"/>
                                </w:rPr>
                                <w:t>578,917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3C593B6" w14:textId="77777777" w:rsidR="00755202" w:rsidRDefault="0013101E">
                              <w:pPr>
                                <w:spacing w:after="0" w:line="240" w:lineRule="auto"/>
                                <w:jc w:val="right"/>
                              </w:pPr>
                              <w:r>
                                <w:rPr>
                                  <w:rFonts w:ascii="Arial" w:eastAsia="Arial" w:hAnsi="Arial"/>
                                  <w:color w:val="000000"/>
                                  <w:sz w:val="16"/>
                                </w:rPr>
                                <w:t>100.00</w:t>
                              </w:r>
                            </w:p>
                          </w:tc>
                        </w:tr>
                        <w:tr w:rsidR="00755202" w14:paraId="2ACBA6F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CFDC293" w14:textId="77777777" w:rsidR="00755202" w:rsidRDefault="0013101E">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E1E564B" w14:textId="77777777" w:rsidR="00755202" w:rsidRDefault="0013101E">
                              <w:pPr>
                                <w:spacing w:after="0" w:line="240" w:lineRule="auto"/>
                                <w:jc w:val="right"/>
                              </w:pPr>
                              <w:r>
                                <w:rPr>
                                  <w:rFonts w:ascii="Arial" w:eastAsia="Arial" w:hAnsi="Arial"/>
                                  <w:color w:val="000000"/>
                                  <w:sz w:val="16"/>
                                </w:rPr>
                                <w:t>8,053,448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CE173BC" w14:textId="77777777" w:rsidR="00755202" w:rsidRDefault="0013101E">
                              <w:pPr>
                                <w:spacing w:after="0" w:line="240" w:lineRule="auto"/>
                                <w:jc w:val="right"/>
                              </w:pPr>
                              <w:r>
                                <w:rPr>
                                  <w:rFonts w:ascii="Arial" w:eastAsia="Arial" w:hAnsi="Arial"/>
                                  <w:color w:val="000000"/>
                                  <w:sz w:val="16"/>
                                </w:rPr>
                                <w:t>8,053,448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021A9C6" w14:textId="77777777" w:rsidR="00755202" w:rsidRDefault="0013101E">
                              <w:pPr>
                                <w:spacing w:after="0" w:line="240" w:lineRule="auto"/>
                                <w:jc w:val="right"/>
                              </w:pPr>
                              <w:r>
                                <w:rPr>
                                  <w:rFonts w:ascii="Arial" w:eastAsia="Arial" w:hAnsi="Arial"/>
                                  <w:color w:val="000000"/>
                                  <w:sz w:val="16"/>
                                </w:rPr>
                                <w:t>8,153,310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67AC66D" w14:textId="77777777" w:rsidR="00755202" w:rsidRDefault="0013101E">
                              <w:pPr>
                                <w:spacing w:after="0" w:line="240" w:lineRule="auto"/>
                                <w:jc w:val="right"/>
                              </w:pPr>
                              <w:r>
                                <w:rPr>
                                  <w:rFonts w:ascii="Arial" w:eastAsia="Arial" w:hAnsi="Arial"/>
                                  <w:color w:val="000000"/>
                                  <w:sz w:val="16"/>
                                </w:rPr>
                                <w:t>(143,780)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1B37F6" w14:textId="77777777" w:rsidR="00755202" w:rsidRDefault="0013101E">
                              <w:pPr>
                                <w:spacing w:after="0" w:line="240" w:lineRule="auto"/>
                                <w:jc w:val="right"/>
                              </w:pPr>
                              <w:r>
                                <w:rPr>
                                  <w:rFonts w:ascii="Arial" w:eastAsia="Arial" w:hAnsi="Arial"/>
                                  <w:color w:val="000000"/>
                                  <w:sz w:val="16"/>
                                </w:rPr>
                                <w:t>8,009,530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23EB5A7" w14:textId="77777777" w:rsidR="00755202" w:rsidRDefault="0013101E">
                              <w:pPr>
                                <w:spacing w:after="0" w:line="240" w:lineRule="auto"/>
                                <w:jc w:val="right"/>
                              </w:pPr>
                              <w:r>
                                <w:rPr>
                                  <w:rFonts w:ascii="Arial" w:eastAsia="Arial" w:hAnsi="Arial"/>
                                  <w:color w:val="000000"/>
                                  <w:sz w:val="16"/>
                                </w:rPr>
                                <w:t>99.45</w:t>
                              </w:r>
                            </w:p>
                          </w:tc>
                        </w:tr>
                        <w:tr w:rsidR="00755202" w14:paraId="7F164E2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1D1A075" w14:textId="77777777" w:rsidR="00755202" w:rsidRDefault="0013101E">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20587F6" w14:textId="77777777" w:rsidR="00755202" w:rsidRDefault="0013101E">
                              <w:pPr>
                                <w:spacing w:after="0" w:line="240" w:lineRule="auto"/>
                                <w:jc w:val="right"/>
                              </w:pPr>
                              <w:r>
                                <w:rPr>
                                  <w:rFonts w:ascii="Arial" w:eastAsia="Arial" w:hAnsi="Arial"/>
                                  <w:color w:val="000000"/>
                                  <w:sz w:val="16"/>
                                </w:rPr>
                                <w:t>7,874,818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93DD1F0" w14:textId="77777777" w:rsidR="00755202" w:rsidRDefault="0013101E">
                              <w:pPr>
                                <w:spacing w:after="0" w:line="240" w:lineRule="auto"/>
                                <w:jc w:val="right"/>
                              </w:pPr>
                              <w:r>
                                <w:rPr>
                                  <w:rFonts w:ascii="Arial" w:eastAsia="Arial" w:hAnsi="Arial"/>
                                  <w:color w:val="000000"/>
                                  <w:sz w:val="16"/>
                                </w:rPr>
                                <w:t>7,852,901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3ABE1C5" w14:textId="77777777" w:rsidR="00755202" w:rsidRDefault="0013101E">
                              <w:pPr>
                                <w:spacing w:after="0" w:line="240" w:lineRule="auto"/>
                                <w:jc w:val="right"/>
                              </w:pPr>
                              <w:r>
                                <w:rPr>
                                  <w:rFonts w:ascii="Arial" w:eastAsia="Arial" w:hAnsi="Arial"/>
                                  <w:color w:val="000000"/>
                                  <w:sz w:val="16"/>
                                </w:rPr>
                                <w:t>7,852,901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4010686" w14:textId="77777777" w:rsidR="00755202" w:rsidRDefault="0013101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643937" w14:textId="77777777" w:rsidR="00755202" w:rsidRDefault="0013101E">
                              <w:pPr>
                                <w:spacing w:after="0" w:line="240" w:lineRule="auto"/>
                                <w:jc w:val="right"/>
                              </w:pPr>
                              <w:r>
                                <w:rPr>
                                  <w:rFonts w:ascii="Arial" w:eastAsia="Arial" w:hAnsi="Arial"/>
                                  <w:color w:val="000000"/>
                                  <w:sz w:val="16"/>
                                </w:rPr>
                                <w:t>7,852,901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DF3DA9C" w14:textId="77777777" w:rsidR="00755202" w:rsidRDefault="0013101E">
                              <w:pPr>
                                <w:spacing w:after="0" w:line="240" w:lineRule="auto"/>
                                <w:jc w:val="right"/>
                              </w:pPr>
                              <w:r>
                                <w:rPr>
                                  <w:rFonts w:ascii="Arial" w:eastAsia="Arial" w:hAnsi="Arial"/>
                                  <w:color w:val="000000"/>
                                  <w:sz w:val="16"/>
                                </w:rPr>
                                <w:t>100.00</w:t>
                              </w:r>
                            </w:p>
                          </w:tc>
                        </w:tr>
                        <w:tr w:rsidR="00755202" w14:paraId="29EB728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5C183A4" w14:textId="77777777" w:rsidR="00755202" w:rsidRDefault="0013101E">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BE3F116" w14:textId="77777777" w:rsidR="00755202" w:rsidRDefault="0013101E">
                              <w:pPr>
                                <w:spacing w:after="0" w:line="240" w:lineRule="auto"/>
                                <w:jc w:val="right"/>
                              </w:pPr>
                              <w:r>
                                <w:rPr>
                                  <w:rFonts w:ascii="Arial" w:eastAsia="Arial" w:hAnsi="Arial"/>
                                  <w:color w:val="000000"/>
                                  <w:sz w:val="16"/>
                                </w:rPr>
                                <w:t>613,629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2A4AFE9" w14:textId="77777777" w:rsidR="00755202" w:rsidRDefault="0013101E">
                              <w:pPr>
                                <w:spacing w:after="0" w:line="240" w:lineRule="auto"/>
                                <w:jc w:val="right"/>
                              </w:pPr>
                              <w:r>
                                <w:rPr>
                                  <w:rFonts w:ascii="Arial" w:eastAsia="Arial" w:hAnsi="Arial"/>
                                  <w:color w:val="000000"/>
                                  <w:sz w:val="16"/>
                                </w:rPr>
                                <w:t>613,629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2FD4C17" w14:textId="77777777" w:rsidR="00755202" w:rsidRDefault="0013101E">
                              <w:pPr>
                                <w:spacing w:after="0" w:line="240" w:lineRule="auto"/>
                                <w:jc w:val="right"/>
                              </w:pPr>
                              <w:r>
                                <w:rPr>
                                  <w:rFonts w:ascii="Arial" w:eastAsia="Arial" w:hAnsi="Arial"/>
                                  <w:color w:val="000000"/>
                                  <w:sz w:val="16"/>
                                </w:rPr>
                                <w:t>613,629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A5D155F" w14:textId="77777777" w:rsidR="00755202" w:rsidRDefault="0013101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09EA00" w14:textId="77777777" w:rsidR="00755202" w:rsidRDefault="0013101E">
                              <w:pPr>
                                <w:spacing w:after="0" w:line="240" w:lineRule="auto"/>
                                <w:jc w:val="right"/>
                              </w:pPr>
                              <w:r>
                                <w:rPr>
                                  <w:rFonts w:ascii="Arial" w:eastAsia="Arial" w:hAnsi="Arial"/>
                                  <w:color w:val="000000"/>
                                  <w:sz w:val="16"/>
                                </w:rPr>
                                <w:t>613,629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762F204" w14:textId="77777777" w:rsidR="00755202" w:rsidRDefault="0013101E">
                              <w:pPr>
                                <w:spacing w:after="0" w:line="240" w:lineRule="auto"/>
                                <w:jc w:val="right"/>
                              </w:pPr>
                              <w:r>
                                <w:rPr>
                                  <w:rFonts w:ascii="Arial" w:eastAsia="Arial" w:hAnsi="Arial"/>
                                  <w:color w:val="000000"/>
                                  <w:sz w:val="16"/>
                                </w:rPr>
                                <w:t>100.00</w:t>
                              </w:r>
                            </w:p>
                          </w:tc>
                        </w:tr>
                        <w:tr w:rsidR="00755202" w14:paraId="749942C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8945378" w14:textId="77777777" w:rsidR="00755202" w:rsidRDefault="0013101E">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D52FA8E" w14:textId="77777777" w:rsidR="00755202" w:rsidRDefault="0013101E">
                              <w:pPr>
                                <w:spacing w:after="0" w:line="240" w:lineRule="auto"/>
                                <w:jc w:val="right"/>
                              </w:pPr>
                              <w:r>
                                <w:rPr>
                                  <w:rFonts w:ascii="Arial" w:eastAsia="Arial" w:hAnsi="Arial"/>
                                  <w:b/>
                                  <w:color w:val="000000"/>
                                  <w:sz w:val="16"/>
                                </w:rPr>
                                <w:t>17,122,482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363233A" w14:textId="77777777" w:rsidR="00755202" w:rsidRDefault="0013101E">
                              <w:pPr>
                                <w:spacing w:after="0" w:line="240" w:lineRule="auto"/>
                                <w:jc w:val="right"/>
                              </w:pPr>
                              <w:r>
                                <w:rPr>
                                  <w:rFonts w:ascii="Arial" w:eastAsia="Arial" w:hAnsi="Arial"/>
                                  <w:b/>
                                  <w:color w:val="000000"/>
                                  <w:sz w:val="16"/>
                                </w:rPr>
                                <w:t>17,098,896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D4B5BD6" w14:textId="77777777" w:rsidR="00755202" w:rsidRDefault="0013101E">
                              <w:pPr>
                                <w:spacing w:after="0" w:line="240" w:lineRule="auto"/>
                                <w:jc w:val="right"/>
                              </w:pPr>
                              <w:r>
                                <w:rPr>
                                  <w:rFonts w:ascii="Arial" w:eastAsia="Arial" w:hAnsi="Arial"/>
                                  <w:b/>
                                  <w:color w:val="000000"/>
                                  <w:sz w:val="16"/>
                                </w:rPr>
                                <w:t>17,198,758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F0EECA6" w14:textId="77777777" w:rsidR="00755202" w:rsidRDefault="0013101E">
                              <w:pPr>
                                <w:spacing w:after="0" w:line="240" w:lineRule="auto"/>
                                <w:jc w:val="right"/>
                              </w:pPr>
                              <w:r>
                                <w:rPr>
                                  <w:rFonts w:ascii="Arial" w:eastAsia="Arial" w:hAnsi="Arial"/>
                                  <w:b/>
                                  <w:color w:val="000000"/>
                                  <w:sz w:val="16"/>
                                </w:rPr>
                                <w:t>(143,780)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994FDB" w14:textId="77777777" w:rsidR="00755202" w:rsidRDefault="0013101E">
                              <w:pPr>
                                <w:spacing w:after="0" w:line="240" w:lineRule="auto"/>
                                <w:jc w:val="right"/>
                              </w:pPr>
                              <w:r>
                                <w:rPr>
                                  <w:rFonts w:ascii="Arial" w:eastAsia="Arial" w:hAnsi="Arial"/>
                                  <w:b/>
                                  <w:color w:val="000000"/>
                                  <w:sz w:val="16"/>
                                </w:rPr>
                                <w:t>17,054,978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6995D32" w14:textId="77777777" w:rsidR="00755202" w:rsidRDefault="0013101E">
                              <w:pPr>
                                <w:spacing w:after="0" w:line="240" w:lineRule="auto"/>
                                <w:jc w:val="right"/>
                              </w:pPr>
                              <w:r>
                                <w:rPr>
                                  <w:rFonts w:ascii="Arial" w:eastAsia="Arial" w:hAnsi="Arial"/>
                                  <w:b/>
                                  <w:color w:val="000000"/>
                                  <w:sz w:val="16"/>
                                </w:rPr>
                                <w:t>99.74</w:t>
                              </w:r>
                            </w:p>
                          </w:tc>
                        </w:tr>
                      </w:tbl>
                      <w:p w14:paraId="36A45ADC" w14:textId="77777777" w:rsidR="00755202" w:rsidRDefault="00755202">
                        <w:pPr>
                          <w:spacing w:after="0" w:line="240" w:lineRule="auto"/>
                        </w:pPr>
                      </w:p>
                    </w:tc>
                    <w:tc>
                      <w:tcPr>
                        <w:tcW w:w="1138" w:type="dxa"/>
                      </w:tcPr>
                      <w:p w14:paraId="5A3E802A" w14:textId="77777777" w:rsidR="00755202" w:rsidRDefault="00755202">
                        <w:pPr>
                          <w:pStyle w:val="EmptyCellLayoutStyle"/>
                          <w:spacing w:after="0" w:line="240" w:lineRule="auto"/>
                        </w:pPr>
                      </w:p>
                    </w:tc>
                  </w:tr>
                </w:tbl>
                <w:p w14:paraId="487A1D3A" w14:textId="77777777" w:rsidR="00755202" w:rsidRDefault="00755202">
                  <w:pPr>
                    <w:spacing w:after="0" w:line="240" w:lineRule="auto"/>
                  </w:pPr>
                </w:p>
              </w:tc>
            </w:tr>
          </w:tbl>
          <w:p w14:paraId="5818F42F" w14:textId="77777777" w:rsidR="00755202" w:rsidRDefault="00755202">
            <w:pPr>
              <w:spacing w:after="0" w:line="240" w:lineRule="auto"/>
            </w:pPr>
          </w:p>
        </w:tc>
      </w:tr>
    </w:tbl>
    <w:p w14:paraId="0B674EE1" w14:textId="77777777" w:rsidR="00755202" w:rsidRDefault="0013101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02" w14:paraId="4B198A2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155FDCD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755202" w14:paraId="7E80BE85" w14:textId="77777777">
                    <w:trPr>
                      <w:trHeight w:val="11"/>
                    </w:trPr>
                    <w:tc>
                      <w:tcPr>
                        <w:tcW w:w="1127" w:type="dxa"/>
                      </w:tcPr>
                      <w:p w14:paraId="1549BD19" w14:textId="77777777" w:rsidR="00755202" w:rsidRDefault="00755202">
                        <w:pPr>
                          <w:pStyle w:val="EmptyCellLayoutStyle"/>
                          <w:spacing w:after="0" w:line="240" w:lineRule="auto"/>
                        </w:pPr>
                      </w:p>
                    </w:tc>
                    <w:tc>
                      <w:tcPr>
                        <w:tcW w:w="9648" w:type="dxa"/>
                      </w:tcPr>
                      <w:p w14:paraId="48E813C4" w14:textId="77777777" w:rsidR="00755202" w:rsidRDefault="00755202">
                        <w:pPr>
                          <w:pStyle w:val="EmptyCellLayoutStyle"/>
                          <w:spacing w:after="0" w:line="240" w:lineRule="auto"/>
                        </w:pPr>
                      </w:p>
                    </w:tc>
                    <w:tc>
                      <w:tcPr>
                        <w:tcW w:w="1130" w:type="dxa"/>
                      </w:tcPr>
                      <w:p w14:paraId="0A4B1C13" w14:textId="77777777" w:rsidR="00755202" w:rsidRDefault="00755202">
                        <w:pPr>
                          <w:pStyle w:val="EmptyCellLayoutStyle"/>
                          <w:spacing w:after="0" w:line="240" w:lineRule="auto"/>
                        </w:pPr>
                      </w:p>
                    </w:tc>
                  </w:tr>
                  <w:tr w:rsidR="00755202" w14:paraId="7BCE1A08" w14:textId="77777777">
                    <w:trPr>
                      <w:trHeight w:val="297"/>
                    </w:trPr>
                    <w:tc>
                      <w:tcPr>
                        <w:tcW w:w="1127" w:type="dxa"/>
                      </w:tcPr>
                      <w:p w14:paraId="2C19E84F" w14:textId="77777777" w:rsidR="00755202" w:rsidRDefault="00755202">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55202" w14:paraId="71214E1E" w14:textId="77777777">
                          <w:trPr>
                            <w:trHeight w:val="219"/>
                          </w:trPr>
                          <w:tc>
                            <w:tcPr>
                              <w:tcW w:w="9648" w:type="dxa"/>
                              <w:tcBorders>
                                <w:top w:val="nil"/>
                                <w:left w:val="nil"/>
                                <w:bottom w:val="nil"/>
                                <w:right w:val="nil"/>
                              </w:tcBorders>
                              <w:tcMar>
                                <w:top w:w="39" w:type="dxa"/>
                                <w:left w:w="39" w:type="dxa"/>
                                <w:bottom w:w="39" w:type="dxa"/>
                                <w:right w:w="39" w:type="dxa"/>
                              </w:tcMar>
                            </w:tcPr>
                            <w:p w14:paraId="78F1D911" w14:textId="77777777" w:rsidR="00755202" w:rsidRDefault="0013101E">
                              <w:pPr>
                                <w:spacing w:after="0" w:line="240" w:lineRule="auto"/>
                              </w:pPr>
                              <w:r>
                                <w:rPr>
                                  <w:rFonts w:ascii="Arial" w:eastAsia="Arial" w:hAnsi="Arial"/>
                                  <w:b/>
                                  <w:color w:val="2DABE0"/>
                                  <w:sz w:val="21"/>
                                </w:rPr>
                                <w:t>3.2. Expenditures Reported by Category</w:t>
                              </w:r>
                            </w:p>
                          </w:tc>
                        </w:tr>
                      </w:tbl>
                      <w:p w14:paraId="25BED94C" w14:textId="77777777" w:rsidR="00755202" w:rsidRDefault="00755202">
                        <w:pPr>
                          <w:spacing w:after="0" w:line="240" w:lineRule="auto"/>
                        </w:pPr>
                      </w:p>
                    </w:tc>
                    <w:tc>
                      <w:tcPr>
                        <w:tcW w:w="1130" w:type="dxa"/>
                      </w:tcPr>
                      <w:p w14:paraId="25A310F4" w14:textId="77777777" w:rsidR="00755202" w:rsidRDefault="00755202">
                        <w:pPr>
                          <w:pStyle w:val="EmptyCellLayoutStyle"/>
                          <w:spacing w:after="0" w:line="240" w:lineRule="auto"/>
                        </w:pPr>
                      </w:p>
                    </w:tc>
                  </w:tr>
                  <w:tr w:rsidR="00755202" w14:paraId="7A53AD3A" w14:textId="77777777">
                    <w:trPr>
                      <w:trHeight w:val="28"/>
                    </w:trPr>
                    <w:tc>
                      <w:tcPr>
                        <w:tcW w:w="1127" w:type="dxa"/>
                      </w:tcPr>
                      <w:p w14:paraId="2CC9AA5B" w14:textId="77777777" w:rsidR="00755202" w:rsidRDefault="00755202">
                        <w:pPr>
                          <w:pStyle w:val="EmptyCellLayoutStyle"/>
                          <w:spacing w:after="0" w:line="240" w:lineRule="auto"/>
                        </w:pPr>
                      </w:p>
                    </w:tc>
                    <w:tc>
                      <w:tcPr>
                        <w:tcW w:w="9648" w:type="dxa"/>
                      </w:tcPr>
                      <w:p w14:paraId="4F992BDD" w14:textId="77777777" w:rsidR="00755202" w:rsidRDefault="00755202">
                        <w:pPr>
                          <w:pStyle w:val="EmptyCellLayoutStyle"/>
                          <w:spacing w:after="0" w:line="240" w:lineRule="auto"/>
                        </w:pPr>
                      </w:p>
                    </w:tc>
                    <w:tc>
                      <w:tcPr>
                        <w:tcW w:w="1130" w:type="dxa"/>
                      </w:tcPr>
                      <w:p w14:paraId="4234B013" w14:textId="77777777" w:rsidR="00755202" w:rsidRDefault="00755202">
                        <w:pPr>
                          <w:pStyle w:val="EmptyCellLayoutStyle"/>
                          <w:spacing w:after="0" w:line="240" w:lineRule="auto"/>
                        </w:pPr>
                      </w:p>
                    </w:tc>
                  </w:tr>
                  <w:tr w:rsidR="00755202" w14:paraId="66D5615D" w14:textId="77777777">
                    <w:trPr>
                      <w:trHeight w:val="312"/>
                    </w:trPr>
                    <w:tc>
                      <w:tcPr>
                        <w:tcW w:w="1127" w:type="dxa"/>
                      </w:tcPr>
                      <w:p w14:paraId="77299296" w14:textId="77777777" w:rsidR="00755202" w:rsidRDefault="00755202">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55202" w14:paraId="694F7583" w14:textId="77777777">
                          <w:trPr>
                            <w:trHeight w:val="234"/>
                          </w:trPr>
                          <w:tc>
                            <w:tcPr>
                              <w:tcW w:w="9648" w:type="dxa"/>
                              <w:tcBorders>
                                <w:top w:val="nil"/>
                                <w:left w:val="nil"/>
                                <w:bottom w:val="nil"/>
                                <w:right w:val="nil"/>
                              </w:tcBorders>
                              <w:tcMar>
                                <w:top w:w="39" w:type="dxa"/>
                                <w:left w:w="39" w:type="dxa"/>
                                <w:bottom w:w="39" w:type="dxa"/>
                                <w:right w:w="39" w:type="dxa"/>
                              </w:tcMar>
                            </w:tcPr>
                            <w:p w14:paraId="10E982E6" w14:textId="77777777" w:rsidR="00755202" w:rsidRDefault="0013101E">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285C1921" w14:textId="77777777" w:rsidR="00755202" w:rsidRDefault="00755202">
                        <w:pPr>
                          <w:spacing w:after="0" w:line="240" w:lineRule="auto"/>
                        </w:pPr>
                      </w:p>
                    </w:tc>
                    <w:tc>
                      <w:tcPr>
                        <w:tcW w:w="1130" w:type="dxa"/>
                      </w:tcPr>
                      <w:p w14:paraId="703CC819" w14:textId="77777777" w:rsidR="00755202" w:rsidRDefault="00755202">
                        <w:pPr>
                          <w:pStyle w:val="EmptyCellLayoutStyle"/>
                          <w:spacing w:after="0" w:line="240" w:lineRule="auto"/>
                        </w:pPr>
                      </w:p>
                    </w:tc>
                  </w:tr>
                </w:tbl>
                <w:p w14:paraId="23051769" w14:textId="77777777" w:rsidR="00755202" w:rsidRDefault="00755202">
                  <w:pPr>
                    <w:spacing w:after="0" w:line="240" w:lineRule="auto"/>
                  </w:pPr>
                </w:p>
              </w:tc>
            </w:tr>
          </w:tbl>
          <w:p w14:paraId="19A78803" w14:textId="77777777" w:rsidR="00755202" w:rsidRDefault="00755202">
            <w:pPr>
              <w:spacing w:after="0" w:line="240" w:lineRule="auto"/>
            </w:pPr>
          </w:p>
        </w:tc>
      </w:tr>
      <w:tr w:rsidR="00755202" w14:paraId="44CAB92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2D90F10F"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755202" w14:paraId="36AC4791" w14:textId="77777777">
                    <w:tc>
                      <w:tcPr>
                        <w:tcW w:w="1111" w:type="dxa"/>
                      </w:tcPr>
                      <w:p w14:paraId="2DD589FB" w14:textId="77777777" w:rsidR="00755202" w:rsidRDefault="00755202">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13101E" w14:paraId="1E37140B" w14:textId="77777777" w:rsidTr="0013101E">
                          <w:trPr>
                            <w:trHeight w:val="393"/>
                          </w:trPr>
                          <w:tc>
                            <w:tcPr>
                              <w:tcW w:w="11" w:type="dxa"/>
                            </w:tcPr>
                            <w:p w14:paraId="741B222B" w14:textId="77777777" w:rsidR="00755202" w:rsidRDefault="00755202">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755202" w14:paraId="641C6761"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FFAD078" w14:textId="6CF753A2" w:rsidR="00755202" w:rsidRDefault="0013101E">
                                    <w:pPr>
                                      <w:spacing w:after="0" w:line="240" w:lineRule="auto"/>
                                    </w:pPr>
                                    <w:r>
                                      <w:rPr>
                                        <w:rFonts w:ascii="Arial" w:eastAsia="Arial" w:hAnsi="Arial"/>
                                        <w:b/>
                                        <w:color w:val="2DABE0"/>
                                        <w:sz w:val="21"/>
                                      </w:rPr>
                                      <w:t>Table 3.2. Expenditure by UNDG Budget Category, as of 31 December 2022 (in US Dollars)</w:t>
                                    </w:r>
                                  </w:p>
                                </w:tc>
                              </w:tr>
                            </w:tbl>
                            <w:p w14:paraId="30B6E1A3" w14:textId="77777777" w:rsidR="00755202" w:rsidRDefault="00755202">
                              <w:pPr>
                                <w:spacing w:after="0" w:line="240" w:lineRule="auto"/>
                              </w:pPr>
                            </w:p>
                          </w:tc>
                        </w:tr>
                        <w:tr w:rsidR="0013101E" w14:paraId="203983AA" w14:textId="77777777" w:rsidTr="0013101E">
                          <w:trPr>
                            <w:trHeight w:val="1287"/>
                          </w:trPr>
                          <w:tc>
                            <w:tcPr>
                              <w:tcW w:w="11" w:type="dxa"/>
                            </w:tcPr>
                            <w:p w14:paraId="4208A710" w14:textId="77777777" w:rsidR="00755202" w:rsidRDefault="00755202">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13101E" w14:paraId="64DCACB4" w14:textId="77777777" w:rsidTr="0013101E">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60FDEC13" w14:textId="77777777" w:rsidR="00755202" w:rsidRDefault="0013101E">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085677E3" w14:textId="77777777" w:rsidR="00755202" w:rsidRDefault="0013101E">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475A0E20" w14:textId="77777777" w:rsidR="00755202" w:rsidRDefault="0013101E">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755202" w14:paraId="7E456C16"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00DA4F62" w14:textId="77777777" w:rsidR="00755202" w:rsidRDefault="00755202">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52241BD9" w14:textId="77777777" w:rsidR="00755202" w:rsidRDefault="0013101E">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755202" w14:paraId="00908BA0" w14:textId="77777777">
                                      <w:trPr>
                                        <w:trHeight w:hRule="exact" w:val="723"/>
                                      </w:trPr>
                                      <w:tc>
                                        <w:tcPr>
                                          <w:tcW w:w="1463" w:type="dxa"/>
                                          <w:shd w:val="clear" w:color="auto" w:fill="15385F"/>
                                          <w:tcMar>
                                            <w:top w:w="0" w:type="dxa"/>
                                            <w:left w:w="0" w:type="dxa"/>
                                            <w:bottom w:w="0" w:type="dxa"/>
                                            <w:right w:w="0" w:type="dxa"/>
                                          </w:tcMar>
                                          <w:vAlign w:val="center"/>
                                        </w:tcPr>
                                        <w:p w14:paraId="4E4D24FB" w14:textId="77777777" w:rsidR="00755202" w:rsidRDefault="0013101E">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444935D1" w14:textId="77777777" w:rsidR="00755202" w:rsidRDefault="00755202">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755202" w14:paraId="3DF12FCE" w14:textId="77777777">
                                      <w:trPr>
                                        <w:trHeight w:hRule="exact" w:val="723"/>
                                      </w:trPr>
                                      <w:tc>
                                        <w:tcPr>
                                          <w:tcW w:w="1367" w:type="dxa"/>
                                          <w:shd w:val="clear" w:color="auto" w:fill="15385F"/>
                                          <w:tcMar>
                                            <w:top w:w="0" w:type="dxa"/>
                                            <w:left w:w="0" w:type="dxa"/>
                                            <w:bottom w:w="0" w:type="dxa"/>
                                            <w:right w:w="0" w:type="dxa"/>
                                          </w:tcMar>
                                          <w:vAlign w:val="center"/>
                                        </w:tcPr>
                                        <w:p w14:paraId="47A271B6" w14:textId="77777777" w:rsidR="00755202" w:rsidRDefault="0013101E">
                                          <w:pPr>
                                            <w:spacing w:after="0" w:line="240" w:lineRule="auto"/>
                                            <w:jc w:val="center"/>
                                          </w:pPr>
                                          <w:r>
                                            <w:rPr>
                                              <w:rFonts w:ascii="Arial" w:eastAsia="Arial" w:hAnsi="Arial"/>
                                              <w:b/>
                                              <w:color w:val="FFFFFF"/>
                                              <w:sz w:val="16"/>
                                            </w:rPr>
                                            <w:t>Total</w:t>
                                          </w:r>
                                        </w:p>
                                      </w:tc>
                                    </w:tr>
                                  </w:tbl>
                                  <w:p w14:paraId="68C3BFC2" w14:textId="77777777" w:rsidR="00755202" w:rsidRDefault="00755202">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38A07215" w14:textId="77777777" w:rsidR="00755202" w:rsidRDefault="00755202">
                                    <w:pPr>
                                      <w:spacing w:after="0" w:line="240" w:lineRule="auto"/>
                                    </w:pPr>
                                  </w:p>
                                </w:tc>
                              </w:tr>
                              <w:tr w:rsidR="00755202" w14:paraId="2C1AF1B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8508DBD" w14:textId="77777777" w:rsidR="00755202" w:rsidRDefault="0013101E">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5A6E57" w14:textId="77777777" w:rsidR="00755202" w:rsidRDefault="0013101E">
                                    <w:pPr>
                                      <w:spacing w:after="0" w:line="240" w:lineRule="auto"/>
                                      <w:jc w:val="right"/>
                                    </w:pPr>
                                    <w:r>
                                      <w:rPr>
                                        <w:rFonts w:ascii="Arial" w:eastAsia="Arial" w:hAnsi="Arial"/>
                                        <w:color w:val="000000"/>
                                        <w:sz w:val="16"/>
                                      </w:rPr>
                                      <w:t>3,062,365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947E1EA" w14:textId="77777777" w:rsidR="00755202" w:rsidRDefault="0013101E">
                                    <w:pPr>
                                      <w:spacing w:after="0" w:line="240" w:lineRule="auto"/>
                                      <w:jc w:val="right"/>
                                    </w:pPr>
                                    <w:r>
                                      <w:rPr>
                                        <w:rFonts w:ascii="Arial" w:eastAsia="Arial" w:hAnsi="Arial"/>
                                        <w:color w:val="000000"/>
                                        <w:sz w:val="16"/>
                                      </w:rPr>
                                      <w:t>31,164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B28D79" w14:textId="77777777" w:rsidR="00755202" w:rsidRDefault="0013101E">
                                    <w:pPr>
                                      <w:spacing w:after="0" w:line="240" w:lineRule="auto"/>
                                      <w:jc w:val="right"/>
                                    </w:pPr>
                                    <w:r>
                                      <w:rPr>
                                        <w:rFonts w:ascii="Arial" w:eastAsia="Arial" w:hAnsi="Arial"/>
                                        <w:color w:val="000000"/>
                                        <w:sz w:val="16"/>
                                      </w:rPr>
                                      <w:t>3,093,529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DEA2F07" w14:textId="77777777" w:rsidR="00755202" w:rsidRDefault="0013101E">
                                    <w:pPr>
                                      <w:spacing w:after="0" w:line="240" w:lineRule="auto"/>
                                      <w:jc w:val="right"/>
                                    </w:pPr>
                                    <w:r>
                                      <w:rPr>
                                        <w:rFonts w:ascii="Arial" w:eastAsia="Arial" w:hAnsi="Arial"/>
                                        <w:color w:val="000000"/>
                                        <w:sz w:val="16"/>
                                      </w:rPr>
                                      <w:t>19.41</w:t>
                                    </w:r>
                                  </w:p>
                                </w:tc>
                              </w:tr>
                              <w:tr w:rsidR="00755202" w14:paraId="5F4746D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0B8C378" w14:textId="77777777" w:rsidR="00755202" w:rsidRDefault="0013101E">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B2F83F8" w14:textId="77777777" w:rsidR="00755202" w:rsidRDefault="0013101E">
                                    <w:pPr>
                                      <w:spacing w:after="0" w:line="240" w:lineRule="auto"/>
                                      <w:jc w:val="right"/>
                                    </w:pPr>
                                    <w:r>
                                      <w:rPr>
                                        <w:rFonts w:ascii="Arial" w:eastAsia="Arial" w:hAnsi="Arial"/>
                                        <w:color w:val="000000"/>
                                        <w:sz w:val="16"/>
                                      </w:rPr>
                                      <w:t>64,867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8E6B5D6" w14:textId="77777777" w:rsidR="00755202" w:rsidRDefault="0013101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DA8637" w14:textId="77777777" w:rsidR="00755202" w:rsidRDefault="0013101E">
                                    <w:pPr>
                                      <w:spacing w:after="0" w:line="240" w:lineRule="auto"/>
                                      <w:jc w:val="right"/>
                                    </w:pPr>
                                    <w:r>
                                      <w:rPr>
                                        <w:rFonts w:ascii="Arial" w:eastAsia="Arial" w:hAnsi="Arial"/>
                                        <w:color w:val="000000"/>
                                        <w:sz w:val="16"/>
                                      </w:rPr>
                                      <w:t>64,867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B5BE405" w14:textId="77777777" w:rsidR="00755202" w:rsidRDefault="0013101E">
                                    <w:pPr>
                                      <w:spacing w:after="0" w:line="240" w:lineRule="auto"/>
                                      <w:jc w:val="right"/>
                                    </w:pPr>
                                    <w:r>
                                      <w:rPr>
                                        <w:rFonts w:ascii="Arial" w:eastAsia="Arial" w:hAnsi="Arial"/>
                                        <w:color w:val="000000"/>
                                        <w:sz w:val="16"/>
                                      </w:rPr>
                                      <w:t>0.41</w:t>
                                    </w:r>
                                  </w:p>
                                </w:tc>
                              </w:tr>
                              <w:tr w:rsidR="00755202" w14:paraId="4F306DA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C759AB2" w14:textId="77777777" w:rsidR="00755202" w:rsidRDefault="0013101E">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6BC6A6A" w14:textId="77777777" w:rsidR="00755202" w:rsidRDefault="0013101E">
                                    <w:pPr>
                                      <w:spacing w:after="0" w:line="240" w:lineRule="auto"/>
                                      <w:jc w:val="right"/>
                                    </w:pPr>
                                    <w:r>
                                      <w:rPr>
                                        <w:rFonts w:ascii="Arial" w:eastAsia="Arial" w:hAnsi="Arial"/>
                                        <w:color w:val="000000"/>
                                        <w:sz w:val="16"/>
                                      </w:rPr>
                                      <w:t>174,370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54B56DA" w14:textId="77777777" w:rsidR="00755202" w:rsidRDefault="0013101E">
                                    <w:pPr>
                                      <w:spacing w:after="0" w:line="240" w:lineRule="auto"/>
                                      <w:jc w:val="right"/>
                                    </w:pPr>
                                    <w:r>
                                      <w:rPr>
                                        <w:rFonts w:ascii="Arial" w:eastAsia="Arial" w:hAnsi="Arial"/>
                                        <w:color w:val="000000"/>
                                        <w:sz w:val="16"/>
                                      </w:rPr>
                                      <w:t>(5,945)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4FA3B8" w14:textId="77777777" w:rsidR="00755202" w:rsidRDefault="0013101E">
                                    <w:pPr>
                                      <w:spacing w:after="0" w:line="240" w:lineRule="auto"/>
                                      <w:jc w:val="right"/>
                                    </w:pPr>
                                    <w:r>
                                      <w:rPr>
                                        <w:rFonts w:ascii="Arial" w:eastAsia="Arial" w:hAnsi="Arial"/>
                                        <w:color w:val="000000"/>
                                        <w:sz w:val="16"/>
                                      </w:rPr>
                                      <w:t>168,425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8487800" w14:textId="77777777" w:rsidR="00755202" w:rsidRDefault="0013101E">
                                    <w:pPr>
                                      <w:spacing w:after="0" w:line="240" w:lineRule="auto"/>
                                      <w:jc w:val="right"/>
                                    </w:pPr>
                                    <w:r>
                                      <w:rPr>
                                        <w:rFonts w:ascii="Arial" w:eastAsia="Arial" w:hAnsi="Arial"/>
                                        <w:color w:val="000000"/>
                                        <w:sz w:val="16"/>
                                      </w:rPr>
                                      <w:t>1.06</w:t>
                                    </w:r>
                                  </w:p>
                                </w:tc>
                              </w:tr>
                              <w:tr w:rsidR="00755202" w14:paraId="5035CD9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FEB1E06" w14:textId="77777777" w:rsidR="00755202" w:rsidRDefault="0013101E">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9EB7FCE" w14:textId="77777777" w:rsidR="00755202" w:rsidRDefault="0013101E">
                                    <w:pPr>
                                      <w:spacing w:after="0" w:line="240" w:lineRule="auto"/>
                                      <w:jc w:val="right"/>
                                    </w:pPr>
                                    <w:r>
                                      <w:rPr>
                                        <w:rFonts w:ascii="Arial" w:eastAsia="Arial" w:hAnsi="Arial"/>
                                        <w:color w:val="000000"/>
                                        <w:sz w:val="16"/>
                                      </w:rPr>
                                      <w:t>1,685,702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A92E171" w14:textId="77777777" w:rsidR="00755202" w:rsidRDefault="0013101E">
                                    <w:pPr>
                                      <w:spacing w:after="0" w:line="240" w:lineRule="auto"/>
                                      <w:jc w:val="right"/>
                                    </w:pPr>
                                    <w:r>
                                      <w:rPr>
                                        <w:rFonts w:ascii="Arial" w:eastAsia="Arial" w:hAnsi="Arial"/>
                                        <w:color w:val="000000"/>
                                        <w:sz w:val="16"/>
                                      </w:rPr>
                                      <w:t>7,714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DFA390" w14:textId="77777777" w:rsidR="00755202" w:rsidRDefault="0013101E">
                                    <w:pPr>
                                      <w:spacing w:after="0" w:line="240" w:lineRule="auto"/>
                                      <w:jc w:val="right"/>
                                    </w:pPr>
                                    <w:r>
                                      <w:rPr>
                                        <w:rFonts w:ascii="Arial" w:eastAsia="Arial" w:hAnsi="Arial"/>
                                        <w:color w:val="000000"/>
                                        <w:sz w:val="16"/>
                                      </w:rPr>
                                      <w:t>1,693,415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1929A49" w14:textId="77777777" w:rsidR="00755202" w:rsidRDefault="0013101E">
                                    <w:pPr>
                                      <w:spacing w:after="0" w:line="240" w:lineRule="auto"/>
                                      <w:jc w:val="right"/>
                                    </w:pPr>
                                    <w:r>
                                      <w:rPr>
                                        <w:rFonts w:ascii="Arial" w:eastAsia="Arial" w:hAnsi="Arial"/>
                                        <w:color w:val="000000"/>
                                        <w:sz w:val="16"/>
                                      </w:rPr>
                                      <w:t>10.62</w:t>
                                    </w:r>
                                  </w:p>
                                </w:tc>
                              </w:tr>
                              <w:tr w:rsidR="00755202" w14:paraId="6A8DD0C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B1D0959" w14:textId="77777777" w:rsidR="00755202" w:rsidRDefault="0013101E">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3FC7FF5" w14:textId="77777777" w:rsidR="00755202" w:rsidRDefault="0013101E">
                                    <w:pPr>
                                      <w:spacing w:after="0" w:line="240" w:lineRule="auto"/>
                                      <w:jc w:val="right"/>
                                    </w:pPr>
                                    <w:r>
                                      <w:rPr>
                                        <w:rFonts w:ascii="Arial" w:eastAsia="Arial" w:hAnsi="Arial"/>
                                        <w:color w:val="000000"/>
                                        <w:sz w:val="16"/>
                                      </w:rPr>
                                      <w:t>1,232,896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8C5D808" w14:textId="77777777" w:rsidR="00755202" w:rsidRDefault="0013101E">
                                    <w:pPr>
                                      <w:spacing w:after="0" w:line="240" w:lineRule="auto"/>
                                      <w:jc w:val="right"/>
                                    </w:pPr>
                                    <w:r>
                                      <w:rPr>
                                        <w:rFonts w:ascii="Arial" w:eastAsia="Arial" w:hAnsi="Arial"/>
                                        <w:color w:val="000000"/>
                                        <w:sz w:val="16"/>
                                      </w:rPr>
                                      <w:t>(43,595)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FD98AE" w14:textId="77777777" w:rsidR="00755202" w:rsidRDefault="0013101E">
                                    <w:pPr>
                                      <w:spacing w:after="0" w:line="240" w:lineRule="auto"/>
                                      <w:jc w:val="right"/>
                                    </w:pPr>
                                    <w:r>
                                      <w:rPr>
                                        <w:rFonts w:ascii="Arial" w:eastAsia="Arial" w:hAnsi="Arial"/>
                                        <w:color w:val="000000"/>
                                        <w:sz w:val="16"/>
                                      </w:rPr>
                                      <w:t>1,189,301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3D702A9" w14:textId="77777777" w:rsidR="00755202" w:rsidRDefault="0013101E">
                                    <w:pPr>
                                      <w:spacing w:after="0" w:line="240" w:lineRule="auto"/>
                                      <w:jc w:val="right"/>
                                    </w:pPr>
                                    <w:r>
                                      <w:rPr>
                                        <w:rFonts w:ascii="Arial" w:eastAsia="Arial" w:hAnsi="Arial"/>
                                        <w:color w:val="000000"/>
                                        <w:sz w:val="16"/>
                                      </w:rPr>
                                      <w:t>7.46</w:t>
                                    </w:r>
                                  </w:p>
                                </w:tc>
                              </w:tr>
                              <w:tr w:rsidR="00755202" w14:paraId="156A2EC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D8E6144" w14:textId="77777777" w:rsidR="00755202" w:rsidRDefault="0013101E">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A364FC9" w14:textId="77777777" w:rsidR="00755202" w:rsidRDefault="0013101E">
                                    <w:pPr>
                                      <w:spacing w:after="0" w:line="240" w:lineRule="auto"/>
                                      <w:jc w:val="right"/>
                                    </w:pPr>
                                    <w:r>
                                      <w:rPr>
                                        <w:rFonts w:ascii="Arial" w:eastAsia="Arial" w:hAnsi="Arial"/>
                                        <w:color w:val="000000"/>
                                        <w:sz w:val="16"/>
                                      </w:rPr>
                                      <w:t>8,728,454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09FA2F1" w14:textId="77777777" w:rsidR="00755202" w:rsidRDefault="0013101E">
                                    <w:pPr>
                                      <w:spacing w:after="0" w:line="240" w:lineRule="auto"/>
                                      <w:jc w:val="right"/>
                                    </w:pPr>
                                    <w:r>
                                      <w:rPr>
                                        <w:rFonts w:ascii="Arial" w:eastAsia="Arial" w:hAnsi="Arial"/>
                                        <w:color w:val="000000"/>
                                        <w:sz w:val="16"/>
                                      </w:rPr>
                                      <w:t>(98,695)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3AD7FC" w14:textId="77777777" w:rsidR="00755202" w:rsidRDefault="0013101E">
                                    <w:pPr>
                                      <w:spacing w:after="0" w:line="240" w:lineRule="auto"/>
                                      <w:jc w:val="right"/>
                                    </w:pPr>
                                    <w:r>
                                      <w:rPr>
                                        <w:rFonts w:ascii="Arial" w:eastAsia="Arial" w:hAnsi="Arial"/>
                                        <w:color w:val="000000"/>
                                        <w:sz w:val="16"/>
                                      </w:rPr>
                                      <w:t>8,629,759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77CAF9F" w14:textId="77777777" w:rsidR="00755202" w:rsidRDefault="0013101E">
                                    <w:pPr>
                                      <w:spacing w:after="0" w:line="240" w:lineRule="auto"/>
                                      <w:jc w:val="right"/>
                                    </w:pPr>
                                    <w:r>
                                      <w:rPr>
                                        <w:rFonts w:ascii="Arial" w:eastAsia="Arial" w:hAnsi="Arial"/>
                                        <w:color w:val="000000"/>
                                        <w:sz w:val="16"/>
                                      </w:rPr>
                                      <w:t>54.14</w:t>
                                    </w:r>
                                  </w:p>
                                </w:tc>
                              </w:tr>
                              <w:tr w:rsidR="00755202" w14:paraId="7267D28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5910466" w14:textId="77777777" w:rsidR="00755202" w:rsidRDefault="0013101E">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76285CF" w14:textId="77777777" w:rsidR="00755202" w:rsidRDefault="0013101E">
                                    <w:pPr>
                                      <w:spacing w:after="0" w:line="240" w:lineRule="auto"/>
                                      <w:jc w:val="right"/>
                                    </w:pPr>
                                    <w:r>
                                      <w:rPr>
                                        <w:rFonts w:ascii="Arial" w:eastAsia="Arial" w:hAnsi="Arial"/>
                                        <w:color w:val="000000"/>
                                        <w:sz w:val="16"/>
                                      </w:rPr>
                                      <w:t>1,148,594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9B43E5A" w14:textId="77777777" w:rsidR="00755202" w:rsidRDefault="0013101E">
                                    <w:pPr>
                                      <w:spacing w:after="0" w:line="240" w:lineRule="auto"/>
                                      <w:jc w:val="right"/>
                                    </w:pPr>
                                    <w:r>
                                      <w:rPr>
                                        <w:rFonts w:ascii="Arial" w:eastAsia="Arial" w:hAnsi="Arial"/>
                                        <w:color w:val="000000"/>
                                        <w:sz w:val="16"/>
                                      </w:rPr>
                                      <w:t>(48,435)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C8C89C" w14:textId="77777777" w:rsidR="00755202" w:rsidRDefault="0013101E">
                                    <w:pPr>
                                      <w:spacing w:after="0" w:line="240" w:lineRule="auto"/>
                                      <w:jc w:val="right"/>
                                    </w:pPr>
                                    <w:r>
                                      <w:rPr>
                                        <w:rFonts w:ascii="Arial" w:eastAsia="Arial" w:hAnsi="Arial"/>
                                        <w:color w:val="000000"/>
                                        <w:sz w:val="16"/>
                                      </w:rPr>
                                      <w:t>1,100,159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BC4A7D7" w14:textId="77777777" w:rsidR="00755202" w:rsidRDefault="0013101E">
                                    <w:pPr>
                                      <w:spacing w:after="0" w:line="240" w:lineRule="auto"/>
                                      <w:jc w:val="right"/>
                                    </w:pPr>
                                    <w:r>
                                      <w:rPr>
                                        <w:rFonts w:ascii="Arial" w:eastAsia="Arial" w:hAnsi="Arial"/>
                                        <w:color w:val="000000"/>
                                        <w:sz w:val="16"/>
                                      </w:rPr>
                                      <w:t>6.90</w:t>
                                    </w:r>
                                  </w:p>
                                </w:tc>
                              </w:tr>
                              <w:tr w:rsidR="00755202" w14:paraId="73CE5C0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4045359" w14:textId="77777777" w:rsidR="00755202" w:rsidRDefault="0013101E">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4FE29C5" w14:textId="77777777" w:rsidR="00755202" w:rsidRDefault="0013101E">
                                    <w:pPr>
                                      <w:spacing w:after="0" w:line="240" w:lineRule="auto"/>
                                      <w:jc w:val="right"/>
                                    </w:pPr>
                                    <w:r>
                                      <w:rPr>
                                        <w:rFonts w:ascii="Arial" w:eastAsia="Arial" w:hAnsi="Arial"/>
                                        <w:b/>
                                        <w:color w:val="000000"/>
                                        <w:sz w:val="16"/>
                                      </w:rPr>
                                      <w:t>16,097,246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5951308" w14:textId="77777777" w:rsidR="00755202" w:rsidRDefault="0013101E">
                                    <w:pPr>
                                      <w:spacing w:after="0" w:line="240" w:lineRule="auto"/>
                                      <w:jc w:val="right"/>
                                    </w:pPr>
                                    <w:r>
                                      <w:rPr>
                                        <w:rFonts w:ascii="Arial" w:eastAsia="Arial" w:hAnsi="Arial"/>
                                        <w:b/>
                                        <w:color w:val="000000"/>
                                        <w:sz w:val="16"/>
                                      </w:rPr>
                                      <w:t>(157,792)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07D0AD" w14:textId="77777777" w:rsidR="00755202" w:rsidRDefault="0013101E">
                                    <w:pPr>
                                      <w:spacing w:after="0" w:line="240" w:lineRule="auto"/>
                                      <w:jc w:val="right"/>
                                    </w:pPr>
                                    <w:r>
                                      <w:rPr>
                                        <w:rFonts w:ascii="Arial" w:eastAsia="Arial" w:hAnsi="Arial"/>
                                        <w:b/>
                                        <w:color w:val="000000"/>
                                        <w:sz w:val="16"/>
                                      </w:rPr>
                                      <w:t>15,939,454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DDD7495" w14:textId="77777777" w:rsidR="00755202" w:rsidRDefault="0013101E">
                                    <w:pPr>
                                      <w:spacing w:after="0" w:line="240" w:lineRule="auto"/>
                                      <w:jc w:val="right"/>
                                    </w:pPr>
                                    <w:r>
                                      <w:rPr>
                                        <w:rFonts w:ascii="Arial" w:eastAsia="Arial" w:hAnsi="Arial"/>
                                        <w:b/>
                                        <w:color w:val="000000"/>
                                        <w:sz w:val="16"/>
                                      </w:rPr>
                                      <w:t>100.00</w:t>
                                    </w:r>
                                  </w:p>
                                </w:tc>
                              </w:tr>
                              <w:tr w:rsidR="00755202" w14:paraId="40471E2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EAC976F" w14:textId="77777777" w:rsidR="00755202" w:rsidRDefault="0013101E">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E3A6DF1" w14:textId="77777777" w:rsidR="00755202" w:rsidRDefault="0013101E">
                                    <w:pPr>
                                      <w:spacing w:after="0" w:line="240" w:lineRule="auto"/>
                                      <w:jc w:val="right"/>
                                    </w:pPr>
                                    <w:r>
                                      <w:rPr>
                                        <w:rFonts w:ascii="Arial" w:eastAsia="Arial" w:hAnsi="Arial"/>
                                        <w:color w:val="000000"/>
                                        <w:sz w:val="16"/>
                                      </w:rPr>
                                      <w:t>1,101,512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298909E" w14:textId="77777777" w:rsidR="00755202" w:rsidRDefault="0013101E">
                                    <w:pPr>
                                      <w:spacing w:after="0" w:line="240" w:lineRule="auto"/>
                                      <w:jc w:val="right"/>
                                    </w:pPr>
                                    <w:r>
                                      <w:rPr>
                                        <w:rFonts w:ascii="Arial" w:eastAsia="Arial" w:hAnsi="Arial"/>
                                        <w:color w:val="000000"/>
                                        <w:sz w:val="16"/>
                                      </w:rPr>
                                      <w:t>14,012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F0BD9D" w14:textId="77777777" w:rsidR="00755202" w:rsidRDefault="0013101E">
                                    <w:pPr>
                                      <w:spacing w:after="0" w:line="240" w:lineRule="auto"/>
                                      <w:jc w:val="right"/>
                                    </w:pPr>
                                    <w:r>
                                      <w:rPr>
                                        <w:rFonts w:ascii="Arial" w:eastAsia="Arial" w:hAnsi="Arial"/>
                                        <w:color w:val="000000"/>
                                        <w:sz w:val="16"/>
                                      </w:rPr>
                                      <w:t>1,115,524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BA6FD10" w14:textId="77777777" w:rsidR="00755202" w:rsidRDefault="0013101E">
                                    <w:pPr>
                                      <w:spacing w:after="0" w:line="240" w:lineRule="auto"/>
                                      <w:jc w:val="right"/>
                                    </w:pPr>
                                    <w:r>
                                      <w:rPr>
                                        <w:rFonts w:ascii="Arial" w:eastAsia="Arial" w:hAnsi="Arial"/>
                                        <w:color w:val="000000"/>
                                        <w:sz w:val="16"/>
                                      </w:rPr>
                                      <w:t>7.00</w:t>
                                    </w:r>
                                  </w:p>
                                </w:tc>
                              </w:tr>
                              <w:tr w:rsidR="00755202" w14:paraId="27379AE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35CF273" w14:textId="77777777" w:rsidR="00755202" w:rsidRDefault="0013101E">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FCDDA4E" w14:textId="77777777" w:rsidR="00755202" w:rsidRDefault="0013101E">
                                    <w:pPr>
                                      <w:spacing w:after="0" w:line="240" w:lineRule="auto"/>
                                      <w:jc w:val="right"/>
                                    </w:pPr>
                                    <w:r>
                                      <w:rPr>
                                        <w:rFonts w:ascii="Arial" w:eastAsia="Arial" w:hAnsi="Arial"/>
                                        <w:b/>
                                        <w:color w:val="000000"/>
                                        <w:sz w:val="16"/>
                                      </w:rPr>
                                      <w:t>17,198,758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73CA27A" w14:textId="77777777" w:rsidR="00755202" w:rsidRDefault="0013101E">
                                    <w:pPr>
                                      <w:spacing w:after="0" w:line="240" w:lineRule="auto"/>
                                      <w:jc w:val="right"/>
                                    </w:pPr>
                                    <w:r>
                                      <w:rPr>
                                        <w:rFonts w:ascii="Arial" w:eastAsia="Arial" w:hAnsi="Arial"/>
                                        <w:b/>
                                        <w:color w:val="000000"/>
                                        <w:sz w:val="16"/>
                                      </w:rPr>
                                      <w:t>(143,780)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31E861" w14:textId="77777777" w:rsidR="00755202" w:rsidRDefault="0013101E">
                                    <w:pPr>
                                      <w:spacing w:after="0" w:line="240" w:lineRule="auto"/>
                                      <w:jc w:val="right"/>
                                    </w:pPr>
                                    <w:r>
                                      <w:rPr>
                                        <w:rFonts w:ascii="Arial" w:eastAsia="Arial" w:hAnsi="Arial"/>
                                        <w:b/>
                                        <w:color w:val="000000"/>
                                        <w:sz w:val="16"/>
                                      </w:rPr>
                                      <w:t>17,054,978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1ACA4B6" w14:textId="77777777" w:rsidR="00755202" w:rsidRDefault="0013101E">
                                    <w:pPr>
                                      <w:spacing w:after="0" w:line="240" w:lineRule="auto"/>
                                      <w:jc w:val="right"/>
                                    </w:pPr>
                                    <w:r>
                                      <w:rPr>
                                        <w:rFonts w:ascii="Arial" w:eastAsia="Arial" w:hAnsi="Arial"/>
                                        <w:b/>
                                        <w:color w:val="000000"/>
                                        <w:sz w:val="16"/>
                                      </w:rPr>
                                      <w:t>-</w:t>
                                    </w:r>
                                  </w:p>
                                </w:tc>
                              </w:tr>
                            </w:tbl>
                            <w:p w14:paraId="1B3F7AE0" w14:textId="77777777" w:rsidR="00755202" w:rsidRDefault="00755202">
                              <w:pPr>
                                <w:spacing w:after="0" w:line="240" w:lineRule="auto"/>
                              </w:pPr>
                            </w:p>
                          </w:tc>
                        </w:tr>
                        <w:tr w:rsidR="0013101E" w14:paraId="11AF8F98" w14:textId="77777777" w:rsidTr="0013101E">
                          <w:trPr>
                            <w:trHeight w:val="3456"/>
                          </w:trPr>
                          <w:tc>
                            <w:tcPr>
                              <w:tcW w:w="11" w:type="dxa"/>
                              <w:tcBorders>
                                <w:top w:val="single" w:sz="7" w:space="0" w:color="000000"/>
                              </w:tcBorders>
                            </w:tcPr>
                            <w:p w14:paraId="597CCF9F" w14:textId="77777777" w:rsidR="00755202" w:rsidRDefault="00755202">
                              <w:pPr>
                                <w:pStyle w:val="EmptyCellLayoutStyle"/>
                                <w:spacing w:after="0" w:line="240" w:lineRule="auto"/>
                              </w:pPr>
                            </w:p>
                          </w:tc>
                          <w:tc>
                            <w:tcPr>
                              <w:tcW w:w="2268" w:type="dxa"/>
                              <w:gridSpan w:val="2"/>
                              <w:vMerge/>
                              <w:tcBorders>
                                <w:top w:val="single" w:sz="7" w:space="0" w:color="000000"/>
                              </w:tcBorders>
                            </w:tcPr>
                            <w:p w14:paraId="2435EFD0" w14:textId="77777777" w:rsidR="00755202" w:rsidRDefault="00755202">
                              <w:pPr>
                                <w:pStyle w:val="EmptyCellLayoutStyle"/>
                                <w:spacing w:after="0" w:line="240" w:lineRule="auto"/>
                              </w:pPr>
                            </w:p>
                          </w:tc>
                        </w:tr>
                        <w:tr w:rsidR="00755202" w14:paraId="7D0976B6" w14:textId="77777777">
                          <w:trPr>
                            <w:trHeight w:val="59"/>
                          </w:trPr>
                          <w:tc>
                            <w:tcPr>
                              <w:tcW w:w="11" w:type="dxa"/>
                            </w:tcPr>
                            <w:p w14:paraId="172487C6" w14:textId="77777777" w:rsidR="00755202" w:rsidRDefault="00755202">
                              <w:pPr>
                                <w:pStyle w:val="EmptyCellLayoutStyle"/>
                                <w:spacing w:after="0" w:line="240" w:lineRule="auto"/>
                              </w:pPr>
                            </w:p>
                          </w:tc>
                          <w:tc>
                            <w:tcPr>
                              <w:tcW w:w="2268" w:type="dxa"/>
                            </w:tcPr>
                            <w:p w14:paraId="6F796A54" w14:textId="77777777" w:rsidR="00755202" w:rsidRDefault="00755202">
                              <w:pPr>
                                <w:pStyle w:val="EmptyCellLayoutStyle"/>
                                <w:spacing w:after="0" w:line="240" w:lineRule="auto"/>
                              </w:pPr>
                            </w:p>
                          </w:tc>
                          <w:tc>
                            <w:tcPr>
                              <w:tcW w:w="7355" w:type="dxa"/>
                            </w:tcPr>
                            <w:p w14:paraId="1FF10996" w14:textId="77777777" w:rsidR="00755202" w:rsidRDefault="00755202">
                              <w:pPr>
                                <w:pStyle w:val="EmptyCellLayoutStyle"/>
                                <w:spacing w:after="0" w:line="240" w:lineRule="auto"/>
                              </w:pPr>
                            </w:p>
                          </w:tc>
                        </w:tr>
                        <w:tr w:rsidR="0013101E" w14:paraId="775A9A63" w14:textId="77777777" w:rsidTr="0013101E">
                          <w:trPr>
                            <w:trHeight w:val="714"/>
                          </w:trPr>
                          <w:tc>
                            <w:tcPr>
                              <w:tcW w:w="11" w:type="dxa"/>
                            </w:tcPr>
                            <w:p w14:paraId="6F1C1F4C" w14:textId="77777777" w:rsidR="00755202" w:rsidRDefault="00755202">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755202" w14:paraId="307DE4A9" w14:textId="77777777">
                                <w:trPr>
                                  <w:trHeight w:val="636"/>
                                </w:trPr>
                                <w:tc>
                                  <w:tcPr>
                                    <w:tcW w:w="9623" w:type="dxa"/>
                                    <w:tcBorders>
                                      <w:top w:val="nil"/>
                                      <w:left w:val="nil"/>
                                      <w:bottom w:val="nil"/>
                                      <w:right w:val="nil"/>
                                    </w:tcBorders>
                                    <w:tcMar>
                                      <w:top w:w="39" w:type="dxa"/>
                                      <w:left w:w="39" w:type="dxa"/>
                                      <w:bottom w:w="39" w:type="dxa"/>
                                      <w:right w:w="39" w:type="dxa"/>
                                    </w:tcMar>
                                  </w:tcPr>
                                  <w:p w14:paraId="24E99821" w14:textId="77777777" w:rsidR="00755202" w:rsidRDefault="0013101E">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68B9E37C" w14:textId="77777777" w:rsidR="00755202" w:rsidRDefault="00755202">
                              <w:pPr>
                                <w:spacing w:after="0" w:line="240" w:lineRule="auto"/>
                              </w:pPr>
                            </w:p>
                          </w:tc>
                        </w:tr>
                      </w:tbl>
                      <w:p w14:paraId="69E1C146" w14:textId="77777777" w:rsidR="00755202" w:rsidRDefault="00755202">
                        <w:pPr>
                          <w:spacing w:after="0" w:line="240" w:lineRule="auto"/>
                        </w:pPr>
                      </w:p>
                    </w:tc>
                    <w:tc>
                      <w:tcPr>
                        <w:tcW w:w="1146" w:type="dxa"/>
                      </w:tcPr>
                      <w:p w14:paraId="14C07745" w14:textId="77777777" w:rsidR="00755202" w:rsidRDefault="00755202">
                        <w:pPr>
                          <w:pStyle w:val="EmptyCellLayoutStyle"/>
                          <w:spacing w:after="0" w:line="240" w:lineRule="auto"/>
                        </w:pPr>
                      </w:p>
                    </w:tc>
                  </w:tr>
                </w:tbl>
                <w:p w14:paraId="0A4253AE" w14:textId="77777777" w:rsidR="00755202" w:rsidRDefault="00755202">
                  <w:pPr>
                    <w:spacing w:after="0" w:line="240" w:lineRule="auto"/>
                  </w:pPr>
                </w:p>
              </w:tc>
            </w:tr>
          </w:tbl>
          <w:p w14:paraId="2C7CA4CB" w14:textId="77777777" w:rsidR="00755202" w:rsidRDefault="00755202">
            <w:pPr>
              <w:spacing w:after="0" w:line="240" w:lineRule="auto"/>
            </w:pPr>
          </w:p>
        </w:tc>
      </w:tr>
    </w:tbl>
    <w:p w14:paraId="302D792A" w14:textId="77777777" w:rsidR="00755202" w:rsidRDefault="0013101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02" w14:paraId="1A63273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629F389B"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13101E" w14:paraId="34073FDC" w14:textId="77777777" w:rsidTr="0013101E">
                    <w:trPr>
                      <w:trHeight w:val="297"/>
                    </w:trPr>
                    <w:tc>
                      <w:tcPr>
                        <w:tcW w:w="1127" w:type="dxa"/>
                      </w:tcPr>
                      <w:p w14:paraId="5B8E06FD" w14:textId="77777777" w:rsidR="00755202" w:rsidRDefault="00755202">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755202" w14:paraId="3F2F0562" w14:textId="77777777">
                          <w:trPr>
                            <w:trHeight w:val="219"/>
                          </w:trPr>
                          <w:tc>
                            <w:tcPr>
                              <w:tcW w:w="4536" w:type="dxa"/>
                              <w:tcBorders>
                                <w:top w:val="nil"/>
                                <w:left w:val="nil"/>
                                <w:bottom w:val="nil"/>
                                <w:right w:val="nil"/>
                              </w:tcBorders>
                              <w:tcMar>
                                <w:top w:w="39" w:type="dxa"/>
                                <w:left w:w="39" w:type="dxa"/>
                                <w:bottom w:w="39" w:type="dxa"/>
                                <w:right w:w="39" w:type="dxa"/>
                              </w:tcMar>
                            </w:tcPr>
                            <w:p w14:paraId="72AF03BB" w14:textId="77777777" w:rsidR="00755202" w:rsidRDefault="0013101E">
                              <w:pPr>
                                <w:spacing w:after="0" w:line="240" w:lineRule="auto"/>
                              </w:pPr>
                              <w:r>
                                <w:rPr>
                                  <w:rFonts w:ascii="Arial" w:eastAsia="Arial" w:hAnsi="Arial"/>
                                  <w:b/>
                                  <w:color w:val="2DABE0"/>
                                  <w:sz w:val="21"/>
                                </w:rPr>
                                <w:t>4.  COST RECOVERY</w:t>
                              </w:r>
                            </w:p>
                          </w:tc>
                        </w:tr>
                      </w:tbl>
                      <w:p w14:paraId="09EE6289" w14:textId="77777777" w:rsidR="00755202" w:rsidRDefault="00755202">
                        <w:pPr>
                          <w:spacing w:after="0" w:line="240" w:lineRule="auto"/>
                        </w:pPr>
                      </w:p>
                    </w:tc>
                    <w:tc>
                      <w:tcPr>
                        <w:tcW w:w="573" w:type="dxa"/>
                      </w:tcPr>
                      <w:p w14:paraId="1946E4C2" w14:textId="77777777" w:rsidR="00755202" w:rsidRDefault="00755202">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755202" w14:paraId="79D21DB4" w14:textId="77777777">
                          <w:trPr>
                            <w:trHeight w:val="219"/>
                          </w:trPr>
                          <w:tc>
                            <w:tcPr>
                              <w:tcW w:w="4538" w:type="dxa"/>
                              <w:tcBorders>
                                <w:top w:val="nil"/>
                                <w:left w:val="nil"/>
                                <w:bottom w:val="nil"/>
                                <w:right w:val="nil"/>
                              </w:tcBorders>
                              <w:tcMar>
                                <w:top w:w="39" w:type="dxa"/>
                                <w:left w:w="39" w:type="dxa"/>
                                <w:bottom w:w="39" w:type="dxa"/>
                                <w:right w:w="39" w:type="dxa"/>
                              </w:tcMar>
                            </w:tcPr>
                            <w:p w14:paraId="4FC2A8CA" w14:textId="77777777" w:rsidR="00755202" w:rsidRDefault="0013101E">
                              <w:pPr>
                                <w:spacing w:after="0" w:line="240" w:lineRule="auto"/>
                              </w:pPr>
                              <w:r>
                                <w:rPr>
                                  <w:rFonts w:ascii="Arial" w:eastAsia="Arial" w:hAnsi="Arial"/>
                                  <w:b/>
                                  <w:color w:val="2DABE0"/>
                                  <w:sz w:val="21"/>
                                </w:rPr>
                                <w:t>5.  ACCOUNTABILITY AND TRANSPARENCY</w:t>
                              </w:r>
                            </w:p>
                          </w:tc>
                        </w:tr>
                      </w:tbl>
                      <w:p w14:paraId="0CCA77CF" w14:textId="77777777" w:rsidR="00755202" w:rsidRDefault="00755202">
                        <w:pPr>
                          <w:spacing w:after="0" w:line="240" w:lineRule="auto"/>
                        </w:pPr>
                      </w:p>
                    </w:tc>
                    <w:tc>
                      <w:tcPr>
                        <w:tcW w:w="20" w:type="dxa"/>
                      </w:tcPr>
                      <w:p w14:paraId="430E9DD5" w14:textId="77777777" w:rsidR="00755202" w:rsidRDefault="00755202">
                        <w:pPr>
                          <w:pStyle w:val="EmptyCellLayoutStyle"/>
                          <w:spacing w:after="0" w:line="240" w:lineRule="auto"/>
                        </w:pPr>
                      </w:p>
                    </w:tc>
                    <w:tc>
                      <w:tcPr>
                        <w:tcW w:w="1110" w:type="dxa"/>
                      </w:tcPr>
                      <w:p w14:paraId="22C9D543" w14:textId="77777777" w:rsidR="00755202" w:rsidRDefault="00755202">
                        <w:pPr>
                          <w:pStyle w:val="EmptyCellLayoutStyle"/>
                          <w:spacing w:after="0" w:line="240" w:lineRule="auto"/>
                        </w:pPr>
                      </w:p>
                    </w:tc>
                  </w:tr>
                  <w:tr w:rsidR="00755202" w14:paraId="2CDA11F3" w14:textId="77777777">
                    <w:trPr>
                      <w:trHeight w:val="40"/>
                    </w:trPr>
                    <w:tc>
                      <w:tcPr>
                        <w:tcW w:w="1127" w:type="dxa"/>
                      </w:tcPr>
                      <w:p w14:paraId="1529B091" w14:textId="77777777" w:rsidR="00755202" w:rsidRDefault="00755202">
                        <w:pPr>
                          <w:pStyle w:val="EmptyCellLayoutStyle"/>
                          <w:spacing w:after="0" w:line="240" w:lineRule="auto"/>
                        </w:pPr>
                      </w:p>
                    </w:tc>
                    <w:tc>
                      <w:tcPr>
                        <w:tcW w:w="4536" w:type="dxa"/>
                      </w:tcPr>
                      <w:p w14:paraId="7B6775C0" w14:textId="77777777" w:rsidR="00755202" w:rsidRDefault="00755202">
                        <w:pPr>
                          <w:pStyle w:val="EmptyCellLayoutStyle"/>
                          <w:spacing w:after="0" w:line="240" w:lineRule="auto"/>
                        </w:pPr>
                      </w:p>
                    </w:tc>
                    <w:tc>
                      <w:tcPr>
                        <w:tcW w:w="573" w:type="dxa"/>
                      </w:tcPr>
                      <w:p w14:paraId="4B1D471A" w14:textId="77777777" w:rsidR="00755202" w:rsidRDefault="00755202">
                        <w:pPr>
                          <w:pStyle w:val="EmptyCellLayoutStyle"/>
                          <w:spacing w:after="0" w:line="240" w:lineRule="auto"/>
                        </w:pPr>
                      </w:p>
                    </w:tc>
                    <w:tc>
                      <w:tcPr>
                        <w:tcW w:w="0" w:type="dxa"/>
                      </w:tcPr>
                      <w:p w14:paraId="3D3D9021" w14:textId="77777777" w:rsidR="00755202" w:rsidRDefault="00755202">
                        <w:pPr>
                          <w:pStyle w:val="EmptyCellLayoutStyle"/>
                          <w:spacing w:after="0" w:line="240" w:lineRule="auto"/>
                        </w:pPr>
                      </w:p>
                    </w:tc>
                    <w:tc>
                      <w:tcPr>
                        <w:tcW w:w="4538" w:type="dxa"/>
                      </w:tcPr>
                      <w:p w14:paraId="7DCF1A1A" w14:textId="77777777" w:rsidR="00755202" w:rsidRDefault="00755202">
                        <w:pPr>
                          <w:pStyle w:val="EmptyCellLayoutStyle"/>
                          <w:spacing w:after="0" w:line="240" w:lineRule="auto"/>
                        </w:pPr>
                      </w:p>
                    </w:tc>
                    <w:tc>
                      <w:tcPr>
                        <w:tcW w:w="20" w:type="dxa"/>
                      </w:tcPr>
                      <w:p w14:paraId="0D2948AA" w14:textId="77777777" w:rsidR="00755202" w:rsidRDefault="00755202">
                        <w:pPr>
                          <w:pStyle w:val="EmptyCellLayoutStyle"/>
                          <w:spacing w:after="0" w:line="240" w:lineRule="auto"/>
                        </w:pPr>
                      </w:p>
                    </w:tc>
                    <w:tc>
                      <w:tcPr>
                        <w:tcW w:w="1110" w:type="dxa"/>
                      </w:tcPr>
                      <w:p w14:paraId="03D566EC" w14:textId="77777777" w:rsidR="00755202" w:rsidRDefault="00755202">
                        <w:pPr>
                          <w:pStyle w:val="EmptyCellLayoutStyle"/>
                          <w:spacing w:after="0" w:line="240" w:lineRule="auto"/>
                        </w:pPr>
                      </w:p>
                    </w:tc>
                  </w:tr>
                  <w:tr w:rsidR="0013101E" w14:paraId="3065CC1B" w14:textId="77777777" w:rsidTr="0013101E">
                    <w:trPr>
                      <w:trHeight w:val="5"/>
                    </w:trPr>
                    <w:tc>
                      <w:tcPr>
                        <w:tcW w:w="1127" w:type="dxa"/>
                      </w:tcPr>
                      <w:p w14:paraId="44EF632E" w14:textId="77777777" w:rsidR="00755202" w:rsidRDefault="00755202">
                        <w:pPr>
                          <w:pStyle w:val="EmptyCellLayoutStyle"/>
                          <w:spacing w:after="0" w:line="240" w:lineRule="auto"/>
                        </w:pPr>
                      </w:p>
                    </w:tc>
                    <w:tc>
                      <w:tcPr>
                        <w:tcW w:w="4536" w:type="dxa"/>
                      </w:tcPr>
                      <w:p w14:paraId="2EBCB5A0" w14:textId="77777777" w:rsidR="00755202" w:rsidRDefault="00755202">
                        <w:pPr>
                          <w:pStyle w:val="EmptyCellLayoutStyle"/>
                          <w:spacing w:after="0" w:line="240" w:lineRule="auto"/>
                        </w:pPr>
                      </w:p>
                    </w:tc>
                    <w:tc>
                      <w:tcPr>
                        <w:tcW w:w="573" w:type="dxa"/>
                      </w:tcPr>
                      <w:p w14:paraId="189093C5" w14:textId="77777777" w:rsidR="00755202" w:rsidRDefault="00755202">
                        <w:pPr>
                          <w:pStyle w:val="EmptyCellLayoutStyle"/>
                          <w:spacing w:after="0" w:line="240" w:lineRule="auto"/>
                        </w:pPr>
                      </w:p>
                    </w:tc>
                    <w:tc>
                      <w:tcPr>
                        <w:tcW w:w="0" w:type="dxa"/>
                      </w:tcPr>
                      <w:p w14:paraId="7D819B78" w14:textId="77777777" w:rsidR="00755202" w:rsidRDefault="00755202">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755202" w14:paraId="27625D02"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755202" w14:paraId="6C311941" w14:textId="77777777">
                                <w:trPr>
                                  <w:trHeight w:val="234"/>
                                </w:trPr>
                                <w:tc>
                                  <w:tcPr>
                                    <w:tcW w:w="4538" w:type="dxa"/>
                                    <w:tcBorders>
                                      <w:top w:val="nil"/>
                                      <w:left w:val="nil"/>
                                      <w:bottom w:val="nil"/>
                                      <w:right w:val="nil"/>
                                    </w:tcBorders>
                                    <w:tcMar>
                                      <w:top w:w="39" w:type="dxa"/>
                                      <w:left w:w="39" w:type="dxa"/>
                                      <w:bottom w:w="39" w:type="dxa"/>
                                      <w:right w:w="39" w:type="dxa"/>
                                    </w:tcMar>
                                  </w:tcPr>
                                  <w:p w14:paraId="70363F8E" w14:textId="77777777" w:rsidR="00755202" w:rsidRDefault="0013101E">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2A2B765" w14:textId="77777777" w:rsidR="00755202" w:rsidRDefault="00755202">
                              <w:pPr>
                                <w:spacing w:after="0" w:line="240" w:lineRule="auto"/>
                              </w:pPr>
                            </w:p>
                          </w:tc>
                        </w:tr>
                      </w:tbl>
                      <w:p w14:paraId="0396DBDD" w14:textId="77777777" w:rsidR="00755202" w:rsidRDefault="00755202">
                        <w:pPr>
                          <w:spacing w:after="0" w:line="240" w:lineRule="auto"/>
                        </w:pPr>
                      </w:p>
                    </w:tc>
                    <w:tc>
                      <w:tcPr>
                        <w:tcW w:w="1110" w:type="dxa"/>
                      </w:tcPr>
                      <w:p w14:paraId="5E0CE97A" w14:textId="77777777" w:rsidR="00755202" w:rsidRDefault="00755202">
                        <w:pPr>
                          <w:pStyle w:val="EmptyCellLayoutStyle"/>
                          <w:spacing w:after="0" w:line="240" w:lineRule="auto"/>
                        </w:pPr>
                      </w:p>
                    </w:tc>
                  </w:tr>
                  <w:tr w:rsidR="0013101E" w14:paraId="38FFE08E" w14:textId="77777777" w:rsidTr="0013101E">
                    <w:trPr>
                      <w:trHeight w:val="306"/>
                    </w:trPr>
                    <w:tc>
                      <w:tcPr>
                        <w:tcW w:w="1127" w:type="dxa"/>
                      </w:tcPr>
                      <w:p w14:paraId="4C53F908" w14:textId="77777777" w:rsidR="00755202" w:rsidRDefault="00755202">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755202" w14:paraId="1DA4EC87" w14:textId="77777777">
                          <w:trPr>
                            <w:trHeight w:val="14"/>
                          </w:trPr>
                          <w:tc>
                            <w:tcPr>
                              <w:tcW w:w="276" w:type="dxa"/>
                            </w:tcPr>
                            <w:p w14:paraId="4C857DD9" w14:textId="77777777" w:rsidR="00755202" w:rsidRDefault="00755202">
                              <w:pPr>
                                <w:pStyle w:val="EmptyCellLayoutStyle"/>
                                <w:spacing w:after="0" w:line="240" w:lineRule="auto"/>
                              </w:pPr>
                            </w:p>
                          </w:tc>
                          <w:tc>
                            <w:tcPr>
                              <w:tcW w:w="4259" w:type="dxa"/>
                            </w:tcPr>
                            <w:p w14:paraId="3839D4C9" w14:textId="77777777" w:rsidR="00755202" w:rsidRDefault="00755202">
                              <w:pPr>
                                <w:pStyle w:val="EmptyCellLayoutStyle"/>
                                <w:spacing w:after="0" w:line="240" w:lineRule="auto"/>
                              </w:pPr>
                            </w:p>
                          </w:tc>
                        </w:tr>
                        <w:tr w:rsidR="00755202" w14:paraId="0B4462D1" w14:textId="77777777">
                          <w:trPr>
                            <w:trHeight w:val="312"/>
                          </w:trPr>
                          <w:tc>
                            <w:tcPr>
                              <w:tcW w:w="276" w:type="dxa"/>
                            </w:tcPr>
                            <w:p w14:paraId="5B12B1C9" w14:textId="77777777" w:rsidR="00755202" w:rsidRDefault="00755202">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755202" w14:paraId="3A49BFB2" w14:textId="77777777">
                                <w:trPr>
                                  <w:trHeight w:val="234"/>
                                </w:trPr>
                                <w:tc>
                                  <w:tcPr>
                                    <w:tcW w:w="4259" w:type="dxa"/>
                                    <w:tcBorders>
                                      <w:top w:val="nil"/>
                                      <w:left w:val="nil"/>
                                      <w:bottom w:val="nil"/>
                                      <w:right w:val="nil"/>
                                    </w:tcBorders>
                                    <w:tcMar>
                                      <w:top w:w="39" w:type="dxa"/>
                                      <w:left w:w="39" w:type="dxa"/>
                                      <w:bottom w:w="39" w:type="dxa"/>
                                      <w:right w:w="39" w:type="dxa"/>
                                    </w:tcMar>
                                  </w:tcPr>
                                  <w:p w14:paraId="773B5571" w14:textId="77777777" w:rsidR="00755202" w:rsidRDefault="0013101E">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3A4BDC04" w14:textId="77777777" w:rsidR="00755202" w:rsidRDefault="00755202">
                              <w:pPr>
                                <w:spacing w:after="0" w:line="240" w:lineRule="auto"/>
                              </w:pPr>
                            </w:p>
                          </w:tc>
                        </w:tr>
                        <w:tr w:rsidR="00755202" w14:paraId="22C96999" w14:textId="77777777">
                          <w:trPr>
                            <w:trHeight w:val="20"/>
                          </w:trPr>
                          <w:tc>
                            <w:tcPr>
                              <w:tcW w:w="276" w:type="dxa"/>
                            </w:tcPr>
                            <w:p w14:paraId="598FABD7" w14:textId="77777777" w:rsidR="00755202" w:rsidRDefault="00755202">
                              <w:pPr>
                                <w:pStyle w:val="EmptyCellLayoutStyle"/>
                                <w:spacing w:after="0" w:line="240" w:lineRule="auto"/>
                              </w:pPr>
                            </w:p>
                          </w:tc>
                          <w:tc>
                            <w:tcPr>
                              <w:tcW w:w="4259" w:type="dxa"/>
                            </w:tcPr>
                            <w:p w14:paraId="77C02E9E" w14:textId="77777777" w:rsidR="00755202" w:rsidRDefault="00755202">
                              <w:pPr>
                                <w:pStyle w:val="EmptyCellLayoutStyle"/>
                                <w:spacing w:after="0" w:line="240" w:lineRule="auto"/>
                              </w:pPr>
                            </w:p>
                          </w:tc>
                        </w:tr>
                        <w:tr w:rsidR="0013101E" w14:paraId="412CA90B" w14:textId="77777777" w:rsidTr="0013101E">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755202" w14:paraId="53A13325" w14:textId="77777777">
                                <w:trPr>
                                  <w:trHeight w:val="234"/>
                                </w:trPr>
                                <w:tc>
                                  <w:tcPr>
                                    <w:tcW w:w="4536" w:type="dxa"/>
                                    <w:tcBorders>
                                      <w:top w:val="nil"/>
                                      <w:left w:val="nil"/>
                                      <w:bottom w:val="nil"/>
                                      <w:right w:val="nil"/>
                                    </w:tcBorders>
                                    <w:tcMar>
                                      <w:top w:w="39" w:type="dxa"/>
                                      <w:left w:w="39" w:type="dxa"/>
                                      <w:bottom w:w="39" w:type="dxa"/>
                                      <w:right w:w="39" w:type="dxa"/>
                                    </w:tcMar>
                                  </w:tcPr>
                                  <w:p w14:paraId="23E4D259" w14:textId="67506B21" w:rsidR="00755202" w:rsidRDefault="0013101E">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172,954</w:t>
                                    </w:r>
                                    <w:r>
                                      <w:rPr>
                                        <w:rFonts w:ascii="Arial" w:eastAsia="Arial" w:hAnsi="Arial"/>
                                        <w:color w:val="000000"/>
                                      </w:rPr>
                                      <w:t xml:space="preserve"> has been charged in AA-fees.</w:t>
                                    </w:r>
                                  </w:p>
                                  <w:p w14:paraId="1C6669EA" w14:textId="77777777" w:rsidR="00755202" w:rsidRDefault="0013101E">
                                    <w:pPr>
                                      <w:spacing w:after="0" w:line="240" w:lineRule="auto"/>
                                      <w:ind w:left="720" w:hanging="360"/>
                                    </w:pPr>
                                    <w:r>
                                      <w:rPr>
                                        <w:rFonts w:ascii="Arial" w:eastAsia="Arial" w:hAnsi="Arial"/>
                                        <w:color w:val="000000"/>
                                      </w:rPr>
                                      <w:br/>
                                    </w:r>
                                  </w:p>
                                  <w:p w14:paraId="1FF9F7B9" w14:textId="77777777" w:rsidR="00755202" w:rsidRDefault="0013101E">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14,012</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1,115,524</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6A340275" w14:textId="77777777" w:rsidR="00755202" w:rsidRDefault="00755202">
                              <w:pPr>
                                <w:spacing w:after="0" w:line="240" w:lineRule="auto"/>
                              </w:pPr>
                            </w:p>
                          </w:tc>
                        </w:tr>
                      </w:tbl>
                      <w:p w14:paraId="695DD506" w14:textId="77777777" w:rsidR="00755202" w:rsidRDefault="00755202">
                        <w:pPr>
                          <w:spacing w:after="0" w:line="240" w:lineRule="auto"/>
                        </w:pPr>
                      </w:p>
                    </w:tc>
                    <w:tc>
                      <w:tcPr>
                        <w:tcW w:w="573" w:type="dxa"/>
                      </w:tcPr>
                      <w:p w14:paraId="4FC232B3" w14:textId="77777777" w:rsidR="00755202" w:rsidRDefault="00755202">
                        <w:pPr>
                          <w:pStyle w:val="EmptyCellLayoutStyle"/>
                          <w:spacing w:after="0" w:line="240" w:lineRule="auto"/>
                        </w:pPr>
                      </w:p>
                    </w:tc>
                    <w:tc>
                      <w:tcPr>
                        <w:tcW w:w="0" w:type="dxa"/>
                      </w:tcPr>
                      <w:p w14:paraId="681FEFF7" w14:textId="77777777" w:rsidR="00755202" w:rsidRDefault="00755202">
                        <w:pPr>
                          <w:pStyle w:val="EmptyCellLayoutStyle"/>
                          <w:spacing w:after="0" w:line="240" w:lineRule="auto"/>
                        </w:pPr>
                      </w:p>
                    </w:tc>
                    <w:tc>
                      <w:tcPr>
                        <w:tcW w:w="4538" w:type="dxa"/>
                        <w:gridSpan w:val="2"/>
                        <w:vMerge/>
                      </w:tcPr>
                      <w:p w14:paraId="2C45C8FF" w14:textId="77777777" w:rsidR="00755202" w:rsidRDefault="00755202">
                        <w:pPr>
                          <w:pStyle w:val="EmptyCellLayoutStyle"/>
                          <w:spacing w:after="0" w:line="240" w:lineRule="auto"/>
                        </w:pPr>
                      </w:p>
                    </w:tc>
                    <w:tc>
                      <w:tcPr>
                        <w:tcW w:w="1110" w:type="dxa"/>
                      </w:tcPr>
                      <w:p w14:paraId="1080D1DE" w14:textId="77777777" w:rsidR="00755202" w:rsidRDefault="00755202">
                        <w:pPr>
                          <w:pStyle w:val="EmptyCellLayoutStyle"/>
                          <w:spacing w:after="0" w:line="240" w:lineRule="auto"/>
                        </w:pPr>
                      </w:p>
                    </w:tc>
                  </w:tr>
                  <w:tr w:rsidR="00755202" w14:paraId="70E2BC49" w14:textId="77777777">
                    <w:trPr>
                      <w:trHeight w:val="352"/>
                    </w:trPr>
                    <w:tc>
                      <w:tcPr>
                        <w:tcW w:w="1127" w:type="dxa"/>
                      </w:tcPr>
                      <w:p w14:paraId="4B56762F" w14:textId="77777777" w:rsidR="00755202" w:rsidRDefault="00755202">
                        <w:pPr>
                          <w:pStyle w:val="EmptyCellLayoutStyle"/>
                          <w:spacing w:after="0" w:line="240" w:lineRule="auto"/>
                        </w:pPr>
                      </w:p>
                    </w:tc>
                    <w:tc>
                      <w:tcPr>
                        <w:tcW w:w="4536" w:type="dxa"/>
                        <w:vMerge/>
                      </w:tcPr>
                      <w:p w14:paraId="4F00D7AB" w14:textId="77777777" w:rsidR="00755202" w:rsidRDefault="00755202">
                        <w:pPr>
                          <w:pStyle w:val="EmptyCellLayoutStyle"/>
                          <w:spacing w:after="0" w:line="240" w:lineRule="auto"/>
                        </w:pPr>
                      </w:p>
                    </w:tc>
                    <w:tc>
                      <w:tcPr>
                        <w:tcW w:w="573" w:type="dxa"/>
                      </w:tcPr>
                      <w:p w14:paraId="6E5E98DB" w14:textId="77777777" w:rsidR="00755202" w:rsidRDefault="00755202">
                        <w:pPr>
                          <w:pStyle w:val="EmptyCellLayoutStyle"/>
                          <w:spacing w:after="0" w:line="240" w:lineRule="auto"/>
                        </w:pPr>
                      </w:p>
                    </w:tc>
                    <w:tc>
                      <w:tcPr>
                        <w:tcW w:w="0" w:type="dxa"/>
                      </w:tcPr>
                      <w:p w14:paraId="3E1AEC51" w14:textId="77777777" w:rsidR="00755202" w:rsidRDefault="00755202">
                        <w:pPr>
                          <w:pStyle w:val="EmptyCellLayoutStyle"/>
                          <w:spacing w:after="0" w:line="240" w:lineRule="auto"/>
                        </w:pPr>
                      </w:p>
                    </w:tc>
                    <w:tc>
                      <w:tcPr>
                        <w:tcW w:w="4538" w:type="dxa"/>
                      </w:tcPr>
                      <w:p w14:paraId="29E8A27D" w14:textId="77777777" w:rsidR="00755202" w:rsidRDefault="00755202">
                        <w:pPr>
                          <w:pStyle w:val="EmptyCellLayoutStyle"/>
                          <w:spacing w:after="0" w:line="240" w:lineRule="auto"/>
                        </w:pPr>
                      </w:p>
                    </w:tc>
                    <w:tc>
                      <w:tcPr>
                        <w:tcW w:w="20" w:type="dxa"/>
                      </w:tcPr>
                      <w:p w14:paraId="5CAE5EB0" w14:textId="77777777" w:rsidR="00755202" w:rsidRDefault="00755202">
                        <w:pPr>
                          <w:pStyle w:val="EmptyCellLayoutStyle"/>
                          <w:spacing w:after="0" w:line="240" w:lineRule="auto"/>
                        </w:pPr>
                      </w:p>
                    </w:tc>
                    <w:tc>
                      <w:tcPr>
                        <w:tcW w:w="1110" w:type="dxa"/>
                      </w:tcPr>
                      <w:p w14:paraId="28737881" w14:textId="77777777" w:rsidR="00755202" w:rsidRDefault="00755202">
                        <w:pPr>
                          <w:pStyle w:val="EmptyCellLayoutStyle"/>
                          <w:spacing w:after="0" w:line="240" w:lineRule="auto"/>
                        </w:pPr>
                      </w:p>
                    </w:tc>
                  </w:tr>
                  <w:tr w:rsidR="00755202" w14:paraId="658995E2" w14:textId="77777777">
                    <w:trPr>
                      <w:trHeight w:val="826"/>
                    </w:trPr>
                    <w:tc>
                      <w:tcPr>
                        <w:tcW w:w="1127" w:type="dxa"/>
                      </w:tcPr>
                      <w:p w14:paraId="455E2B0A" w14:textId="77777777" w:rsidR="00755202" w:rsidRDefault="00755202">
                        <w:pPr>
                          <w:pStyle w:val="EmptyCellLayoutStyle"/>
                          <w:spacing w:after="0" w:line="240" w:lineRule="auto"/>
                        </w:pPr>
                      </w:p>
                    </w:tc>
                    <w:tc>
                      <w:tcPr>
                        <w:tcW w:w="4536" w:type="dxa"/>
                      </w:tcPr>
                      <w:p w14:paraId="48A5F579" w14:textId="77777777" w:rsidR="00755202" w:rsidRDefault="00755202">
                        <w:pPr>
                          <w:pStyle w:val="EmptyCellLayoutStyle"/>
                          <w:spacing w:after="0" w:line="240" w:lineRule="auto"/>
                        </w:pPr>
                      </w:p>
                    </w:tc>
                    <w:tc>
                      <w:tcPr>
                        <w:tcW w:w="573" w:type="dxa"/>
                      </w:tcPr>
                      <w:p w14:paraId="21C710CE" w14:textId="77777777" w:rsidR="00755202" w:rsidRDefault="00755202">
                        <w:pPr>
                          <w:pStyle w:val="EmptyCellLayoutStyle"/>
                          <w:spacing w:after="0" w:line="240" w:lineRule="auto"/>
                        </w:pPr>
                      </w:p>
                    </w:tc>
                    <w:tc>
                      <w:tcPr>
                        <w:tcW w:w="0" w:type="dxa"/>
                      </w:tcPr>
                      <w:p w14:paraId="6CDC6D40" w14:textId="77777777" w:rsidR="00755202" w:rsidRDefault="00755202">
                        <w:pPr>
                          <w:pStyle w:val="EmptyCellLayoutStyle"/>
                          <w:spacing w:after="0" w:line="240" w:lineRule="auto"/>
                        </w:pPr>
                      </w:p>
                    </w:tc>
                    <w:tc>
                      <w:tcPr>
                        <w:tcW w:w="4538" w:type="dxa"/>
                      </w:tcPr>
                      <w:p w14:paraId="5F5815DA" w14:textId="77777777" w:rsidR="00755202" w:rsidRDefault="00755202">
                        <w:pPr>
                          <w:pStyle w:val="EmptyCellLayoutStyle"/>
                          <w:spacing w:after="0" w:line="240" w:lineRule="auto"/>
                        </w:pPr>
                      </w:p>
                    </w:tc>
                    <w:tc>
                      <w:tcPr>
                        <w:tcW w:w="20" w:type="dxa"/>
                      </w:tcPr>
                      <w:p w14:paraId="514B31B9" w14:textId="77777777" w:rsidR="00755202" w:rsidRDefault="00755202">
                        <w:pPr>
                          <w:pStyle w:val="EmptyCellLayoutStyle"/>
                          <w:spacing w:after="0" w:line="240" w:lineRule="auto"/>
                        </w:pPr>
                      </w:p>
                    </w:tc>
                    <w:tc>
                      <w:tcPr>
                        <w:tcW w:w="1110" w:type="dxa"/>
                      </w:tcPr>
                      <w:p w14:paraId="4CBF64C4" w14:textId="77777777" w:rsidR="00755202" w:rsidRDefault="00755202">
                        <w:pPr>
                          <w:pStyle w:val="EmptyCellLayoutStyle"/>
                          <w:spacing w:after="0" w:line="240" w:lineRule="auto"/>
                        </w:pPr>
                      </w:p>
                    </w:tc>
                  </w:tr>
                </w:tbl>
                <w:p w14:paraId="6A47E168" w14:textId="77777777" w:rsidR="00755202" w:rsidRDefault="00755202">
                  <w:pPr>
                    <w:spacing w:after="0" w:line="240" w:lineRule="auto"/>
                  </w:pPr>
                </w:p>
              </w:tc>
            </w:tr>
          </w:tbl>
          <w:p w14:paraId="114B8CBF" w14:textId="77777777" w:rsidR="00755202" w:rsidRDefault="00755202">
            <w:pPr>
              <w:spacing w:after="0" w:line="240" w:lineRule="auto"/>
            </w:pPr>
          </w:p>
        </w:tc>
      </w:tr>
    </w:tbl>
    <w:p w14:paraId="68E47325" w14:textId="77777777" w:rsidR="00755202" w:rsidRDefault="0013101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02" w14:paraId="5C67FF0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02" w14:paraId="69DC4339"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755202" w14:paraId="400FFB26" w14:textId="77777777">
                    <w:trPr>
                      <w:trHeight w:val="258"/>
                    </w:trPr>
                    <w:tc>
                      <w:tcPr>
                        <w:tcW w:w="1112" w:type="dxa"/>
                      </w:tcPr>
                      <w:p w14:paraId="1F22508C" w14:textId="77777777" w:rsidR="00755202" w:rsidRDefault="00755202">
                        <w:pPr>
                          <w:pStyle w:val="EmptyCellLayoutStyle"/>
                          <w:spacing w:after="0" w:line="240" w:lineRule="auto"/>
                        </w:pPr>
                      </w:p>
                    </w:tc>
                    <w:tc>
                      <w:tcPr>
                        <w:tcW w:w="9939" w:type="dxa"/>
                      </w:tcPr>
                      <w:p w14:paraId="0278D93D" w14:textId="77777777" w:rsidR="00755202" w:rsidRDefault="00755202">
                        <w:pPr>
                          <w:pStyle w:val="EmptyCellLayoutStyle"/>
                          <w:spacing w:after="0" w:line="240" w:lineRule="auto"/>
                        </w:pPr>
                      </w:p>
                    </w:tc>
                    <w:tc>
                      <w:tcPr>
                        <w:tcW w:w="853" w:type="dxa"/>
                      </w:tcPr>
                      <w:p w14:paraId="7132AC7C" w14:textId="77777777" w:rsidR="00755202" w:rsidRDefault="00755202">
                        <w:pPr>
                          <w:pStyle w:val="EmptyCellLayoutStyle"/>
                          <w:spacing w:after="0" w:line="240" w:lineRule="auto"/>
                        </w:pPr>
                      </w:p>
                    </w:tc>
                  </w:tr>
                  <w:tr w:rsidR="00755202" w14:paraId="09AAF159" w14:textId="77777777">
                    <w:tc>
                      <w:tcPr>
                        <w:tcW w:w="1112" w:type="dxa"/>
                      </w:tcPr>
                      <w:p w14:paraId="4022B327" w14:textId="77777777" w:rsidR="00755202" w:rsidRDefault="00755202">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755202" w14:paraId="11C840C5" w14:textId="77777777">
                          <w:tc>
                            <w:tcPr>
                              <w:tcW w:w="18" w:type="dxa"/>
                            </w:tcPr>
                            <w:p w14:paraId="0E3FAA8D" w14:textId="77777777" w:rsidR="00755202" w:rsidRDefault="00755202">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13101E" w14:paraId="13B741BA" w14:textId="77777777" w:rsidTr="0013101E">
                                <w:trPr>
                                  <w:trHeight w:val="344"/>
                                </w:trPr>
                                <w:tc>
                                  <w:tcPr>
                                    <w:tcW w:w="11" w:type="dxa"/>
                                  </w:tcPr>
                                  <w:p w14:paraId="3B7E8C5C" w14:textId="77777777" w:rsidR="00755202" w:rsidRDefault="00755202">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755202" w14:paraId="7E12F180"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00DB748D" w14:textId="77777777" w:rsidR="00755202" w:rsidRDefault="0013101E">
                                          <w:pPr>
                                            <w:spacing w:after="0" w:line="240" w:lineRule="auto"/>
                                          </w:pPr>
                                          <w:r>
                                            <w:rPr>
                                              <w:rFonts w:ascii="Arial" w:eastAsia="Arial" w:hAnsi="Arial"/>
                                              <w:b/>
                                              <w:color w:val="2DABE0"/>
                                              <w:sz w:val="28"/>
                                            </w:rPr>
                                            <w:t>Contributors</w:t>
                                          </w:r>
                                        </w:p>
                                      </w:tc>
                                    </w:tr>
                                  </w:tbl>
                                  <w:p w14:paraId="37C7C91E" w14:textId="77777777" w:rsidR="00755202" w:rsidRDefault="00755202">
                                    <w:pPr>
                                      <w:spacing w:after="0" w:line="240" w:lineRule="auto"/>
                                    </w:pPr>
                                  </w:p>
                                </w:tc>
                                <w:tc>
                                  <w:tcPr>
                                    <w:tcW w:w="11" w:type="dxa"/>
                                  </w:tcPr>
                                  <w:p w14:paraId="55C8CEED" w14:textId="77777777" w:rsidR="00755202" w:rsidRDefault="00755202">
                                    <w:pPr>
                                      <w:pStyle w:val="EmptyCellLayoutStyle"/>
                                      <w:spacing w:after="0" w:line="240" w:lineRule="auto"/>
                                    </w:pPr>
                                  </w:p>
                                </w:tc>
                              </w:tr>
                              <w:tr w:rsidR="00755202" w14:paraId="62E3A150" w14:textId="77777777">
                                <w:trPr>
                                  <w:trHeight w:val="57"/>
                                </w:trPr>
                                <w:tc>
                                  <w:tcPr>
                                    <w:tcW w:w="11" w:type="dxa"/>
                                  </w:tcPr>
                                  <w:p w14:paraId="7861380F" w14:textId="77777777" w:rsidR="00755202" w:rsidRDefault="00755202">
                                    <w:pPr>
                                      <w:pStyle w:val="EmptyCellLayoutStyle"/>
                                      <w:spacing w:after="0" w:line="240" w:lineRule="auto"/>
                                    </w:pPr>
                                  </w:p>
                                </w:tc>
                                <w:tc>
                                  <w:tcPr>
                                    <w:tcW w:w="0" w:type="dxa"/>
                                  </w:tcPr>
                                  <w:p w14:paraId="44B0A032" w14:textId="77777777" w:rsidR="00755202" w:rsidRDefault="00755202">
                                    <w:pPr>
                                      <w:pStyle w:val="EmptyCellLayoutStyle"/>
                                      <w:spacing w:after="0" w:line="240" w:lineRule="auto"/>
                                    </w:pPr>
                                  </w:p>
                                </w:tc>
                                <w:tc>
                                  <w:tcPr>
                                    <w:tcW w:w="360" w:type="dxa"/>
                                  </w:tcPr>
                                  <w:p w14:paraId="46FE64AC" w14:textId="77777777" w:rsidR="00755202" w:rsidRDefault="00755202">
                                    <w:pPr>
                                      <w:pStyle w:val="EmptyCellLayoutStyle"/>
                                      <w:spacing w:after="0" w:line="240" w:lineRule="auto"/>
                                    </w:pPr>
                                  </w:p>
                                </w:tc>
                                <w:tc>
                                  <w:tcPr>
                                    <w:tcW w:w="8617" w:type="dxa"/>
                                  </w:tcPr>
                                  <w:p w14:paraId="2868F167" w14:textId="77777777" w:rsidR="00755202" w:rsidRDefault="00755202">
                                    <w:pPr>
                                      <w:pStyle w:val="EmptyCellLayoutStyle"/>
                                      <w:spacing w:after="0" w:line="240" w:lineRule="auto"/>
                                    </w:pPr>
                                  </w:p>
                                </w:tc>
                                <w:tc>
                                  <w:tcPr>
                                    <w:tcW w:w="346" w:type="dxa"/>
                                  </w:tcPr>
                                  <w:p w14:paraId="5D01CADE" w14:textId="77777777" w:rsidR="00755202" w:rsidRDefault="00755202">
                                    <w:pPr>
                                      <w:pStyle w:val="EmptyCellLayoutStyle"/>
                                      <w:spacing w:after="0" w:line="240" w:lineRule="auto"/>
                                    </w:pPr>
                                  </w:p>
                                </w:tc>
                                <w:tc>
                                  <w:tcPr>
                                    <w:tcW w:w="11" w:type="dxa"/>
                                  </w:tcPr>
                                  <w:p w14:paraId="28D0874F" w14:textId="77777777" w:rsidR="00755202" w:rsidRDefault="00755202">
                                    <w:pPr>
                                      <w:pStyle w:val="EmptyCellLayoutStyle"/>
                                      <w:spacing w:after="0" w:line="240" w:lineRule="auto"/>
                                    </w:pPr>
                                  </w:p>
                                </w:tc>
                              </w:tr>
                              <w:tr w:rsidR="00755202" w14:paraId="03A85B0D" w14:textId="77777777">
                                <w:trPr>
                                  <w:trHeight w:val="77"/>
                                </w:trPr>
                                <w:tc>
                                  <w:tcPr>
                                    <w:tcW w:w="11" w:type="dxa"/>
                                  </w:tcPr>
                                  <w:p w14:paraId="51B05C11" w14:textId="77777777" w:rsidR="00755202" w:rsidRDefault="00755202">
                                    <w:pPr>
                                      <w:pStyle w:val="EmptyCellLayoutStyle"/>
                                      <w:spacing w:after="0" w:line="240" w:lineRule="auto"/>
                                    </w:pPr>
                                  </w:p>
                                </w:tc>
                                <w:tc>
                                  <w:tcPr>
                                    <w:tcW w:w="0" w:type="dxa"/>
                                  </w:tcPr>
                                  <w:p w14:paraId="75C8E87E" w14:textId="77777777" w:rsidR="00755202" w:rsidRDefault="00755202">
                                    <w:pPr>
                                      <w:pStyle w:val="EmptyCellLayoutStyle"/>
                                      <w:spacing w:after="0" w:line="240" w:lineRule="auto"/>
                                    </w:pPr>
                                  </w:p>
                                </w:tc>
                                <w:tc>
                                  <w:tcPr>
                                    <w:tcW w:w="360" w:type="dxa"/>
                                    <w:tcBorders>
                                      <w:top w:val="single" w:sz="15" w:space="0" w:color="2DABE0"/>
                                    </w:tcBorders>
                                  </w:tcPr>
                                  <w:p w14:paraId="378C0E54" w14:textId="77777777" w:rsidR="00755202" w:rsidRDefault="00755202">
                                    <w:pPr>
                                      <w:pStyle w:val="EmptyCellLayoutStyle"/>
                                      <w:spacing w:after="0" w:line="240" w:lineRule="auto"/>
                                    </w:pPr>
                                  </w:p>
                                </w:tc>
                                <w:tc>
                                  <w:tcPr>
                                    <w:tcW w:w="8617" w:type="dxa"/>
                                    <w:tcBorders>
                                      <w:top w:val="single" w:sz="15" w:space="0" w:color="2DABE0"/>
                                    </w:tcBorders>
                                  </w:tcPr>
                                  <w:p w14:paraId="130E7D5E" w14:textId="77777777" w:rsidR="00755202" w:rsidRDefault="00755202">
                                    <w:pPr>
                                      <w:pStyle w:val="EmptyCellLayoutStyle"/>
                                      <w:spacing w:after="0" w:line="240" w:lineRule="auto"/>
                                    </w:pPr>
                                  </w:p>
                                </w:tc>
                                <w:tc>
                                  <w:tcPr>
                                    <w:tcW w:w="346" w:type="dxa"/>
                                    <w:tcBorders>
                                      <w:top w:val="single" w:sz="15" w:space="0" w:color="2DABE0"/>
                                    </w:tcBorders>
                                  </w:tcPr>
                                  <w:p w14:paraId="2DEC3240" w14:textId="77777777" w:rsidR="00755202" w:rsidRDefault="00755202">
                                    <w:pPr>
                                      <w:pStyle w:val="EmptyCellLayoutStyle"/>
                                      <w:spacing w:after="0" w:line="240" w:lineRule="auto"/>
                                    </w:pPr>
                                  </w:p>
                                </w:tc>
                                <w:tc>
                                  <w:tcPr>
                                    <w:tcW w:w="11" w:type="dxa"/>
                                  </w:tcPr>
                                  <w:p w14:paraId="59509671" w14:textId="77777777" w:rsidR="00755202" w:rsidRDefault="00755202">
                                    <w:pPr>
                                      <w:pStyle w:val="EmptyCellLayoutStyle"/>
                                      <w:spacing w:after="0" w:line="240" w:lineRule="auto"/>
                                    </w:pPr>
                                  </w:p>
                                </w:tc>
                              </w:tr>
                              <w:tr w:rsidR="00755202" w14:paraId="32B91C65" w14:textId="77777777">
                                <w:tc>
                                  <w:tcPr>
                                    <w:tcW w:w="11" w:type="dxa"/>
                                  </w:tcPr>
                                  <w:p w14:paraId="6CB9A7B5" w14:textId="77777777" w:rsidR="00755202" w:rsidRDefault="00755202">
                                    <w:pPr>
                                      <w:pStyle w:val="EmptyCellLayoutStyle"/>
                                      <w:spacing w:after="0" w:line="240" w:lineRule="auto"/>
                                    </w:pPr>
                                  </w:p>
                                </w:tc>
                                <w:tc>
                                  <w:tcPr>
                                    <w:tcW w:w="0" w:type="dxa"/>
                                  </w:tcPr>
                                  <w:p w14:paraId="2963CE7B" w14:textId="77777777" w:rsidR="00755202" w:rsidRDefault="00755202">
                                    <w:pPr>
                                      <w:pStyle w:val="EmptyCellLayoutStyle"/>
                                      <w:spacing w:after="0" w:line="240" w:lineRule="auto"/>
                                    </w:pPr>
                                  </w:p>
                                </w:tc>
                                <w:tc>
                                  <w:tcPr>
                                    <w:tcW w:w="360" w:type="dxa"/>
                                  </w:tcPr>
                                  <w:p w14:paraId="74F504BF" w14:textId="77777777" w:rsidR="00755202" w:rsidRDefault="00755202">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755202" w14:paraId="2644FF76"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6C3F8D6" w14:textId="77777777" w:rsidR="00755202" w:rsidRDefault="0013101E">
                                          <w:pPr>
                                            <w:spacing w:after="0" w:line="240" w:lineRule="auto"/>
                                          </w:pPr>
                                          <w:r>
                                            <w:rPr>
                                              <w:noProof/>
                                            </w:rPr>
                                            <w:drawing>
                                              <wp:inline distT="0" distB="0" distL="0" distR="0" wp14:anchorId="3CB54DCC" wp14:editId="12764EB3">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72E27D8" w14:textId="77777777" w:rsidR="00755202" w:rsidRDefault="00755202">
                                          <w:pPr>
                                            <w:spacing w:after="0" w:line="240" w:lineRule="auto"/>
                                          </w:pPr>
                                        </w:p>
                                      </w:tc>
                                      <w:tc>
                                        <w:tcPr>
                                          <w:tcW w:w="1644" w:type="dxa"/>
                                        </w:tcPr>
                                        <w:p w14:paraId="20BB7E49" w14:textId="77777777" w:rsidR="00755202" w:rsidRDefault="0075520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3E870D0" w14:textId="77777777" w:rsidR="00755202" w:rsidRDefault="00755202">
                                          <w:pPr>
                                            <w:spacing w:after="0" w:line="240" w:lineRule="auto"/>
                                          </w:pPr>
                                        </w:p>
                                      </w:tc>
                                      <w:tc>
                                        <w:tcPr>
                                          <w:tcW w:w="1644" w:type="dxa"/>
                                        </w:tcPr>
                                        <w:p w14:paraId="173CC18B" w14:textId="77777777" w:rsidR="00755202" w:rsidRDefault="0075520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0D9AD24" w14:textId="77777777" w:rsidR="00755202" w:rsidRDefault="00755202">
                                          <w:pPr>
                                            <w:spacing w:after="0" w:line="240" w:lineRule="auto"/>
                                          </w:pPr>
                                        </w:p>
                                      </w:tc>
                                      <w:tc>
                                        <w:tcPr>
                                          <w:tcW w:w="1644" w:type="dxa"/>
                                        </w:tcPr>
                                        <w:p w14:paraId="09D40809" w14:textId="77777777" w:rsidR="00755202" w:rsidRDefault="00755202">
                                          <w:pPr>
                                            <w:spacing w:after="0" w:line="240" w:lineRule="auto"/>
                                          </w:pPr>
                                        </w:p>
                                      </w:tc>
                                    </w:tr>
                                    <w:tr w:rsidR="00755202" w14:paraId="07CDD60B" w14:textId="77777777">
                                      <w:trPr>
                                        <w:trHeight w:val="31"/>
                                      </w:trPr>
                                      <w:tc>
                                        <w:tcPr>
                                          <w:tcW w:w="1644" w:type="dxa"/>
                                          <w:tcBorders>
                                            <w:top w:val="nil"/>
                                            <w:left w:val="nil"/>
                                            <w:bottom w:val="nil"/>
                                            <w:right w:val="nil"/>
                                          </w:tcBorders>
                                          <w:tcMar>
                                            <w:top w:w="39" w:type="dxa"/>
                                            <w:left w:w="39" w:type="dxa"/>
                                            <w:bottom w:w="39" w:type="dxa"/>
                                            <w:right w:w="39" w:type="dxa"/>
                                          </w:tcMar>
                                        </w:tcPr>
                                        <w:p w14:paraId="40092291" w14:textId="77777777" w:rsidR="00755202" w:rsidRDefault="0075520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7FE034" w14:textId="77777777" w:rsidR="00755202" w:rsidRDefault="0075520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9C90853" w14:textId="77777777" w:rsidR="00755202" w:rsidRDefault="0075520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514566" w14:textId="77777777" w:rsidR="00755202" w:rsidRDefault="0075520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8E02D9A" w14:textId="77777777" w:rsidR="00755202" w:rsidRDefault="0075520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B4234BB" w14:textId="77777777" w:rsidR="00755202" w:rsidRDefault="0075520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5ED9DDD" w14:textId="77777777" w:rsidR="00755202" w:rsidRDefault="00755202">
                                          <w:pPr>
                                            <w:spacing w:after="0" w:line="240" w:lineRule="auto"/>
                                          </w:pPr>
                                        </w:p>
                                      </w:tc>
                                    </w:tr>
                                  </w:tbl>
                                  <w:p w14:paraId="7E9924A8" w14:textId="77777777" w:rsidR="00755202" w:rsidRDefault="00755202">
                                    <w:pPr>
                                      <w:spacing w:after="0" w:line="240" w:lineRule="auto"/>
                                    </w:pPr>
                                  </w:p>
                                </w:tc>
                                <w:tc>
                                  <w:tcPr>
                                    <w:tcW w:w="346" w:type="dxa"/>
                                  </w:tcPr>
                                  <w:p w14:paraId="542037DE" w14:textId="77777777" w:rsidR="00755202" w:rsidRDefault="00755202">
                                    <w:pPr>
                                      <w:pStyle w:val="EmptyCellLayoutStyle"/>
                                      <w:spacing w:after="0" w:line="240" w:lineRule="auto"/>
                                    </w:pPr>
                                  </w:p>
                                </w:tc>
                                <w:tc>
                                  <w:tcPr>
                                    <w:tcW w:w="11" w:type="dxa"/>
                                  </w:tcPr>
                                  <w:p w14:paraId="730C1CC8" w14:textId="77777777" w:rsidR="00755202" w:rsidRDefault="00755202">
                                    <w:pPr>
                                      <w:pStyle w:val="EmptyCellLayoutStyle"/>
                                      <w:spacing w:after="0" w:line="240" w:lineRule="auto"/>
                                    </w:pPr>
                                  </w:p>
                                </w:tc>
                              </w:tr>
                            </w:tbl>
                            <w:p w14:paraId="02830C5D" w14:textId="77777777" w:rsidR="00755202" w:rsidRDefault="00755202">
                              <w:pPr>
                                <w:spacing w:after="0" w:line="240" w:lineRule="auto"/>
                              </w:pPr>
                            </w:p>
                          </w:tc>
                          <w:tc>
                            <w:tcPr>
                              <w:tcW w:w="561" w:type="dxa"/>
                            </w:tcPr>
                            <w:p w14:paraId="787DEBB4" w14:textId="77777777" w:rsidR="00755202" w:rsidRDefault="00755202">
                              <w:pPr>
                                <w:pStyle w:val="EmptyCellLayoutStyle"/>
                                <w:spacing w:after="0" w:line="240" w:lineRule="auto"/>
                              </w:pPr>
                            </w:p>
                          </w:tc>
                        </w:tr>
                        <w:tr w:rsidR="00755202" w14:paraId="184271B4" w14:textId="77777777">
                          <w:trPr>
                            <w:trHeight w:val="122"/>
                          </w:trPr>
                          <w:tc>
                            <w:tcPr>
                              <w:tcW w:w="18" w:type="dxa"/>
                            </w:tcPr>
                            <w:p w14:paraId="4A699105" w14:textId="77777777" w:rsidR="00755202" w:rsidRDefault="00755202">
                              <w:pPr>
                                <w:pStyle w:val="EmptyCellLayoutStyle"/>
                                <w:spacing w:after="0" w:line="240" w:lineRule="auto"/>
                              </w:pPr>
                            </w:p>
                          </w:tc>
                          <w:tc>
                            <w:tcPr>
                              <w:tcW w:w="9347" w:type="dxa"/>
                            </w:tcPr>
                            <w:p w14:paraId="4EED4348" w14:textId="77777777" w:rsidR="00755202" w:rsidRDefault="00755202">
                              <w:pPr>
                                <w:pStyle w:val="EmptyCellLayoutStyle"/>
                                <w:spacing w:after="0" w:line="240" w:lineRule="auto"/>
                              </w:pPr>
                            </w:p>
                          </w:tc>
                          <w:tc>
                            <w:tcPr>
                              <w:tcW w:w="561" w:type="dxa"/>
                            </w:tcPr>
                            <w:p w14:paraId="7F3B1285" w14:textId="77777777" w:rsidR="00755202" w:rsidRDefault="00755202">
                              <w:pPr>
                                <w:pStyle w:val="EmptyCellLayoutStyle"/>
                                <w:spacing w:after="0" w:line="240" w:lineRule="auto"/>
                              </w:pPr>
                            </w:p>
                          </w:tc>
                        </w:tr>
                        <w:tr w:rsidR="0013101E" w14:paraId="497B8305" w14:textId="77777777" w:rsidTr="0013101E">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13101E" w14:paraId="3B82A350" w14:textId="77777777" w:rsidTr="0013101E">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755202" w14:paraId="4632BA40"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810C3C2" w14:textId="77777777" w:rsidR="00755202" w:rsidRDefault="0013101E">
                                          <w:pPr>
                                            <w:spacing w:after="0" w:line="240" w:lineRule="auto"/>
                                          </w:pPr>
                                          <w:r>
                                            <w:rPr>
                                              <w:rFonts w:ascii="Arial" w:eastAsia="Arial" w:hAnsi="Arial"/>
                                              <w:b/>
                                              <w:color w:val="2DABE0"/>
                                              <w:sz w:val="28"/>
                                            </w:rPr>
                                            <w:t>UN Participating Organizations</w:t>
                                          </w:r>
                                        </w:p>
                                      </w:tc>
                                    </w:tr>
                                  </w:tbl>
                                  <w:p w14:paraId="231FFBC0" w14:textId="77777777" w:rsidR="00755202" w:rsidRDefault="00755202">
                                    <w:pPr>
                                      <w:spacing w:after="0" w:line="240" w:lineRule="auto"/>
                                    </w:pPr>
                                  </w:p>
                                </w:tc>
                                <w:tc>
                                  <w:tcPr>
                                    <w:tcW w:w="597" w:type="dxa"/>
                                  </w:tcPr>
                                  <w:p w14:paraId="64F58F2D" w14:textId="77777777" w:rsidR="00755202" w:rsidRDefault="00755202">
                                    <w:pPr>
                                      <w:pStyle w:val="EmptyCellLayoutStyle"/>
                                      <w:spacing w:after="0" w:line="240" w:lineRule="auto"/>
                                    </w:pPr>
                                  </w:p>
                                </w:tc>
                              </w:tr>
                              <w:tr w:rsidR="00755202" w14:paraId="2EB3F80F" w14:textId="77777777">
                                <w:trPr>
                                  <w:trHeight w:val="37"/>
                                </w:trPr>
                                <w:tc>
                                  <w:tcPr>
                                    <w:tcW w:w="377" w:type="dxa"/>
                                  </w:tcPr>
                                  <w:p w14:paraId="1DC01878" w14:textId="77777777" w:rsidR="00755202" w:rsidRDefault="00755202">
                                    <w:pPr>
                                      <w:pStyle w:val="EmptyCellLayoutStyle"/>
                                      <w:spacing w:after="0" w:line="240" w:lineRule="auto"/>
                                    </w:pPr>
                                  </w:p>
                                </w:tc>
                                <w:tc>
                                  <w:tcPr>
                                    <w:tcW w:w="8617" w:type="dxa"/>
                                  </w:tcPr>
                                  <w:p w14:paraId="6D77765A" w14:textId="77777777" w:rsidR="00755202" w:rsidRDefault="00755202">
                                    <w:pPr>
                                      <w:pStyle w:val="EmptyCellLayoutStyle"/>
                                      <w:spacing w:after="0" w:line="240" w:lineRule="auto"/>
                                    </w:pPr>
                                  </w:p>
                                </w:tc>
                                <w:tc>
                                  <w:tcPr>
                                    <w:tcW w:w="328" w:type="dxa"/>
                                  </w:tcPr>
                                  <w:p w14:paraId="1B0454D5" w14:textId="77777777" w:rsidR="00755202" w:rsidRDefault="00755202">
                                    <w:pPr>
                                      <w:pStyle w:val="EmptyCellLayoutStyle"/>
                                      <w:spacing w:after="0" w:line="240" w:lineRule="auto"/>
                                    </w:pPr>
                                  </w:p>
                                </w:tc>
                                <w:tc>
                                  <w:tcPr>
                                    <w:tcW w:w="597" w:type="dxa"/>
                                  </w:tcPr>
                                  <w:p w14:paraId="103725DB" w14:textId="77777777" w:rsidR="00755202" w:rsidRDefault="00755202">
                                    <w:pPr>
                                      <w:pStyle w:val="EmptyCellLayoutStyle"/>
                                      <w:spacing w:after="0" w:line="240" w:lineRule="auto"/>
                                    </w:pPr>
                                  </w:p>
                                </w:tc>
                              </w:tr>
                              <w:tr w:rsidR="00755202" w14:paraId="688C65CF" w14:textId="77777777">
                                <w:trPr>
                                  <w:trHeight w:val="76"/>
                                </w:trPr>
                                <w:tc>
                                  <w:tcPr>
                                    <w:tcW w:w="377" w:type="dxa"/>
                                    <w:tcBorders>
                                      <w:top w:val="single" w:sz="15" w:space="0" w:color="2DABE0"/>
                                    </w:tcBorders>
                                  </w:tcPr>
                                  <w:p w14:paraId="49402573" w14:textId="77777777" w:rsidR="00755202" w:rsidRDefault="00755202">
                                    <w:pPr>
                                      <w:pStyle w:val="EmptyCellLayoutStyle"/>
                                      <w:spacing w:after="0" w:line="240" w:lineRule="auto"/>
                                    </w:pPr>
                                  </w:p>
                                </w:tc>
                                <w:tc>
                                  <w:tcPr>
                                    <w:tcW w:w="8617" w:type="dxa"/>
                                    <w:tcBorders>
                                      <w:top w:val="single" w:sz="15" w:space="0" w:color="2DABE0"/>
                                    </w:tcBorders>
                                  </w:tcPr>
                                  <w:p w14:paraId="3CE989FD" w14:textId="77777777" w:rsidR="00755202" w:rsidRDefault="00755202">
                                    <w:pPr>
                                      <w:pStyle w:val="EmptyCellLayoutStyle"/>
                                      <w:spacing w:after="0" w:line="240" w:lineRule="auto"/>
                                    </w:pPr>
                                  </w:p>
                                </w:tc>
                                <w:tc>
                                  <w:tcPr>
                                    <w:tcW w:w="328" w:type="dxa"/>
                                    <w:tcBorders>
                                      <w:top w:val="single" w:sz="15" w:space="0" w:color="2DABE0"/>
                                    </w:tcBorders>
                                  </w:tcPr>
                                  <w:p w14:paraId="665F8740" w14:textId="77777777" w:rsidR="00755202" w:rsidRDefault="00755202">
                                    <w:pPr>
                                      <w:pStyle w:val="EmptyCellLayoutStyle"/>
                                      <w:spacing w:after="0" w:line="240" w:lineRule="auto"/>
                                    </w:pPr>
                                  </w:p>
                                </w:tc>
                                <w:tc>
                                  <w:tcPr>
                                    <w:tcW w:w="597" w:type="dxa"/>
                                  </w:tcPr>
                                  <w:p w14:paraId="79D48201" w14:textId="77777777" w:rsidR="00755202" w:rsidRDefault="00755202">
                                    <w:pPr>
                                      <w:pStyle w:val="EmptyCellLayoutStyle"/>
                                      <w:spacing w:after="0" w:line="240" w:lineRule="auto"/>
                                    </w:pPr>
                                  </w:p>
                                </w:tc>
                              </w:tr>
                              <w:tr w:rsidR="00755202" w14:paraId="74A34E51" w14:textId="77777777">
                                <w:tc>
                                  <w:tcPr>
                                    <w:tcW w:w="377" w:type="dxa"/>
                                  </w:tcPr>
                                  <w:p w14:paraId="6D2AA35E" w14:textId="77777777" w:rsidR="00755202" w:rsidRDefault="00755202">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755202" w14:paraId="5671628D" w14:textId="77777777">
                                      <w:trPr>
                                        <w:trHeight w:val="999"/>
                                      </w:trPr>
                                      <w:tc>
                                        <w:tcPr>
                                          <w:tcW w:w="1644" w:type="dxa"/>
                                          <w:tcBorders>
                                            <w:top w:val="nil"/>
                                            <w:left w:val="nil"/>
                                            <w:bottom w:val="nil"/>
                                            <w:right w:val="nil"/>
                                          </w:tcBorders>
                                          <w:tcMar>
                                            <w:top w:w="0" w:type="dxa"/>
                                            <w:left w:w="0" w:type="dxa"/>
                                            <w:bottom w:w="0" w:type="dxa"/>
                                            <w:right w:w="0" w:type="dxa"/>
                                          </w:tcMar>
                                        </w:tcPr>
                                        <w:p w14:paraId="17CA3FF1" w14:textId="77777777" w:rsidR="00755202" w:rsidRDefault="0013101E">
                                          <w:pPr>
                                            <w:spacing w:after="0" w:line="240" w:lineRule="auto"/>
                                          </w:pPr>
                                          <w:r>
                                            <w:rPr>
                                              <w:noProof/>
                                            </w:rPr>
                                            <w:drawing>
                                              <wp:inline distT="0" distB="0" distL="0" distR="0" wp14:anchorId="5FB5D65B" wp14:editId="5DED5D23">
                                                <wp:extent cx="914288"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503BE84" w14:textId="77777777" w:rsidR="00755202" w:rsidRDefault="0075520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BB0B01C" w14:textId="77777777" w:rsidR="00755202" w:rsidRDefault="0013101E">
                                          <w:pPr>
                                            <w:spacing w:after="0" w:line="240" w:lineRule="auto"/>
                                          </w:pPr>
                                          <w:r>
                                            <w:rPr>
                                              <w:noProof/>
                                            </w:rPr>
                                            <w:drawing>
                                              <wp:inline distT="0" distB="0" distL="0" distR="0" wp14:anchorId="761B001F" wp14:editId="04E0A17F">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460FA11" w14:textId="77777777" w:rsidR="00755202" w:rsidRDefault="0075520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7661421" w14:textId="77777777" w:rsidR="00755202" w:rsidRDefault="0013101E">
                                          <w:pPr>
                                            <w:spacing w:after="0" w:line="240" w:lineRule="auto"/>
                                          </w:pPr>
                                          <w:r>
                                            <w:rPr>
                                              <w:noProof/>
                                            </w:rPr>
                                            <w:drawing>
                                              <wp:inline distT="0" distB="0" distL="0" distR="0" wp14:anchorId="38A03EE8" wp14:editId="769A25D7">
                                                <wp:extent cx="913829"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21EE112" w14:textId="77777777" w:rsidR="00755202" w:rsidRDefault="0075520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5AD5A63" w14:textId="77777777" w:rsidR="00755202" w:rsidRDefault="0013101E">
                                          <w:pPr>
                                            <w:spacing w:after="0" w:line="240" w:lineRule="auto"/>
                                          </w:pPr>
                                          <w:r>
                                            <w:rPr>
                                              <w:noProof/>
                                            </w:rPr>
                                            <w:drawing>
                                              <wp:inline distT="0" distB="0" distL="0" distR="0" wp14:anchorId="12AAA7F6" wp14:editId="37FA4FC6">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4172" cy="684000"/>
                                                        </a:xfrm>
                                                        <a:prstGeom prst="rect">
                                                          <a:avLst/>
                                                        </a:prstGeom>
                                                      </pic:spPr>
                                                    </pic:pic>
                                                  </a:graphicData>
                                                </a:graphic>
                                              </wp:inline>
                                            </w:drawing>
                                          </w:r>
                                        </w:p>
                                      </w:tc>
                                    </w:tr>
                                    <w:tr w:rsidR="00755202" w14:paraId="74730E84" w14:textId="77777777">
                                      <w:trPr>
                                        <w:trHeight w:val="31"/>
                                      </w:trPr>
                                      <w:tc>
                                        <w:tcPr>
                                          <w:tcW w:w="1644" w:type="dxa"/>
                                          <w:tcBorders>
                                            <w:top w:val="nil"/>
                                            <w:left w:val="nil"/>
                                            <w:bottom w:val="nil"/>
                                            <w:right w:val="nil"/>
                                          </w:tcBorders>
                                          <w:tcMar>
                                            <w:top w:w="39" w:type="dxa"/>
                                            <w:left w:w="39" w:type="dxa"/>
                                            <w:bottom w:w="39" w:type="dxa"/>
                                            <w:right w:w="39" w:type="dxa"/>
                                          </w:tcMar>
                                        </w:tcPr>
                                        <w:p w14:paraId="56DEAC37" w14:textId="77777777" w:rsidR="00755202" w:rsidRDefault="0075520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819086" w14:textId="77777777" w:rsidR="00755202" w:rsidRDefault="0075520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09236A8" w14:textId="77777777" w:rsidR="00755202" w:rsidRDefault="0075520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4477392" w14:textId="77777777" w:rsidR="00755202" w:rsidRDefault="0075520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42965C8" w14:textId="77777777" w:rsidR="00755202" w:rsidRDefault="0075520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3328268" w14:textId="77777777" w:rsidR="00755202" w:rsidRDefault="0075520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C194B7" w14:textId="77777777" w:rsidR="00755202" w:rsidRDefault="00755202">
                                          <w:pPr>
                                            <w:spacing w:after="0" w:line="240" w:lineRule="auto"/>
                                          </w:pPr>
                                        </w:p>
                                      </w:tc>
                                    </w:tr>
                                  </w:tbl>
                                  <w:p w14:paraId="7D00CD38" w14:textId="77777777" w:rsidR="00755202" w:rsidRDefault="00755202">
                                    <w:pPr>
                                      <w:spacing w:after="0" w:line="240" w:lineRule="auto"/>
                                    </w:pPr>
                                  </w:p>
                                </w:tc>
                                <w:tc>
                                  <w:tcPr>
                                    <w:tcW w:w="328" w:type="dxa"/>
                                  </w:tcPr>
                                  <w:p w14:paraId="22CDD382" w14:textId="77777777" w:rsidR="00755202" w:rsidRDefault="00755202">
                                    <w:pPr>
                                      <w:pStyle w:val="EmptyCellLayoutStyle"/>
                                      <w:spacing w:after="0" w:line="240" w:lineRule="auto"/>
                                    </w:pPr>
                                  </w:p>
                                </w:tc>
                                <w:tc>
                                  <w:tcPr>
                                    <w:tcW w:w="597" w:type="dxa"/>
                                  </w:tcPr>
                                  <w:p w14:paraId="4D37E6EF" w14:textId="77777777" w:rsidR="00755202" w:rsidRDefault="00755202">
                                    <w:pPr>
                                      <w:pStyle w:val="EmptyCellLayoutStyle"/>
                                      <w:spacing w:after="0" w:line="240" w:lineRule="auto"/>
                                    </w:pPr>
                                  </w:p>
                                </w:tc>
                              </w:tr>
                            </w:tbl>
                            <w:p w14:paraId="38005E0E" w14:textId="77777777" w:rsidR="00755202" w:rsidRDefault="00755202">
                              <w:pPr>
                                <w:spacing w:after="0" w:line="240" w:lineRule="auto"/>
                              </w:pPr>
                            </w:p>
                          </w:tc>
                        </w:tr>
                        <w:tr w:rsidR="00755202" w14:paraId="48ADE53F" w14:textId="77777777">
                          <w:trPr>
                            <w:trHeight w:val="293"/>
                          </w:trPr>
                          <w:tc>
                            <w:tcPr>
                              <w:tcW w:w="18" w:type="dxa"/>
                            </w:tcPr>
                            <w:p w14:paraId="225E260E" w14:textId="77777777" w:rsidR="00755202" w:rsidRDefault="00755202">
                              <w:pPr>
                                <w:pStyle w:val="EmptyCellLayoutStyle"/>
                                <w:spacing w:after="0" w:line="240" w:lineRule="auto"/>
                              </w:pPr>
                            </w:p>
                          </w:tc>
                          <w:tc>
                            <w:tcPr>
                              <w:tcW w:w="9347" w:type="dxa"/>
                            </w:tcPr>
                            <w:p w14:paraId="10E6B0F8" w14:textId="77777777" w:rsidR="00755202" w:rsidRDefault="00755202">
                              <w:pPr>
                                <w:pStyle w:val="EmptyCellLayoutStyle"/>
                                <w:spacing w:after="0" w:line="240" w:lineRule="auto"/>
                              </w:pPr>
                            </w:p>
                          </w:tc>
                          <w:tc>
                            <w:tcPr>
                              <w:tcW w:w="561" w:type="dxa"/>
                            </w:tcPr>
                            <w:p w14:paraId="7D1FD150" w14:textId="77777777" w:rsidR="00755202" w:rsidRDefault="00755202">
                              <w:pPr>
                                <w:pStyle w:val="EmptyCellLayoutStyle"/>
                                <w:spacing w:after="0" w:line="240" w:lineRule="auto"/>
                              </w:pPr>
                            </w:p>
                          </w:tc>
                        </w:tr>
                      </w:tbl>
                      <w:p w14:paraId="52406D0A" w14:textId="77777777" w:rsidR="00755202" w:rsidRDefault="00755202">
                        <w:pPr>
                          <w:spacing w:after="0" w:line="240" w:lineRule="auto"/>
                        </w:pPr>
                      </w:p>
                    </w:tc>
                    <w:tc>
                      <w:tcPr>
                        <w:tcW w:w="853" w:type="dxa"/>
                      </w:tcPr>
                      <w:p w14:paraId="0CA3F998" w14:textId="77777777" w:rsidR="00755202" w:rsidRDefault="00755202">
                        <w:pPr>
                          <w:pStyle w:val="EmptyCellLayoutStyle"/>
                          <w:spacing w:after="0" w:line="240" w:lineRule="auto"/>
                        </w:pPr>
                      </w:p>
                    </w:tc>
                  </w:tr>
                </w:tbl>
                <w:p w14:paraId="7DF98E7D" w14:textId="77777777" w:rsidR="00755202" w:rsidRDefault="00755202">
                  <w:pPr>
                    <w:spacing w:after="0" w:line="240" w:lineRule="auto"/>
                  </w:pPr>
                </w:p>
              </w:tc>
            </w:tr>
          </w:tbl>
          <w:p w14:paraId="420BDE9D" w14:textId="77777777" w:rsidR="00755202" w:rsidRDefault="00755202">
            <w:pPr>
              <w:spacing w:after="0" w:line="240" w:lineRule="auto"/>
            </w:pPr>
          </w:p>
        </w:tc>
      </w:tr>
    </w:tbl>
    <w:p w14:paraId="1CAEBEA1" w14:textId="77777777" w:rsidR="00755202" w:rsidRDefault="00755202">
      <w:pPr>
        <w:spacing w:after="0" w:line="240" w:lineRule="auto"/>
      </w:pPr>
    </w:p>
    <w:sectPr w:rsidR="00755202">
      <w:headerReference w:type="default" r:id="rId18"/>
      <w:footerReference w:type="default" r:id="rId19"/>
      <w:headerReference w:type="first" r:id="rId20"/>
      <w:footerReference w:type="first" r:id="rId21"/>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CD83B" w14:textId="77777777" w:rsidR="00451585" w:rsidRDefault="00451585">
      <w:pPr>
        <w:spacing w:after="0" w:line="240" w:lineRule="auto"/>
      </w:pPr>
      <w:r>
        <w:separator/>
      </w:r>
    </w:p>
  </w:endnote>
  <w:endnote w:type="continuationSeparator" w:id="0">
    <w:p w14:paraId="2FD648DA" w14:textId="77777777" w:rsidR="00451585" w:rsidRDefault="00451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3"/>
      <w:gridCol w:w="1440"/>
      <w:gridCol w:w="5521"/>
    </w:tblGrid>
    <w:tr w:rsidR="00755202" w14:paraId="038D00AC" w14:textId="77777777">
      <w:tc>
        <w:tcPr>
          <w:tcW w:w="4943" w:type="dxa"/>
        </w:tcPr>
        <w:p w14:paraId="4EF89639" w14:textId="77777777" w:rsidR="00755202" w:rsidRDefault="00755202">
          <w:pPr>
            <w:pStyle w:val="EmptyCellLayoutStyle"/>
            <w:spacing w:after="0" w:line="240" w:lineRule="auto"/>
          </w:pPr>
        </w:p>
      </w:tc>
      <w:tc>
        <w:tcPr>
          <w:tcW w:w="1440" w:type="dxa"/>
        </w:tcPr>
        <w:p w14:paraId="31A7DD27" w14:textId="77777777" w:rsidR="00755202" w:rsidRDefault="00755202">
          <w:pPr>
            <w:pStyle w:val="EmptyCellLayoutStyle"/>
            <w:spacing w:after="0" w:line="240" w:lineRule="auto"/>
          </w:pPr>
        </w:p>
      </w:tc>
      <w:tc>
        <w:tcPr>
          <w:tcW w:w="5521" w:type="dxa"/>
        </w:tcPr>
        <w:p w14:paraId="0FDBEFD9" w14:textId="77777777" w:rsidR="00755202" w:rsidRDefault="00755202">
          <w:pPr>
            <w:pStyle w:val="EmptyCellLayoutStyle"/>
            <w:spacing w:after="0" w:line="240" w:lineRule="auto"/>
          </w:pPr>
        </w:p>
      </w:tc>
    </w:tr>
    <w:tr w:rsidR="00755202" w14:paraId="2C51BD07" w14:textId="77777777">
      <w:tc>
        <w:tcPr>
          <w:tcW w:w="4943" w:type="dxa"/>
        </w:tcPr>
        <w:p w14:paraId="535F79BC" w14:textId="77777777" w:rsidR="00755202" w:rsidRDefault="00755202">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755202" w14:paraId="4A8CAF5A" w14:textId="77777777">
            <w:trPr>
              <w:trHeight w:val="282"/>
            </w:trPr>
            <w:tc>
              <w:tcPr>
                <w:tcW w:w="1440" w:type="dxa"/>
                <w:tcBorders>
                  <w:top w:val="nil"/>
                  <w:left w:val="nil"/>
                  <w:bottom w:val="nil"/>
                  <w:right w:val="nil"/>
                </w:tcBorders>
                <w:tcMar>
                  <w:top w:w="39" w:type="dxa"/>
                  <w:left w:w="39" w:type="dxa"/>
                  <w:bottom w:w="39" w:type="dxa"/>
                  <w:right w:w="39" w:type="dxa"/>
                </w:tcMar>
              </w:tcPr>
              <w:p w14:paraId="10CE046E" w14:textId="77777777" w:rsidR="00755202" w:rsidRDefault="0013101E">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122FDCCD" w14:textId="77777777" w:rsidR="00755202" w:rsidRDefault="00755202">
          <w:pPr>
            <w:spacing w:after="0" w:line="240" w:lineRule="auto"/>
          </w:pPr>
        </w:p>
      </w:tc>
      <w:tc>
        <w:tcPr>
          <w:tcW w:w="5521" w:type="dxa"/>
        </w:tcPr>
        <w:p w14:paraId="5136546D" w14:textId="77777777" w:rsidR="00755202" w:rsidRDefault="00755202">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8C5E" w14:textId="77777777" w:rsidR="00755202" w:rsidRDefault="00755202">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81E2A" w14:textId="77777777" w:rsidR="00451585" w:rsidRDefault="00451585">
      <w:pPr>
        <w:spacing w:after="0" w:line="240" w:lineRule="auto"/>
      </w:pPr>
      <w:r>
        <w:separator/>
      </w:r>
    </w:p>
  </w:footnote>
  <w:footnote w:type="continuationSeparator" w:id="0">
    <w:p w14:paraId="067D3BC9" w14:textId="77777777" w:rsidR="00451585" w:rsidRDefault="004515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755202" w14:paraId="0BEDC2BA" w14:textId="77777777">
      <w:tc>
        <w:tcPr>
          <w:tcW w:w="1140" w:type="dxa"/>
        </w:tcPr>
        <w:p w14:paraId="764CC96A" w14:textId="77777777" w:rsidR="00755202" w:rsidRDefault="00755202">
          <w:pPr>
            <w:pStyle w:val="EmptyCellLayoutStyle"/>
            <w:spacing w:after="0" w:line="240" w:lineRule="auto"/>
          </w:pPr>
        </w:p>
      </w:tc>
      <w:tc>
        <w:tcPr>
          <w:tcW w:w="2375" w:type="dxa"/>
        </w:tcPr>
        <w:p w14:paraId="7AD7DA5F" w14:textId="77777777" w:rsidR="00755202" w:rsidRDefault="00755202">
          <w:pPr>
            <w:pStyle w:val="EmptyCellLayoutStyle"/>
            <w:spacing w:after="0" w:line="240" w:lineRule="auto"/>
          </w:pPr>
        </w:p>
      </w:tc>
      <w:tc>
        <w:tcPr>
          <w:tcW w:w="3427" w:type="dxa"/>
        </w:tcPr>
        <w:p w14:paraId="45E159E2" w14:textId="77777777" w:rsidR="00755202" w:rsidRDefault="00755202">
          <w:pPr>
            <w:pStyle w:val="EmptyCellLayoutStyle"/>
            <w:spacing w:after="0" w:line="240" w:lineRule="auto"/>
          </w:pPr>
        </w:p>
      </w:tc>
      <w:tc>
        <w:tcPr>
          <w:tcW w:w="0" w:type="dxa"/>
        </w:tcPr>
        <w:p w14:paraId="7142182D" w14:textId="77777777" w:rsidR="00755202" w:rsidRDefault="00755202">
          <w:pPr>
            <w:pStyle w:val="EmptyCellLayoutStyle"/>
            <w:spacing w:after="0" w:line="240" w:lineRule="auto"/>
          </w:pPr>
        </w:p>
      </w:tc>
      <w:tc>
        <w:tcPr>
          <w:tcW w:w="3952" w:type="dxa"/>
        </w:tcPr>
        <w:p w14:paraId="0FA677D4" w14:textId="77777777" w:rsidR="00755202" w:rsidRDefault="00755202">
          <w:pPr>
            <w:pStyle w:val="EmptyCellLayoutStyle"/>
            <w:spacing w:after="0" w:line="240" w:lineRule="auto"/>
          </w:pPr>
        </w:p>
      </w:tc>
      <w:tc>
        <w:tcPr>
          <w:tcW w:w="1009" w:type="dxa"/>
        </w:tcPr>
        <w:p w14:paraId="004FAEB3" w14:textId="77777777" w:rsidR="00755202" w:rsidRDefault="00755202">
          <w:pPr>
            <w:pStyle w:val="EmptyCellLayoutStyle"/>
            <w:spacing w:after="0" w:line="240" w:lineRule="auto"/>
          </w:pPr>
        </w:p>
      </w:tc>
    </w:tr>
    <w:tr w:rsidR="00755202" w14:paraId="725A9883" w14:textId="77777777">
      <w:tc>
        <w:tcPr>
          <w:tcW w:w="1140" w:type="dxa"/>
        </w:tcPr>
        <w:p w14:paraId="3B5407CE" w14:textId="77777777" w:rsidR="00755202" w:rsidRDefault="00755202">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21BC2E77" w14:textId="77777777" w:rsidR="00755202" w:rsidRDefault="0013101E">
          <w:pPr>
            <w:spacing w:after="0" w:line="240" w:lineRule="auto"/>
          </w:pPr>
          <w:r>
            <w:rPr>
              <w:noProof/>
            </w:rPr>
            <w:drawing>
              <wp:inline distT="0" distB="0" distL="0" distR="0" wp14:anchorId="62D9EBD3" wp14:editId="5D38E3DA">
                <wp:extent cx="1174283" cy="365760"/>
                <wp:effectExtent l="0" t="0" r="0" b="0"/>
                <wp:docPr id="169148311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4B4F3E1B" w14:textId="77777777" w:rsidR="00755202" w:rsidRDefault="00755202">
          <w:pPr>
            <w:pStyle w:val="EmptyCellLayoutStyle"/>
            <w:spacing w:after="0" w:line="240" w:lineRule="auto"/>
          </w:pPr>
        </w:p>
      </w:tc>
      <w:tc>
        <w:tcPr>
          <w:tcW w:w="0" w:type="dxa"/>
        </w:tcPr>
        <w:p w14:paraId="3A0E7876" w14:textId="77777777" w:rsidR="00755202" w:rsidRDefault="00755202">
          <w:pPr>
            <w:pStyle w:val="EmptyCellLayoutStyle"/>
            <w:spacing w:after="0" w:line="240" w:lineRule="auto"/>
          </w:pPr>
        </w:p>
      </w:tc>
      <w:tc>
        <w:tcPr>
          <w:tcW w:w="3952" w:type="dxa"/>
        </w:tcPr>
        <w:p w14:paraId="58301ADC" w14:textId="77777777" w:rsidR="00755202" w:rsidRDefault="00755202">
          <w:pPr>
            <w:pStyle w:val="EmptyCellLayoutStyle"/>
            <w:spacing w:after="0" w:line="240" w:lineRule="auto"/>
          </w:pPr>
        </w:p>
      </w:tc>
      <w:tc>
        <w:tcPr>
          <w:tcW w:w="1009" w:type="dxa"/>
        </w:tcPr>
        <w:p w14:paraId="48835B83" w14:textId="77777777" w:rsidR="00755202" w:rsidRDefault="00755202">
          <w:pPr>
            <w:pStyle w:val="EmptyCellLayoutStyle"/>
            <w:spacing w:after="0" w:line="240" w:lineRule="auto"/>
          </w:pPr>
        </w:p>
      </w:tc>
    </w:tr>
    <w:tr w:rsidR="00755202" w14:paraId="6D7F30F1" w14:textId="77777777">
      <w:tc>
        <w:tcPr>
          <w:tcW w:w="1140" w:type="dxa"/>
        </w:tcPr>
        <w:p w14:paraId="1899D752" w14:textId="77777777" w:rsidR="00755202" w:rsidRDefault="00755202">
          <w:pPr>
            <w:pStyle w:val="EmptyCellLayoutStyle"/>
            <w:spacing w:after="0" w:line="240" w:lineRule="auto"/>
          </w:pPr>
        </w:p>
      </w:tc>
      <w:tc>
        <w:tcPr>
          <w:tcW w:w="2375" w:type="dxa"/>
          <w:vMerge/>
        </w:tcPr>
        <w:p w14:paraId="60E636D5" w14:textId="77777777" w:rsidR="00755202" w:rsidRDefault="00755202">
          <w:pPr>
            <w:pStyle w:val="EmptyCellLayoutStyle"/>
            <w:spacing w:after="0" w:line="240" w:lineRule="auto"/>
          </w:pPr>
        </w:p>
      </w:tc>
      <w:tc>
        <w:tcPr>
          <w:tcW w:w="3427" w:type="dxa"/>
        </w:tcPr>
        <w:p w14:paraId="7AD2859B" w14:textId="77777777" w:rsidR="00755202" w:rsidRDefault="00755202">
          <w:pPr>
            <w:pStyle w:val="EmptyCellLayoutStyle"/>
            <w:spacing w:after="0" w:line="240" w:lineRule="auto"/>
          </w:pPr>
        </w:p>
      </w:tc>
      <w:tc>
        <w:tcPr>
          <w:tcW w:w="0" w:type="dxa"/>
        </w:tcPr>
        <w:p w14:paraId="795C91A7" w14:textId="77777777" w:rsidR="00755202" w:rsidRDefault="00755202">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755202" w14:paraId="6ACB98B5" w14:textId="77777777">
            <w:trPr>
              <w:trHeight w:val="174"/>
            </w:trPr>
            <w:tc>
              <w:tcPr>
                <w:tcW w:w="3952" w:type="dxa"/>
                <w:tcBorders>
                  <w:top w:val="nil"/>
                  <w:left w:val="nil"/>
                  <w:bottom w:val="nil"/>
                  <w:right w:val="nil"/>
                </w:tcBorders>
                <w:tcMar>
                  <w:top w:w="39" w:type="dxa"/>
                  <w:left w:w="39" w:type="dxa"/>
                  <w:bottom w:w="39" w:type="dxa"/>
                  <w:right w:w="39" w:type="dxa"/>
                </w:tcMar>
              </w:tcPr>
              <w:p w14:paraId="6F4CA7BB" w14:textId="77777777" w:rsidR="00755202" w:rsidRDefault="0013101E">
                <w:pPr>
                  <w:spacing w:after="0" w:line="240" w:lineRule="auto"/>
                  <w:jc w:val="right"/>
                </w:pPr>
                <w:r>
                  <w:rPr>
                    <w:rFonts w:ascii="Segoe UI" w:eastAsia="Segoe UI" w:hAnsi="Segoe UI"/>
                    <w:color w:val="2DABE0"/>
                    <w:sz w:val="15"/>
                  </w:rPr>
                  <w:t>JP Ghana WASH</w:t>
                </w:r>
              </w:p>
            </w:tc>
          </w:tr>
        </w:tbl>
        <w:p w14:paraId="1FAE47A0" w14:textId="77777777" w:rsidR="00755202" w:rsidRDefault="00755202">
          <w:pPr>
            <w:spacing w:after="0" w:line="240" w:lineRule="auto"/>
          </w:pPr>
        </w:p>
      </w:tc>
      <w:tc>
        <w:tcPr>
          <w:tcW w:w="1009" w:type="dxa"/>
        </w:tcPr>
        <w:p w14:paraId="7BFE7FF1" w14:textId="77777777" w:rsidR="00755202" w:rsidRDefault="00755202">
          <w:pPr>
            <w:pStyle w:val="EmptyCellLayoutStyle"/>
            <w:spacing w:after="0" w:line="240" w:lineRule="auto"/>
          </w:pPr>
        </w:p>
      </w:tc>
    </w:tr>
    <w:tr w:rsidR="00755202" w14:paraId="54EF68C6" w14:textId="77777777">
      <w:tc>
        <w:tcPr>
          <w:tcW w:w="1140" w:type="dxa"/>
        </w:tcPr>
        <w:p w14:paraId="43857913" w14:textId="77777777" w:rsidR="00755202" w:rsidRDefault="00755202">
          <w:pPr>
            <w:pStyle w:val="EmptyCellLayoutStyle"/>
            <w:spacing w:after="0" w:line="240" w:lineRule="auto"/>
          </w:pPr>
        </w:p>
      </w:tc>
      <w:tc>
        <w:tcPr>
          <w:tcW w:w="2375" w:type="dxa"/>
          <w:vMerge/>
        </w:tcPr>
        <w:p w14:paraId="72829A8D" w14:textId="77777777" w:rsidR="00755202" w:rsidRDefault="00755202">
          <w:pPr>
            <w:pStyle w:val="EmptyCellLayoutStyle"/>
            <w:spacing w:after="0" w:line="240" w:lineRule="auto"/>
          </w:pPr>
        </w:p>
      </w:tc>
      <w:tc>
        <w:tcPr>
          <w:tcW w:w="3427" w:type="dxa"/>
        </w:tcPr>
        <w:p w14:paraId="17700C76" w14:textId="77777777" w:rsidR="00755202" w:rsidRDefault="00755202">
          <w:pPr>
            <w:pStyle w:val="EmptyCellLayoutStyle"/>
            <w:spacing w:after="0" w:line="240" w:lineRule="auto"/>
          </w:pPr>
        </w:p>
      </w:tc>
      <w:tc>
        <w:tcPr>
          <w:tcW w:w="0" w:type="dxa"/>
        </w:tcPr>
        <w:p w14:paraId="409ABA72" w14:textId="77777777" w:rsidR="00755202" w:rsidRDefault="00755202">
          <w:pPr>
            <w:pStyle w:val="EmptyCellLayoutStyle"/>
            <w:spacing w:after="0" w:line="240" w:lineRule="auto"/>
          </w:pPr>
        </w:p>
      </w:tc>
      <w:tc>
        <w:tcPr>
          <w:tcW w:w="3952" w:type="dxa"/>
        </w:tcPr>
        <w:p w14:paraId="0AEF8E5E" w14:textId="77777777" w:rsidR="00755202" w:rsidRDefault="00755202">
          <w:pPr>
            <w:pStyle w:val="EmptyCellLayoutStyle"/>
            <w:spacing w:after="0" w:line="240" w:lineRule="auto"/>
          </w:pPr>
        </w:p>
      </w:tc>
      <w:tc>
        <w:tcPr>
          <w:tcW w:w="1009" w:type="dxa"/>
        </w:tcPr>
        <w:p w14:paraId="233575A8" w14:textId="77777777" w:rsidR="00755202" w:rsidRDefault="00755202">
          <w:pPr>
            <w:pStyle w:val="EmptyCellLayoutStyle"/>
            <w:spacing w:after="0" w:line="240" w:lineRule="auto"/>
          </w:pPr>
        </w:p>
      </w:tc>
    </w:tr>
    <w:tr w:rsidR="0013101E" w14:paraId="1CBA6BC8" w14:textId="77777777" w:rsidTr="0013101E">
      <w:tc>
        <w:tcPr>
          <w:tcW w:w="1140" w:type="dxa"/>
        </w:tcPr>
        <w:p w14:paraId="7F935D5A" w14:textId="77777777" w:rsidR="00755202" w:rsidRDefault="00755202">
          <w:pPr>
            <w:pStyle w:val="EmptyCellLayoutStyle"/>
            <w:spacing w:after="0" w:line="240" w:lineRule="auto"/>
          </w:pPr>
        </w:p>
      </w:tc>
      <w:tc>
        <w:tcPr>
          <w:tcW w:w="2375" w:type="dxa"/>
          <w:vMerge/>
        </w:tcPr>
        <w:p w14:paraId="53713556" w14:textId="77777777" w:rsidR="00755202" w:rsidRDefault="00755202">
          <w:pPr>
            <w:pStyle w:val="EmptyCellLayoutStyle"/>
            <w:spacing w:after="0" w:line="240" w:lineRule="auto"/>
          </w:pPr>
        </w:p>
      </w:tc>
      <w:tc>
        <w:tcPr>
          <w:tcW w:w="3427" w:type="dxa"/>
        </w:tcPr>
        <w:p w14:paraId="391816F5" w14:textId="77777777" w:rsidR="00755202" w:rsidRDefault="00755202">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755202" w14:paraId="5E3CE010"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C35925D" w14:textId="77777777" w:rsidR="00755202" w:rsidRDefault="0013101E">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606C9D67" w14:textId="77777777" w:rsidR="00755202" w:rsidRDefault="00755202">
          <w:pPr>
            <w:spacing w:after="0" w:line="240" w:lineRule="auto"/>
          </w:pPr>
        </w:p>
      </w:tc>
      <w:tc>
        <w:tcPr>
          <w:tcW w:w="1009" w:type="dxa"/>
        </w:tcPr>
        <w:p w14:paraId="3154C947" w14:textId="77777777" w:rsidR="00755202" w:rsidRDefault="00755202">
          <w:pPr>
            <w:pStyle w:val="EmptyCellLayoutStyle"/>
            <w:spacing w:after="0" w:line="240" w:lineRule="auto"/>
          </w:pPr>
        </w:p>
      </w:tc>
    </w:tr>
    <w:tr w:rsidR="00755202" w14:paraId="756CB0ED" w14:textId="77777777">
      <w:tc>
        <w:tcPr>
          <w:tcW w:w="1140" w:type="dxa"/>
        </w:tcPr>
        <w:p w14:paraId="36C599F8" w14:textId="77777777" w:rsidR="00755202" w:rsidRDefault="00755202">
          <w:pPr>
            <w:pStyle w:val="EmptyCellLayoutStyle"/>
            <w:spacing w:after="0" w:line="240" w:lineRule="auto"/>
          </w:pPr>
        </w:p>
      </w:tc>
      <w:tc>
        <w:tcPr>
          <w:tcW w:w="2375" w:type="dxa"/>
          <w:vMerge/>
        </w:tcPr>
        <w:p w14:paraId="55B08F6A" w14:textId="77777777" w:rsidR="00755202" w:rsidRDefault="00755202">
          <w:pPr>
            <w:pStyle w:val="EmptyCellLayoutStyle"/>
            <w:spacing w:after="0" w:line="240" w:lineRule="auto"/>
          </w:pPr>
        </w:p>
      </w:tc>
      <w:tc>
        <w:tcPr>
          <w:tcW w:w="3427" w:type="dxa"/>
        </w:tcPr>
        <w:p w14:paraId="717ACAEB" w14:textId="77777777" w:rsidR="00755202" w:rsidRDefault="00755202">
          <w:pPr>
            <w:pStyle w:val="EmptyCellLayoutStyle"/>
            <w:spacing w:after="0" w:line="240" w:lineRule="auto"/>
          </w:pPr>
        </w:p>
      </w:tc>
      <w:tc>
        <w:tcPr>
          <w:tcW w:w="0" w:type="dxa"/>
        </w:tcPr>
        <w:p w14:paraId="0EC78B6A" w14:textId="77777777" w:rsidR="00755202" w:rsidRDefault="00755202">
          <w:pPr>
            <w:pStyle w:val="EmptyCellLayoutStyle"/>
            <w:spacing w:after="0" w:line="240" w:lineRule="auto"/>
          </w:pPr>
        </w:p>
      </w:tc>
      <w:tc>
        <w:tcPr>
          <w:tcW w:w="3952" w:type="dxa"/>
        </w:tcPr>
        <w:p w14:paraId="183C26AB" w14:textId="77777777" w:rsidR="00755202" w:rsidRDefault="00755202">
          <w:pPr>
            <w:pStyle w:val="EmptyCellLayoutStyle"/>
            <w:spacing w:after="0" w:line="240" w:lineRule="auto"/>
          </w:pPr>
        </w:p>
      </w:tc>
      <w:tc>
        <w:tcPr>
          <w:tcW w:w="1009" w:type="dxa"/>
        </w:tcPr>
        <w:p w14:paraId="56A43AB2" w14:textId="77777777" w:rsidR="00755202" w:rsidRDefault="00755202">
          <w:pPr>
            <w:pStyle w:val="EmptyCellLayoutStyle"/>
            <w:spacing w:after="0" w:line="240" w:lineRule="auto"/>
          </w:pPr>
        </w:p>
      </w:tc>
    </w:tr>
    <w:tr w:rsidR="00755202" w14:paraId="04F75467" w14:textId="77777777">
      <w:tc>
        <w:tcPr>
          <w:tcW w:w="1140" w:type="dxa"/>
        </w:tcPr>
        <w:p w14:paraId="65CC745F" w14:textId="77777777" w:rsidR="00755202" w:rsidRDefault="00755202">
          <w:pPr>
            <w:pStyle w:val="EmptyCellLayoutStyle"/>
            <w:spacing w:after="0" w:line="240" w:lineRule="auto"/>
          </w:pPr>
        </w:p>
      </w:tc>
      <w:tc>
        <w:tcPr>
          <w:tcW w:w="2375" w:type="dxa"/>
        </w:tcPr>
        <w:p w14:paraId="6F995F83" w14:textId="77777777" w:rsidR="00755202" w:rsidRDefault="00755202">
          <w:pPr>
            <w:pStyle w:val="EmptyCellLayoutStyle"/>
            <w:spacing w:after="0" w:line="240" w:lineRule="auto"/>
          </w:pPr>
        </w:p>
      </w:tc>
      <w:tc>
        <w:tcPr>
          <w:tcW w:w="3427" w:type="dxa"/>
        </w:tcPr>
        <w:p w14:paraId="69F22038" w14:textId="77777777" w:rsidR="00755202" w:rsidRDefault="00755202">
          <w:pPr>
            <w:pStyle w:val="EmptyCellLayoutStyle"/>
            <w:spacing w:after="0" w:line="240" w:lineRule="auto"/>
          </w:pPr>
        </w:p>
      </w:tc>
      <w:tc>
        <w:tcPr>
          <w:tcW w:w="0" w:type="dxa"/>
        </w:tcPr>
        <w:p w14:paraId="08CAF976" w14:textId="77777777" w:rsidR="00755202" w:rsidRDefault="00755202">
          <w:pPr>
            <w:pStyle w:val="EmptyCellLayoutStyle"/>
            <w:spacing w:after="0" w:line="240" w:lineRule="auto"/>
          </w:pPr>
        </w:p>
      </w:tc>
      <w:tc>
        <w:tcPr>
          <w:tcW w:w="3952" w:type="dxa"/>
        </w:tcPr>
        <w:p w14:paraId="6DD0D3AB" w14:textId="77777777" w:rsidR="00755202" w:rsidRDefault="00755202">
          <w:pPr>
            <w:pStyle w:val="EmptyCellLayoutStyle"/>
            <w:spacing w:after="0" w:line="240" w:lineRule="auto"/>
          </w:pPr>
        </w:p>
      </w:tc>
      <w:tc>
        <w:tcPr>
          <w:tcW w:w="1009" w:type="dxa"/>
        </w:tcPr>
        <w:p w14:paraId="7F5542F9" w14:textId="77777777" w:rsidR="00755202" w:rsidRDefault="00755202">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911D1" w14:textId="77777777" w:rsidR="00755202" w:rsidRDefault="00755202">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400901353">
    <w:abstractNumId w:val="0"/>
  </w:num>
  <w:num w:numId="2" w16cid:durableId="1474330398">
    <w:abstractNumId w:val="1"/>
  </w:num>
  <w:num w:numId="3" w16cid:durableId="1431663354">
    <w:abstractNumId w:val="2"/>
  </w:num>
  <w:num w:numId="4" w16cid:durableId="348875218">
    <w:abstractNumId w:val="3"/>
  </w:num>
  <w:num w:numId="5" w16cid:durableId="1225334061">
    <w:abstractNumId w:val="4"/>
  </w:num>
  <w:num w:numId="6" w16cid:durableId="899708410">
    <w:abstractNumId w:val="5"/>
  </w:num>
  <w:num w:numId="7" w16cid:durableId="1748183543">
    <w:abstractNumId w:val="6"/>
  </w:num>
  <w:num w:numId="8" w16cid:durableId="1868635222">
    <w:abstractNumId w:val="7"/>
  </w:num>
  <w:num w:numId="9" w16cid:durableId="474571901">
    <w:abstractNumId w:val="8"/>
  </w:num>
  <w:num w:numId="10" w16cid:durableId="341663767">
    <w:abstractNumId w:val="9"/>
  </w:num>
  <w:num w:numId="11" w16cid:durableId="1203664883">
    <w:abstractNumId w:val="10"/>
  </w:num>
  <w:num w:numId="12" w16cid:durableId="716247936">
    <w:abstractNumId w:val="11"/>
  </w:num>
  <w:num w:numId="13" w16cid:durableId="774906092">
    <w:abstractNumId w:val="12"/>
  </w:num>
  <w:num w:numId="14" w16cid:durableId="1827013152">
    <w:abstractNumId w:val="13"/>
  </w:num>
  <w:num w:numId="15" w16cid:durableId="897788562">
    <w:abstractNumId w:val="14"/>
  </w:num>
  <w:num w:numId="16" w16cid:durableId="1845045033">
    <w:abstractNumId w:val="15"/>
  </w:num>
  <w:num w:numId="17" w16cid:durableId="1640302058">
    <w:abstractNumId w:val="16"/>
  </w:num>
  <w:num w:numId="18" w16cid:durableId="320084631">
    <w:abstractNumId w:val="17"/>
  </w:num>
  <w:num w:numId="19" w16cid:durableId="1121337592">
    <w:abstractNumId w:val="18"/>
  </w:num>
  <w:num w:numId="20" w16cid:durableId="2085369483">
    <w:abstractNumId w:val="19"/>
  </w:num>
  <w:num w:numId="21" w16cid:durableId="61761190">
    <w:abstractNumId w:val="20"/>
  </w:num>
  <w:num w:numId="22" w16cid:durableId="595558140">
    <w:abstractNumId w:val="21"/>
  </w:num>
  <w:num w:numId="23" w16cid:durableId="1300500351">
    <w:abstractNumId w:val="22"/>
  </w:num>
  <w:num w:numId="24" w16cid:durableId="2112164851">
    <w:abstractNumId w:val="23"/>
  </w:num>
  <w:num w:numId="25" w16cid:durableId="1218517565">
    <w:abstractNumId w:val="24"/>
  </w:num>
  <w:num w:numId="26" w16cid:durableId="156506013">
    <w:abstractNumId w:val="25"/>
  </w:num>
  <w:num w:numId="27" w16cid:durableId="332613504">
    <w:abstractNumId w:val="26"/>
  </w:num>
  <w:num w:numId="28" w16cid:durableId="633218506">
    <w:abstractNumId w:val="27"/>
  </w:num>
  <w:num w:numId="29" w16cid:durableId="1018238605">
    <w:abstractNumId w:val="28"/>
  </w:num>
  <w:num w:numId="30" w16cid:durableId="1067654477">
    <w:abstractNumId w:val="29"/>
  </w:num>
  <w:num w:numId="31" w16cid:durableId="36971585">
    <w:abstractNumId w:val="30"/>
  </w:num>
  <w:num w:numId="32" w16cid:durableId="1281691401">
    <w:abstractNumId w:val="31"/>
  </w:num>
  <w:num w:numId="33" w16cid:durableId="1252205523">
    <w:abstractNumId w:val="32"/>
  </w:num>
  <w:num w:numId="34" w16cid:durableId="96955762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02"/>
    <w:rsid w:val="000E147E"/>
    <w:rsid w:val="0013101E"/>
    <w:rsid w:val="00451585"/>
    <w:rsid w:val="00755202"/>
    <w:rsid w:val="008E0C19"/>
    <w:rsid w:val="00B35FCC"/>
    <w:rsid w:val="00C60990"/>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204C3"/>
  <w15:docId w15:val="{FE2FEB4C-1EF4-402C-BA6E-FFF6A683E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gh00"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mptf.undp.org/fund/jgh0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ptf.undp.org/fund/jgh00"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MPTF_00115</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6613AE56-152F-42F6-B386-032222A56205}"/>
</file>

<file path=customXml/itemProps2.xml><?xml version="1.0" encoding="utf-8"?>
<ds:datastoreItem xmlns:ds="http://schemas.openxmlformats.org/officeDocument/2006/customXml" ds:itemID="{24E329E9-CB3C-4B47-8272-A036ECC514D5}"/>
</file>

<file path=customXml/itemProps3.xml><?xml version="1.0" encoding="utf-8"?>
<ds:datastoreItem xmlns:ds="http://schemas.openxmlformats.org/officeDocument/2006/customXml" ds:itemID="{40BF5C82-A6E0-4CE4-9AF5-8C2B440B2B1C}"/>
</file>

<file path=docProps/app.xml><?xml version="1.0" encoding="utf-8"?>
<Properties xmlns="http://schemas.openxmlformats.org/officeDocument/2006/extended-properties" xmlns:vt="http://schemas.openxmlformats.org/officeDocument/2006/docPropsVTypes">
  <Template>Normal</Template>
  <TotalTime>3</TotalTime>
  <Pages>1</Pages>
  <Words>2040</Words>
  <Characters>11631</Characters>
  <Application>Microsoft Office Word</Application>
  <DocSecurity>0</DocSecurity>
  <Lines>96</Lines>
  <Paragraphs>27</Paragraphs>
  <ScaleCrop>false</ScaleCrop>
  <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Ghana WASH 2022 Financial Report - OC.docx</dc:title>
  <dc:creator>Elizabeth Mwaniki</dc:creator>
  <dc:description/>
  <cp:lastModifiedBy>Elizabeth Mwaniki</cp:lastModifiedBy>
  <cp:revision>5</cp:revision>
  <dcterms:created xsi:type="dcterms:W3CDTF">2023-05-22T09:22:00Z</dcterms:created>
  <dcterms:modified xsi:type="dcterms:W3CDTF">2023-05-28T13:56:00Z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