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A77C95" w14:paraId="696E572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77C95" w14:paraId="358CFADB"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A77C95" w14:paraId="04DC56B8" w14:textId="77777777">
                    <w:trPr>
                      <w:trHeight w:val="1831"/>
                    </w:trPr>
                    <w:tc>
                      <w:tcPr>
                        <w:tcW w:w="1136" w:type="dxa"/>
                      </w:tcPr>
                      <w:p w14:paraId="315A192E" w14:textId="77777777" w:rsidR="00A77C95" w:rsidRDefault="00A77C95">
                        <w:pPr>
                          <w:pStyle w:val="EmptyCellLayoutStyle"/>
                          <w:spacing w:after="0" w:line="240" w:lineRule="auto"/>
                        </w:pPr>
                      </w:p>
                    </w:tc>
                    <w:tc>
                      <w:tcPr>
                        <w:tcW w:w="708" w:type="dxa"/>
                      </w:tcPr>
                      <w:p w14:paraId="6884BBB8" w14:textId="77777777" w:rsidR="00A77C95" w:rsidRDefault="00A77C95">
                        <w:pPr>
                          <w:pStyle w:val="EmptyCellLayoutStyle"/>
                          <w:spacing w:after="0" w:line="240" w:lineRule="auto"/>
                        </w:pPr>
                      </w:p>
                    </w:tc>
                    <w:tc>
                      <w:tcPr>
                        <w:tcW w:w="1824" w:type="dxa"/>
                      </w:tcPr>
                      <w:p w14:paraId="47228305" w14:textId="77777777" w:rsidR="00A77C95" w:rsidRDefault="00A77C95">
                        <w:pPr>
                          <w:pStyle w:val="EmptyCellLayoutStyle"/>
                          <w:spacing w:after="0" w:line="240" w:lineRule="auto"/>
                        </w:pPr>
                      </w:p>
                    </w:tc>
                    <w:tc>
                      <w:tcPr>
                        <w:tcW w:w="24" w:type="dxa"/>
                      </w:tcPr>
                      <w:p w14:paraId="1209365A" w14:textId="77777777" w:rsidR="00A77C95" w:rsidRDefault="00A77C95">
                        <w:pPr>
                          <w:pStyle w:val="EmptyCellLayoutStyle"/>
                          <w:spacing w:after="0" w:line="240" w:lineRule="auto"/>
                        </w:pPr>
                      </w:p>
                    </w:tc>
                    <w:tc>
                      <w:tcPr>
                        <w:tcW w:w="755" w:type="dxa"/>
                      </w:tcPr>
                      <w:p w14:paraId="0676E4E1" w14:textId="77777777" w:rsidR="00A77C95" w:rsidRDefault="00A77C95">
                        <w:pPr>
                          <w:pStyle w:val="EmptyCellLayoutStyle"/>
                          <w:spacing w:after="0" w:line="240" w:lineRule="auto"/>
                        </w:pPr>
                      </w:p>
                    </w:tc>
                    <w:tc>
                      <w:tcPr>
                        <w:tcW w:w="3420" w:type="dxa"/>
                      </w:tcPr>
                      <w:p w14:paraId="1A373879" w14:textId="77777777" w:rsidR="00A77C95" w:rsidRDefault="00A77C95">
                        <w:pPr>
                          <w:pStyle w:val="EmptyCellLayoutStyle"/>
                          <w:spacing w:after="0" w:line="240" w:lineRule="auto"/>
                        </w:pPr>
                      </w:p>
                    </w:tc>
                    <w:tc>
                      <w:tcPr>
                        <w:tcW w:w="341" w:type="dxa"/>
                      </w:tcPr>
                      <w:p w14:paraId="537E3E4A" w14:textId="77777777" w:rsidR="00A77C95" w:rsidRDefault="00A77C95">
                        <w:pPr>
                          <w:pStyle w:val="EmptyCellLayoutStyle"/>
                          <w:spacing w:after="0" w:line="240" w:lineRule="auto"/>
                        </w:pPr>
                      </w:p>
                    </w:tc>
                    <w:tc>
                      <w:tcPr>
                        <w:tcW w:w="306" w:type="dxa"/>
                      </w:tcPr>
                      <w:p w14:paraId="2D288FE6" w14:textId="77777777" w:rsidR="00A77C95" w:rsidRDefault="00A77C95">
                        <w:pPr>
                          <w:pStyle w:val="EmptyCellLayoutStyle"/>
                          <w:spacing w:after="0" w:line="240" w:lineRule="auto"/>
                        </w:pPr>
                      </w:p>
                    </w:tc>
                    <w:tc>
                      <w:tcPr>
                        <w:tcW w:w="1679" w:type="dxa"/>
                      </w:tcPr>
                      <w:p w14:paraId="08253D6E" w14:textId="77777777" w:rsidR="00A77C95" w:rsidRDefault="00A77C95">
                        <w:pPr>
                          <w:pStyle w:val="EmptyCellLayoutStyle"/>
                          <w:spacing w:after="0" w:line="240" w:lineRule="auto"/>
                        </w:pPr>
                      </w:p>
                    </w:tc>
                    <w:tc>
                      <w:tcPr>
                        <w:tcW w:w="472" w:type="dxa"/>
                      </w:tcPr>
                      <w:p w14:paraId="17B25465" w14:textId="77777777" w:rsidR="00A77C95" w:rsidRDefault="00A77C95">
                        <w:pPr>
                          <w:pStyle w:val="EmptyCellLayoutStyle"/>
                          <w:spacing w:after="0" w:line="240" w:lineRule="auto"/>
                        </w:pPr>
                      </w:p>
                    </w:tc>
                    <w:tc>
                      <w:tcPr>
                        <w:tcW w:w="1236" w:type="dxa"/>
                      </w:tcPr>
                      <w:p w14:paraId="2F5C5958" w14:textId="77777777" w:rsidR="00A77C95" w:rsidRDefault="00A77C95">
                        <w:pPr>
                          <w:pStyle w:val="EmptyCellLayoutStyle"/>
                          <w:spacing w:after="0" w:line="240" w:lineRule="auto"/>
                        </w:pPr>
                      </w:p>
                    </w:tc>
                  </w:tr>
                  <w:tr w:rsidR="00CB30D3" w14:paraId="051E4BCF" w14:textId="77777777" w:rsidTr="00CB30D3">
                    <w:trPr>
                      <w:trHeight w:val="1695"/>
                    </w:trPr>
                    <w:tc>
                      <w:tcPr>
                        <w:tcW w:w="1136" w:type="dxa"/>
                      </w:tcPr>
                      <w:p w14:paraId="13F78AD7" w14:textId="77777777" w:rsidR="00A77C95" w:rsidRDefault="00A77C95">
                        <w:pPr>
                          <w:pStyle w:val="EmptyCellLayoutStyle"/>
                          <w:spacing w:after="0" w:line="240" w:lineRule="auto"/>
                        </w:pPr>
                      </w:p>
                    </w:tc>
                    <w:tc>
                      <w:tcPr>
                        <w:tcW w:w="708" w:type="dxa"/>
                      </w:tcPr>
                      <w:p w14:paraId="1A962436" w14:textId="77777777" w:rsidR="00A77C95" w:rsidRDefault="00A77C95">
                        <w:pPr>
                          <w:pStyle w:val="EmptyCellLayoutStyle"/>
                          <w:spacing w:after="0" w:line="240" w:lineRule="auto"/>
                        </w:pPr>
                      </w:p>
                    </w:tc>
                    <w:tc>
                      <w:tcPr>
                        <w:tcW w:w="1824" w:type="dxa"/>
                      </w:tcPr>
                      <w:p w14:paraId="0CF7F7BF" w14:textId="77777777" w:rsidR="00A77C95" w:rsidRDefault="00A77C95">
                        <w:pPr>
                          <w:pStyle w:val="EmptyCellLayoutStyle"/>
                          <w:spacing w:after="0" w:line="240" w:lineRule="auto"/>
                        </w:pPr>
                      </w:p>
                    </w:tc>
                    <w:tc>
                      <w:tcPr>
                        <w:tcW w:w="24" w:type="dxa"/>
                      </w:tcPr>
                      <w:p w14:paraId="1FE822D8" w14:textId="77777777" w:rsidR="00A77C95" w:rsidRDefault="00A77C95">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278D84BF" w14:textId="77777777" w:rsidR="00A77C95" w:rsidRDefault="006D64C5">
                        <w:pPr>
                          <w:spacing w:after="0" w:line="240" w:lineRule="auto"/>
                        </w:pPr>
                        <w:r>
                          <w:rPr>
                            <w:noProof/>
                          </w:rPr>
                          <w:drawing>
                            <wp:inline distT="0" distB="0" distL="0" distR="0" wp14:anchorId="20CEA8A5" wp14:editId="332878DD">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1" cstate="print"/>
                                      <a:stretch>
                                        <a:fillRect/>
                                      </a:stretch>
                                    </pic:blipFill>
                                    <pic:spPr>
                                      <a:xfrm>
                                        <a:off x="0" y="0"/>
                                        <a:ext cx="1259269" cy="1076450"/>
                                      </a:xfrm>
                                      <a:prstGeom prst="rect">
                                        <a:avLst/>
                                      </a:prstGeom>
                                    </pic:spPr>
                                  </pic:pic>
                                </a:graphicData>
                              </a:graphic>
                            </wp:inline>
                          </w:drawing>
                        </w:r>
                      </w:p>
                    </w:tc>
                    <w:tc>
                      <w:tcPr>
                        <w:tcW w:w="306" w:type="dxa"/>
                      </w:tcPr>
                      <w:p w14:paraId="2C671A72" w14:textId="77777777" w:rsidR="00A77C95" w:rsidRDefault="00A77C95">
                        <w:pPr>
                          <w:pStyle w:val="EmptyCellLayoutStyle"/>
                          <w:spacing w:after="0" w:line="240" w:lineRule="auto"/>
                        </w:pPr>
                      </w:p>
                    </w:tc>
                    <w:tc>
                      <w:tcPr>
                        <w:tcW w:w="1679" w:type="dxa"/>
                      </w:tcPr>
                      <w:p w14:paraId="0A6E4469" w14:textId="77777777" w:rsidR="00A77C95" w:rsidRDefault="00A77C95">
                        <w:pPr>
                          <w:pStyle w:val="EmptyCellLayoutStyle"/>
                          <w:spacing w:after="0" w:line="240" w:lineRule="auto"/>
                        </w:pPr>
                      </w:p>
                    </w:tc>
                    <w:tc>
                      <w:tcPr>
                        <w:tcW w:w="472" w:type="dxa"/>
                      </w:tcPr>
                      <w:p w14:paraId="43431E13" w14:textId="77777777" w:rsidR="00A77C95" w:rsidRDefault="00A77C95">
                        <w:pPr>
                          <w:pStyle w:val="EmptyCellLayoutStyle"/>
                          <w:spacing w:after="0" w:line="240" w:lineRule="auto"/>
                        </w:pPr>
                      </w:p>
                    </w:tc>
                    <w:tc>
                      <w:tcPr>
                        <w:tcW w:w="1236" w:type="dxa"/>
                      </w:tcPr>
                      <w:p w14:paraId="00E5A602" w14:textId="77777777" w:rsidR="00A77C95" w:rsidRDefault="00A77C95">
                        <w:pPr>
                          <w:pStyle w:val="EmptyCellLayoutStyle"/>
                          <w:spacing w:after="0" w:line="240" w:lineRule="auto"/>
                        </w:pPr>
                      </w:p>
                    </w:tc>
                  </w:tr>
                  <w:tr w:rsidR="00A77C95" w14:paraId="68BC6A7B" w14:textId="77777777">
                    <w:trPr>
                      <w:trHeight w:val="99"/>
                    </w:trPr>
                    <w:tc>
                      <w:tcPr>
                        <w:tcW w:w="1136" w:type="dxa"/>
                      </w:tcPr>
                      <w:p w14:paraId="764EF6B3" w14:textId="77777777" w:rsidR="00A77C95" w:rsidRDefault="00A77C95">
                        <w:pPr>
                          <w:pStyle w:val="EmptyCellLayoutStyle"/>
                          <w:spacing w:after="0" w:line="240" w:lineRule="auto"/>
                        </w:pPr>
                      </w:p>
                    </w:tc>
                    <w:tc>
                      <w:tcPr>
                        <w:tcW w:w="708" w:type="dxa"/>
                      </w:tcPr>
                      <w:p w14:paraId="4E5B26B2" w14:textId="77777777" w:rsidR="00A77C95" w:rsidRDefault="00A77C95">
                        <w:pPr>
                          <w:pStyle w:val="EmptyCellLayoutStyle"/>
                          <w:spacing w:after="0" w:line="240" w:lineRule="auto"/>
                        </w:pPr>
                      </w:p>
                    </w:tc>
                    <w:tc>
                      <w:tcPr>
                        <w:tcW w:w="1824" w:type="dxa"/>
                      </w:tcPr>
                      <w:p w14:paraId="19E86A63" w14:textId="77777777" w:rsidR="00A77C95" w:rsidRDefault="00A77C95">
                        <w:pPr>
                          <w:pStyle w:val="EmptyCellLayoutStyle"/>
                          <w:spacing w:after="0" w:line="240" w:lineRule="auto"/>
                        </w:pPr>
                      </w:p>
                    </w:tc>
                    <w:tc>
                      <w:tcPr>
                        <w:tcW w:w="24" w:type="dxa"/>
                      </w:tcPr>
                      <w:p w14:paraId="044604C7" w14:textId="77777777" w:rsidR="00A77C95" w:rsidRDefault="00A77C95">
                        <w:pPr>
                          <w:pStyle w:val="EmptyCellLayoutStyle"/>
                          <w:spacing w:after="0" w:line="240" w:lineRule="auto"/>
                        </w:pPr>
                      </w:p>
                    </w:tc>
                    <w:tc>
                      <w:tcPr>
                        <w:tcW w:w="755" w:type="dxa"/>
                      </w:tcPr>
                      <w:p w14:paraId="0D31EB3C" w14:textId="77777777" w:rsidR="00A77C95" w:rsidRDefault="00A77C95">
                        <w:pPr>
                          <w:pStyle w:val="EmptyCellLayoutStyle"/>
                          <w:spacing w:after="0" w:line="240" w:lineRule="auto"/>
                        </w:pPr>
                      </w:p>
                    </w:tc>
                    <w:tc>
                      <w:tcPr>
                        <w:tcW w:w="3420" w:type="dxa"/>
                      </w:tcPr>
                      <w:p w14:paraId="4F1A2554" w14:textId="77777777" w:rsidR="00A77C95" w:rsidRDefault="00A77C95">
                        <w:pPr>
                          <w:pStyle w:val="EmptyCellLayoutStyle"/>
                          <w:spacing w:after="0" w:line="240" w:lineRule="auto"/>
                        </w:pPr>
                      </w:p>
                    </w:tc>
                    <w:tc>
                      <w:tcPr>
                        <w:tcW w:w="341" w:type="dxa"/>
                      </w:tcPr>
                      <w:p w14:paraId="3916DAC3" w14:textId="77777777" w:rsidR="00A77C95" w:rsidRDefault="00A77C95">
                        <w:pPr>
                          <w:pStyle w:val="EmptyCellLayoutStyle"/>
                          <w:spacing w:after="0" w:line="240" w:lineRule="auto"/>
                        </w:pPr>
                      </w:p>
                    </w:tc>
                    <w:tc>
                      <w:tcPr>
                        <w:tcW w:w="306" w:type="dxa"/>
                      </w:tcPr>
                      <w:p w14:paraId="3CD33D1D" w14:textId="77777777" w:rsidR="00A77C95" w:rsidRDefault="00A77C95">
                        <w:pPr>
                          <w:pStyle w:val="EmptyCellLayoutStyle"/>
                          <w:spacing w:after="0" w:line="240" w:lineRule="auto"/>
                        </w:pPr>
                      </w:p>
                    </w:tc>
                    <w:tc>
                      <w:tcPr>
                        <w:tcW w:w="1679" w:type="dxa"/>
                      </w:tcPr>
                      <w:p w14:paraId="0EDC45F3" w14:textId="77777777" w:rsidR="00A77C95" w:rsidRDefault="00A77C95">
                        <w:pPr>
                          <w:pStyle w:val="EmptyCellLayoutStyle"/>
                          <w:spacing w:after="0" w:line="240" w:lineRule="auto"/>
                        </w:pPr>
                      </w:p>
                    </w:tc>
                    <w:tc>
                      <w:tcPr>
                        <w:tcW w:w="472" w:type="dxa"/>
                      </w:tcPr>
                      <w:p w14:paraId="33742889" w14:textId="77777777" w:rsidR="00A77C95" w:rsidRDefault="00A77C95">
                        <w:pPr>
                          <w:pStyle w:val="EmptyCellLayoutStyle"/>
                          <w:spacing w:after="0" w:line="240" w:lineRule="auto"/>
                        </w:pPr>
                      </w:p>
                    </w:tc>
                    <w:tc>
                      <w:tcPr>
                        <w:tcW w:w="1236" w:type="dxa"/>
                      </w:tcPr>
                      <w:p w14:paraId="0A43DE86" w14:textId="77777777" w:rsidR="00A77C95" w:rsidRDefault="00A77C95">
                        <w:pPr>
                          <w:pStyle w:val="EmptyCellLayoutStyle"/>
                          <w:spacing w:after="0" w:line="240" w:lineRule="auto"/>
                        </w:pPr>
                      </w:p>
                    </w:tc>
                  </w:tr>
                  <w:tr w:rsidR="00CB30D3" w14:paraId="229F996D" w14:textId="77777777" w:rsidTr="00CB30D3">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A77C95" w14:paraId="46B31C46" w14:textId="77777777">
                          <w:trPr>
                            <w:trHeight w:val="155"/>
                          </w:trPr>
                          <w:tc>
                            <w:tcPr>
                              <w:tcW w:w="672" w:type="dxa"/>
                              <w:shd w:val="clear" w:color="auto" w:fill="15385F"/>
                            </w:tcPr>
                            <w:p w14:paraId="1F4DEC8B" w14:textId="77777777" w:rsidR="00A77C95" w:rsidRDefault="00A77C95">
                              <w:pPr>
                                <w:pStyle w:val="EmptyCellLayoutStyle"/>
                                <w:spacing w:after="0" w:line="240" w:lineRule="auto"/>
                              </w:pPr>
                            </w:p>
                          </w:tc>
                          <w:tc>
                            <w:tcPr>
                              <w:tcW w:w="10588" w:type="dxa"/>
                              <w:shd w:val="clear" w:color="auto" w:fill="15385F"/>
                            </w:tcPr>
                            <w:p w14:paraId="0B784DA4" w14:textId="77777777" w:rsidR="00A77C95" w:rsidRDefault="00A77C95">
                              <w:pPr>
                                <w:pStyle w:val="EmptyCellLayoutStyle"/>
                                <w:spacing w:after="0" w:line="240" w:lineRule="auto"/>
                              </w:pPr>
                            </w:p>
                          </w:tc>
                          <w:tc>
                            <w:tcPr>
                              <w:tcW w:w="643" w:type="dxa"/>
                              <w:shd w:val="clear" w:color="auto" w:fill="15385F"/>
                            </w:tcPr>
                            <w:p w14:paraId="21474873" w14:textId="77777777" w:rsidR="00A77C95" w:rsidRDefault="00A77C95">
                              <w:pPr>
                                <w:pStyle w:val="EmptyCellLayoutStyle"/>
                                <w:spacing w:after="0" w:line="240" w:lineRule="auto"/>
                              </w:pPr>
                            </w:p>
                          </w:tc>
                        </w:tr>
                        <w:tr w:rsidR="00A77C95" w14:paraId="19686697" w14:textId="77777777">
                          <w:trPr>
                            <w:trHeight w:val="1104"/>
                          </w:trPr>
                          <w:tc>
                            <w:tcPr>
                              <w:tcW w:w="672" w:type="dxa"/>
                              <w:shd w:val="clear" w:color="auto" w:fill="15385F"/>
                            </w:tcPr>
                            <w:p w14:paraId="6050819E" w14:textId="77777777" w:rsidR="00A77C95" w:rsidRDefault="00A77C95">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A77C95" w14:paraId="439DCF7D" w14:textId="77777777">
                                <w:trPr>
                                  <w:trHeight w:val="1026"/>
                                </w:trPr>
                                <w:tc>
                                  <w:tcPr>
                                    <w:tcW w:w="10588" w:type="dxa"/>
                                    <w:tcBorders>
                                      <w:top w:val="nil"/>
                                      <w:left w:val="nil"/>
                                      <w:bottom w:val="nil"/>
                                      <w:right w:val="nil"/>
                                    </w:tcBorders>
                                    <w:tcMar>
                                      <w:top w:w="39" w:type="dxa"/>
                                      <w:left w:w="39" w:type="dxa"/>
                                      <w:bottom w:w="39" w:type="dxa"/>
                                      <w:right w:w="39" w:type="dxa"/>
                                    </w:tcMar>
                                  </w:tcPr>
                                  <w:p w14:paraId="0B898296" w14:textId="77777777" w:rsidR="00A77C95" w:rsidRDefault="006D64C5">
                                    <w:pPr>
                                      <w:spacing w:after="0" w:line="240" w:lineRule="auto"/>
                                      <w:jc w:val="center"/>
                                    </w:pPr>
                                    <w:r>
                                      <w:rPr>
                                        <w:rFonts w:ascii="Arial" w:eastAsia="Arial" w:hAnsi="Arial"/>
                                        <w:b/>
                                        <w:color w:val="FFFFFF"/>
                                        <w:sz w:val="44"/>
                                      </w:rPr>
                                      <w:t>CONSOLIDATED ANNUAL FINANCIAL REPORT</w:t>
                                    </w:r>
                                  </w:p>
                                  <w:p w14:paraId="35637575" w14:textId="77777777" w:rsidR="00A77C95" w:rsidRDefault="006D64C5">
                                    <w:pPr>
                                      <w:spacing w:after="0" w:line="240" w:lineRule="auto"/>
                                      <w:ind w:left="1109" w:right="410"/>
                                      <w:jc w:val="center"/>
                                    </w:pPr>
                                    <w:r>
                                      <w:rPr>
                                        <w:rFonts w:ascii="Arial" w:eastAsia="Arial" w:hAnsi="Arial"/>
                                        <w:color w:val="FFFFFF"/>
                                        <w:sz w:val="40"/>
                                      </w:rPr>
                                      <w:t>of the Administrative Agent</w:t>
                                    </w:r>
                                  </w:p>
                                </w:tc>
                              </w:tr>
                            </w:tbl>
                            <w:p w14:paraId="182DBAEA" w14:textId="77777777" w:rsidR="00A77C95" w:rsidRDefault="00A77C95">
                              <w:pPr>
                                <w:spacing w:after="0" w:line="240" w:lineRule="auto"/>
                              </w:pPr>
                            </w:p>
                          </w:tc>
                          <w:tc>
                            <w:tcPr>
                              <w:tcW w:w="643" w:type="dxa"/>
                              <w:shd w:val="clear" w:color="auto" w:fill="15385F"/>
                            </w:tcPr>
                            <w:p w14:paraId="2D6867F1" w14:textId="77777777" w:rsidR="00A77C95" w:rsidRDefault="00A77C95">
                              <w:pPr>
                                <w:pStyle w:val="EmptyCellLayoutStyle"/>
                                <w:spacing w:after="0" w:line="240" w:lineRule="auto"/>
                              </w:pPr>
                            </w:p>
                          </w:tc>
                        </w:tr>
                        <w:tr w:rsidR="00A77C95" w14:paraId="2FD1FB01" w14:textId="77777777">
                          <w:trPr>
                            <w:trHeight w:val="204"/>
                          </w:trPr>
                          <w:tc>
                            <w:tcPr>
                              <w:tcW w:w="672" w:type="dxa"/>
                              <w:shd w:val="clear" w:color="auto" w:fill="15385F"/>
                            </w:tcPr>
                            <w:p w14:paraId="553460C2" w14:textId="77777777" w:rsidR="00A77C95" w:rsidRDefault="00A77C95">
                              <w:pPr>
                                <w:pStyle w:val="EmptyCellLayoutStyle"/>
                                <w:spacing w:after="0" w:line="240" w:lineRule="auto"/>
                              </w:pPr>
                            </w:p>
                          </w:tc>
                          <w:tc>
                            <w:tcPr>
                              <w:tcW w:w="10588" w:type="dxa"/>
                              <w:shd w:val="clear" w:color="auto" w:fill="15385F"/>
                            </w:tcPr>
                            <w:p w14:paraId="5570CB44" w14:textId="77777777" w:rsidR="00A77C95" w:rsidRDefault="00A77C95">
                              <w:pPr>
                                <w:pStyle w:val="EmptyCellLayoutStyle"/>
                                <w:spacing w:after="0" w:line="240" w:lineRule="auto"/>
                              </w:pPr>
                            </w:p>
                          </w:tc>
                          <w:tc>
                            <w:tcPr>
                              <w:tcW w:w="643" w:type="dxa"/>
                              <w:shd w:val="clear" w:color="auto" w:fill="15385F"/>
                            </w:tcPr>
                            <w:p w14:paraId="6332D2E8" w14:textId="77777777" w:rsidR="00A77C95" w:rsidRDefault="00A77C95">
                              <w:pPr>
                                <w:pStyle w:val="EmptyCellLayoutStyle"/>
                                <w:spacing w:after="0" w:line="240" w:lineRule="auto"/>
                              </w:pPr>
                            </w:p>
                          </w:tc>
                        </w:tr>
                      </w:tbl>
                      <w:p w14:paraId="25971E58" w14:textId="77777777" w:rsidR="00A77C95" w:rsidRDefault="00A77C95">
                        <w:pPr>
                          <w:spacing w:after="0" w:line="240" w:lineRule="auto"/>
                        </w:pPr>
                      </w:p>
                    </w:tc>
                  </w:tr>
                  <w:tr w:rsidR="00A77C95" w14:paraId="051231CA" w14:textId="77777777">
                    <w:trPr>
                      <w:trHeight w:val="1244"/>
                    </w:trPr>
                    <w:tc>
                      <w:tcPr>
                        <w:tcW w:w="1136" w:type="dxa"/>
                      </w:tcPr>
                      <w:p w14:paraId="5FCDBD3E" w14:textId="77777777" w:rsidR="00A77C95" w:rsidRDefault="00A77C95">
                        <w:pPr>
                          <w:pStyle w:val="EmptyCellLayoutStyle"/>
                          <w:spacing w:after="0" w:line="240" w:lineRule="auto"/>
                        </w:pPr>
                      </w:p>
                    </w:tc>
                    <w:tc>
                      <w:tcPr>
                        <w:tcW w:w="708" w:type="dxa"/>
                      </w:tcPr>
                      <w:p w14:paraId="72E1DAC6" w14:textId="77777777" w:rsidR="00A77C95" w:rsidRDefault="00A77C95">
                        <w:pPr>
                          <w:pStyle w:val="EmptyCellLayoutStyle"/>
                          <w:spacing w:after="0" w:line="240" w:lineRule="auto"/>
                        </w:pPr>
                      </w:p>
                    </w:tc>
                    <w:tc>
                      <w:tcPr>
                        <w:tcW w:w="1824" w:type="dxa"/>
                      </w:tcPr>
                      <w:p w14:paraId="5D92C34E" w14:textId="77777777" w:rsidR="00A77C95" w:rsidRDefault="00A77C95">
                        <w:pPr>
                          <w:pStyle w:val="EmptyCellLayoutStyle"/>
                          <w:spacing w:after="0" w:line="240" w:lineRule="auto"/>
                        </w:pPr>
                      </w:p>
                    </w:tc>
                    <w:tc>
                      <w:tcPr>
                        <w:tcW w:w="24" w:type="dxa"/>
                      </w:tcPr>
                      <w:p w14:paraId="625B7E65" w14:textId="77777777" w:rsidR="00A77C95" w:rsidRDefault="00A77C95">
                        <w:pPr>
                          <w:pStyle w:val="EmptyCellLayoutStyle"/>
                          <w:spacing w:after="0" w:line="240" w:lineRule="auto"/>
                        </w:pPr>
                      </w:p>
                    </w:tc>
                    <w:tc>
                      <w:tcPr>
                        <w:tcW w:w="755" w:type="dxa"/>
                      </w:tcPr>
                      <w:p w14:paraId="6B0CDA95" w14:textId="77777777" w:rsidR="00A77C95" w:rsidRDefault="00A77C95">
                        <w:pPr>
                          <w:pStyle w:val="EmptyCellLayoutStyle"/>
                          <w:spacing w:after="0" w:line="240" w:lineRule="auto"/>
                        </w:pPr>
                      </w:p>
                    </w:tc>
                    <w:tc>
                      <w:tcPr>
                        <w:tcW w:w="3420" w:type="dxa"/>
                      </w:tcPr>
                      <w:p w14:paraId="672A6390" w14:textId="77777777" w:rsidR="00A77C95" w:rsidRDefault="00A77C95">
                        <w:pPr>
                          <w:pStyle w:val="EmptyCellLayoutStyle"/>
                          <w:spacing w:after="0" w:line="240" w:lineRule="auto"/>
                        </w:pPr>
                      </w:p>
                    </w:tc>
                    <w:tc>
                      <w:tcPr>
                        <w:tcW w:w="341" w:type="dxa"/>
                      </w:tcPr>
                      <w:p w14:paraId="603A78A2" w14:textId="77777777" w:rsidR="00A77C95" w:rsidRDefault="00A77C95">
                        <w:pPr>
                          <w:pStyle w:val="EmptyCellLayoutStyle"/>
                          <w:spacing w:after="0" w:line="240" w:lineRule="auto"/>
                        </w:pPr>
                      </w:p>
                    </w:tc>
                    <w:tc>
                      <w:tcPr>
                        <w:tcW w:w="306" w:type="dxa"/>
                      </w:tcPr>
                      <w:p w14:paraId="3E32B937" w14:textId="77777777" w:rsidR="00A77C95" w:rsidRDefault="00A77C95">
                        <w:pPr>
                          <w:pStyle w:val="EmptyCellLayoutStyle"/>
                          <w:spacing w:after="0" w:line="240" w:lineRule="auto"/>
                        </w:pPr>
                      </w:p>
                    </w:tc>
                    <w:tc>
                      <w:tcPr>
                        <w:tcW w:w="1679" w:type="dxa"/>
                      </w:tcPr>
                      <w:p w14:paraId="3AF84F11" w14:textId="77777777" w:rsidR="00A77C95" w:rsidRDefault="00A77C95">
                        <w:pPr>
                          <w:pStyle w:val="EmptyCellLayoutStyle"/>
                          <w:spacing w:after="0" w:line="240" w:lineRule="auto"/>
                        </w:pPr>
                      </w:p>
                    </w:tc>
                    <w:tc>
                      <w:tcPr>
                        <w:tcW w:w="472" w:type="dxa"/>
                      </w:tcPr>
                      <w:p w14:paraId="62FE2214" w14:textId="77777777" w:rsidR="00A77C95" w:rsidRDefault="00A77C95">
                        <w:pPr>
                          <w:pStyle w:val="EmptyCellLayoutStyle"/>
                          <w:spacing w:after="0" w:line="240" w:lineRule="auto"/>
                        </w:pPr>
                      </w:p>
                    </w:tc>
                    <w:tc>
                      <w:tcPr>
                        <w:tcW w:w="1236" w:type="dxa"/>
                      </w:tcPr>
                      <w:p w14:paraId="4A6E507A" w14:textId="77777777" w:rsidR="00A77C95" w:rsidRDefault="00A77C95">
                        <w:pPr>
                          <w:pStyle w:val="EmptyCellLayoutStyle"/>
                          <w:spacing w:after="0" w:line="240" w:lineRule="auto"/>
                        </w:pPr>
                      </w:p>
                    </w:tc>
                  </w:tr>
                  <w:tr w:rsidR="00CB30D3" w14:paraId="1157B80A" w14:textId="77777777" w:rsidTr="00CB30D3">
                    <w:trPr>
                      <w:trHeight w:val="540"/>
                    </w:trPr>
                    <w:tc>
                      <w:tcPr>
                        <w:tcW w:w="1136" w:type="dxa"/>
                      </w:tcPr>
                      <w:p w14:paraId="260CC137" w14:textId="77777777" w:rsidR="00A77C95" w:rsidRDefault="00A77C95">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A77C95" w14:paraId="5A05AD63" w14:textId="77777777">
                          <w:trPr>
                            <w:trHeight w:val="462"/>
                          </w:trPr>
                          <w:tc>
                            <w:tcPr>
                              <w:tcW w:w="9532" w:type="dxa"/>
                              <w:tcBorders>
                                <w:top w:val="nil"/>
                                <w:left w:val="nil"/>
                                <w:bottom w:val="nil"/>
                                <w:right w:val="nil"/>
                              </w:tcBorders>
                              <w:tcMar>
                                <w:top w:w="39" w:type="dxa"/>
                                <w:left w:w="39" w:type="dxa"/>
                                <w:bottom w:w="39" w:type="dxa"/>
                                <w:right w:w="39" w:type="dxa"/>
                              </w:tcMar>
                            </w:tcPr>
                            <w:p w14:paraId="525D229C" w14:textId="77777777" w:rsidR="00A77C95" w:rsidRDefault="006D64C5">
                              <w:pPr>
                                <w:spacing w:after="0" w:line="240" w:lineRule="auto"/>
                                <w:jc w:val="center"/>
                              </w:pPr>
                              <w:r>
                                <w:rPr>
                                  <w:rFonts w:ascii="Arial" w:eastAsia="Arial" w:hAnsi="Arial"/>
                                  <w:b/>
                                  <w:color w:val="2DABE0"/>
                                  <w:sz w:val="45"/>
                                </w:rPr>
                                <w:t>Rwanda SDG Fund</w:t>
                              </w:r>
                            </w:p>
                          </w:tc>
                        </w:tr>
                      </w:tbl>
                      <w:p w14:paraId="26D98C54" w14:textId="77777777" w:rsidR="00A77C95" w:rsidRDefault="00A77C95">
                        <w:pPr>
                          <w:spacing w:after="0" w:line="240" w:lineRule="auto"/>
                        </w:pPr>
                      </w:p>
                    </w:tc>
                    <w:tc>
                      <w:tcPr>
                        <w:tcW w:w="1236" w:type="dxa"/>
                      </w:tcPr>
                      <w:p w14:paraId="10E737E3" w14:textId="77777777" w:rsidR="00A77C95" w:rsidRDefault="00A77C95">
                        <w:pPr>
                          <w:pStyle w:val="EmptyCellLayoutStyle"/>
                          <w:spacing w:after="0" w:line="240" w:lineRule="auto"/>
                        </w:pPr>
                      </w:p>
                    </w:tc>
                  </w:tr>
                  <w:tr w:rsidR="00CB30D3" w14:paraId="0D245A30" w14:textId="77777777" w:rsidTr="00CB30D3">
                    <w:trPr>
                      <w:trHeight w:val="672"/>
                    </w:trPr>
                    <w:tc>
                      <w:tcPr>
                        <w:tcW w:w="1136" w:type="dxa"/>
                      </w:tcPr>
                      <w:p w14:paraId="6D3C106D" w14:textId="77777777" w:rsidR="00A77C95" w:rsidRDefault="00A77C95">
                        <w:pPr>
                          <w:pStyle w:val="EmptyCellLayoutStyle"/>
                          <w:spacing w:after="0" w:line="240" w:lineRule="auto"/>
                        </w:pPr>
                      </w:p>
                    </w:tc>
                    <w:tc>
                      <w:tcPr>
                        <w:tcW w:w="708" w:type="dxa"/>
                      </w:tcPr>
                      <w:p w14:paraId="344F19AA" w14:textId="77777777" w:rsidR="00A77C95" w:rsidRDefault="00A77C95">
                        <w:pPr>
                          <w:pStyle w:val="EmptyCellLayoutStyle"/>
                          <w:spacing w:after="0" w:line="240" w:lineRule="auto"/>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A77C95" w14:paraId="4348716A" w14:textId="77777777">
                          <w:trPr>
                            <w:trHeight w:val="594"/>
                          </w:trPr>
                          <w:tc>
                            <w:tcPr>
                              <w:tcW w:w="8352" w:type="dxa"/>
                              <w:tcBorders>
                                <w:top w:val="nil"/>
                                <w:left w:val="nil"/>
                                <w:bottom w:val="nil"/>
                                <w:right w:val="nil"/>
                              </w:tcBorders>
                              <w:tcMar>
                                <w:top w:w="39" w:type="dxa"/>
                                <w:left w:w="39" w:type="dxa"/>
                                <w:bottom w:w="39" w:type="dxa"/>
                                <w:right w:w="39" w:type="dxa"/>
                              </w:tcMar>
                            </w:tcPr>
                            <w:p w14:paraId="5998502B" w14:textId="77777777" w:rsidR="00A77C95" w:rsidRDefault="006D64C5">
                              <w:pPr>
                                <w:spacing w:after="0" w:line="240" w:lineRule="auto"/>
                                <w:jc w:val="center"/>
                              </w:pPr>
                              <w:r>
                                <w:rPr>
                                  <w:rFonts w:ascii="Arial" w:eastAsia="Arial" w:hAnsi="Arial"/>
                                  <w:color w:val="000000"/>
                                  <w:sz w:val="28"/>
                                </w:rPr>
                                <w:t>for the period 1 January to 31 December 2022</w:t>
                              </w:r>
                            </w:p>
                          </w:tc>
                        </w:tr>
                      </w:tbl>
                      <w:p w14:paraId="4D33C9A5" w14:textId="77777777" w:rsidR="00A77C95" w:rsidRDefault="00A77C95">
                        <w:pPr>
                          <w:spacing w:after="0" w:line="240" w:lineRule="auto"/>
                        </w:pPr>
                      </w:p>
                    </w:tc>
                    <w:tc>
                      <w:tcPr>
                        <w:tcW w:w="472" w:type="dxa"/>
                      </w:tcPr>
                      <w:p w14:paraId="32574671" w14:textId="77777777" w:rsidR="00A77C95" w:rsidRDefault="00A77C95">
                        <w:pPr>
                          <w:pStyle w:val="EmptyCellLayoutStyle"/>
                          <w:spacing w:after="0" w:line="240" w:lineRule="auto"/>
                        </w:pPr>
                      </w:p>
                    </w:tc>
                    <w:tc>
                      <w:tcPr>
                        <w:tcW w:w="1236" w:type="dxa"/>
                      </w:tcPr>
                      <w:p w14:paraId="59362488" w14:textId="77777777" w:rsidR="00A77C95" w:rsidRDefault="00A77C95">
                        <w:pPr>
                          <w:pStyle w:val="EmptyCellLayoutStyle"/>
                          <w:spacing w:after="0" w:line="240" w:lineRule="auto"/>
                        </w:pPr>
                      </w:p>
                    </w:tc>
                  </w:tr>
                  <w:tr w:rsidR="00A77C95" w14:paraId="41A25FDA" w14:textId="77777777">
                    <w:trPr>
                      <w:trHeight w:val="1661"/>
                    </w:trPr>
                    <w:tc>
                      <w:tcPr>
                        <w:tcW w:w="1136" w:type="dxa"/>
                      </w:tcPr>
                      <w:p w14:paraId="46A4A2AD" w14:textId="77777777" w:rsidR="00A77C95" w:rsidRDefault="00A77C95">
                        <w:pPr>
                          <w:pStyle w:val="EmptyCellLayoutStyle"/>
                          <w:spacing w:after="0" w:line="240" w:lineRule="auto"/>
                        </w:pPr>
                      </w:p>
                    </w:tc>
                    <w:tc>
                      <w:tcPr>
                        <w:tcW w:w="708" w:type="dxa"/>
                      </w:tcPr>
                      <w:p w14:paraId="3501AC60" w14:textId="77777777" w:rsidR="00A77C95" w:rsidRDefault="00A77C95">
                        <w:pPr>
                          <w:pStyle w:val="EmptyCellLayoutStyle"/>
                          <w:spacing w:after="0" w:line="240" w:lineRule="auto"/>
                        </w:pPr>
                      </w:p>
                    </w:tc>
                    <w:tc>
                      <w:tcPr>
                        <w:tcW w:w="1824" w:type="dxa"/>
                      </w:tcPr>
                      <w:p w14:paraId="1C3EBD70" w14:textId="77777777" w:rsidR="00A77C95" w:rsidRDefault="00A77C95">
                        <w:pPr>
                          <w:pStyle w:val="EmptyCellLayoutStyle"/>
                          <w:spacing w:after="0" w:line="240" w:lineRule="auto"/>
                        </w:pPr>
                      </w:p>
                    </w:tc>
                    <w:tc>
                      <w:tcPr>
                        <w:tcW w:w="24" w:type="dxa"/>
                      </w:tcPr>
                      <w:p w14:paraId="2DF62E02" w14:textId="77777777" w:rsidR="00A77C95" w:rsidRDefault="00A77C95">
                        <w:pPr>
                          <w:pStyle w:val="EmptyCellLayoutStyle"/>
                          <w:spacing w:after="0" w:line="240" w:lineRule="auto"/>
                        </w:pPr>
                      </w:p>
                    </w:tc>
                    <w:tc>
                      <w:tcPr>
                        <w:tcW w:w="755" w:type="dxa"/>
                      </w:tcPr>
                      <w:p w14:paraId="584FBEAB" w14:textId="77777777" w:rsidR="00A77C95" w:rsidRDefault="00A77C95">
                        <w:pPr>
                          <w:pStyle w:val="EmptyCellLayoutStyle"/>
                          <w:spacing w:after="0" w:line="240" w:lineRule="auto"/>
                        </w:pPr>
                      </w:p>
                    </w:tc>
                    <w:tc>
                      <w:tcPr>
                        <w:tcW w:w="3420" w:type="dxa"/>
                      </w:tcPr>
                      <w:p w14:paraId="06528BF4" w14:textId="77777777" w:rsidR="00A77C95" w:rsidRDefault="00A77C95">
                        <w:pPr>
                          <w:pStyle w:val="EmptyCellLayoutStyle"/>
                          <w:spacing w:after="0" w:line="240" w:lineRule="auto"/>
                        </w:pPr>
                      </w:p>
                    </w:tc>
                    <w:tc>
                      <w:tcPr>
                        <w:tcW w:w="341" w:type="dxa"/>
                      </w:tcPr>
                      <w:p w14:paraId="27CFBD59" w14:textId="77777777" w:rsidR="00A77C95" w:rsidRDefault="00A77C95">
                        <w:pPr>
                          <w:pStyle w:val="EmptyCellLayoutStyle"/>
                          <w:spacing w:after="0" w:line="240" w:lineRule="auto"/>
                        </w:pPr>
                      </w:p>
                    </w:tc>
                    <w:tc>
                      <w:tcPr>
                        <w:tcW w:w="306" w:type="dxa"/>
                      </w:tcPr>
                      <w:p w14:paraId="679FD187" w14:textId="77777777" w:rsidR="00A77C95" w:rsidRDefault="00A77C95">
                        <w:pPr>
                          <w:pStyle w:val="EmptyCellLayoutStyle"/>
                          <w:spacing w:after="0" w:line="240" w:lineRule="auto"/>
                        </w:pPr>
                      </w:p>
                    </w:tc>
                    <w:tc>
                      <w:tcPr>
                        <w:tcW w:w="1679" w:type="dxa"/>
                      </w:tcPr>
                      <w:p w14:paraId="79360BD8" w14:textId="77777777" w:rsidR="00A77C95" w:rsidRDefault="00A77C95">
                        <w:pPr>
                          <w:pStyle w:val="EmptyCellLayoutStyle"/>
                          <w:spacing w:after="0" w:line="240" w:lineRule="auto"/>
                        </w:pPr>
                      </w:p>
                    </w:tc>
                    <w:tc>
                      <w:tcPr>
                        <w:tcW w:w="472" w:type="dxa"/>
                      </w:tcPr>
                      <w:p w14:paraId="29715B93" w14:textId="77777777" w:rsidR="00A77C95" w:rsidRDefault="00A77C95">
                        <w:pPr>
                          <w:pStyle w:val="EmptyCellLayoutStyle"/>
                          <w:spacing w:after="0" w:line="240" w:lineRule="auto"/>
                        </w:pPr>
                      </w:p>
                    </w:tc>
                    <w:tc>
                      <w:tcPr>
                        <w:tcW w:w="1236" w:type="dxa"/>
                      </w:tcPr>
                      <w:p w14:paraId="7CD2E4D9" w14:textId="77777777" w:rsidR="00A77C95" w:rsidRDefault="00A77C95">
                        <w:pPr>
                          <w:pStyle w:val="EmptyCellLayoutStyle"/>
                          <w:spacing w:after="0" w:line="240" w:lineRule="auto"/>
                        </w:pPr>
                      </w:p>
                    </w:tc>
                  </w:tr>
                  <w:tr w:rsidR="00CB30D3" w14:paraId="4B970F0F" w14:textId="77777777" w:rsidTr="00CB30D3">
                    <w:trPr>
                      <w:trHeight w:val="1176"/>
                    </w:trPr>
                    <w:tc>
                      <w:tcPr>
                        <w:tcW w:w="1136" w:type="dxa"/>
                      </w:tcPr>
                      <w:p w14:paraId="0D441453" w14:textId="77777777" w:rsidR="00A77C95" w:rsidRDefault="00A77C95">
                        <w:pPr>
                          <w:pStyle w:val="EmptyCellLayoutStyle"/>
                          <w:spacing w:after="0" w:line="240" w:lineRule="auto"/>
                        </w:pPr>
                      </w:p>
                    </w:tc>
                    <w:tc>
                      <w:tcPr>
                        <w:tcW w:w="708" w:type="dxa"/>
                      </w:tcPr>
                      <w:p w14:paraId="07CC7DBC" w14:textId="77777777" w:rsidR="00A77C95" w:rsidRDefault="00A77C95">
                        <w:pPr>
                          <w:pStyle w:val="EmptyCellLayoutStyle"/>
                          <w:spacing w:after="0" w:line="240" w:lineRule="auto"/>
                        </w:pPr>
                      </w:p>
                    </w:tc>
                    <w:tc>
                      <w:tcPr>
                        <w:tcW w:w="1824" w:type="dxa"/>
                      </w:tcPr>
                      <w:p w14:paraId="4B005702" w14:textId="77777777" w:rsidR="00A77C95" w:rsidRDefault="00A77C95">
                        <w:pPr>
                          <w:pStyle w:val="EmptyCellLayoutStyle"/>
                          <w:spacing w:after="0" w:line="240" w:lineRule="auto"/>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A77C95" w14:paraId="70C4758F" w14:textId="77777777">
                          <w:trPr>
                            <w:trHeight w:val="1098"/>
                          </w:trPr>
                          <w:tc>
                            <w:tcPr>
                              <w:tcW w:w="4848" w:type="dxa"/>
                              <w:tcBorders>
                                <w:top w:val="nil"/>
                                <w:left w:val="nil"/>
                                <w:bottom w:val="nil"/>
                                <w:right w:val="nil"/>
                              </w:tcBorders>
                              <w:tcMar>
                                <w:top w:w="39" w:type="dxa"/>
                                <w:left w:w="39" w:type="dxa"/>
                                <w:bottom w:w="39" w:type="dxa"/>
                                <w:right w:w="39" w:type="dxa"/>
                              </w:tcMar>
                            </w:tcPr>
                            <w:p w14:paraId="6716CD07" w14:textId="77777777" w:rsidR="00A77C95" w:rsidRDefault="006D64C5">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3BDEDDFE" w14:textId="77777777" w:rsidR="00A77C95" w:rsidRDefault="00A77C95">
                        <w:pPr>
                          <w:spacing w:after="0" w:line="240" w:lineRule="auto"/>
                        </w:pPr>
                      </w:p>
                    </w:tc>
                    <w:tc>
                      <w:tcPr>
                        <w:tcW w:w="1679" w:type="dxa"/>
                      </w:tcPr>
                      <w:p w14:paraId="1C3988ED" w14:textId="77777777" w:rsidR="00A77C95" w:rsidRDefault="00A77C95">
                        <w:pPr>
                          <w:pStyle w:val="EmptyCellLayoutStyle"/>
                          <w:spacing w:after="0" w:line="240" w:lineRule="auto"/>
                        </w:pPr>
                      </w:p>
                    </w:tc>
                    <w:tc>
                      <w:tcPr>
                        <w:tcW w:w="472" w:type="dxa"/>
                      </w:tcPr>
                      <w:p w14:paraId="6646BFF1" w14:textId="77777777" w:rsidR="00A77C95" w:rsidRDefault="00A77C95">
                        <w:pPr>
                          <w:pStyle w:val="EmptyCellLayoutStyle"/>
                          <w:spacing w:after="0" w:line="240" w:lineRule="auto"/>
                        </w:pPr>
                      </w:p>
                    </w:tc>
                    <w:tc>
                      <w:tcPr>
                        <w:tcW w:w="1236" w:type="dxa"/>
                      </w:tcPr>
                      <w:p w14:paraId="433E6435" w14:textId="77777777" w:rsidR="00A77C95" w:rsidRDefault="00A77C95">
                        <w:pPr>
                          <w:pStyle w:val="EmptyCellLayoutStyle"/>
                          <w:spacing w:after="0" w:line="240" w:lineRule="auto"/>
                        </w:pPr>
                      </w:p>
                    </w:tc>
                  </w:tr>
                  <w:tr w:rsidR="00A77C95" w14:paraId="25395BF5" w14:textId="77777777">
                    <w:trPr>
                      <w:trHeight w:val="229"/>
                    </w:trPr>
                    <w:tc>
                      <w:tcPr>
                        <w:tcW w:w="1136" w:type="dxa"/>
                      </w:tcPr>
                      <w:p w14:paraId="7D298910" w14:textId="77777777" w:rsidR="00A77C95" w:rsidRDefault="00A77C95">
                        <w:pPr>
                          <w:pStyle w:val="EmptyCellLayoutStyle"/>
                          <w:spacing w:after="0" w:line="240" w:lineRule="auto"/>
                        </w:pPr>
                      </w:p>
                    </w:tc>
                    <w:tc>
                      <w:tcPr>
                        <w:tcW w:w="708" w:type="dxa"/>
                      </w:tcPr>
                      <w:p w14:paraId="3D7C2A1E" w14:textId="77777777" w:rsidR="00A77C95" w:rsidRDefault="00A77C95">
                        <w:pPr>
                          <w:pStyle w:val="EmptyCellLayoutStyle"/>
                          <w:spacing w:after="0" w:line="240" w:lineRule="auto"/>
                        </w:pPr>
                      </w:p>
                    </w:tc>
                    <w:tc>
                      <w:tcPr>
                        <w:tcW w:w="1824" w:type="dxa"/>
                      </w:tcPr>
                      <w:p w14:paraId="5F688BC0" w14:textId="77777777" w:rsidR="00A77C95" w:rsidRDefault="00A77C95">
                        <w:pPr>
                          <w:pStyle w:val="EmptyCellLayoutStyle"/>
                          <w:spacing w:after="0" w:line="240" w:lineRule="auto"/>
                        </w:pPr>
                      </w:p>
                    </w:tc>
                    <w:tc>
                      <w:tcPr>
                        <w:tcW w:w="24" w:type="dxa"/>
                      </w:tcPr>
                      <w:p w14:paraId="48C63032" w14:textId="77777777" w:rsidR="00A77C95" w:rsidRDefault="00A77C95">
                        <w:pPr>
                          <w:pStyle w:val="EmptyCellLayoutStyle"/>
                          <w:spacing w:after="0" w:line="240" w:lineRule="auto"/>
                        </w:pPr>
                      </w:p>
                    </w:tc>
                    <w:tc>
                      <w:tcPr>
                        <w:tcW w:w="755" w:type="dxa"/>
                      </w:tcPr>
                      <w:p w14:paraId="7633DA22" w14:textId="77777777" w:rsidR="00A77C95" w:rsidRDefault="00A77C95">
                        <w:pPr>
                          <w:pStyle w:val="EmptyCellLayoutStyle"/>
                          <w:spacing w:after="0" w:line="240" w:lineRule="auto"/>
                        </w:pPr>
                      </w:p>
                    </w:tc>
                    <w:tc>
                      <w:tcPr>
                        <w:tcW w:w="3420" w:type="dxa"/>
                      </w:tcPr>
                      <w:p w14:paraId="3E4440BD" w14:textId="77777777" w:rsidR="00A77C95" w:rsidRDefault="00A77C95">
                        <w:pPr>
                          <w:pStyle w:val="EmptyCellLayoutStyle"/>
                          <w:spacing w:after="0" w:line="240" w:lineRule="auto"/>
                        </w:pPr>
                      </w:p>
                    </w:tc>
                    <w:tc>
                      <w:tcPr>
                        <w:tcW w:w="341" w:type="dxa"/>
                      </w:tcPr>
                      <w:p w14:paraId="5B746C33" w14:textId="77777777" w:rsidR="00A77C95" w:rsidRDefault="00A77C95">
                        <w:pPr>
                          <w:pStyle w:val="EmptyCellLayoutStyle"/>
                          <w:spacing w:after="0" w:line="240" w:lineRule="auto"/>
                        </w:pPr>
                      </w:p>
                    </w:tc>
                    <w:tc>
                      <w:tcPr>
                        <w:tcW w:w="306" w:type="dxa"/>
                      </w:tcPr>
                      <w:p w14:paraId="1C67BCB1" w14:textId="77777777" w:rsidR="00A77C95" w:rsidRDefault="00A77C95">
                        <w:pPr>
                          <w:pStyle w:val="EmptyCellLayoutStyle"/>
                          <w:spacing w:after="0" w:line="240" w:lineRule="auto"/>
                        </w:pPr>
                      </w:p>
                    </w:tc>
                    <w:tc>
                      <w:tcPr>
                        <w:tcW w:w="1679" w:type="dxa"/>
                      </w:tcPr>
                      <w:p w14:paraId="52BE95CF" w14:textId="77777777" w:rsidR="00A77C95" w:rsidRDefault="00A77C95">
                        <w:pPr>
                          <w:pStyle w:val="EmptyCellLayoutStyle"/>
                          <w:spacing w:after="0" w:line="240" w:lineRule="auto"/>
                        </w:pPr>
                      </w:p>
                    </w:tc>
                    <w:tc>
                      <w:tcPr>
                        <w:tcW w:w="472" w:type="dxa"/>
                      </w:tcPr>
                      <w:p w14:paraId="74861949" w14:textId="77777777" w:rsidR="00A77C95" w:rsidRDefault="00A77C95">
                        <w:pPr>
                          <w:pStyle w:val="EmptyCellLayoutStyle"/>
                          <w:spacing w:after="0" w:line="240" w:lineRule="auto"/>
                        </w:pPr>
                      </w:p>
                    </w:tc>
                    <w:tc>
                      <w:tcPr>
                        <w:tcW w:w="1236" w:type="dxa"/>
                      </w:tcPr>
                      <w:p w14:paraId="578505B9" w14:textId="77777777" w:rsidR="00A77C95" w:rsidRDefault="00A77C95">
                        <w:pPr>
                          <w:pStyle w:val="EmptyCellLayoutStyle"/>
                          <w:spacing w:after="0" w:line="240" w:lineRule="auto"/>
                        </w:pPr>
                      </w:p>
                    </w:tc>
                  </w:tr>
                  <w:tr w:rsidR="00A77C95" w14:paraId="336437CD" w14:textId="77777777">
                    <w:trPr>
                      <w:trHeight w:val="335"/>
                    </w:trPr>
                    <w:tc>
                      <w:tcPr>
                        <w:tcW w:w="1136" w:type="dxa"/>
                      </w:tcPr>
                      <w:p w14:paraId="24898000" w14:textId="77777777" w:rsidR="00A77C95" w:rsidRDefault="00A77C95">
                        <w:pPr>
                          <w:pStyle w:val="EmptyCellLayoutStyle"/>
                          <w:spacing w:after="0" w:line="240" w:lineRule="auto"/>
                        </w:pPr>
                      </w:p>
                    </w:tc>
                    <w:tc>
                      <w:tcPr>
                        <w:tcW w:w="708" w:type="dxa"/>
                      </w:tcPr>
                      <w:p w14:paraId="4A004A1B" w14:textId="77777777" w:rsidR="00A77C95" w:rsidRDefault="00A77C95">
                        <w:pPr>
                          <w:pStyle w:val="EmptyCellLayoutStyle"/>
                          <w:spacing w:after="0" w:line="240" w:lineRule="auto"/>
                        </w:pPr>
                      </w:p>
                    </w:tc>
                    <w:tc>
                      <w:tcPr>
                        <w:tcW w:w="1824" w:type="dxa"/>
                      </w:tcPr>
                      <w:p w14:paraId="0827B9F1" w14:textId="77777777" w:rsidR="00A77C95" w:rsidRDefault="00A77C95">
                        <w:pPr>
                          <w:pStyle w:val="EmptyCellLayoutStyle"/>
                          <w:spacing w:after="0" w:line="240" w:lineRule="auto"/>
                        </w:pPr>
                      </w:p>
                    </w:tc>
                    <w:tc>
                      <w:tcPr>
                        <w:tcW w:w="24" w:type="dxa"/>
                      </w:tcPr>
                      <w:p w14:paraId="7714F4A4" w14:textId="77777777" w:rsidR="00A77C95" w:rsidRDefault="00A77C95">
                        <w:pPr>
                          <w:pStyle w:val="EmptyCellLayoutStyle"/>
                          <w:spacing w:after="0" w:line="240" w:lineRule="auto"/>
                        </w:pPr>
                      </w:p>
                    </w:tc>
                    <w:tc>
                      <w:tcPr>
                        <w:tcW w:w="755" w:type="dxa"/>
                      </w:tcPr>
                      <w:p w14:paraId="79FA2A37" w14:textId="77777777" w:rsidR="00A77C95" w:rsidRDefault="00A77C95">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A77C95" w14:paraId="64EDE282"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0D327CE4" w14:textId="5288712B" w:rsidR="00A77C95" w:rsidRDefault="006D64C5">
                              <w:pPr>
                                <w:spacing w:after="0" w:line="240" w:lineRule="auto"/>
                                <w:jc w:val="center"/>
                              </w:pPr>
                              <w:r>
                                <w:rPr>
                                  <w:rFonts w:ascii="Arial" w:eastAsia="Arial" w:hAnsi="Arial"/>
                                  <w:b/>
                                  <w:color w:val="000000"/>
                                </w:rPr>
                                <w:t>May 2023</w:t>
                              </w:r>
                            </w:p>
                          </w:tc>
                        </w:tr>
                      </w:tbl>
                      <w:p w14:paraId="15179176" w14:textId="77777777" w:rsidR="00A77C95" w:rsidRDefault="00A77C95">
                        <w:pPr>
                          <w:spacing w:after="0" w:line="240" w:lineRule="auto"/>
                        </w:pPr>
                      </w:p>
                    </w:tc>
                    <w:tc>
                      <w:tcPr>
                        <w:tcW w:w="341" w:type="dxa"/>
                      </w:tcPr>
                      <w:p w14:paraId="4434157D" w14:textId="77777777" w:rsidR="00A77C95" w:rsidRDefault="00A77C95">
                        <w:pPr>
                          <w:pStyle w:val="EmptyCellLayoutStyle"/>
                          <w:spacing w:after="0" w:line="240" w:lineRule="auto"/>
                        </w:pPr>
                      </w:p>
                    </w:tc>
                    <w:tc>
                      <w:tcPr>
                        <w:tcW w:w="306" w:type="dxa"/>
                      </w:tcPr>
                      <w:p w14:paraId="1D292A0A" w14:textId="77777777" w:rsidR="00A77C95" w:rsidRDefault="00A77C95">
                        <w:pPr>
                          <w:pStyle w:val="EmptyCellLayoutStyle"/>
                          <w:spacing w:after="0" w:line="240" w:lineRule="auto"/>
                        </w:pPr>
                      </w:p>
                    </w:tc>
                    <w:tc>
                      <w:tcPr>
                        <w:tcW w:w="1679" w:type="dxa"/>
                      </w:tcPr>
                      <w:p w14:paraId="4F3E7C00" w14:textId="77777777" w:rsidR="00A77C95" w:rsidRDefault="00A77C95">
                        <w:pPr>
                          <w:pStyle w:val="EmptyCellLayoutStyle"/>
                          <w:spacing w:after="0" w:line="240" w:lineRule="auto"/>
                        </w:pPr>
                      </w:p>
                    </w:tc>
                    <w:tc>
                      <w:tcPr>
                        <w:tcW w:w="472" w:type="dxa"/>
                      </w:tcPr>
                      <w:p w14:paraId="2B27F8F3" w14:textId="77777777" w:rsidR="00A77C95" w:rsidRDefault="00A77C95">
                        <w:pPr>
                          <w:pStyle w:val="EmptyCellLayoutStyle"/>
                          <w:spacing w:after="0" w:line="240" w:lineRule="auto"/>
                        </w:pPr>
                      </w:p>
                    </w:tc>
                    <w:tc>
                      <w:tcPr>
                        <w:tcW w:w="1236" w:type="dxa"/>
                      </w:tcPr>
                      <w:p w14:paraId="378639CD" w14:textId="77777777" w:rsidR="00A77C95" w:rsidRDefault="00A77C95">
                        <w:pPr>
                          <w:pStyle w:val="EmptyCellLayoutStyle"/>
                          <w:spacing w:after="0" w:line="240" w:lineRule="auto"/>
                        </w:pPr>
                      </w:p>
                    </w:tc>
                  </w:tr>
                  <w:tr w:rsidR="00A77C95" w14:paraId="4CDF85BD" w14:textId="77777777">
                    <w:trPr>
                      <w:trHeight w:val="364"/>
                    </w:trPr>
                    <w:tc>
                      <w:tcPr>
                        <w:tcW w:w="1136" w:type="dxa"/>
                      </w:tcPr>
                      <w:p w14:paraId="26BD9482" w14:textId="77777777" w:rsidR="00A77C95" w:rsidRDefault="00A77C95">
                        <w:pPr>
                          <w:pStyle w:val="EmptyCellLayoutStyle"/>
                          <w:spacing w:after="0" w:line="240" w:lineRule="auto"/>
                        </w:pPr>
                      </w:p>
                    </w:tc>
                    <w:tc>
                      <w:tcPr>
                        <w:tcW w:w="708" w:type="dxa"/>
                      </w:tcPr>
                      <w:p w14:paraId="51F6FB51" w14:textId="77777777" w:rsidR="00A77C95" w:rsidRDefault="00A77C95">
                        <w:pPr>
                          <w:pStyle w:val="EmptyCellLayoutStyle"/>
                          <w:spacing w:after="0" w:line="240" w:lineRule="auto"/>
                        </w:pPr>
                      </w:p>
                    </w:tc>
                    <w:tc>
                      <w:tcPr>
                        <w:tcW w:w="1824" w:type="dxa"/>
                      </w:tcPr>
                      <w:p w14:paraId="0B144632" w14:textId="77777777" w:rsidR="00A77C95" w:rsidRDefault="00A77C95">
                        <w:pPr>
                          <w:pStyle w:val="EmptyCellLayoutStyle"/>
                          <w:spacing w:after="0" w:line="240" w:lineRule="auto"/>
                        </w:pPr>
                      </w:p>
                    </w:tc>
                    <w:tc>
                      <w:tcPr>
                        <w:tcW w:w="24" w:type="dxa"/>
                      </w:tcPr>
                      <w:p w14:paraId="23D591A1" w14:textId="77777777" w:rsidR="00A77C95" w:rsidRDefault="00A77C95">
                        <w:pPr>
                          <w:pStyle w:val="EmptyCellLayoutStyle"/>
                          <w:spacing w:after="0" w:line="240" w:lineRule="auto"/>
                        </w:pPr>
                      </w:p>
                    </w:tc>
                    <w:tc>
                      <w:tcPr>
                        <w:tcW w:w="755" w:type="dxa"/>
                      </w:tcPr>
                      <w:p w14:paraId="5340A06F" w14:textId="77777777" w:rsidR="00A77C95" w:rsidRDefault="00A77C95">
                        <w:pPr>
                          <w:pStyle w:val="EmptyCellLayoutStyle"/>
                          <w:spacing w:after="0" w:line="240" w:lineRule="auto"/>
                        </w:pPr>
                      </w:p>
                    </w:tc>
                    <w:tc>
                      <w:tcPr>
                        <w:tcW w:w="3420" w:type="dxa"/>
                      </w:tcPr>
                      <w:p w14:paraId="71579F15" w14:textId="77777777" w:rsidR="00A77C95" w:rsidRDefault="00A77C95">
                        <w:pPr>
                          <w:pStyle w:val="EmptyCellLayoutStyle"/>
                          <w:spacing w:after="0" w:line="240" w:lineRule="auto"/>
                        </w:pPr>
                      </w:p>
                    </w:tc>
                    <w:tc>
                      <w:tcPr>
                        <w:tcW w:w="341" w:type="dxa"/>
                      </w:tcPr>
                      <w:p w14:paraId="497EE3E3" w14:textId="77777777" w:rsidR="00A77C95" w:rsidRDefault="00A77C95">
                        <w:pPr>
                          <w:pStyle w:val="EmptyCellLayoutStyle"/>
                          <w:spacing w:after="0" w:line="240" w:lineRule="auto"/>
                        </w:pPr>
                      </w:p>
                    </w:tc>
                    <w:tc>
                      <w:tcPr>
                        <w:tcW w:w="306" w:type="dxa"/>
                      </w:tcPr>
                      <w:p w14:paraId="23F94DAA" w14:textId="77777777" w:rsidR="00A77C95" w:rsidRDefault="00A77C95">
                        <w:pPr>
                          <w:pStyle w:val="EmptyCellLayoutStyle"/>
                          <w:spacing w:after="0" w:line="240" w:lineRule="auto"/>
                        </w:pPr>
                      </w:p>
                    </w:tc>
                    <w:tc>
                      <w:tcPr>
                        <w:tcW w:w="1679" w:type="dxa"/>
                      </w:tcPr>
                      <w:p w14:paraId="2E253033" w14:textId="77777777" w:rsidR="00A77C95" w:rsidRDefault="00A77C95">
                        <w:pPr>
                          <w:pStyle w:val="EmptyCellLayoutStyle"/>
                          <w:spacing w:after="0" w:line="240" w:lineRule="auto"/>
                        </w:pPr>
                      </w:p>
                    </w:tc>
                    <w:tc>
                      <w:tcPr>
                        <w:tcW w:w="472" w:type="dxa"/>
                      </w:tcPr>
                      <w:p w14:paraId="63B6EC44" w14:textId="77777777" w:rsidR="00A77C95" w:rsidRDefault="00A77C95">
                        <w:pPr>
                          <w:pStyle w:val="EmptyCellLayoutStyle"/>
                          <w:spacing w:after="0" w:line="240" w:lineRule="auto"/>
                        </w:pPr>
                      </w:p>
                    </w:tc>
                    <w:tc>
                      <w:tcPr>
                        <w:tcW w:w="1236" w:type="dxa"/>
                      </w:tcPr>
                      <w:p w14:paraId="7B92E170" w14:textId="77777777" w:rsidR="00A77C95" w:rsidRDefault="00A77C95">
                        <w:pPr>
                          <w:pStyle w:val="EmptyCellLayoutStyle"/>
                          <w:spacing w:after="0" w:line="240" w:lineRule="auto"/>
                        </w:pPr>
                      </w:p>
                    </w:tc>
                  </w:tr>
                  <w:tr w:rsidR="00A77C95" w14:paraId="7F0DD66B" w14:textId="77777777">
                    <w:trPr>
                      <w:trHeight w:val="780"/>
                    </w:trPr>
                    <w:tc>
                      <w:tcPr>
                        <w:tcW w:w="1136" w:type="dxa"/>
                      </w:tcPr>
                      <w:p w14:paraId="361A8DD6" w14:textId="77777777" w:rsidR="00A77C95" w:rsidRDefault="00A77C95">
                        <w:pPr>
                          <w:pStyle w:val="EmptyCellLayoutStyle"/>
                          <w:spacing w:after="0" w:line="240" w:lineRule="auto"/>
                        </w:pPr>
                      </w:p>
                    </w:tc>
                    <w:tc>
                      <w:tcPr>
                        <w:tcW w:w="708" w:type="dxa"/>
                      </w:tcPr>
                      <w:p w14:paraId="33C00CFB" w14:textId="77777777" w:rsidR="00A77C95" w:rsidRDefault="00A77C95">
                        <w:pPr>
                          <w:pStyle w:val="EmptyCellLayoutStyle"/>
                          <w:spacing w:after="0" w:line="240" w:lineRule="auto"/>
                        </w:pPr>
                      </w:p>
                    </w:tc>
                    <w:tc>
                      <w:tcPr>
                        <w:tcW w:w="1824" w:type="dxa"/>
                      </w:tcPr>
                      <w:p w14:paraId="69BEC289" w14:textId="77777777" w:rsidR="00A77C95" w:rsidRDefault="00A77C95">
                        <w:pPr>
                          <w:pStyle w:val="EmptyCellLayoutStyle"/>
                          <w:spacing w:after="0" w:line="240" w:lineRule="auto"/>
                        </w:pPr>
                      </w:p>
                    </w:tc>
                    <w:tc>
                      <w:tcPr>
                        <w:tcW w:w="24" w:type="dxa"/>
                      </w:tcPr>
                      <w:p w14:paraId="5639FB4D" w14:textId="77777777" w:rsidR="00A77C95" w:rsidRDefault="00A77C95">
                        <w:pPr>
                          <w:pStyle w:val="EmptyCellLayoutStyle"/>
                          <w:spacing w:after="0" w:line="240" w:lineRule="auto"/>
                        </w:pPr>
                      </w:p>
                    </w:tc>
                    <w:tc>
                      <w:tcPr>
                        <w:tcW w:w="755" w:type="dxa"/>
                      </w:tcPr>
                      <w:p w14:paraId="096AAAA4" w14:textId="77777777" w:rsidR="00A77C95" w:rsidRDefault="00A77C95">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5C211E1B" w14:textId="77777777" w:rsidR="00A77C95" w:rsidRDefault="006D64C5">
                        <w:pPr>
                          <w:spacing w:after="0" w:line="240" w:lineRule="auto"/>
                        </w:pPr>
                        <w:r>
                          <w:rPr>
                            <w:noProof/>
                          </w:rPr>
                          <w:drawing>
                            <wp:inline distT="0" distB="0" distL="0" distR="0" wp14:anchorId="32B19598" wp14:editId="61C4C3DB">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2" cstate="print"/>
                                      <a:stretch>
                                        <a:fillRect/>
                                      </a:stretch>
                                    </pic:blipFill>
                                    <pic:spPr>
                                      <a:xfrm>
                                        <a:off x="0" y="0"/>
                                        <a:ext cx="2171700" cy="495303"/>
                                      </a:xfrm>
                                      <a:prstGeom prst="rect">
                                        <a:avLst/>
                                      </a:prstGeom>
                                    </pic:spPr>
                                  </pic:pic>
                                </a:graphicData>
                              </a:graphic>
                            </wp:inline>
                          </w:drawing>
                        </w:r>
                      </w:p>
                    </w:tc>
                    <w:tc>
                      <w:tcPr>
                        <w:tcW w:w="341" w:type="dxa"/>
                      </w:tcPr>
                      <w:p w14:paraId="7D8CEB6A" w14:textId="77777777" w:rsidR="00A77C95" w:rsidRDefault="00A77C95">
                        <w:pPr>
                          <w:pStyle w:val="EmptyCellLayoutStyle"/>
                          <w:spacing w:after="0" w:line="240" w:lineRule="auto"/>
                        </w:pPr>
                      </w:p>
                    </w:tc>
                    <w:tc>
                      <w:tcPr>
                        <w:tcW w:w="306" w:type="dxa"/>
                      </w:tcPr>
                      <w:p w14:paraId="22303A25" w14:textId="77777777" w:rsidR="00A77C95" w:rsidRDefault="00A77C95">
                        <w:pPr>
                          <w:pStyle w:val="EmptyCellLayoutStyle"/>
                          <w:spacing w:after="0" w:line="240" w:lineRule="auto"/>
                        </w:pPr>
                      </w:p>
                    </w:tc>
                    <w:tc>
                      <w:tcPr>
                        <w:tcW w:w="1679" w:type="dxa"/>
                      </w:tcPr>
                      <w:p w14:paraId="2F336201" w14:textId="77777777" w:rsidR="00A77C95" w:rsidRDefault="00A77C95">
                        <w:pPr>
                          <w:pStyle w:val="EmptyCellLayoutStyle"/>
                          <w:spacing w:after="0" w:line="240" w:lineRule="auto"/>
                        </w:pPr>
                      </w:p>
                    </w:tc>
                    <w:tc>
                      <w:tcPr>
                        <w:tcW w:w="472" w:type="dxa"/>
                      </w:tcPr>
                      <w:p w14:paraId="61437B8E" w14:textId="77777777" w:rsidR="00A77C95" w:rsidRDefault="00A77C95">
                        <w:pPr>
                          <w:pStyle w:val="EmptyCellLayoutStyle"/>
                          <w:spacing w:after="0" w:line="240" w:lineRule="auto"/>
                        </w:pPr>
                      </w:p>
                    </w:tc>
                    <w:tc>
                      <w:tcPr>
                        <w:tcW w:w="1236" w:type="dxa"/>
                      </w:tcPr>
                      <w:p w14:paraId="74E7E374" w14:textId="77777777" w:rsidR="00A77C95" w:rsidRDefault="00A77C95">
                        <w:pPr>
                          <w:pStyle w:val="EmptyCellLayoutStyle"/>
                          <w:spacing w:after="0" w:line="240" w:lineRule="auto"/>
                        </w:pPr>
                      </w:p>
                    </w:tc>
                  </w:tr>
                  <w:tr w:rsidR="00A77C95" w14:paraId="6AE2AF17" w14:textId="77777777">
                    <w:trPr>
                      <w:trHeight w:val="465"/>
                    </w:trPr>
                    <w:tc>
                      <w:tcPr>
                        <w:tcW w:w="1136" w:type="dxa"/>
                      </w:tcPr>
                      <w:p w14:paraId="50E7BBAF" w14:textId="77777777" w:rsidR="00A77C95" w:rsidRDefault="00A77C95">
                        <w:pPr>
                          <w:pStyle w:val="EmptyCellLayoutStyle"/>
                          <w:spacing w:after="0" w:line="240" w:lineRule="auto"/>
                        </w:pPr>
                      </w:p>
                    </w:tc>
                    <w:tc>
                      <w:tcPr>
                        <w:tcW w:w="708" w:type="dxa"/>
                      </w:tcPr>
                      <w:p w14:paraId="6518094E" w14:textId="77777777" w:rsidR="00A77C95" w:rsidRDefault="00A77C95">
                        <w:pPr>
                          <w:pStyle w:val="EmptyCellLayoutStyle"/>
                          <w:spacing w:after="0" w:line="240" w:lineRule="auto"/>
                        </w:pPr>
                      </w:p>
                    </w:tc>
                    <w:tc>
                      <w:tcPr>
                        <w:tcW w:w="1824" w:type="dxa"/>
                      </w:tcPr>
                      <w:p w14:paraId="6629E248" w14:textId="77777777" w:rsidR="00A77C95" w:rsidRDefault="00A77C95">
                        <w:pPr>
                          <w:pStyle w:val="EmptyCellLayoutStyle"/>
                          <w:spacing w:after="0" w:line="240" w:lineRule="auto"/>
                        </w:pPr>
                      </w:p>
                    </w:tc>
                    <w:tc>
                      <w:tcPr>
                        <w:tcW w:w="24" w:type="dxa"/>
                      </w:tcPr>
                      <w:p w14:paraId="6FDAC20A" w14:textId="77777777" w:rsidR="00A77C95" w:rsidRDefault="00A77C95">
                        <w:pPr>
                          <w:pStyle w:val="EmptyCellLayoutStyle"/>
                          <w:spacing w:after="0" w:line="240" w:lineRule="auto"/>
                        </w:pPr>
                      </w:p>
                    </w:tc>
                    <w:tc>
                      <w:tcPr>
                        <w:tcW w:w="755" w:type="dxa"/>
                      </w:tcPr>
                      <w:p w14:paraId="3652EA53" w14:textId="77777777" w:rsidR="00A77C95" w:rsidRDefault="00A77C95">
                        <w:pPr>
                          <w:pStyle w:val="EmptyCellLayoutStyle"/>
                          <w:spacing w:after="0" w:line="240" w:lineRule="auto"/>
                        </w:pPr>
                      </w:p>
                    </w:tc>
                    <w:tc>
                      <w:tcPr>
                        <w:tcW w:w="3420" w:type="dxa"/>
                      </w:tcPr>
                      <w:p w14:paraId="25F45330" w14:textId="77777777" w:rsidR="00A77C95" w:rsidRDefault="00A77C95">
                        <w:pPr>
                          <w:pStyle w:val="EmptyCellLayoutStyle"/>
                          <w:spacing w:after="0" w:line="240" w:lineRule="auto"/>
                        </w:pPr>
                      </w:p>
                    </w:tc>
                    <w:tc>
                      <w:tcPr>
                        <w:tcW w:w="341" w:type="dxa"/>
                      </w:tcPr>
                      <w:p w14:paraId="29281488" w14:textId="77777777" w:rsidR="00A77C95" w:rsidRDefault="00A77C95">
                        <w:pPr>
                          <w:pStyle w:val="EmptyCellLayoutStyle"/>
                          <w:spacing w:after="0" w:line="240" w:lineRule="auto"/>
                        </w:pPr>
                      </w:p>
                    </w:tc>
                    <w:tc>
                      <w:tcPr>
                        <w:tcW w:w="306" w:type="dxa"/>
                      </w:tcPr>
                      <w:p w14:paraId="01A872D0" w14:textId="77777777" w:rsidR="00A77C95" w:rsidRDefault="00A77C95">
                        <w:pPr>
                          <w:pStyle w:val="EmptyCellLayoutStyle"/>
                          <w:spacing w:after="0" w:line="240" w:lineRule="auto"/>
                        </w:pPr>
                      </w:p>
                    </w:tc>
                    <w:tc>
                      <w:tcPr>
                        <w:tcW w:w="1679" w:type="dxa"/>
                      </w:tcPr>
                      <w:p w14:paraId="36493B07" w14:textId="77777777" w:rsidR="00A77C95" w:rsidRDefault="00A77C95">
                        <w:pPr>
                          <w:pStyle w:val="EmptyCellLayoutStyle"/>
                          <w:spacing w:after="0" w:line="240" w:lineRule="auto"/>
                        </w:pPr>
                      </w:p>
                    </w:tc>
                    <w:tc>
                      <w:tcPr>
                        <w:tcW w:w="472" w:type="dxa"/>
                      </w:tcPr>
                      <w:p w14:paraId="326A4E7E" w14:textId="77777777" w:rsidR="00A77C95" w:rsidRDefault="00A77C95">
                        <w:pPr>
                          <w:pStyle w:val="EmptyCellLayoutStyle"/>
                          <w:spacing w:after="0" w:line="240" w:lineRule="auto"/>
                        </w:pPr>
                      </w:p>
                    </w:tc>
                    <w:tc>
                      <w:tcPr>
                        <w:tcW w:w="1236" w:type="dxa"/>
                      </w:tcPr>
                      <w:p w14:paraId="3351F9A3" w14:textId="77777777" w:rsidR="00A77C95" w:rsidRDefault="00A77C95">
                        <w:pPr>
                          <w:pStyle w:val="EmptyCellLayoutStyle"/>
                          <w:spacing w:after="0" w:line="240" w:lineRule="auto"/>
                        </w:pPr>
                      </w:p>
                    </w:tc>
                  </w:tr>
                </w:tbl>
                <w:p w14:paraId="1563ED22" w14:textId="77777777" w:rsidR="00A77C95" w:rsidRDefault="00A77C95">
                  <w:pPr>
                    <w:spacing w:after="0" w:line="240" w:lineRule="auto"/>
                  </w:pPr>
                </w:p>
              </w:tc>
            </w:tr>
          </w:tbl>
          <w:p w14:paraId="7C8084AA" w14:textId="77777777" w:rsidR="00A77C95" w:rsidRDefault="00A77C95">
            <w:pPr>
              <w:spacing w:after="0" w:line="240" w:lineRule="auto"/>
            </w:pPr>
          </w:p>
        </w:tc>
      </w:tr>
    </w:tbl>
    <w:p w14:paraId="49136F6E" w14:textId="77777777" w:rsidR="00A77C95" w:rsidRDefault="006D64C5">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77C95" w14:paraId="3E2EC8C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77C95" w14:paraId="61AC780F"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A77C95" w14:paraId="51BDCD8F" w14:textId="77777777">
                    <w:trPr>
                      <w:trHeight w:val="4491"/>
                    </w:trPr>
                    <w:tc>
                      <w:tcPr>
                        <w:tcW w:w="1824" w:type="dxa"/>
                      </w:tcPr>
                      <w:p w14:paraId="09A6A223" w14:textId="77777777" w:rsidR="00A77C95" w:rsidRDefault="00A77C95">
                        <w:pPr>
                          <w:pStyle w:val="EmptyCellLayoutStyle"/>
                          <w:spacing w:after="0" w:line="240" w:lineRule="auto"/>
                        </w:pPr>
                      </w:p>
                    </w:tc>
                    <w:tc>
                      <w:tcPr>
                        <w:tcW w:w="8404" w:type="dxa"/>
                      </w:tcPr>
                      <w:p w14:paraId="58A6BDA7" w14:textId="77777777" w:rsidR="00A77C95" w:rsidRDefault="00A77C95">
                        <w:pPr>
                          <w:pStyle w:val="EmptyCellLayoutStyle"/>
                          <w:spacing w:after="0" w:line="240" w:lineRule="auto"/>
                        </w:pPr>
                      </w:p>
                    </w:tc>
                    <w:tc>
                      <w:tcPr>
                        <w:tcW w:w="1676" w:type="dxa"/>
                      </w:tcPr>
                      <w:p w14:paraId="0FC69E91" w14:textId="77777777" w:rsidR="00A77C95" w:rsidRDefault="00A77C95">
                        <w:pPr>
                          <w:pStyle w:val="EmptyCellLayoutStyle"/>
                          <w:spacing w:after="0" w:line="240" w:lineRule="auto"/>
                        </w:pPr>
                      </w:p>
                    </w:tc>
                  </w:tr>
                  <w:tr w:rsidR="00A77C95" w14:paraId="4C77559B" w14:textId="77777777">
                    <w:tc>
                      <w:tcPr>
                        <w:tcW w:w="1824" w:type="dxa"/>
                      </w:tcPr>
                      <w:p w14:paraId="7983B938" w14:textId="77777777" w:rsidR="00A77C95" w:rsidRDefault="00A77C95">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6"/>
                          <w:gridCol w:w="8387"/>
                          <w:gridCol w:w="11"/>
                        </w:tblGrid>
                        <w:tr w:rsidR="00A77C95" w14:paraId="16876B3D" w14:textId="77777777">
                          <w:trPr>
                            <w:trHeight w:val="755"/>
                          </w:trPr>
                          <w:tc>
                            <w:tcPr>
                              <w:tcW w:w="0" w:type="dxa"/>
                              <w:shd w:val="clear" w:color="auto" w:fill="B4E0EF"/>
                            </w:tcPr>
                            <w:p w14:paraId="4D65841E" w14:textId="77777777" w:rsidR="00A77C95" w:rsidRDefault="00A77C95">
                              <w:pPr>
                                <w:pStyle w:val="EmptyCellLayoutStyle"/>
                                <w:spacing w:after="0" w:line="240" w:lineRule="auto"/>
                              </w:pPr>
                            </w:p>
                          </w:tc>
                          <w:tc>
                            <w:tcPr>
                              <w:tcW w:w="8392" w:type="dxa"/>
                              <w:shd w:val="clear" w:color="auto" w:fill="B4E0EF"/>
                            </w:tcPr>
                            <w:p w14:paraId="4A8A4698" w14:textId="77777777" w:rsidR="00A77C95" w:rsidRDefault="00A77C95">
                              <w:pPr>
                                <w:pStyle w:val="EmptyCellLayoutStyle"/>
                                <w:spacing w:after="0" w:line="240" w:lineRule="auto"/>
                              </w:pPr>
                            </w:p>
                          </w:tc>
                          <w:tc>
                            <w:tcPr>
                              <w:tcW w:w="11" w:type="dxa"/>
                              <w:shd w:val="clear" w:color="auto" w:fill="B4E0EF"/>
                            </w:tcPr>
                            <w:p w14:paraId="35C30AF0" w14:textId="77777777" w:rsidR="00A77C95" w:rsidRDefault="00A77C95">
                              <w:pPr>
                                <w:pStyle w:val="EmptyCellLayoutStyle"/>
                                <w:spacing w:after="0" w:line="240" w:lineRule="auto"/>
                              </w:pPr>
                            </w:p>
                          </w:tc>
                        </w:tr>
                        <w:tr w:rsidR="00A77C95" w14:paraId="42B7E3DE" w14:textId="77777777">
                          <w:trPr>
                            <w:trHeight w:val="719"/>
                          </w:trPr>
                          <w:tc>
                            <w:tcPr>
                              <w:tcW w:w="0" w:type="dxa"/>
                              <w:shd w:val="clear" w:color="auto" w:fill="B4E0EF"/>
                            </w:tcPr>
                            <w:p w14:paraId="6429B2AA" w14:textId="77777777" w:rsidR="00A77C95" w:rsidRDefault="00A77C95">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87"/>
                              </w:tblGrid>
                              <w:tr w:rsidR="00A77C95" w14:paraId="64745DA6" w14:textId="77777777">
                                <w:trPr>
                                  <w:trHeight w:val="641"/>
                                </w:trPr>
                                <w:tc>
                                  <w:tcPr>
                                    <w:tcW w:w="8392" w:type="dxa"/>
                                    <w:tcBorders>
                                      <w:top w:val="nil"/>
                                      <w:left w:val="nil"/>
                                      <w:bottom w:val="nil"/>
                                      <w:right w:val="nil"/>
                                    </w:tcBorders>
                                    <w:tcMar>
                                      <w:top w:w="39" w:type="dxa"/>
                                      <w:left w:w="39" w:type="dxa"/>
                                      <w:bottom w:w="39" w:type="dxa"/>
                                      <w:right w:w="39" w:type="dxa"/>
                                    </w:tcMar>
                                  </w:tcPr>
                                  <w:p w14:paraId="2EB803BE" w14:textId="77777777" w:rsidR="00A77C95" w:rsidRDefault="006D64C5">
                                    <w:pPr>
                                      <w:spacing w:after="0" w:line="240" w:lineRule="auto"/>
                                      <w:jc w:val="center"/>
                                    </w:pPr>
                                    <w:r>
                                      <w:rPr>
                                        <w:rFonts w:ascii="Arial" w:eastAsia="Arial" w:hAnsi="Arial"/>
                                        <w:b/>
                                        <w:color w:val="2DABE0"/>
                                        <w:sz w:val="45"/>
                                      </w:rPr>
                                      <w:t>Rwanda SDG Fund</w:t>
                                    </w:r>
                                  </w:p>
                                </w:tc>
                              </w:tr>
                            </w:tbl>
                            <w:p w14:paraId="5F398A09" w14:textId="77777777" w:rsidR="00A77C95" w:rsidRDefault="00A77C95">
                              <w:pPr>
                                <w:spacing w:after="0" w:line="240" w:lineRule="auto"/>
                              </w:pPr>
                            </w:p>
                          </w:tc>
                          <w:tc>
                            <w:tcPr>
                              <w:tcW w:w="11" w:type="dxa"/>
                              <w:shd w:val="clear" w:color="auto" w:fill="B4E0EF"/>
                            </w:tcPr>
                            <w:p w14:paraId="3D716837" w14:textId="77777777" w:rsidR="00A77C95" w:rsidRDefault="00A77C95">
                              <w:pPr>
                                <w:pStyle w:val="EmptyCellLayoutStyle"/>
                                <w:spacing w:after="0" w:line="240" w:lineRule="auto"/>
                              </w:pPr>
                            </w:p>
                          </w:tc>
                        </w:tr>
                        <w:tr w:rsidR="00CB30D3" w14:paraId="6A223093" w14:textId="77777777" w:rsidTr="00CB30D3">
                          <w:trPr>
                            <w:trHeight w:val="1596"/>
                          </w:trPr>
                          <w:tc>
                            <w:tcPr>
                              <w:tcW w:w="0" w:type="dxa"/>
                              <w:shd w:val="clear" w:color="auto" w:fill="B4E0EF"/>
                            </w:tcPr>
                            <w:p w14:paraId="23AD85FB" w14:textId="77777777" w:rsidR="00A77C95" w:rsidRDefault="00A77C95">
                              <w:pPr>
                                <w:pStyle w:val="EmptyCellLayoutStyle"/>
                                <w:spacing w:after="0" w:line="240" w:lineRule="auto"/>
                              </w:pPr>
                            </w:p>
                          </w:tc>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8"/>
                              </w:tblGrid>
                              <w:tr w:rsidR="00A77C95" w14:paraId="62427F5D" w14:textId="77777777">
                                <w:trPr>
                                  <w:trHeight w:val="1518"/>
                                </w:trPr>
                                <w:tc>
                                  <w:tcPr>
                                    <w:tcW w:w="8404" w:type="dxa"/>
                                    <w:tcBorders>
                                      <w:top w:val="nil"/>
                                      <w:left w:val="nil"/>
                                      <w:bottom w:val="nil"/>
                                      <w:right w:val="nil"/>
                                    </w:tcBorders>
                                    <w:tcMar>
                                      <w:top w:w="39" w:type="dxa"/>
                                      <w:left w:w="39" w:type="dxa"/>
                                      <w:bottom w:w="39" w:type="dxa"/>
                                      <w:right w:w="39" w:type="dxa"/>
                                    </w:tcMar>
                                  </w:tcPr>
                                  <w:p w14:paraId="52F9A8DA" w14:textId="77777777" w:rsidR="00A77C95" w:rsidRDefault="006D64C5">
                                    <w:pPr>
                                      <w:spacing w:before="99" w:after="99" w:line="240" w:lineRule="auto"/>
                                      <w:jc w:val="center"/>
                                    </w:pPr>
                                    <w:r>
                                      <w:rPr>
                                        <w:rFonts w:ascii="Arial" w:eastAsia="Arial" w:hAnsi="Arial"/>
                                        <w:color w:val="15385F"/>
                                        <w:sz w:val="48"/>
                                      </w:rPr>
                                      <w:t xml:space="preserve">Financial Report </w:t>
                                    </w:r>
                                  </w:p>
                                  <w:p w14:paraId="4ECF95A7" w14:textId="77777777" w:rsidR="00A77C95" w:rsidRDefault="006D64C5">
                                    <w:pPr>
                                      <w:spacing w:before="99" w:after="99" w:line="240" w:lineRule="auto"/>
                                      <w:jc w:val="center"/>
                                    </w:pPr>
                                    <w:r>
                                      <w:rPr>
                                        <w:rFonts w:ascii="Arial" w:eastAsia="Arial" w:hAnsi="Arial"/>
                                        <w:color w:val="15385F"/>
                                        <w:sz w:val="48"/>
                                      </w:rPr>
                                      <w:t>prepared by the Administrative Agent</w:t>
                                    </w:r>
                                  </w:p>
                                  <w:p w14:paraId="0CACF513" w14:textId="77777777" w:rsidR="00A77C95" w:rsidRDefault="00A77C95">
                                    <w:pPr>
                                      <w:spacing w:before="99" w:after="99" w:line="240" w:lineRule="auto"/>
                                      <w:ind w:left="1432" w:right="505"/>
                                      <w:jc w:val="center"/>
                                    </w:pPr>
                                  </w:p>
                                </w:tc>
                              </w:tr>
                            </w:tbl>
                            <w:p w14:paraId="2C1D0C18" w14:textId="77777777" w:rsidR="00A77C95" w:rsidRDefault="00A77C95">
                              <w:pPr>
                                <w:spacing w:after="0" w:line="240" w:lineRule="auto"/>
                              </w:pPr>
                            </w:p>
                          </w:tc>
                        </w:tr>
                        <w:tr w:rsidR="00A77C95" w14:paraId="5B5FB4F2" w14:textId="77777777">
                          <w:trPr>
                            <w:trHeight w:val="19"/>
                          </w:trPr>
                          <w:tc>
                            <w:tcPr>
                              <w:tcW w:w="0" w:type="dxa"/>
                              <w:shd w:val="clear" w:color="auto" w:fill="B4E0EF"/>
                            </w:tcPr>
                            <w:p w14:paraId="3CAE6FF6" w14:textId="77777777" w:rsidR="00A77C95" w:rsidRDefault="00A77C95">
                              <w:pPr>
                                <w:pStyle w:val="EmptyCellLayoutStyle"/>
                                <w:spacing w:after="0" w:line="240" w:lineRule="auto"/>
                              </w:pPr>
                            </w:p>
                          </w:tc>
                          <w:tc>
                            <w:tcPr>
                              <w:tcW w:w="8392" w:type="dxa"/>
                              <w:shd w:val="clear" w:color="auto" w:fill="B4E0EF"/>
                            </w:tcPr>
                            <w:p w14:paraId="0B0A142D" w14:textId="77777777" w:rsidR="00A77C95" w:rsidRDefault="00A77C95">
                              <w:pPr>
                                <w:pStyle w:val="EmptyCellLayoutStyle"/>
                                <w:spacing w:after="0" w:line="240" w:lineRule="auto"/>
                              </w:pPr>
                            </w:p>
                          </w:tc>
                          <w:tc>
                            <w:tcPr>
                              <w:tcW w:w="11" w:type="dxa"/>
                              <w:shd w:val="clear" w:color="auto" w:fill="B4E0EF"/>
                            </w:tcPr>
                            <w:p w14:paraId="1CB4B3BA" w14:textId="77777777" w:rsidR="00A77C95" w:rsidRDefault="00A77C95">
                              <w:pPr>
                                <w:pStyle w:val="EmptyCellLayoutStyle"/>
                                <w:spacing w:after="0" w:line="240" w:lineRule="auto"/>
                              </w:pPr>
                            </w:p>
                          </w:tc>
                        </w:tr>
                        <w:tr w:rsidR="00CB30D3" w14:paraId="361C272C" w14:textId="77777777" w:rsidTr="00CB30D3">
                          <w:trPr>
                            <w:trHeight w:val="576"/>
                          </w:trPr>
                          <w:tc>
                            <w:tcPr>
                              <w:tcW w:w="0"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2"/>
                              </w:tblGrid>
                              <w:tr w:rsidR="00A77C95" w14:paraId="7851DB0A" w14:textId="77777777">
                                <w:trPr>
                                  <w:trHeight w:val="498"/>
                                </w:trPr>
                                <w:tc>
                                  <w:tcPr>
                                    <w:tcW w:w="8392" w:type="dxa"/>
                                    <w:tcBorders>
                                      <w:top w:val="nil"/>
                                      <w:left w:val="nil"/>
                                      <w:bottom w:val="nil"/>
                                      <w:right w:val="nil"/>
                                    </w:tcBorders>
                                    <w:tcMar>
                                      <w:top w:w="39" w:type="dxa"/>
                                      <w:left w:w="39" w:type="dxa"/>
                                      <w:bottom w:w="39" w:type="dxa"/>
                                      <w:right w:w="39" w:type="dxa"/>
                                    </w:tcMar>
                                    <w:vAlign w:val="center"/>
                                  </w:tcPr>
                                  <w:p w14:paraId="01AD819B" w14:textId="259CBADE" w:rsidR="00A77C95" w:rsidRDefault="006D64C5">
                                    <w:pPr>
                                      <w:spacing w:after="0" w:line="240" w:lineRule="auto"/>
                                      <w:jc w:val="center"/>
                                    </w:pPr>
                                    <w:r>
                                      <w:rPr>
                                        <w:rFonts w:ascii="Arial" w:eastAsia="Arial" w:hAnsi="Arial"/>
                                        <w:b/>
                                        <w:color w:val="2DABE0"/>
                                        <w:sz w:val="24"/>
                                      </w:rPr>
                                      <w:t xml:space="preserve"> May 2023</w:t>
                                    </w:r>
                                  </w:p>
                                </w:tc>
                              </w:tr>
                            </w:tbl>
                            <w:p w14:paraId="774D16A0" w14:textId="77777777" w:rsidR="00A77C95" w:rsidRDefault="00A77C95">
                              <w:pPr>
                                <w:spacing w:after="0" w:line="240" w:lineRule="auto"/>
                              </w:pPr>
                            </w:p>
                          </w:tc>
                          <w:tc>
                            <w:tcPr>
                              <w:tcW w:w="11" w:type="dxa"/>
                              <w:shd w:val="clear" w:color="auto" w:fill="B4E0EF"/>
                            </w:tcPr>
                            <w:p w14:paraId="7500ADE5" w14:textId="77777777" w:rsidR="00A77C95" w:rsidRDefault="00A77C95">
                              <w:pPr>
                                <w:pStyle w:val="EmptyCellLayoutStyle"/>
                                <w:spacing w:after="0" w:line="240" w:lineRule="auto"/>
                              </w:pPr>
                            </w:p>
                          </w:tc>
                        </w:tr>
                        <w:tr w:rsidR="00A77C95" w14:paraId="7C832107" w14:textId="77777777">
                          <w:trPr>
                            <w:trHeight w:val="880"/>
                          </w:trPr>
                          <w:tc>
                            <w:tcPr>
                              <w:tcW w:w="0" w:type="dxa"/>
                              <w:shd w:val="clear" w:color="auto" w:fill="B4E0EF"/>
                            </w:tcPr>
                            <w:p w14:paraId="71179BEC" w14:textId="77777777" w:rsidR="00A77C95" w:rsidRDefault="00A77C95">
                              <w:pPr>
                                <w:pStyle w:val="EmptyCellLayoutStyle"/>
                                <w:spacing w:after="0" w:line="240" w:lineRule="auto"/>
                              </w:pPr>
                            </w:p>
                          </w:tc>
                          <w:tc>
                            <w:tcPr>
                              <w:tcW w:w="8392" w:type="dxa"/>
                              <w:shd w:val="clear" w:color="auto" w:fill="B4E0EF"/>
                            </w:tcPr>
                            <w:p w14:paraId="31C59DE1" w14:textId="77777777" w:rsidR="00A77C95" w:rsidRDefault="00A77C95">
                              <w:pPr>
                                <w:pStyle w:val="EmptyCellLayoutStyle"/>
                                <w:spacing w:after="0" w:line="240" w:lineRule="auto"/>
                              </w:pPr>
                            </w:p>
                          </w:tc>
                          <w:tc>
                            <w:tcPr>
                              <w:tcW w:w="11" w:type="dxa"/>
                              <w:shd w:val="clear" w:color="auto" w:fill="B4E0EF"/>
                            </w:tcPr>
                            <w:p w14:paraId="05467F02" w14:textId="77777777" w:rsidR="00A77C95" w:rsidRDefault="00A77C95">
                              <w:pPr>
                                <w:pStyle w:val="EmptyCellLayoutStyle"/>
                                <w:spacing w:after="0" w:line="240" w:lineRule="auto"/>
                              </w:pPr>
                            </w:p>
                          </w:tc>
                        </w:tr>
                      </w:tbl>
                      <w:p w14:paraId="4D96F750" w14:textId="77777777" w:rsidR="00A77C95" w:rsidRDefault="00A77C95">
                        <w:pPr>
                          <w:spacing w:after="0" w:line="240" w:lineRule="auto"/>
                        </w:pPr>
                      </w:p>
                    </w:tc>
                    <w:tc>
                      <w:tcPr>
                        <w:tcW w:w="1676" w:type="dxa"/>
                      </w:tcPr>
                      <w:p w14:paraId="339A95F3" w14:textId="77777777" w:rsidR="00A77C95" w:rsidRDefault="00A77C95">
                        <w:pPr>
                          <w:pStyle w:val="EmptyCellLayoutStyle"/>
                          <w:spacing w:after="0" w:line="240" w:lineRule="auto"/>
                        </w:pPr>
                      </w:p>
                    </w:tc>
                  </w:tr>
                </w:tbl>
                <w:p w14:paraId="191BFC58" w14:textId="77777777" w:rsidR="00A77C95" w:rsidRDefault="00A77C95">
                  <w:pPr>
                    <w:spacing w:after="0" w:line="240" w:lineRule="auto"/>
                  </w:pPr>
                </w:p>
              </w:tc>
            </w:tr>
          </w:tbl>
          <w:p w14:paraId="3086CB37" w14:textId="77777777" w:rsidR="00A77C95" w:rsidRDefault="00A77C95">
            <w:pPr>
              <w:spacing w:after="0" w:line="240" w:lineRule="auto"/>
            </w:pPr>
          </w:p>
        </w:tc>
      </w:tr>
    </w:tbl>
    <w:p w14:paraId="23DA8026" w14:textId="77777777" w:rsidR="00A77C95" w:rsidRDefault="006D64C5">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A77C95" w14:paraId="1F0C9244"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A77C95" w14:paraId="5DB74355"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CB30D3" w14:paraId="3CEF2F60" w14:textId="77777777" w:rsidTr="00CB30D3">
                    <w:trPr>
                      <w:trHeight w:val="297"/>
                    </w:trPr>
                    <w:tc>
                      <w:tcPr>
                        <w:tcW w:w="1115" w:type="dxa"/>
                      </w:tcPr>
                      <w:p w14:paraId="1072E835" w14:textId="77777777" w:rsidR="00A77C95" w:rsidRDefault="00A77C95">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A77C95" w14:paraId="58C2DC24"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2342E7C9" w14:textId="77777777" w:rsidR="00A77C95" w:rsidRDefault="006D64C5">
                              <w:pPr>
                                <w:spacing w:after="0" w:line="240" w:lineRule="auto"/>
                              </w:pPr>
                              <w:r>
                                <w:rPr>
                                  <w:rFonts w:ascii="Arial" w:eastAsia="Arial" w:hAnsi="Arial"/>
                                  <w:b/>
                                  <w:color w:val="0082BF"/>
                                  <w:sz w:val="21"/>
                                </w:rPr>
                                <w:t>DEFINITIONS</w:t>
                              </w:r>
                            </w:p>
                          </w:tc>
                        </w:tr>
                      </w:tbl>
                      <w:p w14:paraId="46842DEA" w14:textId="77777777" w:rsidR="00A77C95" w:rsidRDefault="00A77C95">
                        <w:pPr>
                          <w:spacing w:after="0" w:line="240" w:lineRule="auto"/>
                        </w:pPr>
                      </w:p>
                    </w:tc>
                    <w:tc>
                      <w:tcPr>
                        <w:tcW w:w="1133" w:type="dxa"/>
                      </w:tcPr>
                      <w:p w14:paraId="5BF0B8D2" w14:textId="77777777" w:rsidR="00A77C95" w:rsidRDefault="00A77C95">
                        <w:pPr>
                          <w:pStyle w:val="EmptyCellLayoutStyle"/>
                          <w:spacing w:after="0" w:line="240" w:lineRule="auto"/>
                        </w:pPr>
                      </w:p>
                    </w:tc>
                  </w:tr>
                  <w:tr w:rsidR="00A77C95" w14:paraId="0CB6897F" w14:textId="77777777">
                    <w:trPr>
                      <w:trHeight w:val="364"/>
                    </w:trPr>
                    <w:tc>
                      <w:tcPr>
                        <w:tcW w:w="1115" w:type="dxa"/>
                      </w:tcPr>
                      <w:p w14:paraId="3EF93C9C" w14:textId="77777777" w:rsidR="00A77C95" w:rsidRDefault="00A77C95">
                        <w:pPr>
                          <w:pStyle w:val="EmptyCellLayoutStyle"/>
                          <w:spacing w:after="0" w:line="240" w:lineRule="auto"/>
                        </w:pPr>
                      </w:p>
                    </w:tc>
                    <w:tc>
                      <w:tcPr>
                        <w:tcW w:w="72" w:type="dxa"/>
                      </w:tcPr>
                      <w:p w14:paraId="7A96F221" w14:textId="77777777" w:rsidR="00A77C95" w:rsidRDefault="00A77C95">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A77C95" w14:paraId="5623DE9E" w14:textId="77777777">
                          <w:trPr>
                            <w:trHeight w:val="306"/>
                          </w:trPr>
                          <w:tc>
                            <w:tcPr>
                              <w:tcW w:w="4464" w:type="dxa"/>
                              <w:tcBorders>
                                <w:top w:val="nil"/>
                                <w:left w:val="nil"/>
                                <w:bottom w:val="nil"/>
                                <w:right w:val="nil"/>
                              </w:tcBorders>
                              <w:tcMar>
                                <w:top w:w="39" w:type="dxa"/>
                                <w:left w:w="39" w:type="dxa"/>
                                <w:bottom w:w="39" w:type="dxa"/>
                                <w:right w:w="39" w:type="dxa"/>
                              </w:tcMar>
                            </w:tcPr>
                            <w:p w14:paraId="0BD3C471" w14:textId="398C897E" w:rsidR="00A77C95" w:rsidRDefault="006D64C5">
                              <w:pPr>
                                <w:spacing w:after="0" w:line="240" w:lineRule="auto"/>
                              </w:pPr>
                              <w:r>
                                <w:rPr>
                                  <w:rFonts w:ascii="Arial" w:eastAsia="Arial" w:hAnsi="Arial"/>
                                  <w:b/>
                                  <w:color w:val="000000"/>
                                </w:rPr>
                                <w:t>Allocation</w:t>
                              </w:r>
                              <w:r>
                                <w:rPr>
                                  <w:rFonts w:ascii="Arial" w:eastAsia="Arial" w:hAnsi="Arial"/>
                                  <w:color w:val="000000"/>
                                </w:rPr>
                                <w:br/>
                                <w:t>Amount approved by the Steering Committee for a project/programme.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Standard Administrative Arrangement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Standard Administrative Arrangement.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 xml:space="preserve">The percentage of funds that have been utilized, calculated by comparing expenditures reported by a Participating Organization against the 'net funded amount'. This does not include expense commitments by Participating </w:t>
                              </w:r>
                              <w:r w:rsidR="00A64FAA">
                                <w:rPr>
                                  <w:rFonts w:ascii="Arial" w:eastAsia="Arial" w:hAnsi="Arial"/>
                                  <w:color w:val="000000"/>
                                </w:rPr>
                                <w:t>Organizations</w:t>
                              </w:r>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000000"/>
                                </w:rPr>
                                <w:t>Indirect Support Costs</w:t>
                              </w:r>
                              <w:r>
                                <w:rPr>
                                  <w:rFonts w:ascii="Arial" w:eastAsia="Arial" w:hAnsi="Arial"/>
                                  <w:color w:val="000000"/>
                                </w:rPr>
                                <w:br/>
                                <w:t>A general cost that cannot be directly related to any particular programme or activity of the Participating Organizations. UNDG policy establishes a fixed indirect cost rate of 7% of programmable costs for inter-agency pass-through MPTFs.</w:t>
                              </w:r>
                            </w:p>
                          </w:tc>
                        </w:tr>
                      </w:tbl>
                      <w:p w14:paraId="39203CC0" w14:textId="77777777" w:rsidR="00A77C95" w:rsidRDefault="00A77C95">
                        <w:pPr>
                          <w:spacing w:after="0" w:line="240" w:lineRule="auto"/>
                        </w:pPr>
                      </w:p>
                    </w:tc>
                    <w:tc>
                      <w:tcPr>
                        <w:tcW w:w="623" w:type="dxa"/>
                      </w:tcPr>
                      <w:p w14:paraId="24C75410" w14:textId="77777777" w:rsidR="00A77C95" w:rsidRDefault="00A77C95">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A77C95" w14:paraId="67219FC3" w14:textId="77777777">
                          <w:trPr>
                            <w:trHeight w:val="286"/>
                          </w:trPr>
                          <w:tc>
                            <w:tcPr>
                              <w:tcW w:w="4476" w:type="dxa"/>
                              <w:tcBorders>
                                <w:top w:val="nil"/>
                                <w:left w:val="nil"/>
                                <w:bottom w:val="nil"/>
                                <w:right w:val="nil"/>
                              </w:tcBorders>
                              <w:tcMar>
                                <w:top w:w="39" w:type="dxa"/>
                                <w:left w:w="39" w:type="dxa"/>
                                <w:bottom w:w="39" w:type="dxa"/>
                                <w:right w:w="39" w:type="dxa"/>
                              </w:tcMar>
                            </w:tcPr>
                            <w:p w14:paraId="0DF0BA24" w14:textId="77777777" w:rsidR="00A77C95" w:rsidRDefault="006D64C5">
                              <w:pPr>
                                <w:spacing w:after="0" w:line="240" w:lineRule="auto"/>
                              </w:pP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A project or programme is considered financially closed when all financial obligations of an operationally completed project or programme have been settled, and no further financial charges may be incurred.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considered operationally closed when all programmatic activities for which Participating Organization(s) received funding have been completed.</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 xml:space="preserve">Project/ 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Total Approved Budget</w:t>
                              </w:r>
                              <w:r>
                                <w:rPr>
                                  <w:rFonts w:ascii="Arial" w:eastAsia="Arial" w:hAnsi="Arial"/>
                                  <w:color w:val="000000"/>
                                </w:rPr>
                                <w:br/>
                                <w:t>This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0FFAEDE2" w14:textId="77777777" w:rsidR="00A77C95" w:rsidRDefault="00A77C95">
                        <w:pPr>
                          <w:spacing w:after="0" w:line="240" w:lineRule="auto"/>
                        </w:pPr>
                      </w:p>
                    </w:tc>
                    <w:tc>
                      <w:tcPr>
                        <w:tcW w:w="23" w:type="dxa"/>
                      </w:tcPr>
                      <w:p w14:paraId="2884BC1D" w14:textId="77777777" w:rsidR="00A77C95" w:rsidRDefault="00A77C95">
                        <w:pPr>
                          <w:pStyle w:val="EmptyCellLayoutStyle"/>
                          <w:spacing w:after="0" w:line="240" w:lineRule="auto"/>
                        </w:pPr>
                      </w:p>
                    </w:tc>
                    <w:tc>
                      <w:tcPr>
                        <w:tcW w:w="1133" w:type="dxa"/>
                      </w:tcPr>
                      <w:p w14:paraId="0731632E" w14:textId="77777777" w:rsidR="00A77C95" w:rsidRDefault="00A77C95">
                        <w:pPr>
                          <w:pStyle w:val="EmptyCellLayoutStyle"/>
                          <w:spacing w:after="0" w:line="240" w:lineRule="auto"/>
                        </w:pPr>
                      </w:p>
                    </w:tc>
                  </w:tr>
                  <w:tr w:rsidR="00A77C95" w14:paraId="4359D312" w14:textId="77777777">
                    <w:trPr>
                      <w:trHeight w:val="20"/>
                    </w:trPr>
                    <w:tc>
                      <w:tcPr>
                        <w:tcW w:w="1115" w:type="dxa"/>
                      </w:tcPr>
                      <w:p w14:paraId="51C57FF0" w14:textId="77777777" w:rsidR="00A77C95" w:rsidRDefault="00A77C95">
                        <w:pPr>
                          <w:pStyle w:val="EmptyCellLayoutStyle"/>
                          <w:spacing w:after="0" w:line="240" w:lineRule="auto"/>
                        </w:pPr>
                      </w:p>
                    </w:tc>
                    <w:tc>
                      <w:tcPr>
                        <w:tcW w:w="72" w:type="dxa"/>
                      </w:tcPr>
                      <w:p w14:paraId="20C9F9E0" w14:textId="77777777" w:rsidR="00A77C95" w:rsidRDefault="00A77C95">
                        <w:pPr>
                          <w:pStyle w:val="EmptyCellLayoutStyle"/>
                          <w:spacing w:after="0" w:line="240" w:lineRule="auto"/>
                        </w:pPr>
                      </w:p>
                    </w:tc>
                    <w:tc>
                      <w:tcPr>
                        <w:tcW w:w="4464" w:type="dxa"/>
                        <w:vMerge/>
                      </w:tcPr>
                      <w:p w14:paraId="7F83B820" w14:textId="77777777" w:rsidR="00A77C95" w:rsidRDefault="00A77C95">
                        <w:pPr>
                          <w:pStyle w:val="EmptyCellLayoutStyle"/>
                          <w:spacing w:after="0" w:line="240" w:lineRule="auto"/>
                        </w:pPr>
                      </w:p>
                    </w:tc>
                    <w:tc>
                      <w:tcPr>
                        <w:tcW w:w="623" w:type="dxa"/>
                      </w:tcPr>
                      <w:p w14:paraId="7B3B94D7" w14:textId="77777777" w:rsidR="00A77C95" w:rsidRDefault="00A77C95">
                        <w:pPr>
                          <w:pStyle w:val="EmptyCellLayoutStyle"/>
                          <w:spacing w:after="0" w:line="240" w:lineRule="auto"/>
                        </w:pPr>
                      </w:p>
                    </w:tc>
                    <w:tc>
                      <w:tcPr>
                        <w:tcW w:w="4476" w:type="dxa"/>
                      </w:tcPr>
                      <w:p w14:paraId="37C9E7A1" w14:textId="77777777" w:rsidR="00A77C95" w:rsidRDefault="00A77C95">
                        <w:pPr>
                          <w:pStyle w:val="EmptyCellLayoutStyle"/>
                          <w:spacing w:after="0" w:line="240" w:lineRule="auto"/>
                        </w:pPr>
                      </w:p>
                    </w:tc>
                    <w:tc>
                      <w:tcPr>
                        <w:tcW w:w="23" w:type="dxa"/>
                      </w:tcPr>
                      <w:p w14:paraId="57C7D824" w14:textId="77777777" w:rsidR="00A77C95" w:rsidRDefault="00A77C95">
                        <w:pPr>
                          <w:pStyle w:val="EmptyCellLayoutStyle"/>
                          <w:spacing w:after="0" w:line="240" w:lineRule="auto"/>
                        </w:pPr>
                      </w:p>
                    </w:tc>
                    <w:tc>
                      <w:tcPr>
                        <w:tcW w:w="1133" w:type="dxa"/>
                      </w:tcPr>
                      <w:p w14:paraId="28BBAFF3" w14:textId="77777777" w:rsidR="00A77C95" w:rsidRDefault="00A77C95">
                        <w:pPr>
                          <w:pStyle w:val="EmptyCellLayoutStyle"/>
                          <w:spacing w:after="0" w:line="240" w:lineRule="auto"/>
                        </w:pPr>
                      </w:p>
                    </w:tc>
                  </w:tr>
                </w:tbl>
                <w:p w14:paraId="6803328D" w14:textId="77777777" w:rsidR="00A77C95" w:rsidRDefault="00A77C95">
                  <w:pPr>
                    <w:spacing w:after="0" w:line="240" w:lineRule="auto"/>
                  </w:pPr>
                </w:p>
              </w:tc>
            </w:tr>
          </w:tbl>
          <w:p w14:paraId="5A9EF43C" w14:textId="77777777" w:rsidR="00A77C95" w:rsidRDefault="00A77C95">
            <w:pPr>
              <w:spacing w:after="0" w:line="240" w:lineRule="auto"/>
            </w:pPr>
          </w:p>
        </w:tc>
      </w:tr>
    </w:tbl>
    <w:p w14:paraId="405406D5" w14:textId="77777777" w:rsidR="00A77C95" w:rsidRDefault="006D64C5">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77C95" w14:paraId="1918B2D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77C95" w14:paraId="25E06159" w14:textId="77777777">
              <w:trPr>
                <w:trHeight w:val="378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6"/>
                    <w:gridCol w:w="8801"/>
                    <w:gridCol w:w="834"/>
                    <w:gridCol w:w="1140"/>
                  </w:tblGrid>
                  <w:tr w:rsidR="00CB30D3" w14:paraId="14A239DC" w14:textId="77777777" w:rsidTr="00CB30D3">
                    <w:trPr>
                      <w:trHeight w:val="297"/>
                    </w:trPr>
                    <w:tc>
                      <w:tcPr>
                        <w:tcW w:w="1122" w:type="dxa"/>
                      </w:tcPr>
                      <w:p w14:paraId="7296E1D5" w14:textId="77777777" w:rsidR="00A77C95" w:rsidRDefault="00A77C95">
                        <w:pPr>
                          <w:pStyle w:val="EmptyCellLayoutStyle"/>
                          <w:spacing w:after="0" w:line="240" w:lineRule="auto"/>
                        </w:pPr>
                      </w:p>
                    </w:tc>
                    <w:tc>
                      <w:tcPr>
                        <w:tcW w:w="6" w:type="dxa"/>
                      </w:tcPr>
                      <w:p w14:paraId="21629B05" w14:textId="77777777" w:rsidR="00A77C95" w:rsidRDefault="00A77C95">
                        <w:pPr>
                          <w:pStyle w:val="EmptyCellLayoutStyle"/>
                          <w:spacing w:after="0" w:line="240" w:lineRule="auto"/>
                        </w:pPr>
                      </w:p>
                    </w:tc>
                    <w:tc>
                      <w:tcPr>
                        <w:tcW w:w="8801" w:type="dxa"/>
                        <w:gridSpan w:val="2"/>
                      </w:tcPr>
                      <w:tbl>
                        <w:tblPr>
                          <w:tblW w:w="0" w:type="auto"/>
                          <w:tblCellMar>
                            <w:left w:w="0" w:type="dxa"/>
                            <w:right w:w="0" w:type="dxa"/>
                          </w:tblCellMar>
                          <w:tblLook w:val="04A0" w:firstRow="1" w:lastRow="0" w:firstColumn="1" w:lastColumn="0" w:noHBand="0" w:noVBand="1"/>
                        </w:tblPr>
                        <w:tblGrid>
                          <w:gridCol w:w="9635"/>
                        </w:tblGrid>
                        <w:tr w:rsidR="00A77C95" w14:paraId="07360D98"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5EE1E55B" w14:textId="77777777" w:rsidR="00A77C95" w:rsidRDefault="006D64C5">
                              <w:pPr>
                                <w:spacing w:after="0" w:line="240" w:lineRule="auto"/>
                              </w:pPr>
                              <w:r>
                                <w:rPr>
                                  <w:rFonts w:ascii="Arial" w:eastAsia="Arial" w:hAnsi="Arial"/>
                                  <w:b/>
                                  <w:color w:val="2DABE0"/>
                                  <w:sz w:val="21"/>
                                </w:rPr>
                                <w:t>TABLE OF CONTENTS</w:t>
                              </w:r>
                            </w:p>
                            <w:p w14:paraId="1B28CC65" w14:textId="77777777" w:rsidR="00A77C95" w:rsidRDefault="00A77C95">
                              <w:pPr>
                                <w:spacing w:after="0" w:line="240" w:lineRule="auto"/>
                              </w:pPr>
                            </w:p>
                          </w:tc>
                        </w:tr>
                      </w:tbl>
                      <w:p w14:paraId="3FB43DF6" w14:textId="77777777" w:rsidR="00A77C95" w:rsidRDefault="00A77C95">
                        <w:pPr>
                          <w:spacing w:after="0" w:line="240" w:lineRule="auto"/>
                        </w:pPr>
                      </w:p>
                    </w:tc>
                    <w:tc>
                      <w:tcPr>
                        <w:tcW w:w="1140" w:type="dxa"/>
                      </w:tcPr>
                      <w:p w14:paraId="73F838A6" w14:textId="77777777" w:rsidR="00A77C95" w:rsidRDefault="00A77C95">
                        <w:pPr>
                          <w:pStyle w:val="EmptyCellLayoutStyle"/>
                          <w:spacing w:after="0" w:line="240" w:lineRule="auto"/>
                        </w:pPr>
                      </w:p>
                    </w:tc>
                  </w:tr>
                  <w:tr w:rsidR="00A77C95" w14:paraId="6E7E3238" w14:textId="77777777">
                    <w:trPr>
                      <w:trHeight w:val="20"/>
                    </w:trPr>
                    <w:tc>
                      <w:tcPr>
                        <w:tcW w:w="1122" w:type="dxa"/>
                      </w:tcPr>
                      <w:p w14:paraId="2E926E30" w14:textId="77777777" w:rsidR="00A77C95" w:rsidRDefault="00A77C95">
                        <w:pPr>
                          <w:pStyle w:val="EmptyCellLayoutStyle"/>
                          <w:spacing w:after="0" w:line="240" w:lineRule="auto"/>
                        </w:pPr>
                      </w:p>
                    </w:tc>
                    <w:tc>
                      <w:tcPr>
                        <w:tcW w:w="6" w:type="dxa"/>
                      </w:tcPr>
                      <w:p w14:paraId="4299E2EE" w14:textId="77777777" w:rsidR="00A77C95" w:rsidRDefault="00A77C95">
                        <w:pPr>
                          <w:pStyle w:val="EmptyCellLayoutStyle"/>
                          <w:spacing w:after="0" w:line="240" w:lineRule="auto"/>
                        </w:pPr>
                      </w:p>
                    </w:tc>
                    <w:tc>
                      <w:tcPr>
                        <w:tcW w:w="8801" w:type="dxa"/>
                      </w:tcPr>
                      <w:p w14:paraId="24A3A6D8" w14:textId="77777777" w:rsidR="00A77C95" w:rsidRDefault="00A77C95">
                        <w:pPr>
                          <w:pStyle w:val="EmptyCellLayoutStyle"/>
                          <w:spacing w:after="0" w:line="240" w:lineRule="auto"/>
                        </w:pPr>
                      </w:p>
                    </w:tc>
                    <w:tc>
                      <w:tcPr>
                        <w:tcW w:w="834" w:type="dxa"/>
                      </w:tcPr>
                      <w:p w14:paraId="354472E7" w14:textId="77777777" w:rsidR="00A77C95" w:rsidRDefault="00A77C95">
                        <w:pPr>
                          <w:pStyle w:val="EmptyCellLayoutStyle"/>
                          <w:spacing w:after="0" w:line="240" w:lineRule="auto"/>
                        </w:pPr>
                      </w:p>
                    </w:tc>
                    <w:tc>
                      <w:tcPr>
                        <w:tcW w:w="1140" w:type="dxa"/>
                      </w:tcPr>
                      <w:p w14:paraId="1DF8D7DE" w14:textId="77777777" w:rsidR="00A77C95" w:rsidRDefault="00A77C95">
                        <w:pPr>
                          <w:pStyle w:val="EmptyCellLayoutStyle"/>
                          <w:spacing w:after="0" w:line="240" w:lineRule="auto"/>
                        </w:pPr>
                      </w:p>
                    </w:tc>
                  </w:tr>
                  <w:tr w:rsidR="00CB30D3" w14:paraId="3C6B8D0C" w14:textId="77777777" w:rsidTr="00CB30D3">
                    <w:tc>
                      <w:tcPr>
                        <w:tcW w:w="1122" w:type="dxa"/>
                      </w:tcPr>
                      <w:p w14:paraId="7A596EA0" w14:textId="77777777" w:rsidR="00A77C95" w:rsidRDefault="00A77C95">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19"/>
                          <w:gridCol w:w="788"/>
                        </w:tblGrid>
                        <w:tr w:rsidR="00A77C95" w14:paraId="2FFA37B8" w14:textId="77777777">
                          <w:trPr>
                            <w:trHeight w:val="323"/>
                          </w:trPr>
                          <w:tc>
                            <w:tcPr>
                              <w:tcW w:w="8019" w:type="dxa"/>
                              <w:tcBorders>
                                <w:top w:val="nil"/>
                                <w:left w:val="nil"/>
                                <w:bottom w:val="nil"/>
                                <w:right w:val="nil"/>
                              </w:tcBorders>
                              <w:tcMar>
                                <w:top w:w="39" w:type="dxa"/>
                                <w:left w:w="39" w:type="dxa"/>
                                <w:bottom w:w="39" w:type="dxa"/>
                                <w:right w:w="39" w:type="dxa"/>
                              </w:tcMar>
                            </w:tcPr>
                            <w:p w14:paraId="53F5D9B3" w14:textId="77777777" w:rsidR="00A77C95" w:rsidRDefault="006D64C5">
                              <w:pPr>
                                <w:spacing w:after="0" w:line="240" w:lineRule="auto"/>
                              </w:pPr>
                              <w:r>
                                <w:rPr>
                                  <w:rFonts w:ascii="Arial" w:eastAsia="Arial" w:hAnsi="Arial"/>
                                  <w:color w:val="000000"/>
                                </w:rPr>
                                <w:t xml:space="preserve">Introduction </w:t>
                              </w:r>
                            </w:p>
                          </w:tc>
                          <w:tc>
                            <w:tcPr>
                              <w:tcW w:w="788" w:type="dxa"/>
                              <w:tcBorders>
                                <w:top w:val="nil"/>
                                <w:left w:val="nil"/>
                                <w:bottom w:val="nil"/>
                                <w:right w:val="nil"/>
                              </w:tcBorders>
                              <w:tcMar>
                                <w:top w:w="39" w:type="dxa"/>
                                <w:left w:w="39" w:type="dxa"/>
                                <w:bottom w:w="39" w:type="dxa"/>
                                <w:right w:w="39" w:type="dxa"/>
                              </w:tcMar>
                            </w:tcPr>
                            <w:p w14:paraId="19AD7F52" w14:textId="77777777" w:rsidR="00A77C95" w:rsidRDefault="006D64C5">
                              <w:pPr>
                                <w:spacing w:after="0" w:line="240" w:lineRule="auto"/>
                                <w:jc w:val="right"/>
                              </w:pPr>
                              <w:r>
                                <w:rPr>
                                  <w:rFonts w:ascii="Arial" w:eastAsia="Arial" w:hAnsi="Arial"/>
                                  <w:color w:val="000000"/>
                                </w:rPr>
                                <w:t>5</w:t>
                              </w:r>
                            </w:p>
                          </w:tc>
                        </w:tr>
                        <w:tr w:rsidR="00A77C95" w14:paraId="7F9F0C64" w14:textId="77777777">
                          <w:trPr>
                            <w:trHeight w:val="262"/>
                          </w:trPr>
                          <w:tc>
                            <w:tcPr>
                              <w:tcW w:w="8019" w:type="dxa"/>
                              <w:tcBorders>
                                <w:top w:val="nil"/>
                                <w:left w:val="nil"/>
                                <w:bottom w:val="nil"/>
                                <w:right w:val="nil"/>
                              </w:tcBorders>
                              <w:tcMar>
                                <w:top w:w="39" w:type="dxa"/>
                                <w:left w:w="39" w:type="dxa"/>
                                <w:bottom w:w="39" w:type="dxa"/>
                                <w:right w:w="39" w:type="dxa"/>
                              </w:tcMar>
                            </w:tcPr>
                            <w:p w14:paraId="2D3859E6" w14:textId="77777777" w:rsidR="00A77C95" w:rsidRDefault="006D64C5">
                              <w:pPr>
                                <w:spacing w:after="0" w:line="240" w:lineRule="auto"/>
                              </w:pPr>
                              <w:r>
                                <w:rPr>
                                  <w:rFonts w:ascii="Arial" w:eastAsia="Arial" w:hAnsi="Arial"/>
                                  <w:color w:val="000000"/>
                                </w:rPr>
                                <w:t xml:space="preserve">1. Sources and Uses of Funds    </w:t>
                              </w:r>
                            </w:p>
                          </w:tc>
                          <w:tc>
                            <w:tcPr>
                              <w:tcW w:w="788" w:type="dxa"/>
                              <w:tcBorders>
                                <w:top w:val="nil"/>
                                <w:left w:val="nil"/>
                                <w:bottom w:val="nil"/>
                                <w:right w:val="nil"/>
                              </w:tcBorders>
                              <w:tcMar>
                                <w:top w:w="39" w:type="dxa"/>
                                <w:left w:w="39" w:type="dxa"/>
                                <w:bottom w:w="39" w:type="dxa"/>
                                <w:right w:w="39" w:type="dxa"/>
                              </w:tcMar>
                            </w:tcPr>
                            <w:p w14:paraId="65DD8E0A" w14:textId="77777777" w:rsidR="00A77C95" w:rsidRDefault="006D64C5">
                              <w:pPr>
                                <w:spacing w:after="0" w:line="240" w:lineRule="auto"/>
                                <w:jc w:val="right"/>
                              </w:pPr>
                              <w:r>
                                <w:rPr>
                                  <w:rFonts w:ascii="Arial" w:eastAsia="Arial" w:hAnsi="Arial"/>
                                  <w:color w:val="000000"/>
                                </w:rPr>
                                <w:t>6</w:t>
                              </w:r>
                            </w:p>
                          </w:tc>
                        </w:tr>
                        <w:tr w:rsidR="00A77C95" w14:paraId="052A5F3C" w14:textId="77777777">
                          <w:trPr>
                            <w:trHeight w:val="262"/>
                          </w:trPr>
                          <w:tc>
                            <w:tcPr>
                              <w:tcW w:w="8019" w:type="dxa"/>
                              <w:tcBorders>
                                <w:top w:val="nil"/>
                                <w:left w:val="nil"/>
                                <w:bottom w:val="nil"/>
                                <w:right w:val="nil"/>
                              </w:tcBorders>
                              <w:tcMar>
                                <w:top w:w="39" w:type="dxa"/>
                                <w:left w:w="39" w:type="dxa"/>
                                <w:bottom w:w="39" w:type="dxa"/>
                                <w:right w:w="39" w:type="dxa"/>
                              </w:tcMar>
                            </w:tcPr>
                            <w:p w14:paraId="13AB54B6" w14:textId="77777777" w:rsidR="00A77C95" w:rsidRDefault="006D64C5">
                              <w:pPr>
                                <w:spacing w:after="0" w:line="240" w:lineRule="auto"/>
                              </w:pPr>
                              <w:r>
                                <w:rPr>
                                  <w:rFonts w:ascii="Arial" w:eastAsia="Arial" w:hAnsi="Arial"/>
                                  <w:color w:val="000000"/>
                                </w:rPr>
                                <w:t xml:space="preserve">2. Partner Contributions  </w:t>
                              </w:r>
                            </w:p>
                          </w:tc>
                          <w:tc>
                            <w:tcPr>
                              <w:tcW w:w="788" w:type="dxa"/>
                              <w:tcBorders>
                                <w:top w:val="nil"/>
                                <w:left w:val="nil"/>
                                <w:bottom w:val="nil"/>
                                <w:right w:val="nil"/>
                              </w:tcBorders>
                              <w:tcMar>
                                <w:top w:w="39" w:type="dxa"/>
                                <w:left w:w="39" w:type="dxa"/>
                                <w:bottom w:w="39" w:type="dxa"/>
                                <w:right w:w="39" w:type="dxa"/>
                              </w:tcMar>
                            </w:tcPr>
                            <w:p w14:paraId="2EDD91AD" w14:textId="77777777" w:rsidR="00A77C95" w:rsidRDefault="006D64C5">
                              <w:pPr>
                                <w:spacing w:after="0" w:line="240" w:lineRule="auto"/>
                                <w:jc w:val="right"/>
                              </w:pPr>
                              <w:r>
                                <w:rPr>
                                  <w:rFonts w:ascii="Arial" w:eastAsia="Arial" w:hAnsi="Arial"/>
                                  <w:color w:val="000000"/>
                                </w:rPr>
                                <w:t>7</w:t>
                              </w:r>
                            </w:p>
                          </w:tc>
                        </w:tr>
                        <w:tr w:rsidR="00A77C95" w14:paraId="301176AF" w14:textId="77777777">
                          <w:trPr>
                            <w:trHeight w:val="262"/>
                          </w:trPr>
                          <w:tc>
                            <w:tcPr>
                              <w:tcW w:w="8019" w:type="dxa"/>
                              <w:tcBorders>
                                <w:top w:val="nil"/>
                                <w:left w:val="nil"/>
                                <w:bottom w:val="nil"/>
                                <w:right w:val="nil"/>
                              </w:tcBorders>
                              <w:tcMar>
                                <w:top w:w="39" w:type="dxa"/>
                                <w:left w:w="39" w:type="dxa"/>
                                <w:bottom w:w="39" w:type="dxa"/>
                                <w:right w:w="39" w:type="dxa"/>
                              </w:tcMar>
                            </w:tcPr>
                            <w:p w14:paraId="45943BEA" w14:textId="77777777" w:rsidR="00A77C95" w:rsidRDefault="006D64C5">
                              <w:pPr>
                                <w:spacing w:after="0" w:line="240" w:lineRule="auto"/>
                              </w:pPr>
                              <w:r>
                                <w:rPr>
                                  <w:rFonts w:ascii="Arial" w:eastAsia="Arial" w:hAnsi="Arial"/>
                                  <w:color w:val="000000"/>
                                </w:rPr>
                                <w:t xml:space="preserve">3. Interest Earned </w:t>
                              </w:r>
                            </w:p>
                          </w:tc>
                          <w:tc>
                            <w:tcPr>
                              <w:tcW w:w="788" w:type="dxa"/>
                              <w:tcBorders>
                                <w:top w:val="nil"/>
                                <w:left w:val="nil"/>
                                <w:bottom w:val="nil"/>
                                <w:right w:val="nil"/>
                              </w:tcBorders>
                              <w:tcMar>
                                <w:top w:w="39" w:type="dxa"/>
                                <w:left w:w="39" w:type="dxa"/>
                                <w:bottom w:w="39" w:type="dxa"/>
                                <w:right w:w="39" w:type="dxa"/>
                              </w:tcMar>
                            </w:tcPr>
                            <w:p w14:paraId="62CB65E9" w14:textId="77777777" w:rsidR="00A77C95" w:rsidRDefault="006D64C5">
                              <w:pPr>
                                <w:spacing w:after="0" w:line="240" w:lineRule="auto"/>
                                <w:jc w:val="right"/>
                              </w:pPr>
                              <w:r>
                                <w:rPr>
                                  <w:rFonts w:ascii="Arial" w:eastAsia="Arial" w:hAnsi="Arial"/>
                                  <w:color w:val="000000"/>
                                </w:rPr>
                                <w:t>8</w:t>
                              </w:r>
                            </w:p>
                          </w:tc>
                        </w:tr>
                        <w:tr w:rsidR="00A77C95" w14:paraId="44466A44" w14:textId="77777777">
                          <w:trPr>
                            <w:trHeight w:val="262"/>
                          </w:trPr>
                          <w:tc>
                            <w:tcPr>
                              <w:tcW w:w="8019" w:type="dxa"/>
                              <w:tcBorders>
                                <w:top w:val="nil"/>
                                <w:left w:val="nil"/>
                                <w:bottom w:val="nil"/>
                                <w:right w:val="nil"/>
                              </w:tcBorders>
                              <w:tcMar>
                                <w:top w:w="39" w:type="dxa"/>
                                <w:left w:w="39" w:type="dxa"/>
                                <w:bottom w:w="39" w:type="dxa"/>
                                <w:right w:w="39" w:type="dxa"/>
                              </w:tcMar>
                            </w:tcPr>
                            <w:p w14:paraId="2902E5A7" w14:textId="77777777" w:rsidR="00A77C95" w:rsidRDefault="006D64C5">
                              <w:pPr>
                                <w:spacing w:after="0" w:line="240" w:lineRule="auto"/>
                              </w:pPr>
                              <w:r>
                                <w:rPr>
                                  <w:rFonts w:ascii="Arial" w:eastAsia="Arial" w:hAnsi="Arial"/>
                                  <w:color w:val="000000"/>
                                </w:rPr>
                                <w:t xml:space="preserve">4. Transfer of Funds </w:t>
                              </w:r>
                            </w:p>
                          </w:tc>
                          <w:tc>
                            <w:tcPr>
                              <w:tcW w:w="788" w:type="dxa"/>
                              <w:tcBorders>
                                <w:top w:val="nil"/>
                                <w:left w:val="nil"/>
                                <w:bottom w:val="nil"/>
                                <w:right w:val="nil"/>
                              </w:tcBorders>
                              <w:tcMar>
                                <w:top w:w="39" w:type="dxa"/>
                                <w:left w:w="39" w:type="dxa"/>
                                <w:bottom w:w="39" w:type="dxa"/>
                                <w:right w:w="39" w:type="dxa"/>
                              </w:tcMar>
                            </w:tcPr>
                            <w:p w14:paraId="6F30F57B" w14:textId="77777777" w:rsidR="00A77C95" w:rsidRDefault="006D64C5">
                              <w:pPr>
                                <w:spacing w:after="0" w:line="240" w:lineRule="auto"/>
                                <w:jc w:val="right"/>
                              </w:pPr>
                              <w:r>
                                <w:rPr>
                                  <w:rFonts w:ascii="Arial" w:eastAsia="Arial" w:hAnsi="Arial"/>
                                  <w:color w:val="000000"/>
                                </w:rPr>
                                <w:t>9</w:t>
                              </w:r>
                            </w:p>
                          </w:tc>
                        </w:tr>
                        <w:tr w:rsidR="00A77C95" w14:paraId="17B443D4" w14:textId="77777777">
                          <w:trPr>
                            <w:trHeight w:val="262"/>
                          </w:trPr>
                          <w:tc>
                            <w:tcPr>
                              <w:tcW w:w="8019" w:type="dxa"/>
                              <w:tcBorders>
                                <w:top w:val="nil"/>
                                <w:left w:val="nil"/>
                                <w:bottom w:val="nil"/>
                                <w:right w:val="nil"/>
                              </w:tcBorders>
                              <w:tcMar>
                                <w:top w:w="39" w:type="dxa"/>
                                <w:left w:w="39" w:type="dxa"/>
                                <w:bottom w:w="39" w:type="dxa"/>
                                <w:right w:w="39" w:type="dxa"/>
                              </w:tcMar>
                            </w:tcPr>
                            <w:p w14:paraId="5C6792D6" w14:textId="77777777" w:rsidR="00A77C95" w:rsidRDefault="006D64C5">
                              <w:pPr>
                                <w:spacing w:after="0" w:line="240" w:lineRule="auto"/>
                              </w:pPr>
                              <w:r>
                                <w:rPr>
                                  <w:rFonts w:ascii="Arial" w:eastAsia="Arial" w:hAnsi="Arial"/>
                                  <w:color w:val="000000"/>
                                </w:rPr>
                                <w:t xml:space="preserve">5. Expenditure and Financial Delivery Rates  </w:t>
                              </w:r>
                            </w:p>
                          </w:tc>
                          <w:tc>
                            <w:tcPr>
                              <w:tcW w:w="788" w:type="dxa"/>
                              <w:tcBorders>
                                <w:top w:val="nil"/>
                                <w:left w:val="nil"/>
                                <w:bottom w:val="nil"/>
                                <w:right w:val="nil"/>
                              </w:tcBorders>
                              <w:tcMar>
                                <w:top w:w="39" w:type="dxa"/>
                                <w:left w:w="39" w:type="dxa"/>
                                <w:bottom w:w="39" w:type="dxa"/>
                                <w:right w:w="39" w:type="dxa"/>
                              </w:tcMar>
                            </w:tcPr>
                            <w:p w14:paraId="0C78F74F" w14:textId="77777777" w:rsidR="00A77C95" w:rsidRDefault="006D64C5">
                              <w:pPr>
                                <w:spacing w:after="0" w:line="240" w:lineRule="auto"/>
                                <w:jc w:val="right"/>
                              </w:pPr>
                              <w:r>
                                <w:rPr>
                                  <w:rFonts w:ascii="Arial" w:eastAsia="Arial" w:hAnsi="Arial"/>
                                  <w:color w:val="000000"/>
                                </w:rPr>
                                <w:t>10</w:t>
                              </w:r>
                            </w:p>
                          </w:tc>
                        </w:tr>
                        <w:tr w:rsidR="00A77C95" w14:paraId="077719E8" w14:textId="77777777">
                          <w:trPr>
                            <w:trHeight w:val="262"/>
                          </w:trPr>
                          <w:tc>
                            <w:tcPr>
                              <w:tcW w:w="8019" w:type="dxa"/>
                              <w:tcBorders>
                                <w:top w:val="nil"/>
                                <w:left w:val="nil"/>
                                <w:bottom w:val="nil"/>
                                <w:right w:val="nil"/>
                              </w:tcBorders>
                              <w:tcMar>
                                <w:top w:w="39" w:type="dxa"/>
                                <w:left w:w="39" w:type="dxa"/>
                                <w:bottom w:w="39" w:type="dxa"/>
                                <w:right w:w="39" w:type="dxa"/>
                              </w:tcMar>
                            </w:tcPr>
                            <w:p w14:paraId="799AE358" w14:textId="77777777" w:rsidR="00A77C95" w:rsidRDefault="006D64C5">
                              <w:pPr>
                                <w:spacing w:after="0" w:line="240" w:lineRule="auto"/>
                              </w:pPr>
                              <w:r>
                                <w:rPr>
                                  <w:rFonts w:ascii="Arial" w:eastAsia="Arial" w:hAnsi="Arial"/>
                                  <w:color w:val="000000"/>
                                </w:rPr>
                                <w:t>6. Cost Recovery</w:t>
                              </w:r>
                            </w:p>
                          </w:tc>
                          <w:tc>
                            <w:tcPr>
                              <w:tcW w:w="788" w:type="dxa"/>
                              <w:tcBorders>
                                <w:top w:val="nil"/>
                                <w:left w:val="nil"/>
                                <w:bottom w:val="nil"/>
                                <w:right w:val="nil"/>
                              </w:tcBorders>
                              <w:tcMar>
                                <w:top w:w="39" w:type="dxa"/>
                                <w:left w:w="39" w:type="dxa"/>
                                <w:bottom w:w="39" w:type="dxa"/>
                                <w:right w:w="39" w:type="dxa"/>
                              </w:tcMar>
                            </w:tcPr>
                            <w:p w14:paraId="4610A42D" w14:textId="77777777" w:rsidR="00A77C95" w:rsidRDefault="006D64C5">
                              <w:pPr>
                                <w:spacing w:after="0" w:line="240" w:lineRule="auto"/>
                                <w:jc w:val="right"/>
                              </w:pPr>
                              <w:r>
                                <w:rPr>
                                  <w:rFonts w:ascii="Arial" w:eastAsia="Arial" w:hAnsi="Arial"/>
                                  <w:color w:val="000000"/>
                                </w:rPr>
                                <w:t>12</w:t>
                              </w:r>
                            </w:p>
                          </w:tc>
                        </w:tr>
                        <w:tr w:rsidR="00A77C95" w14:paraId="1CDA2724" w14:textId="77777777">
                          <w:trPr>
                            <w:trHeight w:val="262"/>
                          </w:trPr>
                          <w:tc>
                            <w:tcPr>
                              <w:tcW w:w="8019" w:type="dxa"/>
                              <w:tcBorders>
                                <w:top w:val="nil"/>
                                <w:left w:val="nil"/>
                                <w:bottom w:val="nil"/>
                                <w:right w:val="nil"/>
                              </w:tcBorders>
                              <w:tcMar>
                                <w:top w:w="39" w:type="dxa"/>
                                <w:left w:w="39" w:type="dxa"/>
                                <w:bottom w:w="39" w:type="dxa"/>
                                <w:right w:w="39" w:type="dxa"/>
                              </w:tcMar>
                            </w:tcPr>
                            <w:p w14:paraId="7F299EA9" w14:textId="77777777" w:rsidR="00A77C95" w:rsidRDefault="006D64C5">
                              <w:pPr>
                                <w:spacing w:after="0" w:line="240" w:lineRule="auto"/>
                              </w:pPr>
                              <w:r>
                                <w:rPr>
                                  <w:rFonts w:ascii="Arial" w:eastAsia="Arial" w:hAnsi="Arial"/>
                                  <w:color w:val="000000"/>
                                </w:rPr>
                                <w:t>7. Accountability and Transparency</w:t>
                              </w:r>
                            </w:p>
                          </w:tc>
                          <w:tc>
                            <w:tcPr>
                              <w:tcW w:w="788" w:type="dxa"/>
                              <w:tcBorders>
                                <w:top w:val="nil"/>
                                <w:left w:val="nil"/>
                                <w:bottom w:val="nil"/>
                                <w:right w:val="nil"/>
                              </w:tcBorders>
                              <w:tcMar>
                                <w:top w:w="39" w:type="dxa"/>
                                <w:left w:w="39" w:type="dxa"/>
                                <w:bottom w:w="39" w:type="dxa"/>
                                <w:right w:w="39" w:type="dxa"/>
                              </w:tcMar>
                            </w:tcPr>
                            <w:p w14:paraId="7AB8C13C" w14:textId="77777777" w:rsidR="00A77C95" w:rsidRDefault="006D64C5">
                              <w:pPr>
                                <w:spacing w:after="0" w:line="240" w:lineRule="auto"/>
                                <w:jc w:val="right"/>
                              </w:pPr>
                              <w:r>
                                <w:rPr>
                                  <w:rFonts w:ascii="Arial" w:eastAsia="Arial" w:hAnsi="Arial"/>
                                  <w:color w:val="000000"/>
                                </w:rPr>
                                <w:t>12</w:t>
                              </w:r>
                            </w:p>
                          </w:tc>
                        </w:tr>
                        <w:tr w:rsidR="00A77C95" w14:paraId="1118ED58" w14:textId="77777777">
                          <w:trPr>
                            <w:trHeight w:val="262"/>
                          </w:trPr>
                          <w:tc>
                            <w:tcPr>
                              <w:tcW w:w="8019" w:type="dxa"/>
                              <w:tcBorders>
                                <w:top w:val="nil"/>
                                <w:left w:val="nil"/>
                                <w:bottom w:val="nil"/>
                                <w:right w:val="nil"/>
                              </w:tcBorders>
                              <w:tcMar>
                                <w:top w:w="39" w:type="dxa"/>
                                <w:left w:w="39" w:type="dxa"/>
                                <w:bottom w:w="39" w:type="dxa"/>
                                <w:right w:w="39" w:type="dxa"/>
                              </w:tcMar>
                            </w:tcPr>
                            <w:p w14:paraId="781C4BCB" w14:textId="77777777" w:rsidR="00A77C95" w:rsidRDefault="006D64C5">
                              <w:pPr>
                                <w:spacing w:after="0" w:line="240" w:lineRule="auto"/>
                              </w:pPr>
                              <w:r>
                                <w:rPr>
                                  <w:rFonts w:ascii="Arial" w:eastAsia="Arial" w:hAnsi="Arial"/>
                                  <w:color w:val="000000"/>
                                </w:rPr>
                                <w:t xml:space="preserve">8. Direct Cost  </w:t>
                              </w:r>
                            </w:p>
                          </w:tc>
                          <w:tc>
                            <w:tcPr>
                              <w:tcW w:w="788" w:type="dxa"/>
                              <w:tcBorders>
                                <w:top w:val="nil"/>
                                <w:left w:val="nil"/>
                                <w:bottom w:val="nil"/>
                                <w:right w:val="nil"/>
                              </w:tcBorders>
                              <w:tcMar>
                                <w:top w:w="39" w:type="dxa"/>
                                <w:left w:w="39" w:type="dxa"/>
                                <w:bottom w:w="39" w:type="dxa"/>
                                <w:right w:w="39" w:type="dxa"/>
                              </w:tcMar>
                            </w:tcPr>
                            <w:p w14:paraId="7094A207" w14:textId="77777777" w:rsidR="00A77C95" w:rsidRDefault="006D64C5">
                              <w:pPr>
                                <w:spacing w:after="0" w:line="240" w:lineRule="auto"/>
                                <w:jc w:val="right"/>
                              </w:pPr>
                              <w:r>
                                <w:rPr>
                                  <w:rFonts w:ascii="Arial" w:eastAsia="Arial" w:hAnsi="Arial"/>
                                  <w:color w:val="000000"/>
                                </w:rPr>
                                <w:t>12</w:t>
                              </w:r>
                            </w:p>
                          </w:tc>
                        </w:tr>
                        <w:tr w:rsidR="00A77C95" w14:paraId="53DDF110" w14:textId="77777777">
                          <w:trPr>
                            <w:trHeight w:val="262"/>
                          </w:trPr>
                          <w:tc>
                            <w:tcPr>
                              <w:tcW w:w="8019" w:type="dxa"/>
                              <w:tcBorders>
                                <w:top w:val="nil"/>
                                <w:left w:val="nil"/>
                                <w:bottom w:val="nil"/>
                                <w:right w:val="nil"/>
                              </w:tcBorders>
                              <w:tcMar>
                                <w:top w:w="39" w:type="dxa"/>
                                <w:left w:w="39" w:type="dxa"/>
                                <w:bottom w:w="39" w:type="dxa"/>
                                <w:right w:w="39" w:type="dxa"/>
                              </w:tcMar>
                            </w:tcPr>
                            <w:p w14:paraId="0455F3C2" w14:textId="77777777" w:rsidR="00A77C95" w:rsidRDefault="006D64C5">
                              <w:pPr>
                                <w:spacing w:after="0" w:line="240" w:lineRule="auto"/>
                              </w:pPr>
                              <w:r>
                                <w:rPr>
                                  <w:rFonts w:ascii="Arial" w:eastAsia="Arial" w:hAnsi="Arial"/>
                                  <w:color w:val="000000"/>
                                </w:rPr>
                                <w:t>9. Annexes</w:t>
                              </w:r>
                            </w:p>
                          </w:tc>
                          <w:tc>
                            <w:tcPr>
                              <w:tcW w:w="788" w:type="dxa"/>
                              <w:tcBorders>
                                <w:top w:val="nil"/>
                                <w:left w:val="nil"/>
                                <w:bottom w:val="nil"/>
                                <w:right w:val="nil"/>
                              </w:tcBorders>
                              <w:tcMar>
                                <w:top w:w="39" w:type="dxa"/>
                                <w:left w:w="39" w:type="dxa"/>
                                <w:bottom w:w="39" w:type="dxa"/>
                                <w:right w:w="39" w:type="dxa"/>
                              </w:tcMar>
                            </w:tcPr>
                            <w:p w14:paraId="70750216" w14:textId="77777777" w:rsidR="00A77C95" w:rsidRDefault="006D64C5">
                              <w:pPr>
                                <w:spacing w:after="0" w:line="240" w:lineRule="auto"/>
                                <w:jc w:val="right"/>
                              </w:pPr>
                              <w:r>
                                <w:rPr>
                                  <w:rFonts w:ascii="Arial" w:eastAsia="Arial" w:hAnsi="Arial"/>
                                  <w:color w:val="000000"/>
                                </w:rPr>
                                <w:t>13</w:t>
                              </w:r>
                            </w:p>
                          </w:tc>
                        </w:tr>
                      </w:tbl>
                      <w:p w14:paraId="0475E262" w14:textId="77777777" w:rsidR="00A77C95" w:rsidRDefault="00A77C95">
                        <w:pPr>
                          <w:spacing w:after="0" w:line="240" w:lineRule="auto"/>
                        </w:pPr>
                      </w:p>
                    </w:tc>
                    <w:tc>
                      <w:tcPr>
                        <w:tcW w:w="834" w:type="dxa"/>
                      </w:tcPr>
                      <w:p w14:paraId="2DC67B4A" w14:textId="77777777" w:rsidR="00A77C95" w:rsidRDefault="00A77C95">
                        <w:pPr>
                          <w:pStyle w:val="EmptyCellLayoutStyle"/>
                          <w:spacing w:after="0" w:line="240" w:lineRule="auto"/>
                        </w:pPr>
                      </w:p>
                    </w:tc>
                    <w:tc>
                      <w:tcPr>
                        <w:tcW w:w="1140" w:type="dxa"/>
                      </w:tcPr>
                      <w:p w14:paraId="32748DAA" w14:textId="77777777" w:rsidR="00A77C95" w:rsidRDefault="00A77C95">
                        <w:pPr>
                          <w:pStyle w:val="EmptyCellLayoutStyle"/>
                          <w:spacing w:after="0" w:line="240" w:lineRule="auto"/>
                        </w:pPr>
                      </w:p>
                    </w:tc>
                  </w:tr>
                </w:tbl>
                <w:p w14:paraId="050EDA7B" w14:textId="77777777" w:rsidR="00A77C95" w:rsidRDefault="00A77C95">
                  <w:pPr>
                    <w:spacing w:after="0" w:line="240" w:lineRule="auto"/>
                  </w:pPr>
                </w:p>
              </w:tc>
            </w:tr>
          </w:tbl>
          <w:p w14:paraId="2C0363CE" w14:textId="77777777" w:rsidR="00A77C95" w:rsidRDefault="00A77C95">
            <w:pPr>
              <w:spacing w:after="0" w:line="240" w:lineRule="auto"/>
            </w:pPr>
          </w:p>
        </w:tc>
      </w:tr>
    </w:tbl>
    <w:p w14:paraId="63910C16" w14:textId="77777777" w:rsidR="00A77C95" w:rsidRDefault="006D64C5">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77C95" w14:paraId="7A538D4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77C95" w14:paraId="1AEA3851"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A77C95" w14:paraId="480BD15B" w14:textId="77777777">
                    <w:tc>
                      <w:tcPr>
                        <w:tcW w:w="1128" w:type="dxa"/>
                      </w:tcPr>
                      <w:p w14:paraId="4E89941D" w14:textId="77777777" w:rsidR="00A77C95" w:rsidRDefault="00A77C95">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CB30D3" w14:paraId="1030CB9C" w14:textId="77777777" w:rsidTr="00CB30D3">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A77C95" w14:paraId="26ADAB70"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0F03FA80" w14:textId="77777777" w:rsidR="00A77C95" w:rsidRDefault="006D64C5">
                                    <w:pPr>
                                      <w:spacing w:after="0" w:line="240" w:lineRule="auto"/>
                                    </w:pPr>
                                    <w:r>
                                      <w:rPr>
                                        <w:rFonts w:ascii="Arial" w:eastAsia="Arial" w:hAnsi="Arial"/>
                                        <w:b/>
                                        <w:color w:val="0082BF"/>
                                        <w:sz w:val="21"/>
                                      </w:rPr>
                                      <w:t>INTRODUCTION</w:t>
                                    </w:r>
                                  </w:p>
                                </w:tc>
                              </w:tr>
                            </w:tbl>
                            <w:p w14:paraId="6F969E3C" w14:textId="77777777" w:rsidR="00A77C95" w:rsidRDefault="00A77C95">
                              <w:pPr>
                                <w:spacing w:after="0" w:line="240" w:lineRule="auto"/>
                              </w:pPr>
                            </w:p>
                          </w:tc>
                        </w:tr>
                        <w:tr w:rsidR="00A77C95" w14:paraId="1151F98A" w14:textId="77777777">
                          <w:trPr>
                            <w:trHeight w:val="19"/>
                          </w:trPr>
                          <w:tc>
                            <w:tcPr>
                              <w:tcW w:w="4422" w:type="dxa"/>
                            </w:tcPr>
                            <w:p w14:paraId="3AFFD865" w14:textId="77777777" w:rsidR="00A77C95" w:rsidRDefault="00A77C95">
                              <w:pPr>
                                <w:pStyle w:val="EmptyCellLayoutStyle"/>
                                <w:spacing w:after="0" w:line="240" w:lineRule="auto"/>
                              </w:pPr>
                            </w:p>
                          </w:tc>
                          <w:tc>
                            <w:tcPr>
                              <w:tcW w:w="785" w:type="dxa"/>
                            </w:tcPr>
                            <w:p w14:paraId="041D616D" w14:textId="77777777" w:rsidR="00A77C95" w:rsidRDefault="00A77C95">
                              <w:pPr>
                                <w:pStyle w:val="EmptyCellLayoutStyle"/>
                                <w:spacing w:after="0" w:line="240" w:lineRule="auto"/>
                              </w:pPr>
                            </w:p>
                          </w:tc>
                          <w:tc>
                            <w:tcPr>
                              <w:tcW w:w="4422" w:type="dxa"/>
                            </w:tcPr>
                            <w:p w14:paraId="762F580E" w14:textId="77777777" w:rsidR="00A77C95" w:rsidRDefault="00A77C95">
                              <w:pPr>
                                <w:pStyle w:val="EmptyCellLayoutStyle"/>
                                <w:spacing w:after="0" w:line="240" w:lineRule="auto"/>
                              </w:pPr>
                            </w:p>
                          </w:tc>
                        </w:tr>
                        <w:tr w:rsidR="00A77C95" w14:paraId="750EDFE5" w14:textId="77777777">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A77C95" w14:paraId="51126260" w14:textId="77777777">
                                <w:trPr>
                                  <w:trHeight w:val="205"/>
                                </w:trPr>
                                <w:tc>
                                  <w:tcPr>
                                    <w:tcW w:w="4422" w:type="dxa"/>
                                    <w:tcBorders>
                                      <w:top w:val="nil"/>
                                      <w:left w:val="nil"/>
                                      <w:bottom w:val="nil"/>
                                      <w:right w:val="nil"/>
                                    </w:tcBorders>
                                    <w:tcMar>
                                      <w:top w:w="39" w:type="dxa"/>
                                      <w:left w:w="39" w:type="dxa"/>
                                      <w:bottom w:w="39" w:type="dxa"/>
                                      <w:right w:w="39" w:type="dxa"/>
                                    </w:tcMar>
                                  </w:tcPr>
                                  <w:p w14:paraId="10DEDEB4" w14:textId="77777777" w:rsidR="00A77C95" w:rsidRDefault="006D64C5">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Rwanda SDG Fund</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p>
                                </w:tc>
                              </w:tr>
                            </w:tbl>
                            <w:p w14:paraId="4954E58D" w14:textId="77777777" w:rsidR="00A77C95" w:rsidRDefault="00A77C95">
                              <w:pPr>
                                <w:spacing w:after="0" w:line="240" w:lineRule="auto"/>
                              </w:pPr>
                            </w:p>
                          </w:tc>
                          <w:tc>
                            <w:tcPr>
                              <w:tcW w:w="785" w:type="dxa"/>
                            </w:tcPr>
                            <w:p w14:paraId="58F7228B" w14:textId="77777777" w:rsidR="00A77C95" w:rsidRDefault="00A77C95">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A77C95" w14:paraId="266F6D53" w14:textId="77777777">
                                <w:trPr>
                                  <w:trHeight w:val="205"/>
                                </w:trPr>
                                <w:tc>
                                  <w:tcPr>
                                    <w:tcW w:w="4422" w:type="dxa"/>
                                    <w:tcBorders>
                                      <w:top w:val="nil"/>
                                      <w:left w:val="nil"/>
                                      <w:bottom w:val="nil"/>
                                      <w:right w:val="nil"/>
                                    </w:tcBorders>
                                    <w:tcMar>
                                      <w:top w:w="39" w:type="dxa"/>
                                      <w:left w:w="39" w:type="dxa"/>
                                      <w:bottom w:w="39" w:type="dxa"/>
                                      <w:right w:w="39" w:type="dxa"/>
                                    </w:tcMar>
                                  </w:tcPr>
                                  <w:p w14:paraId="1BF523E9" w14:textId="5C98B6E6" w:rsidR="00A77C95" w:rsidRDefault="006D64C5">
                                    <w:pPr>
                                      <w:spacing w:after="0" w:line="240" w:lineRule="auto"/>
                                    </w:pPr>
                                    <w:r>
                                      <w:rPr>
                                        <w:rFonts w:ascii="Arial" w:eastAsia="Arial" w:hAnsi="Arial"/>
                                        <w:color w:val="000000"/>
                                      </w:rPr>
                                      <w:t>manages contributions and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2022 and provides financial data on progress made in the implementation of projects of the </w:t>
                                    </w:r>
                                    <w:r>
                                      <w:rPr>
                                        <w:rFonts w:ascii="Arial" w:eastAsia="Arial" w:hAnsi="Arial"/>
                                        <w:b/>
                                        <w:color w:val="000000"/>
                                      </w:rPr>
                                      <w:t>Rwanda SDG Fund</w:t>
                                    </w:r>
                                    <w:r>
                                      <w:rPr>
                                        <w:rFonts w:ascii="Arial" w:eastAsia="Arial" w:hAnsi="Arial"/>
                                        <w:color w:val="000000"/>
                                      </w:rPr>
                                      <w:t>. It is posted on the MPTF Office GATEWAY (</w:t>
                                    </w:r>
                                    <w:hyperlink r:id="rId13" w:history="1">
                                      <w:r>
                                        <w:rPr>
                                          <w:rFonts w:ascii="Arial" w:eastAsia="Arial" w:hAnsi="Arial"/>
                                          <w:color w:val="0000FF"/>
                                          <w:u w:val="single"/>
                                        </w:rPr>
                                        <w:t>https://mptf.undp.org/fund/rw200</w:t>
                                      </w:r>
                                    </w:hyperlink>
                                    <w:r>
                                      <w:rPr>
                                        <w:rFonts w:ascii="Arial" w:eastAsia="Arial" w:hAnsi="Arial"/>
                                        <w:color w:val="000000"/>
                                      </w:rPr>
                                      <w:t>).</w:t>
                                    </w:r>
                                  </w:p>
                                </w:tc>
                              </w:tr>
                            </w:tbl>
                            <w:p w14:paraId="1BC1CE2A" w14:textId="77777777" w:rsidR="00A77C95" w:rsidRDefault="00A77C95">
                              <w:pPr>
                                <w:spacing w:after="0" w:line="240" w:lineRule="auto"/>
                              </w:pPr>
                            </w:p>
                          </w:tc>
                        </w:tr>
                      </w:tbl>
                      <w:p w14:paraId="56B04EB3" w14:textId="77777777" w:rsidR="00A77C95" w:rsidRDefault="00A77C95">
                        <w:pPr>
                          <w:spacing w:after="0" w:line="240" w:lineRule="auto"/>
                        </w:pPr>
                      </w:p>
                    </w:tc>
                    <w:tc>
                      <w:tcPr>
                        <w:tcW w:w="1140" w:type="dxa"/>
                      </w:tcPr>
                      <w:p w14:paraId="44C80244" w14:textId="77777777" w:rsidR="00A77C95" w:rsidRDefault="00A77C95">
                        <w:pPr>
                          <w:pStyle w:val="EmptyCellLayoutStyle"/>
                          <w:spacing w:after="0" w:line="240" w:lineRule="auto"/>
                        </w:pPr>
                      </w:p>
                    </w:tc>
                  </w:tr>
                </w:tbl>
                <w:p w14:paraId="086B640F" w14:textId="77777777" w:rsidR="00A77C95" w:rsidRDefault="00A77C95">
                  <w:pPr>
                    <w:spacing w:after="0" w:line="240" w:lineRule="auto"/>
                  </w:pPr>
                </w:p>
              </w:tc>
            </w:tr>
          </w:tbl>
          <w:p w14:paraId="267F3CFD" w14:textId="77777777" w:rsidR="00A77C95" w:rsidRDefault="00A77C95">
            <w:pPr>
              <w:spacing w:after="0" w:line="240" w:lineRule="auto"/>
            </w:pPr>
          </w:p>
        </w:tc>
      </w:tr>
    </w:tbl>
    <w:p w14:paraId="725FAEB0" w14:textId="77777777" w:rsidR="00A77C95" w:rsidRDefault="006D64C5">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77C95" w14:paraId="465FD41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77C95" w14:paraId="0C591551"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CB30D3" w14:paraId="6A5496D0" w14:textId="77777777" w:rsidTr="00CB30D3">
                    <w:trPr>
                      <w:trHeight w:val="297"/>
                    </w:trPr>
                    <w:tc>
                      <w:tcPr>
                        <w:tcW w:w="1134" w:type="dxa"/>
                      </w:tcPr>
                      <w:p w14:paraId="5BBD844E" w14:textId="77777777" w:rsidR="00A77C95" w:rsidRDefault="00A77C95">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A77C95" w14:paraId="08F07109" w14:textId="77777777">
                          <w:trPr>
                            <w:trHeight w:val="219"/>
                          </w:trPr>
                          <w:tc>
                            <w:tcPr>
                              <w:tcW w:w="9636" w:type="dxa"/>
                              <w:tcBorders>
                                <w:top w:val="nil"/>
                                <w:left w:val="nil"/>
                                <w:bottom w:val="nil"/>
                                <w:right w:val="nil"/>
                              </w:tcBorders>
                              <w:tcMar>
                                <w:top w:w="39" w:type="dxa"/>
                                <w:left w:w="39" w:type="dxa"/>
                                <w:bottom w:w="39" w:type="dxa"/>
                                <w:right w:w="39" w:type="dxa"/>
                              </w:tcMar>
                            </w:tcPr>
                            <w:p w14:paraId="1089939C" w14:textId="77777777" w:rsidR="00A77C95" w:rsidRDefault="006D64C5">
                              <w:pPr>
                                <w:spacing w:after="0" w:line="240" w:lineRule="auto"/>
                              </w:pPr>
                              <w:r>
                                <w:rPr>
                                  <w:rFonts w:ascii="Arial" w:eastAsia="Arial" w:hAnsi="Arial"/>
                                  <w:b/>
                                  <w:color w:val="2DABE0"/>
                                  <w:sz w:val="21"/>
                                </w:rPr>
                                <w:t>2022 FINANCIAL PERFORMANCE</w:t>
                              </w:r>
                            </w:p>
                          </w:tc>
                        </w:tr>
                      </w:tbl>
                      <w:p w14:paraId="0B2D23F0" w14:textId="77777777" w:rsidR="00A77C95" w:rsidRDefault="00A77C95">
                        <w:pPr>
                          <w:spacing w:after="0" w:line="240" w:lineRule="auto"/>
                        </w:pPr>
                      </w:p>
                    </w:tc>
                    <w:tc>
                      <w:tcPr>
                        <w:tcW w:w="1134" w:type="dxa"/>
                      </w:tcPr>
                      <w:p w14:paraId="37238FE8" w14:textId="77777777" w:rsidR="00A77C95" w:rsidRDefault="00A77C95">
                        <w:pPr>
                          <w:pStyle w:val="EmptyCellLayoutStyle"/>
                          <w:spacing w:after="0" w:line="240" w:lineRule="auto"/>
                        </w:pPr>
                      </w:p>
                    </w:tc>
                  </w:tr>
                  <w:tr w:rsidR="00A77C95" w14:paraId="35BC89E4" w14:textId="77777777">
                    <w:trPr>
                      <w:trHeight w:val="340"/>
                    </w:trPr>
                    <w:tc>
                      <w:tcPr>
                        <w:tcW w:w="1134" w:type="dxa"/>
                      </w:tcPr>
                      <w:p w14:paraId="4A2A9A1B" w14:textId="77777777" w:rsidR="00A77C95" w:rsidRDefault="00A77C95">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A77C95" w14:paraId="0669189F" w14:textId="77777777">
                          <w:trPr>
                            <w:trHeight w:val="262"/>
                          </w:trPr>
                          <w:tc>
                            <w:tcPr>
                              <w:tcW w:w="4524" w:type="dxa"/>
                              <w:tcBorders>
                                <w:top w:val="nil"/>
                                <w:left w:val="nil"/>
                                <w:bottom w:val="nil"/>
                                <w:right w:val="nil"/>
                              </w:tcBorders>
                              <w:tcMar>
                                <w:top w:w="39" w:type="dxa"/>
                                <w:left w:w="39" w:type="dxa"/>
                                <w:bottom w:w="39" w:type="dxa"/>
                                <w:right w:w="39" w:type="dxa"/>
                              </w:tcMar>
                            </w:tcPr>
                            <w:p w14:paraId="5F66D0E7" w14:textId="77777777" w:rsidR="00A77C95" w:rsidRDefault="006D64C5">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Rwanda SDG Fund</w:t>
                              </w:r>
                              <w:r>
                                <w:rPr>
                                  <w:rFonts w:ascii="Arial" w:eastAsia="Arial" w:hAnsi="Arial"/>
                                  <w:color w:val="000000"/>
                                </w:rPr>
                                <w:t xml:space="preserve"> using the pass-through funding modality as of 31 December </w:t>
                              </w:r>
                              <w:r>
                                <w:rPr>
                                  <w:rFonts w:ascii="Arial" w:eastAsia="Arial" w:hAnsi="Arial"/>
                                  <w:b/>
                                  <w:color w:val="000000"/>
                                </w:rPr>
                                <w:t>2022</w:t>
                              </w:r>
                              <w:r>
                                <w:rPr>
                                  <w:rFonts w:ascii="Arial" w:eastAsia="Arial" w:hAnsi="Arial"/>
                                  <w:color w:val="000000"/>
                                </w:rPr>
                                <w:t xml:space="preserve">. Financial information for this Fund is also available on the MPTF Office GATEWAY, at the following address: </w:t>
                              </w:r>
                              <w:hyperlink r:id="rId14" w:history="1">
                                <w:r>
                                  <w:rPr>
                                    <w:rFonts w:ascii="Arial" w:eastAsia="Arial" w:hAnsi="Arial"/>
                                    <w:color w:val="0000FF"/>
                                    <w:u w:val="single"/>
                                  </w:rPr>
                                  <w:t>https://mptf.undp.org/fund/rw200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2022</w:t>
                              </w:r>
                              <w:r>
                                <w:rPr>
                                  <w:rFonts w:ascii="Arial" w:eastAsia="Arial" w:hAnsi="Arial"/>
                                  <w:color w:val="000000"/>
                                </w:rPr>
                                <w:t xml:space="preserve">, </w:t>
                              </w:r>
                              <w:r>
                                <w:rPr>
                                  <w:rFonts w:ascii="Arial" w:eastAsia="Arial" w:hAnsi="Arial"/>
                                  <w:b/>
                                  <w:color w:val="000000"/>
                                </w:rPr>
                                <w:t>5</w:t>
                              </w:r>
                              <w:r>
                                <w:rPr>
                                  <w:rFonts w:ascii="Arial" w:eastAsia="Arial" w:hAnsi="Arial"/>
                                  <w:color w:val="000000"/>
                                </w:rPr>
                                <w:t xml:space="preserve"> contributors deposited US$ </w:t>
                              </w:r>
                              <w:r>
                                <w:rPr>
                                  <w:rFonts w:ascii="Arial" w:eastAsia="Arial" w:hAnsi="Arial"/>
                                  <w:b/>
                                  <w:color w:val="000000"/>
                                </w:rPr>
                                <w:t>11,664,741</w:t>
                              </w:r>
                              <w:r>
                                <w:rPr>
                                  <w:rFonts w:ascii="Arial" w:eastAsia="Arial" w:hAnsi="Arial"/>
                                  <w:color w:val="000000"/>
                                </w:rPr>
                                <w:t xml:space="preserve"> and US$ </w:t>
                              </w:r>
                              <w:r>
                                <w:rPr>
                                  <w:rFonts w:ascii="Arial" w:eastAsia="Arial" w:hAnsi="Arial"/>
                                  <w:b/>
                                  <w:color w:val="000000"/>
                                </w:rPr>
                                <w:t>26,534</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08E2320E" w14:textId="77777777" w:rsidR="00A77C95" w:rsidRDefault="00A77C95">
                        <w:pPr>
                          <w:spacing w:after="0" w:line="240" w:lineRule="auto"/>
                        </w:pPr>
                      </w:p>
                    </w:tc>
                    <w:tc>
                      <w:tcPr>
                        <w:tcW w:w="623" w:type="dxa"/>
                      </w:tcPr>
                      <w:p w14:paraId="68A6EF97" w14:textId="77777777" w:rsidR="00A77C95" w:rsidRDefault="00A77C95">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A77C95" w14:paraId="7ACFFC1A" w14:textId="77777777">
                          <w:trPr>
                            <w:trHeight w:val="262"/>
                          </w:trPr>
                          <w:tc>
                            <w:tcPr>
                              <w:tcW w:w="4488" w:type="dxa"/>
                              <w:tcBorders>
                                <w:top w:val="nil"/>
                                <w:left w:val="nil"/>
                                <w:bottom w:val="nil"/>
                                <w:right w:val="nil"/>
                              </w:tcBorders>
                              <w:tcMar>
                                <w:top w:w="39" w:type="dxa"/>
                                <w:left w:w="39" w:type="dxa"/>
                                <w:bottom w:w="39" w:type="dxa"/>
                                <w:right w:w="39" w:type="dxa"/>
                              </w:tcMar>
                            </w:tcPr>
                            <w:p w14:paraId="67427002" w14:textId="77777777" w:rsidR="00A77C95" w:rsidRDefault="006D64C5">
                              <w:pPr>
                                <w:spacing w:after="0" w:line="240" w:lineRule="auto"/>
                              </w:pPr>
                              <w:r>
                                <w:rPr>
                                  <w:rFonts w:ascii="Arial" w:eastAsia="Arial" w:hAnsi="Arial"/>
                                  <w:color w:val="000000"/>
                                </w:rPr>
                                <w:br/>
                                <w:t xml:space="preserve">The cumulative source of funds was US$ </w:t>
                              </w:r>
                              <w:r>
                                <w:rPr>
                                  <w:rFonts w:ascii="Arial" w:eastAsia="Arial" w:hAnsi="Arial"/>
                                  <w:b/>
                                  <w:color w:val="000000"/>
                                </w:rPr>
                                <w:t>11,691,274</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10,745,085</w:t>
                              </w:r>
                              <w:r>
                                <w:rPr>
                                  <w:rFonts w:ascii="Arial" w:eastAsia="Arial" w:hAnsi="Arial"/>
                                  <w:color w:val="000000"/>
                                </w:rPr>
                                <w:t xml:space="preserve"> has been net funded to </w:t>
                              </w:r>
                              <w:r>
                                <w:rPr>
                                  <w:rFonts w:ascii="Arial" w:eastAsia="Arial" w:hAnsi="Arial"/>
                                  <w:b/>
                                  <w:color w:val="000000"/>
                                </w:rPr>
                                <w:t>12</w:t>
                              </w:r>
                              <w:r>
                                <w:rPr>
                                  <w:rFonts w:ascii="Arial" w:eastAsia="Arial" w:hAnsi="Arial"/>
                                  <w:color w:val="000000"/>
                                </w:rPr>
                                <w:t xml:space="preserve"> Participating Organizations, of which US$ </w:t>
                              </w:r>
                              <w:r>
                                <w:rPr>
                                  <w:rFonts w:ascii="Arial" w:eastAsia="Arial" w:hAnsi="Arial"/>
                                  <w:b/>
                                  <w:color w:val="000000"/>
                                </w:rPr>
                                <w:t xml:space="preserve">7,042,012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116,647</w:t>
                              </w:r>
                              <w:r>
                                <w:rPr>
                                  <w:rFonts w:ascii="Arial" w:eastAsia="Arial" w:hAnsi="Arial"/>
                                  <w:color w:val="000000"/>
                                </w:rPr>
                                <w:t xml:space="preserve">. Table 1 provides an overview of the overall sources, uses, and balance of the </w:t>
                              </w:r>
                              <w:r>
                                <w:rPr>
                                  <w:rFonts w:ascii="Arial" w:eastAsia="Arial" w:hAnsi="Arial"/>
                                  <w:b/>
                                  <w:color w:val="000000"/>
                                </w:rPr>
                                <w:t>Rwanda SDG Fund</w:t>
                              </w:r>
                              <w:r>
                                <w:rPr>
                                  <w:rFonts w:ascii="Arial" w:eastAsia="Arial" w:hAnsi="Arial"/>
                                  <w:color w:val="000000"/>
                                </w:rPr>
                                <w:t xml:space="preserve"> as of 31 December 2022.</w:t>
                              </w:r>
                            </w:p>
                          </w:tc>
                        </w:tr>
                      </w:tbl>
                      <w:p w14:paraId="1807698F" w14:textId="77777777" w:rsidR="00A77C95" w:rsidRDefault="00A77C95">
                        <w:pPr>
                          <w:spacing w:after="0" w:line="240" w:lineRule="auto"/>
                        </w:pPr>
                      </w:p>
                    </w:tc>
                    <w:tc>
                      <w:tcPr>
                        <w:tcW w:w="1134" w:type="dxa"/>
                      </w:tcPr>
                      <w:p w14:paraId="6F694D04" w14:textId="77777777" w:rsidR="00A77C95" w:rsidRDefault="00A77C95">
                        <w:pPr>
                          <w:pStyle w:val="EmptyCellLayoutStyle"/>
                          <w:spacing w:after="0" w:line="240" w:lineRule="auto"/>
                        </w:pPr>
                      </w:p>
                    </w:tc>
                  </w:tr>
                </w:tbl>
                <w:p w14:paraId="1D02B7FD" w14:textId="77777777" w:rsidR="00A77C95" w:rsidRDefault="00A77C95">
                  <w:pPr>
                    <w:spacing w:after="0" w:line="240" w:lineRule="auto"/>
                  </w:pPr>
                </w:p>
              </w:tc>
            </w:tr>
          </w:tbl>
          <w:p w14:paraId="509384F0" w14:textId="77777777" w:rsidR="00A77C95" w:rsidRDefault="00A77C95">
            <w:pPr>
              <w:spacing w:after="0" w:line="240" w:lineRule="auto"/>
            </w:pPr>
          </w:p>
        </w:tc>
      </w:tr>
      <w:tr w:rsidR="00A77C95" w14:paraId="4D61E61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77C95" w14:paraId="235055F6" w14:textId="77777777">
              <w:trPr>
                <w:trHeight w:val="664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A77C95" w14:paraId="00C2CB57" w14:textId="77777777">
                    <w:trPr>
                      <w:trHeight w:val="328"/>
                    </w:trPr>
                    <w:tc>
                      <w:tcPr>
                        <w:tcW w:w="1134" w:type="dxa"/>
                      </w:tcPr>
                      <w:p w14:paraId="65583538" w14:textId="77777777" w:rsidR="00A77C95" w:rsidRDefault="00A77C95">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A77C95" w14:paraId="57A9857E"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03FE8E66" w14:textId="77777777" w:rsidR="00A77C95" w:rsidRDefault="006D64C5">
                              <w:pPr>
                                <w:spacing w:after="0" w:line="240" w:lineRule="auto"/>
                              </w:pPr>
                              <w:r>
                                <w:rPr>
                                  <w:rFonts w:ascii="Arial" w:eastAsia="Arial" w:hAnsi="Arial"/>
                                  <w:b/>
                                  <w:color w:val="66809D"/>
                                </w:rPr>
                                <w:t>Table 1 Financial Overview, as of 31 December 2022 (in US Dollars)</w:t>
                              </w:r>
                            </w:p>
                          </w:tc>
                        </w:tr>
                      </w:tbl>
                      <w:p w14:paraId="1D731395" w14:textId="77777777" w:rsidR="00A77C95" w:rsidRDefault="00A77C95">
                        <w:pPr>
                          <w:spacing w:after="0" w:line="240" w:lineRule="auto"/>
                        </w:pPr>
                      </w:p>
                    </w:tc>
                    <w:tc>
                      <w:tcPr>
                        <w:tcW w:w="99" w:type="dxa"/>
                      </w:tcPr>
                      <w:p w14:paraId="62C308AE" w14:textId="77777777" w:rsidR="00A77C95" w:rsidRDefault="00A77C95">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A77C95" w14:paraId="3F674586" w14:textId="77777777">
                          <w:trPr>
                            <w:trHeight w:val="250"/>
                          </w:trPr>
                          <w:tc>
                            <w:tcPr>
                              <w:tcW w:w="540" w:type="dxa"/>
                              <w:tcBorders>
                                <w:top w:val="nil"/>
                                <w:left w:val="nil"/>
                                <w:bottom w:val="nil"/>
                                <w:right w:val="nil"/>
                              </w:tcBorders>
                              <w:tcMar>
                                <w:top w:w="39" w:type="dxa"/>
                                <w:left w:w="39" w:type="dxa"/>
                                <w:bottom w:w="39" w:type="dxa"/>
                                <w:right w:w="39" w:type="dxa"/>
                              </w:tcMar>
                            </w:tcPr>
                            <w:p w14:paraId="6F30D4F9" w14:textId="77777777" w:rsidR="00A77C95" w:rsidRDefault="006D64C5">
                              <w:pPr>
                                <w:spacing w:after="0" w:line="240" w:lineRule="auto"/>
                              </w:pPr>
                              <w:r>
                                <w:rPr>
                                  <w:rFonts w:ascii="Segoe UI" w:eastAsia="Segoe UI" w:hAnsi="Segoe UI"/>
                                  <w:color w:val="000000"/>
                                </w:rPr>
                                <w:t xml:space="preserve"> </w:t>
                              </w:r>
                            </w:p>
                          </w:tc>
                        </w:tr>
                      </w:tbl>
                      <w:p w14:paraId="77E30343" w14:textId="77777777" w:rsidR="00A77C95" w:rsidRDefault="00A77C95">
                        <w:pPr>
                          <w:spacing w:after="0" w:line="240" w:lineRule="auto"/>
                        </w:pPr>
                      </w:p>
                    </w:tc>
                    <w:tc>
                      <w:tcPr>
                        <w:tcW w:w="212" w:type="dxa"/>
                      </w:tcPr>
                      <w:p w14:paraId="5B011C85" w14:textId="77777777" w:rsidR="00A77C95" w:rsidRDefault="00A77C95">
                        <w:pPr>
                          <w:pStyle w:val="EmptyCellLayoutStyle"/>
                          <w:spacing w:after="0" w:line="240" w:lineRule="auto"/>
                        </w:pPr>
                      </w:p>
                    </w:tc>
                    <w:tc>
                      <w:tcPr>
                        <w:tcW w:w="1134" w:type="dxa"/>
                      </w:tcPr>
                      <w:p w14:paraId="54B00BD5" w14:textId="77777777" w:rsidR="00A77C95" w:rsidRDefault="00A77C95">
                        <w:pPr>
                          <w:pStyle w:val="EmptyCellLayoutStyle"/>
                          <w:spacing w:after="0" w:line="240" w:lineRule="auto"/>
                        </w:pPr>
                      </w:p>
                    </w:tc>
                  </w:tr>
                  <w:tr w:rsidR="00CB30D3" w14:paraId="358269BA" w14:textId="77777777" w:rsidTr="00CB30D3">
                    <w:tc>
                      <w:tcPr>
                        <w:tcW w:w="1134" w:type="dxa"/>
                      </w:tcPr>
                      <w:p w14:paraId="4BFF7DBB" w14:textId="77777777" w:rsidR="00A77C95" w:rsidRDefault="00A77C95">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A77C95" w14:paraId="34ACEF90"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23874075" w14:textId="77777777" w:rsidR="00A77C95" w:rsidRDefault="00A77C95">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16C09F6C" w14:textId="77777777" w:rsidR="00A77C95" w:rsidRDefault="006D64C5">
                              <w:pPr>
                                <w:spacing w:after="0" w:line="240" w:lineRule="auto"/>
                                <w:jc w:val="center"/>
                              </w:pPr>
                              <w:r>
                                <w:rPr>
                                  <w:rFonts w:ascii="Arial" w:eastAsia="Arial" w:hAnsi="Arial"/>
                                  <w:b/>
                                  <w:color w:val="FFFFFF"/>
                                  <w:sz w:val="16"/>
                                </w:rPr>
                                <w:t>Annual 2021</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76B0C0AE" w14:textId="77777777" w:rsidR="00A77C95" w:rsidRDefault="006D64C5">
                              <w:pPr>
                                <w:spacing w:after="0" w:line="240" w:lineRule="auto"/>
                                <w:jc w:val="center"/>
                              </w:pPr>
                              <w:r>
                                <w:rPr>
                                  <w:rFonts w:ascii="Arial" w:eastAsia="Arial" w:hAnsi="Arial"/>
                                  <w:b/>
                                  <w:color w:val="FFFFFF"/>
                                  <w:sz w:val="16"/>
                                </w:rPr>
                                <w:t>Annual 2022</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75DCDA3B" w14:textId="77777777" w:rsidR="00A77C95" w:rsidRDefault="006D64C5">
                              <w:pPr>
                                <w:spacing w:after="0" w:line="240" w:lineRule="auto"/>
                                <w:jc w:val="center"/>
                              </w:pPr>
                              <w:r>
                                <w:rPr>
                                  <w:rFonts w:ascii="Arial" w:eastAsia="Arial" w:hAnsi="Arial"/>
                                  <w:b/>
                                  <w:color w:val="FFFFFF"/>
                                  <w:sz w:val="16"/>
                                </w:rPr>
                                <w:t>Cumulative</w:t>
                              </w:r>
                            </w:p>
                          </w:tc>
                        </w:tr>
                        <w:tr w:rsidR="00A77C95" w14:paraId="400978D6"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696F30F7" w14:textId="77777777" w:rsidR="00A77C95" w:rsidRDefault="006D64C5">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9B662C6" w14:textId="77777777" w:rsidR="00A77C95" w:rsidRDefault="00A77C95">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4F8271D" w14:textId="77777777" w:rsidR="00A77C95" w:rsidRDefault="00A77C95">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F014D91" w14:textId="77777777" w:rsidR="00A77C95" w:rsidRDefault="00A77C95">
                              <w:pPr>
                                <w:spacing w:after="0" w:line="240" w:lineRule="auto"/>
                              </w:pPr>
                            </w:p>
                          </w:tc>
                        </w:tr>
                        <w:tr w:rsidR="00A77C95" w14:paraId="4F98C608"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66D7652" w14:textId="77777777" w:rsidR="00A77C95" w:rsidRDefault="006D64C5">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060F3B0" w14:textId="77777777" w:rsidR="00A77C95" w:rsidRDefault="006D64C5">
                              <w:pPr>
                                <w:spacing w:after="0" w:line="240" w:lineRule="auto"/>
                                <w:jc w:val="right"/>
                              </w:pPr>
                              <w:r>
                                <w:rPr>
                                  <w:rFonts w:ascii="Arial" w:eastAsia="Arial" w:hAnsi="Arial"/>
                                  <w:color w:val="000000"/>
                                  <w:sz w:val="16"/>
                                </w:rPr>
                                <w:t>4,344,809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271A737" w14:textId="77777777" w:rsidR="00A77C95" w:rsidRDefault="006D64C5">
                              <w:pPr>
                                <w:spacing w:after="0" w:line="240" w:lineRule="auto"/>
                                <w:jc w:val="right"/>
                              </w:pPr>
                              <w:r>
                                <w:rPr>
                                  <w:rFonts w:ascii="Arial" w:eastAsia="Arial" w:hAnsi="Arial"/>
                                  <w:color w:val="000000"/>
                                  <w:sz w:val="16"/>
                                </w:rPr>
                                <w:t>2,745,558</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D28C19E" w14:textId="77777777" w:rsidR="00A77C95" w:rsidRDefault="006D64C5">
                              <w:pPr>
                                <w:spacing w:after="0" w:line="240" w:lineRule="auto"/>
                                <w:jc w:val="right"/>
                              </w:pPr>
                              <w:r>
                                <w:rPr>
                                  <w:rFonts w:ascii="Arial" w:eastAsia="Arial" w:hAnsi="Arial"/>
                                  <w:color w:val="000000"/>
                                  <w:sz w:val="16"/>
                                </w:rPr>
                                <w:t>11,664,741</w:t>
                              </w:r>
                            </w:p>
                          </w:tc>
                        </w:tr>
                        <w:tr w:rsidR="00A77C95" w14:paraId="5E285B05"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2F1EFA8" w14:textId="77777777" w:rsidR="00A77C95" w:rsidRDefault="006D64C5">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683D634" w14:textId="77777777" w:rsidR="00A77C95" w:rsidRDefault="006D64C5">
                              <w:pPr>
                                <w:spacing w:after="0" w:line="240" w:lineRule="auto"/>
                                <w:jc w:val="right"/>
                              </w:pPr>
                              <w:r>
                                <w:rPr>
                                  <w:rFonts w:ascii="Arial" w:eastAsia="Arial" w:hAnsi="Arial"/>
                                  <w:b/>
                                  <w:color w:val="000000"/>
                                  <w:sz w:val="16"/>
                                </w:rPr>
                                <w:t>4,344,809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ABD3806" w14:textId="77777777" w:rsidR="00A77C95" w:rsidRDefault="006D64C5">
                              <w:pPr>
                                <w:spacing w:after="0" w:line="240" w:lineRule="auto"/>
                                <w:jc w:val="right"/>
                              </w:pPr>
                              <w:r>
                                <w:rPr>
                                  <w:rFonts w:ascii="Arial" w:eastAsia="Arial" w:hAnsi="Arial"/>
                                  <w:b/>
                                  <w:color w:val="000000"/>
                                  <w:sz w:val="16"/>
                                </w:rPr>
                                <w:t>2,745,558</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81AFB53" w14:textId="77777777" w:rsidR="00A77C95" w:rsidRDefault="006D64C5">
                              <w:pPr>
                                <w:spacing w:after="0" w:line="240" w:lineRule="auto"/>
                                <w:jc w:val="right"/>
                              </w:pPr>
                              <w:r>
                                <w:rPr>
                                  <w:rFonts w:ascii="Arial" w:eastAsia="Arial" w:hAnsi="Arial"/>
                                  <w:b/>
                                  <w:color w:val="000000"/>
                                  <w:sz w:val="16"/>
                                </w:rPr>
                                <w:t>11,664,741</w:t>
                              </w:r>
                            </w:p>
                          </w:tc>
                        </w:tr>
                        <w:tr w:rsidR="00A77C95" w14:paraId="5C89F593"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D38ADAD" w14:textId="77777777" w:rsidR="00A77C95" w:rsidRDefault="006D64C5">
                              <w:pPr>
                                <w:spacing w:after="0" w:line="240" w:lineRule="auto"/>
                              </w:pPr>
                              <w:r>
                                <w:rPr>
                                  <w:rFonts w:ascii="Arial" w:eastAsia="Arial" w:hAnsi="Arial"/>
                                  <w:color w:val="000000"/>
                                  <w:sz w:val="16"/>
                                </w:rPr>
                                <w:t>Fund Earned Interest and Investment Income</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26B9E0B" w14:textId="77777777" w:rsidR="00A77C95" w:rsidRDefault="006D64C5">
                              <w:pPr>
                                <w:spacing w:after="0" w:line="240" w:lineRule="auto"/>
                                <w:jc w:val="right"/>
                              </w:pPr>
                              <w:r>
                                <w:rPr>
                                  <w:rFonts w:ascii="Arial" w:eastAsia="Arial" w:hAnsi="Arial"/>
                                  <w:color w:val="000000"/>
                                  <w:sz w:val="16"/>
                                </w:rPr>
                                <w:t>1,694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59AB774" w14:textId="77777777" w:rsidR="00A77C95" w:rsidRDefault="006D64C5">
                              <w:pPr>
                                <w:spacing w:after="0" w:line="240" w:lineRule="auto"/>
                                <w:jc w:val="right"/>
                              </w:pPr>
                              <w:r>
                                <w:rPr>
                                  <w:rFonts w:ascii="Arial" w:eastAsia="Arial" w:hAnsi="Arial"/>
                                  <w:color w:val="000000"/>
                                  <w:sz w:val="16"/>
                                </w:rPr>
                                <w:t>15,769</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B7CC477" w14:textId="77777777" w:rsidR="00A77C95" w:rsidRDefault="006D64C5">
                              <w:pPr>
                                <w:spacing w:after="0" w:line="240" w:lineRule="auto"/>
                                <w:jc w:val="right"/>
                              </w:pPr>
                              <w:r>
                                <w:rPr>
                                  <w:rFonts w:ascii="Arial" w:eastAsia="Arial" w:hAnsi="Arial"/>
                                  <w:color w:val="000000"/>
                                  <w:sz w:val="16"/>
                                </w:rPr>
                                <w:t>26,534</w:t>
                              </w:r>
                            </w:p>
                          </w:tc>
                        </w:tr>
                        <w:tr w:rsidR="00A77C95" w14:paraId="0EADD26F"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39EFB45" w14:textId="77777777" w:rsidR="00A77C95" w:rsidRDefault="006D64C5">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51A4AFF" w14:textId="77777777" w:rsidR="00A77C95" w:rsidRDefault="006D64C5">
                              <w:pPr>
                                <w:spacing w:after="0" w:line="240" w:lineRule="auto"/>
                                <w:jc w:val="right"/>
                              </w:pPr>
                              <w:r>
                                <w:rPr>
                                  <w:rFonts w:ascii="Arial" w:eastAsia="Arial" w:hAnsi="Arial"/>
                                  <w:b/>
                                  <w:color w:val="000000"/>
                                  <w:sz w:val="16"/>
                                </w:rPr>
                                <w:t>4,346,503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CBC1D0A" w14:textId="77777777" w:rsidR="00A77C95" w:rsidRDefault="006D64C5">
                              <w:pPr>
                                <w:spacing w:after="0" w:line="240" w:lineRule="auto"/>
                                <w:jc w:val="right"/>
                              </w:pPr>
                              <w:r>
                                <w:rPr>
                                  <w:rFonts w:ascii="Arial" w:eastAsia="Arial" w:hAnsi="Arial"/>
                                  <w:b/>
                                  <w:color w:val="000000"/>
                                  <w:sz w:val="16"/>
                                </w:rPr>
                                <w:t>2,761,327</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7B2BA9D" w14:textId="77777777" w:rsidR="00A77C95" w:rsidRDefault="006D64C5">
                              <w:pPr>
                                <w:spacing w:after="0" w:line="240" w:lineRule="auto"/>
                                <w:jc w:val="right"/>
                              </w:pPr>
                              <w:r>
                                <w:rPr>
                                  <w:rFonts w:ascii="Arial" w:eastAsia="Arial" w:hAnsi="Arial"/>
                                  <w:b/>
                                  <w:color w:val="000000"/>
                                  <w:sz w:val="16"/>
                                </w:rPr>
                                <w:t>11,691,274</w:t>
                              </w:r>
                            </w:p>
                          </w:tc>
                        </w:tr>
                        <w:tr w:rsidR="00A77C95" w14:paraId="320B23E4"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D6EA50C" w14:textId="77777777" w:rsidR="00A77C95" w:rsidRDefault="006D64C5">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8BE8417" w14:textId="77777777" w:rsidR="00A77C95" w:rsidRDefault="00A77C95">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FDE522E" w14:textId="77777777" w:rsidR="00A77C95" w:rsidRDefault="00A77C95">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F0370CD" w14:textId="77777777" w:rsidR="00A77C95" w:rsidRDefault="00A77C95">
                              <w:pPr>
                                <w:spacing w:after="0" w:line="240" w:lineRule="auto"/>
                              </w:pPr>
                            </w:p>
                          </w:tc>
                        </w:tr>
                        <w:tr w:rsidR="00A77C95" w14:paraId="74F366F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06CBD3D" w14:textId="77777777" w:rsidR="00A77C95" w:rsidRDefault="006D64C5">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6A4BE14" w14:textId="77777777" w:rsidR="00A77C95" w:rsidRDefault="006D64C5">
                              <w:pPr>
                                <w:spacing w:after="0" w:line="240" w:lineRule="auto"/>
                                <w:jc w:val="right"/>
                              </w:pPr>
                              <w:r>
                                <w:rPr>
                                  <w:rFonts w:ascii="Arial" w:eastAsia="Arial" w:hAnsi="Arial"/>
                                  <w:color w:val="000000"/>
                                  <w:sz w:val="16"/>
                                </w:rPr>
                                <w:t>1,375,652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91CD4EA" w14:textId="77777777" w:rsidR="00A77C95" w:rsidRDefault="006D64C5">
                              <w:pPr>
                                <w:spacing w:after="0" w:line="240" w:lineRule="auto"/>
                                <w:jc w:val="right"/>
                              </w:pPr>
                              <w:r>
                                <w:rPr>
                                  <w:rFonts w:ascii="Arial" w:eastAsia="Arial" w:hAnsi="Arial"/>
                                  <w:color w:val="000000"/>
                                  <w:sz w:val="16"/>
                                </w:rPr>
                                <w:t>4,923,986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220F211" w14:textId="77777777" w:rsidR="00A77C95" w:rsidRDefault="006D64C5">
                              <w:pPr>
                                <w:spacing w:after="0" w:line="240" w:lineRule="auto"/>
                                <w:jc w:val="right"/>
                              </w:pPr>
                              <w:r>
                                <w:rPr>
                                  <w:rFonts w:ascii="Arial" w:eastAsia="Arial" w:hAnsi="Arial"/>
                                  <w:color w:val="000000"/>
                                  <w:sz w:val="16"/>
                                </w:rPr>
                                <w:t>10,745,085</w:t>
                              </w:r>
                            </w:p>
                          </w:tc>
                        </w:tr>
                        <w:tr w:rsidR="00A77C95" w14:paraId="4C4119A6"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8C113A0" w14:textId="77777777" w:rsidR="00A77C95" w:rsidRDefault="006D64C5">
                              <w:pPr>
                                <w:spacing w:after="0" w:line="240" w:lineRule="auto"/>
                                <w:jc w:val="right"/>
                              </w:pPr>
                              <w:r>
                                <w:rPr>
                                  <w:rFonts w:ascii="Arial" w:eastAsia="Arial" w:hAnsi="Arial"/>
                                  <w:b/>
                                  <w:color w:val="000000"/>
                                  <w:sz w:val="16"/>
                                </w:rPr>
                                <w:t>Net Funded Amount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21AC680" w14:textId="77777777" w:rsidR="00A77C95" w:rsidRDefault="006D64C5">
                              <w:pPr>
                                <w:spacing w:after="0" w:line="240" w:lineRule="auto"/>
                                <w:jc w:val="right"/>
                              </w:pPr>
                              <w:r>
                                <w:rPr>
                                  <w:rFonts w:ascii="Arial" w:eastAsia="Arial" w:hAnsi="Arial"/>
                                  <w:b/>
                                  <w:color w:val="000000"/>
                                  <w:sz w:val="16"/>
                                </w:rPr>
                                <w:t>1,375,652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83E137D" w14:textId="77777777" w:rsidR="00A77C95" w:rsidRDefault="006D64C5">
                              <w:pPr>
                                <w:spacing w:after="0" w:line="240" w:lineRule="auto"/>
                                <w:jc w:val="right"/>
                              </w:pPr>
                              <w:r>
                                <w:rPr>
                                  <w:rFonts w:ascii="Arial" w:eastAsia="Arial" w:hAnsi="Arial"/>
                                  <w:b/>
                                  <w:color w:val="000000"/>
                                  <w:sz w:val="16"/>
                                </w:rPr>
                                <w:t>4,923,986</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07E66F8" w14:textId="77777777" w:rsidR="00A77C95" w:rsidRDefault="006D64C5">
                              <w:pPr>
                                <w:spacing w:after="0" w:line="240" w:lineRule="auto"/>
                                <w:jc w:val="right"/>
                              </w:pPr>
                              <w:r>
                                <w:rPr>
                                  <w:rFonts w:ascii="Arial" w:eastAsia="Arial" w:hAnsi="Arial"/>
                                  <w:b/>
                                  <w:color w:val="000000"/>
                                  <w:sz w:val="16"/>
                                </w:rPr>
                                <w:t>10,745,085</w:t>
                              </w:r>
                            </w:p>
                          </w:tc>
                        </w:tr>
                        <w:tr w:rsidR="00A77C95" w14:paraId="3F5BFEC8"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881E22C" w14:textId="77777777" w:rsidR="00A77C95" w:rsidRDefault="006D64C5">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9CEAF44" w14:textId="77777777" w:rsidR="00A77C95" w:rsidRDefault="006D64C5">
                              <w:pPr>
                                <w:spacing w:after="0" w:line="240" w:lineRule="auto"/>
                                <w:jc w:val="right"/>
                              </w:pPr>
                              <w:r>
                                <w:rPr>
                                  <w:rFonts w:ascii="Arial" w:eastAsia="Arial" w:hAnsi="Arial"/>
                                  <w:color w:val="000000"/>
                                  <w:sz w:val="16"/>
                                </w:rPr>
                                <w:t>43,448</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9269226" w14:textId="77777777" w:rsidR="00A77C95" w:rsidRDefault="006D64C5">
                              <w:pPr>
                                <w:spacing w:after="0" w:line="240" w:lineRule="auto"/>
                                <w:jc w:val="right"/>
                              </w:pPr>
                              <w:r>
                                <w:rPr>
                                  <w:rFonts w:ascii="Arial" w:eastAsia="Arial" w:hAnsi="Arial"/>
                                  <w:color w:val="000000"/>
                                  <w:sz w:val="16"/>
                                </w:rPr>
                                <w:t>27,456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7C1C2D3" w14:textId="77777777" w:rsidR="00A77C95" w:rsidRDefault="006D64C5">
                              <w:pPr>
                                <w:spacing w:after="0" w:line="240" w:lineRule="auto"/>
                                <w:jc w:val="right"/>
                              </w:pPr>
                              <w:r>
                                <w:rPr>
                                  <w:rFonts w:ascii="Arial" w:eastAsia="Arial" w:hAnsi="Arial"/>
                                  <w:color w:val="000000"/>
                                  <w:sz w:val="16"/>
                                </w:rPr>
                                <w:t>116,647</w:t>
                              </w:r>
                            </w:p>
                          </w:tc>
                        </w:tr>
                        <w:tr w:rsidR="00A77C95" w14:paraId="3CB6D84F"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74A083C" w14:textId="77777777" w:rsidR="00A77C95" w:rsidRDefault="006D64C5">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E2ACDDE" w14:textId="77777777" w:rsidR="00A77C95" w:rsidRDefault="006D64C5">
                              <w:pPr>
                                <w:spacing w:after="0" w:line="240" w:lineRule="auto"/>
                                <w:jc w:val="right"/>
                              </w:pPr>
                              <w:r>
                                <w:rPr>
                                  <w:rFonts w:ascii="Arial" w:eastAsia="Arial" w:hAnsi="Arial"/>
                                  <w:color w:val="000000"/>
                                  <w:sz w:val="16"/>
                                </w:rPr>
                                <w:t>21</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B28C950" w14:textId="77777777" w:rsidR="00A77C95" w:rsidRDefault="006D64C5">
                              <w:pPr>
                                <w:spacing w:after="0" w:line="240" w:lineRule="auto"/>
                                <w:jc w:val="right"/>
                              </w:pPr>
                              <w:r>
                                <w:rPr>
                                  <w:rFonts w:ascii="Arial" w:eastAsia="Arial" w:hAnsi="Arial"/>
                                  <w:color w:val="000000"/>
                                  <w:sz w:val="16"/>
                                </w:rPr>
                                <w:t>38</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6BFF214" w14:textId="77777777" w:rsidR="00A77C95" w:rsidRDefault="006D64C5">
                              <w:pPr>
                                <w:spacing w:after="0" w:line="240" w:lineRule="auto"/>
                                <w:jc w:val="right"/>
                              </w:pPr>
                              <w:r>
                                <w:rPr>
                                  <w:rFonts w:ascii="Arial" w:eastAsia="Arial" w:hAnsi="Arial"/>
                                  <w:color w:val="000000"/>
                                  <w:sz w:val="16"/>
                                </w:rPr>
                                <w:t>108</w:t>
                              </w:r>
                            </w:p>
                          </w:tc>
                        </w:tr>
                        <w:tr w:rsidR="00A77C95" w14:paraId="5780EE22"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D953008" w14:textId="77777777" w:rsidR="00A77C95" w:rsidRDefault="006D64C5">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607ADF" w14:textId="77777777" w:rsidR="00A77C95" w:rsidRDefault="006D64C5">
                              <w:pPr>
                                <w:spacing w:after="0" w:line="240" w:lineRule="auto"/>
                                <w:jc w:val="right"/>
                              </w:pPr>
                              <w:r>
                                <w:rPr>
                                  <w:rFonts w:ascii="Arial" w:eastAsia="Arial" w:hAnsi="Arial"/>
                                  <w:b/>
                                  <w:color w:val="000000"/>
                                  <w:sz w:val="16"/>
                                </w:rPr>
                                <w:t>1,419,121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356A04A" w14:textId="77777777" w:rsidR="00A77C95" w:rsidRDefault="006D64C5">
                              <w:pPr>
                                <w:spacing w:after="0" w:line="240" w:lineRule="auto"/>
                                <w:jc w:val="right"/>
                              </w:pPr>
                              <w:r>
                                <w:rPr>
                                  <w:rFonts w:ascii="Arial" w:eastAsia="Arial" w:hAnsi="Arial"/>
                                  <w:b/>
                                  <w:color w:val="000000"/>
                                  <w:sz w:val="16"/>
                                </w:rPr>
                                <w:t>4,951,479</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D502AA7" w14:textId="77777777" w:rsidR="00A77C95" w:rsidRDefault="006D64C5">
                              <w:pPr>
                                <w:spacing w:after="0" w:line="240" w:lineRule="auto"/>
                                <w:jc w:val="right"/>
                              </w:pPr>
                              <w:r>
                                <w:rPr>
                                  <w:rFonts w:ascii="Arial" w:eastAsia="Arial" w:hAnsi="Arial"/>
                                  <w:b/>
                                  <w:color w:val="000000"/>
                                  <w:sz w:val="16"/>
                                </w:rPr>
                                <w:t>10,861,840</w:t>
                              </w:r>
                            </w:p>
                          </w:tc>
                        </w:tr>
                        <w:tr w:rsidR="00A77C95" w14:paraId="7C63AFC0"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83C614D" w14:textId="77777777" w:rsidR="00A77C95" w:rsidRDefault="006D64C5">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F6D7D60" w14:textId="77777777" w:rsidR="00A77C95" w:rsidRDefault="006D64C5">
                              <w:pPr>
                                <w:spacing w:after="0" w:line="240" w:lineRule="auto"/>
                                <w:jc w:val="right"/>
                              </w:pPr>
                              <w:r>
                                <w:rPr>
                                  <w:rFonts w:ascii="Arial" w:eastAsia="Arial" w:hAnsi="Arial"/>
                                  <w:b/>
                                  <w:color w:val="FFFFFF"/>
                                  <w:sz w:val="16"/>
                                </w:rPr>
                                <w:t>2,927,383</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66F7A67" w14:textId="77777777" w:rsidR="00A77C95" w:rsidRDefault="006D64C5">
                              <w:pPr>
                                <w:spacing w:after="0" w:line="240" w:lineRule="auto"/>
                                <w:jc w:val="right"/>
                              </w:pPr>
                              <w:r>
                                <w:rPr>
                                  <w:rFonts w:ascii="Arial" w:eastAsia="Arial" w:hAnsi="Arial"/>
                                  <w:b/>
                                  <w:color w:val="FFFFFF"/>
                                  <w:sz w:val="16"/>
                                </w:rPr>
                                <w:t>(2,190,152)</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DB7B9E7" w14:textId="77777777" w:rsidR="00A77C95" w:rsidRDefault="006D64C5">
                              <w:pPr>
                                <w:spacing w:after="0" w:line="240" w:lineRule="auto"/>
                                <w:jc w:val="right"/>
                              </w:pPr>
                              <w:r>
                                <w:rPr>
                                  <w:rFonts w:ascii="Arial" w:eastAsia="Arial" w:hAnsi="Arial"/>
                                  <w:b/>
                                  <w:color w:val="FFFFFF"/>
                                  <w:sz w:val="16"/>
                                </w:rPr>
                                <w:t>829,434</w:t>
                              </w:r>
                            </w:p>
                          </w:tc>
                        </w:tr>
                        <w:tr w:rsidR="00A77C95" w14:paraId="3CF07FA8"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75A5AFA" w14:textId="77777777" w:rsidR="00A77C95" w:rsidRDefault="006D64C5">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060F6FA" w14:textId="77777777" w:rsidR="00A77C95" w:rsidRDefault="006D64C5">
                              <w:pPr>
                                <w:spacing w:after="0" w:line="240" w:lineRule="auto"/>
                                <w:jc w:val="right"/>
                              </w:pPr>
                              <w:r>
                                <w:rPr>
                                  <w:rFonts w:ascii="Arial" w:eastAsia="Arial" w:hAnsi="Arial"/>
                                  <w:color w:val="000000"/>
                                  <w:sz w:val="16"/>
                                </w:rPr>
                                <w:t>92,203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2EF733E" w14:textId="77777777" w:rsidR="00A77C95" w:rsidRDefault="006D64C5">
                              <w:pPr>
                                <w:spacing w:after="0" w:line="240" w:lineRule="auto"/>
                                <w:jc w:val="right"/>
                              </w:pPr>
                              <w:r>
                                <w:rPr>
                                  <w:rFonts w:ascii="Arial" w:eastAsia="Arial" w:hAnsi="Arial"/>
                                  <w:color w:val="000000"/>
                                  <w:sz w:val="16"/>
                                </w:rPr>
                                <w:t>3,019,586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724E19F" w14:textId="77777777" w:rsidR="00A77C95" w:rsidRDefault="006D64C5">
                              <w:pPr>
                                <w:spacing w:after="0" w:line="240" w:lineRule="auto"/>
                                <w:jc w:val="right"/>
                              </w:pPr>
                              <w:r>
                                <w:rPr>
                                  <w:rFonts w:ascii="Arial" w:eastAsia="Arial" w:hAnsi="Arial"/>
                                  <w:color w:val="000000"/>
                                  <w:sz w:val="16"/>
                                </w:rPr>
                                <w:t>-</w:t>
                              </w:r>
                            </w:p>
                          </w:tc>
                        </w:tr>
                        <w:tr w:rsidR="00A77C95" w14:paraId="39B00211"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715E2346" w14:textId="77777777" w:rsidR="00A77C95" w:rsidRDefault="006D64C5">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37C2D10" w14:textId="77777777" w:rsidR="00A77C95" w:rsidRDefault="006D64C5">
                              <w:pPr>
                                <w:spacing w:after="0" w:line="240" w:lineRule="auto"/>
                                <w:jc w:val="right"/>
                              </w:pPr>
                              <w:r>
                                <w:rPr>
                                  <w:rFonts w:ascii="Arial" w:eastAsia="Arial" w:hAnsi="Arial"/>
                                  <w:b/>
                                  <w:color w:val="FFFFFF"/>
                                  <w:sz w:val="16"/>
                                </w:rPr>
                                <w:t>3,019,586</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DD9A9BD" w14:textId="77777777" w:rsidR="00A77C95" w:rsidRDefault="006D64C5">
                              <w:pPr>
                                <w:spacing w:after="0" w:line="240" w:lineRule="auto"/>
                                <w:jc w:val="right"/>
                              </w:pPr>
                              <w:r>
                                <w:rPr>
                                  <w:rFonts w:ascii="Arial" w:eastAsia="Arial" w:hAnsi="Arial"/>
                                  <w:b/>
                                  <w:color w:val="FFFFFF"/>
                                  <w:sz w:val="16"/>
                                </w:rPr>
                                <w:t>829,434</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25172DA" w14:textId="77777777" w:rsidR="00A77C95" w:rsidRDefault="006D64C5">
                              <w:pPr>
                                <w:spacing w:after="0" w:line="240" w:lineRule="auto"/>
                                <w:jc w:val="right"/>
                              </w:pPr>
                              <w:r>
                                <w:rPr>
                                  <w:rFonts w:ascii="Arial" w:eastAsia="Arial" w:hAnsi="Arial"/>
                                  <w:b/>
                                  <w:color w:val="FFFFFF"/>
                                  <w:sz w:val="16"/>
                                </w:rPr>
                                <w:t>829,434</w:t>
                              </w:r>
                            </w:p>
                          </w:tc>
                        </w:tr>
                        <w:tr w:rsidR="00A77C95" w14:paraId="15FEF5D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04C1D2B" w14:textId="77777777" w:rsidR="00A77C95" w:rsidRDefault="006D64C5">
                              <w:pPr>
                                <w:spacing w:after="0" w:line="240" w:lineRule="auto"/>
                              </w:pPr>
                              <w:r>
                                <w:rPr>
                                  <w:rFonts w:ascii="Arial" w:eastAsia="Arial" w:hAnsi="Arial"/>
                                  <w:color w:val="000000"/>
                                  <w:sz w:val="16"/>
                                </w:rPr>
                                <w:t>Net Funded Amount (Includes Direct 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307D009" w14:textId="77777777" w:rsidR="00A77C95" w:rsidRDefault="006D64C5">
                              <w:pPr>
                                <w:spacing w:after="0" w:line="240" w:lineRule="auto"/>
                                <w:jc w:val="right"/>
                              </w:pPr>
                              <w:r>
                                <w:rPr>
                                  <w:rFonts w:ascii="Arial" w:eastAsia="Arial" w:hAnsi="Arial"/>
                                  <w:color w:val="000000"/>
                                  <w:sz w:val="16"/>
                                </w:rPr>
                                <w:t>1,375,652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DC4EC2C" w14:textId="77777777" w:rsidR="00A77C95" w:rsidRDefault="006D64C5">
                              <w:pPr>
                                <w:spacing w:after="0" w:line="240" w:lineRule="auto"/>
                                <w:jc w:val="right"/>
                              </w:pPr>
                              <w:r>
                                <w:rPr>
                                  <w:rFonts w:ascii="Arial" w:eastAsia="Arial" w:hAnsi="Arial"/>
                                  <w:color w:val="000000"/>
                                  <w:sz w:val="16"/>
                                </w:rPr>
                                <w:t>4,923,986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6A5140C" w14:textId="77777777" w:rsidR="00A77C95" w:rsidRDefault="006D64C5">
                              <w:pPr>
                                <w:spacing w:after="0" w:line="240" w:lineRule="auto"/>
                                <w:jc w:val="right"/>
                              </w:pPr>
                              <w:r>
                                <w:rPr>
                                  <w:rFonts w:ascii="Arial" w:eastAsia="Arial" w:hAnsi="Arial"/>
                                  <w:color w:val="000000"/>
                                  <w:sz w:val="16"/>
                                </w:rPr>
                                <w:t>10,745,085</w:t>
                              </w:r>
                            </w:p>
                          </w:tc>
                        </w:tr>
                        <w:tr w:rsidR="00A77C95" w14:paraId="65ECBCB7"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1290427" w14:textId="77777777" w:rsidR="00A77C95" w:rsidRDefault="006D64C5">
                              <w:pPr>
                                <w:spacing w:after="0" w:line="240" w:lineRule="auto"/>
                              </w:pPr>
                              <w:r>
                                <w:rPr>
                                  <w:rFonts w:ascii="Arial" w:eastAsia="Arial" w:hAnsi="Arial"/>
                                  <w:color w:val="000000"/>
                                  <w:sz w:val="16"/>
                                </w:rPr>
                                <w:t>Participating Organizations Expenditure (Includes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D9132F8" w14:textId="77777777" w:rsidR="00A77C95" w:rsidRDefault="006D64C5">
                              <w:pPr>
                                <w:spacing w:after="0" w:line="240" w:lineRule="auto"/>
                                <w:jc w:val="right"/>
                              </w:pPr>
                              <w:r>
                                <w:rPr>
                                  <w:rFonts w:ascii="Arial" w:eastAsia="Arial" w:hAnsi="Arial"/>
                                  <w:color w:val="000000"/>
                                  <w:sz w:val="16"/>
                                </w:rPr>
                                <w:t>1,564,922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65D3606" w14:textId="77777777" w:rsidR="00A77C95" w:rsidRDefault="006D64C5">
                              <w:pPr>
                                <w:spacing w:after="0" w:line="240" w:lineRule="auto"/>
                                <w:jc w:val="right"/>
                              </w:pPr>
                              <w:r>
                                <w:rPr>
                                  <w:rFonts w:ascii="Arial" w:eastAsia="Arial" w:hAnsi="Arial"/>
                                  <w:color w:val="000000"/>
                                  <w:sz w:val="16"/>
                                </w:rPr>
                                <w:t>3,097,465</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0EE6D87" w14:textId="77777777" w:rsidR="00A77C95" w:rsidRDefault="006D64C5">
                              <w:pPr>
                                <w:spacing w:after="0" w:line="240" w:lineRule="auto"/>
                                <w:jc w:val="right"/>
                              </w:pPr>
                              <w:r>
                                <w:rPr>
                                  <w:rFonts w:ascii="Arial" w:eastAsia="Arial" w:hAnsi="Arial"/>
                                  <w:color w:val="000000"/>
                                  <w:sz w:val="16"/>
                                </w:rPr>
                                <w:t>7,042,012</w:t>
                              </w:r>
                            </w:p>
                          </w:tc>
                        </w:tr>
                        <w:tr w:rsidR="00A77C95" w14:paraId="19DEA6B6"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610AF2B" w14:textId="77777777" w:rsidR="00A77C95" w:rsidRDefault="006D64C5">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91CD3AD" w14:textId="77777777" w:rsidR="00A77C95" w:rsidRDefault="006D64C5">
                              <w:pPr>
                                <w:spacing w:after="0" w:line="240" w:lineRule="auto"/>
                                <w:jc w:val="right"/>
                              </w:pPr>
                              <w:r>
                                <w:rPr>
                                  <w:rFonts w:ascii="Arial" w:eastAsia="Arial" w:hAnsi="Arial"/>
                                  <w:b/>
                                  <w:color w:val="FFFFFF"/>
                                  <w:sz w:val="16"/>
                                </w:rPr>
                                <w:t>(189,271)</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1F1392A" w14:textId="77777777" w:rsidR="00A77C95" w:rsidRDefault="006D64C5">
                              <w:pPr>
                                <w:spacing w:after="0" w:line="240" w:lineRule="auto"/>
                                <w:jc w:val="right"/>
                              </w:pPr>
                              <w:r>
                                <w:rPr>
                                  <w:rFonts w:ascii="Arial" w:eastAsia="Arial" w:hAnsi="Arial"/>
                                  <w:b/>
                                  <w:color w:val="FFFFFF"/>
                                  <w:sz w:val="16"/>
                                </w:rPr>
                                <w:t>1,826,521</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E2AC545" w14:textId="77777777" w:rsidR="00A77C95" w:rsidRDefault="006D64C5">
                              <w:pPr>
                                <w:spacing w:after="0" w:line="240" w:lineRule="auto"/>
                                <w:jc w:val="right"/>
                              </w:pPr>
                              <w:r>
                                <w:rPr>
                                  <w:rFonts w:ascii="Arial" w:eastAsia="Arial" w:hAnsi="Arial"/>
                                  <w:b/>
                                  <w:color w:val="FFFFFF"/>
                                  <w:sz w:val="16"/>
                                </w:rPr>
                                <w:t>3,703,073</w:t>
                              </w:r>
                            </w:p>
                          </w:tc>
                        </w:tr>
                      </w:tbl>
                      <w:p w14:paraId="0DAE41E7" w14:textId="77777777" w:rsidR="00A77C95" w:rsidRDefault="00A77C95">
                        <w:pPr>
                          <w:spacing w:after="0" w:line="240" w:lineRule="auto"/>
                        </w:pPr>
                      </w:p>
                    </w:tc>
                    <w:tc>
                      <w:tcPr>
                        <w:tcW w:w="1134" w:type="dxa"/>
                      </w:tcPr>
                      <w:p w14:paraId="71ADD99E" w14:textId="77777777" w:rsidR="00A77C95" w:rsidRDefault="00A77C95">
                        <w:pPr>
                          <w:pStyle w:val="EmptyCellLayoutStyle"/>
                          <w:spacing w:after="0" w:line="240" w:lineRule="auto"/>
                        </w:pPr>
                      </w:p>
                    </w:tc>
                  </w:tr>
                </w:tbl>
                <w:p w14:paraId="671ECAA0" w14:textId="77777777" w:rsidR="00A77C95" w:rsidRDefault="00A77C95">
                  <w:pPr>
                    <w:spacing w:after="0" w:line="240" w:lineRule="auto"/>
                  </w:pPr>
                </w:p>
              </w:tc>
            </w:tr>
          </w:tbl>
          <w:p w14:paraId="5BFE7F2E" w14:textId="77777777" w:rsidR="00A77C95" w:rsidRDefault="00A77C95">
            <w:pPr>
              <w:spacing w:after="0" w:line="240" w:lineRule="auto"/>
            </w:pPr>
          </w:p>
        </w:tc>
      </w:tr>
    </w:tbl>
    <w:p w14:paraId="3FC60802" w14:textId="77777777" w:rsidR="00A77C95" w:rsidRDefault="006D64C5">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77C95" w14:paraId="5B55C50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77C95" w14:paraId="3076AE71"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CB30D3" w14:paraId="635037B9" w14:textId="77777777" w:rsidTr="00CB30D3">
                    <w:trPr>
                      <w:trHeight w:val="297"/>
                    </w:trPr>
                    <w:tc>
                      <w:tcPr>
                        <w:tcW w:w="1127" w:type="dxa"/>
                      </w:tcPr>
                      <w:p w14:paraId="2B2DF8EA" w14:textId="77777777" w:rsidR="00A77C95" w:rsidRDefault="00A77C95">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A77C95" w14:paraId="73707F51" w14:textId="77777777">
                          <w:trPr>
                            <w:trHeight w:val="219"/>
                          </w:trPr>
                          <w:tc>
                            <w:tcPr>
                              <w:tcW w:w="9636" w:type="dxa"/>
                              <w:tcBorders>
                                <w:top w:val="nil"/>
                                <w:left w:val="nil"/>
                                <w:bottom w:val="nil"/>
                                <w:right w:val="nil"/>
                              </w:tcBorders>
                              <w:tcMar>
                                <w:top w:w="39" w:type="dxa"/>
                                <w:left w:w="39" w:type="dxa"/>
                                <w:bottom w:w="39" w:type="dxa"/>
                                <w:right w:w="39" w:type="dxa"/>
                              </w:tcMar>
                            </w:tcPr>
                            <w:p w14:paraId="1DB2E7BA" w14:textId="77777777" w:rsidR="00A77C95" w:rsidRDefault="006D64C5">
                              <w:pPr>
                                <w:spacing w:after="0" w:line="240" w:lineRule="auto"/>
                              </w:pPr>
                              <w:r>
                                <w:rPr>
                                  <w:rFonts w:ascii="Arial" w:eastAsia="Arial" w:hAnsi="Arial"/>
                                  <w:b/>
                                  <w:color w:val="2DABE0"/>
                                  <w:sz w:val="21"/>
                                </w:rPr>
                                <w:t>2. PARTNER CONTRIBUTIONS</w:t>
                              </w:r>
                            </w:p>
                          </w:tc>
                        </w:tr>
                      </w:tbl>
                      <w:p w14:paraId="3DD141D5" w14:textId="77777777" w:rsidR="00A77C95" w:rsidRDefault="00A77C95">
                        <w:pPr>
                          <w:spacing w:after="0" w:line="240" w:lineRule="auto"/>
                        </w:pPr>
                      </w:p>
                    </w:tc>
                    <w:tc>
                      <w:tcPr>
                        <w:tcW w:w="1142" w:type="dxa"/>
                      </w:tcPr>
                      <w:p w14:paraId="6856C1A8" w14:textId="77777777" w:rsidR="00A77C95" w:rsidRDefault="00A77C95">
                        <w:pPr>
                          <w:pStyle w:val="EmptyCellLayoutStyle"/>
                          <w:spacing w:after="0" w:line="240" w:lineRule="auto"/>
                        </w:pPr>
                      </w:p>
                    </w:tc>
                  </w:tr>
                  <w:tr w:rsidR="00A77C95" w14:paraId="3B21A1F4" w14:textId="77777777">
                    <w:trPr>
                      <w:trHeight w:val="20"/>
                    </w:trPr>
                    <w:tc>
                      <w:tcPr>
                        <w:tcW w:w="1127" w:type="dxa"/>
                      </w:tcPr>
                      <w:p w14:paraId="1776B16A" w14:textId="77777777" w:rsidR="00A77C95" w:rsidRDefault="00A77C95">
                        <w:pPr>
                          <w:pStyle w:val="EmptyCellLayoutStyle"/>
                          <w:spacing w:after="0" w:line="240" w:lineRule="auto"/>
                        </w:pPr>
                      </w:p>
                    </w:tc>
                    <w:tc>
                      <w:tcPr>
                        <w:tcW w:w="4536" w:type="dxa"/>
                      </w:tcPr>
                      <w:p w14:paraId="3F80F6FD" w14:textId="77777777" w:rsidR="00A77C95" w:rsidRDefault="00A77C95">
                        <w:pPr>
                          <w:pStyle w:val="EmptyCellLayoutStyle"/>
                          <w:spacing w:after="0" w:line="240" w:lineRule="auto"/>
                        </w:pPr>
                      </w:p>
                    </w:tc>
                    <w:tc>
                      <w:tcPr>
                        <w:tcW w:w="611" w:type="dxa"/>
                      </w:tcPr>
                      <w:p w14:paraId="51902CB0" w14:textId="77777777" w:rsidR="00A77C95" w:rsidRDefault="00A77C95">
                        <w:pPr>
                          <w:pStyle w:val="EmptyCellLayoutStyle"/>
                          <w:spacing w:after="0" w:line="240" w:lineRule="auto"/>
                        </w:pPr>
                      </w:p>
                    </w:tc>
                    <w:tc>
                      <w:tcPr>
                        <w:tcW w:w="4488" w:type="dxa"/>
                      </w:tcPr>
                      <w:p w14:paraId="230F418B" w14:textId="77777777" w:rsidR="00A77C95" w:rsidRDefault="00A77C95">
                        <w:pPr>
                          <w:pStyle w:val="EmptyCellLayoutStyle"/>
                          <w:spacing w:after="0" w:line="240" w:lineRule="auto"/>
                        </w:pPr>
                      </w:p>
                    </w:tc>
                    <w:tc>
                      <w:tcPr>
                        <w:tcW w:w="1142" w:type="dxa"/>
                      </w:tcPr>
                      <w:p w14:paraId="1B5230AA" w14:textId="77777777" w:rsidR="00A77C95" w:rsidRDefault="00A77C95">
                        <w:pPr>
                          <w:pStyle w:val="EmptyCellLayoutStyle"/>
                          <w:spacing w:after="0" w:line="240" w:lineRule="auto"/>
                        </w:pPr>
                      </w:p>
                    </w:tc>
                  </w:tr>
                  <w:tr w:rsidR="00A77C95" w14:paraId="025D0105" w14:textId="77777777">
                    <w:trPr>
                      <w:trHeight w:val="328"/>
                    </w:trPr>
                    <w:tc>
                      <w:tcPr>
                        <w:tcW w:w="1127" w:type="dxa"/>
                      </w:tcPr>
                      <w:p w14:paraId="144EF053" w14:textId="77777777" w:rsidR="00A77C95" w:rsidRDefault="00A77C95">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A77C95" w14:paraId="78E7EA8B" w14:textId="77777777">
                          <w:trPr>
                            <w:trHeight w:val="250"/>
                          </w:trPr>
                          <w:tc>
                            <w:tcPr>
                              <w:tcW w:w="4536" w:type="dxa"/>
                              <w:tcBorders>
                                <w:top w:val="nil"/>
                                <w:left w:val="nil"/>
                                <w:bottom w:val="nil"/>
                                <w:right w:val="nil"/>
                              </w:tcBorders>
                              <w:tcMar>
                                <w:top w:w="39" w:type="dxa"/>
                                <w:left w:w="39" w:type="dxa"/>
                                <w:bottom w:w="39" w:type="dxa"/>
                                <w:right w:w="39" w:type="dxa"/>
                              </w:tcMar>
                            </w:tcPr>
                            <w:p w14:paraId="33665C19" w14:textId="77777777" w:rsidR="00A77C95" w:rsidRDefault="006D64C5">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Rwanda SDG Fund</w:t>
                              </w:r>
                              <w:r>
                                <w:rPr>
                                  <w:rFonts w:ascii="Arial" w:eastAsia="Arial" w:hAnsi="Arial"/>
                                  <w:color w:val="000000"/>
                                </w:rPr>
                                <w:t xml:space="preserve"> is currently being financed by </w:t>
                              </w:r>
                              <w:r>
                                <w:rPr>
                                  <w:rFonts w:ascii="Arial" w:eastAsia="Arial" w:hAnsi="Arial"/>
                                  <w:b/>
                                  <w:color w:val="000000"/>
                                </w:rPr>
                                <w:t>5</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741DD0ED" w14:textId="77777777" w:rsidR="00A77C95" w:rsidRDefault="00A77C95">
                        <w:pPr>
                          <w:spacing w:after="0" w:line="240" w:lineRule="auto"/>
                        </w:pPr>
                      </w:p>
                    </w:tc>
                    <w:tc>
                      <w:tcPr>
                        <w:tcW w:w="611" w:type="dxa"/>
                      </w:tcPr>
                      <w:p w14:paraId="36E50CCF" w14:textId="77777777" w:rsidR="00A77C95" w:rsidRDefault="00A77C95">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A77C95" w14:paraId="22A2D923" w14:textId="77777777">
                          <w:trPr>
                            <w:trHeight w:val="250"/>
                          </w:trPr>
                          <w:tc>
                            <w:tcPr>
                              <w:tcW w:w="4488" w:type="dxa"/>
                              <w:tcBorders>
                                <w:top w:val="nil"/>
                                <w:left w:val="nil"/>
                                <w:bottom w:val="nil"/>
                                <w:right w:val="nil"/>
                              </w:tcBorders>
                              <w:tcMar>
                                <w:top w:w="39" w:type="dxa"/>
                                <w:left w:w="39" w:type="dxa"/>
                                <w:bottom w:w="39" w:type="dxa"/>
                                <w:right w:w="39" w:type="dxa"/>
                              </w:tcMar>
                            </w:tcPr>
                            <w:p w14:paraId="0C292CA8" w14:textId="77777777" w:rsidR="00A77C95" w:rsidRDefault="006D64C5">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2022</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5C70DEB7" w14:textId="77777777" w:rsidR="00A77C95" w:rsidRDefault="00A77C95">
                        <w:pPr>
                          <w:spacing w:after="0" w:line="240" w:lineRule="auto"/>
                        </w:pPr>
                      </w:p>
                    </w:tc>
                    <w:tc>
                      <w:tcPr>
                        <w:tcW w:w="1142" w:type="dxa"/>
                      </w:tcPr>
                      <w:p w14:paraId="711D0BDD" w14:textId="77777777" w:rsidR="00A77C95" w:rsidRDefault="00A77C95">
                        <w:pPr>
                          <w:pStyle w:val="EmptyCellLayoutStyle"/>
                          <w:spacing w:after="0" w:line="240" w:lineRule="auto"/>
                        </w:pPr>
                      </w:p>
                    </w:tc>
                  </w:tr>
                </w:tbl>
                <w:p w14:paraId="44FCC74D" w14:textId="77777777" w:rsidR="00A77C95" w:rsidRDefault="00A77C95">
                  <w:pPr>
                    <w:spacing w:after="0" w:line="240" w:lineRule="auto"/>
                  </w:pPr>
                </w:p>
              </w:tc>
            </w:tr>
          </w:tbl>
          <w:p w14:paraId="540EEAE2" w14:textId="77777777" w:rsidR="00A77C95" w:rsidRDefault="00A77C95">
            <w:pPr>
              <w:spacing w:after="0" w:line="240" w:lineRule="auto"/>
            </w:pPr>
          </w:p>
        </w:tc>
      </w:tr>
      <w:tr w:rsidR="00A77C95" w14:paraId="0BEAB45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77C95" w14:paraId="34B5F6F3" w14:textId="77777777">
              <w:trPr>
                <w:trHeight w:val="334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A77C95" w14:paraId="038E6DB7" w14:textId="77777777">
                    <w:trPr>
                      <w:trHeight w:val="19"/>
                    </w:trPr>
                    <w:tc>
                      <w:tcPr>
                        <w:tcW w:w="1146" w:type="dxa"/>
                      </w:tcPr>
                      <w:p w14:paraId="04749116" w14:textId="77777777" w:rsidR="00A77C95" w:rsidRDefault="00A77C95">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A77C95" w14:paraId="0DDF8352"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06EEAFEB" w14:textId="77777777" w:rsidR="00A77C95" w:rsidRDefault="006D64C5">
                              <w:pPr>
                                <w:spacing w:after="0" w:line="240" w:lineRule="auto"/>
                              </w:pPr>
                              <w:r>
                                <w:rPr>
                                  <w:rFonts w:ascii="Arial" w:eastAsia="Arial" w:hAnsi="Arial"/>
                                  <w:b/>
                                  <w:color w:val="66809D"/>
                                </w:rPr>
                                <w:t>Table 2. Contributions, as of 31 December 2022 (in US Dollars)</w:t>
                              </w:r>
                            </w:p>
                          </w:tc>
                        </w:tr>
                      </w:tbl>
                      <w:p w14:paraId="52BD9610" w14:textId="77777777" w:rsidR="00A77C95" w:rsidRDefault="00A77C95">
                        <w:pPr>
                          <w:spacing w:after="0" w:line="240" w:lineRule="auto"/>
                        </w:pPr>
                      </w:p>
                    </w:tc>
                    <w:tc>
                      <w:tcPr>
                        <w:tcW w:w="115" w:type="dxa"/>
                      </w:tcPr>
                      <w:p w14:paraId="4E32C345" w14:textId="77777777" w:rsidR="00A77C95" w:rsidRDefault="00A77C95">
                        <w:pPr>
                          <w:pStyle w:val="EmptyCellLayoutStyle"/>
                          <w:spacing w:after="0" w:line="240" w:lineRule="auto"/>
                        </w:pPr>
                      </w:p>
                    </w:tc>
                    <w:tc>
                      <w:tcPr>
                        <w:tcW w:w="539" w:type="dxa"/>
                      </w:tcPr>
                      <w:p w14:paraId="0C7A17A5" w14:textId="77777777" w:rsidR="00A77C95" w:rsidRDefault="00A77C95">
                        <w:pPr>
                          <w:pStyle w:val="EmptyCellLayoutStyle"/>
                          <w:spacing w:after="0" w:line="240" w:lineRule="auto"/>
                        </w:pPr>
                      </w:p>
                    </w:tc>
                    <w:tc>
                      <w:tcPr>
                        <w:tcW w:w="172" w:type="dxa"/>
                      </w:tcPr>
                      <w:p w14:paraId="42E9C5CB" w14:textId="77777777" w:rsidR="00A77C95" w:rsidRDefault="00A77C95">
                        <w:pPr>
                          <w:pStyle w:val="EmptyCellLayoutStyle"/>
                          <w:spacing w:after="0" w:line="240" w:lineRule="auto"/>
                        </w:pPr>
                      </w:p>
                    </w:tc>
                    <w:tc>
                      <w:tcPr>
                        <w:tcW w:w="1146" w:type="dxa"/>
                      </w:tcPr>
                      <w:p w14:paraId="1D55E712" w14:textId="77777777" w:rsidR="00A77C95" w:rsidRDefault="00A77C95">
                        <w:pPr>
                          <w:pStyle w:val="EmptyCellLayoutStyle"/>
                          <w:spacing w:after="0" w:line="240" w:lineRule="auto"/>
                        </w:pPr>
                      </w:p>
                    </w:tc>
                  </w:tr>
                  <w:tr w:rsidR="00A77C95" w14:paraId="3FFADC73" w14:textId="77777777">
                    <w:trPr>
                      <w:trHeight w:val="294"/>
                    </w:trPr>
                    <w:tc>
                      <w:tcPr>
                        <w:tcW w:w="1146" w:type="dxa"/>
                      </w:tcPr>
                      <w:p w14:paraId="0A13C699" w14:textId="77777777" w:rsidR="00A77C95" w:rsidRDefault="00A77C95">
                        <w:pPr>
                          <w:pStyle w:val="EmptyCellLayoutStyle"/>
                          <w:spacing w:after="0" w:line="240" w:lineRule="auto"/>
                        </w:pPr>
                      </w:p>
                    </w:tc>
                    <w:tc>
                      <w:tcPr>
                        <w:tcW w:w="8784" w:type="dxa"/>
                        <w:vMerge/>
                      </w:tcPr>
                      <w:p w14:paraId="33B68924" w14:textId="77777777" w:rsidR="00A77C95" w:rsidRDefault="00A77C95">
                        <w:pPr>
                          <w:pStyle w:val="EmptyCellLayoutStyle"/>
                          <w:spacing w:after="0" w:line="240" w:lineRule="auto"/>
                        </w:pPr>
                      </w:p>
                    </w:tc>
                    <w:tc>
                      <w:tcPr>
                        <w:tcW w:w="115" w:type="dxa"/>
                      </w:tcPr>
                      <w:p w14:paraId="7CB7EE56" w14:textId="77777777" w:rsidR="00A77C95" w:rsidRDefault="00A77C95">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A77C95" w14:paraId="1151FF07" w14:textId="77777777">
                          <w:trPr>
                            <w:trHeight w:val="216"/>
                          </w:trPr>
                          <w:tc>
                            <w:tcPr>
                              <w:tcW w:w="540" w:type="dxa"/>
                              <w:tcBorders>
                                <w:top w:val="nil"/>
                                <w:left w:val="nil"/>
                                <w:bottom w:val="nil"/>
                                <w:right w:val="nil"/>
                              </w:tcBorders>
                              <w:tcMar>
                                <w:top w:w="39" w:type="dxa"/>
                                <w:left w:w="39" w:type="dxa"/>
                                <w:bottom w:w="39" w:type="dxa"/>
                                <w:right w:w="39" w:type="dxa"/>
                              </w:tcMar>
                            </w:tcPr>
                            <w:p w14:paraId="373F454A" w14:textId="77777777" w:rsidR="00A77C95" w:rsidRDefault="006D64C5">
                              <w:pPr>
                                <w:spacing w:after="0" w:line="240" w:lineRule="auto"/>
                              </w:pPr>
                              <w:r>
                                <w:rPr>
                                  <w:rFonts w:ascii="Segoe UI" w:eastAsia="Segoe UI" w:hAnsi="Segoe UI"/>
                                  <w:color w:val="000000"/>
                                </w:rPr>
                                <w:t xml:space="preserve"> </w:t>
                              </w:r>
                            </w:p>
                          </w:tc>
                        </w:tr>
                      </w:tbl>
                      <w:p w14:paraId="11B16C8A" w14:textId="77777777" w:rsidR="00A77C95" w:rsidRDefault="00A77C95">
                        <w:pPr>
                          <w:spacing w:after="0" w:line="240" w:lineRule="auto"/>
                        </w:pPr>
                      </w:p>
                    </w:tc>
                    <w:tc>
                      <w:tcPr>
                        <w:tcW w:w="172" w:type="dxa"/>
                      </w:tcPr>
                      <w:p w14:paraId="5E9D9810" w14:textId="77777777" w:rsidR="00A77C95" w:rsidRDefault="00A77C95">
                        <w:pPr>
                          <w:pStyle w:val="EmptyCellLayoutStyle"/>
                          <w:spacing w:after="0" w:line="240" w:lineRule="auto"/>
                        </w:pPr>
                      </w:p>
                    </w:tc>
                    <w:tc>
                      <w:tcPr>
                        <w:tcW w:w="1146" w:type="dxa"/>
                      </w:tcPr>
                      <w:p w14:paraId="5EDF84EA" w14:textId="77777777" w:rsidR="00A77C95" w:rsidRDefault="00A77C95">
                        <w:pPr>
                          <w:pStyle w:val="EmptyCellLayoutStyle"/>
                          <w:spacing w:after="0" w:line="240" w:lineRule="auto"/>
                        </w:pPr>
                      </w:p>
                    </w:tc>
                  </w:tr>
                  <w:tr w:rsidR="00A77C95" w14:paraId="68281446" w14:textId="77777777">
                    <w:trPr>
                      <w:trHeight w:val="34"/>
                    </w:trPr>
                    <w:tc>
                      <w:tcPr>
                        <w:tcW w:w="1146" w:type="dxa"/>
                      </w:tcPr>
                      <w:p w14:paraId="15E800A5" w14:textId="77777777" w:rsidR="00A77C95" w:rsidRDefault="00A77C95">
                        <w:pPr>
                          <w:pStyle w:val="EmptyCellLayoutStyle"/>
                          <w:spacing w:after="0" w:line="240" w:lineRule="auto"/>
                        </w:pPr>
                      </w:p>
                    </w:tc>
                    <w:tc>
                      <w:tcPr>
                        <w:tcW w:w="8784" w:type="dxa"/>
                        <w:vMerge/>
                      </w:tcPr>
                      <w:p w14:paraId="006D7DC1" w14:textId="77777777" w:rsidR="00A77C95" w:rsidRDefault="00A77C95">
                        <w:pPr>
                          <w:pStyle w:val="EmptyCellLayoutStyle"/>
                          <w:spacing w:after="0" w:line="240" w:lineRule="auto"/>
                        </w:pPr>
                      </w:p>
                    </w:tc>
                    <w:tc>
                      <w:tcPr>
                        <w:tcW w:w="115" w:type="dxa"/>
                      </w:tcPr>
                      <w:p w14:paraId="037E175B" w14:textId="77777777" w:rsidR="00A77C95" w:rsidRDefault="00A77C95">
                        <w:pPr>
                          <w:pStyle w:val="EmptyCellLayoutStyle"/>
                          <w:spacing w:after="0" w:line="240" w:lineRule="auto"/>
                        </w:pPr>
                      </w:p>
                    </w:tc>
                    <w:tc>
                      <w:tcPr>
                        <w:tcW w:w="539" w:type="dxa"/>
                      </w:tcPr>
                      <w:p w14:paraId="1752A10E" w14:textId="77777777" w:rsidR="00A77C95" w:rsidRDefault="00A77C95">
                        <w:pPr>
                          <w:pStyle w:val="EmptyCellLayoutStyle"/>
                          <w:spacing w:after="0" w:line="240" w:lineRule="auto"/>
                        </w:pPr>
                      </w:p>
                    </w:tc>
                    <w:tc>
                      <w:tcPr>
                        <w:tcW w:w="172" w:type="dxa"/>
                      </w:tcPr>
                      <w:p w14:paraId="57F94E64" w14:textId="77777777" w:rsidR="00A77C95" w:rsidRDefault="00A77C95">
                        <w:pPr>
                          <w:pStyle w:val="EmptyCellLayoutStyle"/>
                          <w:spacing w:after="0" w:line="240" w:lineRule="auto"/>
                        </w:pPr>
                      </w:p>
                    </w:tc>
                    <w:tc>
                      <w:tcPr>
                        <w:tcW w:w="1146" w:type="dxa"/>
                      </w:tcPr>
                      <w:p w14:paraId="124124A9" w14:textId="77777777" w:rsidR="00A77C95" w:rsidRDefault="00A77C95">
                        <w:pPr>
                          <w:pStyle w:val="EmptyCellLayoutStyle"/>
                          <w:spacing w:after="0" w:line="240" w:lineRule="auto"/>
                        </w:pPr>
                      </w:p>
                    </w:tc>
                  </w:tr>
                  <w:tr w:rsidR="00A77C95" w14:paraId="1EA1C178" w14:textId="77777777">
                    <w:trPr>
                      <w:trHeight w:val="25"/>
                    </w:trPr>
                    <w:tc>
                      <w:tcPr>
                        <w:tcW w:w="1146" w:type="dxa"/>
                      </w:tcPr>
                      <w:p w14:paraId="649EBA10" w14:textId="77777777" w:rsidR="00A77C95" w:rsidRDefault="00A77C95">
                        <w:pPr>
                          <w:pStyle w:val="EmptyCellLayoutStyle"/>
                          <w:spacing w:after="0" w:line="240" w:lineRule="auto"/>
                        </w:pPr>
                      </w:p>
                    </w:tc>
                    <w:tc>
                      <w:tcPr>
                        <w:tcW w:w="8784" w:type="dxa"/>
                      </w:tcPr>
                      <w:p w14:paraId="3854E296" w14:textId="77777777" w:rsidR="00A77C95" w:rsidRDefault="00A77C95">
                        <w:pPr>
                          <w:pStyle w:val="EmptyCellLayoutStyle"/>
                          <w:spacing w:after="0" w:line="240" w:lineRule="auto"/>
                        </w:pPr>
                      </w:p>
                    </w:tc>
                    <w:tc>
                      <w:tcPr>
                        <w:tcW w:w="115" w:type="dxa"/>
                      </w:tcPr>
                      <w:p w14:paraId="2B85681D" w14:textId="77777777" w:rsidR="00A77C95" w:rsidRDefault="00A77C95">
                        <w:pPr>
                          <w:pStyle w:val="EmptyCellLayoutStyle"/>
                          <w:spacing w:after="0" w:line="240" w:lineRule="auto"/>
                        </w:pPr>
                      </w:p>
                    </w:tc>
                    <w:tc>
                      <w:tcPr>
                        <w:tcW w:w="539" w:type="dxa"/>
                      </w:tcPr>
                      <w:p w14:paraId="37F7EF49" w14:textId="77777777" w:rsidR="00A77C95" w:rsidRDefault="00A77C95">
                        <w:pPr>
                          <w:pStyle w:val="EmptyCellLayoutStyle"/>
                          <w:spacing w:after="0" w:line="240" w:lineRule="auto"/>
                        </w:pPr>
                      </w:p>
                    </w:tc>
                    <w:tc>
                      <w:tcPr>
                        <w:tcW w:w="172" w:type="dxa"/>
                      </w:tcPr>
                      <w:p w14:paraId="3DA399B0" w14:textId="77777777" w:rsidR="00A77C95" w:rsidRDefault="00A77C95">
                        <w:pPr>
                          <w:pStyle w:val="EmptyCellLayoutStyle"/>
                          <w:spacing w:after="0" w:line="240" w:lineRule="auto"/>
                        </w:pPr>
                      </w:p>
                    </w:tc>
                    <w:tc>
                      <w:tcPr>
                        <w:tcW w:w="1146" w:type="dxa"/>
                      </w:tcPr>
                      <w:p w14:paraId="484BCA6E" w14:textId="77777777" w:rsidR="00A77C95" w:rsidRDefault="00A77C95">
                        <w:pPr>
                          <w:pStyle w:val="EmptyCellLayoutStyle"/>
                          <w:spacing w:after="0" w:line="240" w:lineRule="auto"/>
                        </w:pPr>
                      </w:p>
                    </w:tc>
                  </w:tr>
                  <w:tr w:rsidR="00CB30D3" w14:paraId="2FEDD163" w14:textId="77777777" w:rsidTr="00CB30D3">
                    <w:tc>
                      <w:tcPr>
                        <w:tcW w:w="1146" w:type="dxa"/>
                      </w:tcPr>
                      <w:p w14:paraId="3E87D476" w14:textId="77777777" w:rsidR="00A77C95" w:rsidRDefault="00A77C95">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10"/>
                        </w:tblGrid>
                        <w:tr w:rsidR="00A77C95" w14:paraId="72C3681A" w14:textId="77777777">
                          <w:trPr>
                            <w:trHeight w:val="2971"/>
                          </w:trPr>
                          <w:tc>
                            <w:tcPr>
                              <w:tcW w:w="961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00"/>
                                <w:gridCol w:w="1528"/>
                                <w:gridCol w:w="1540"/>
                                <w:gridCol w:w="1444"/>
                                <w:gridCol w:w="1396"/>
                              </w:tblGrid>
                              <w:tr w:rsidR="00A77C95" w14:paraId="69E28932" w14:textId="77777777">
                                <w:trPr>
                                  <w:trHeight w:val="752"/>
                                </w:trPr>
                                <w:tc>
                                  <w:tcPr>
                                    <w:tcW w:w="370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BEE91B9" w14:textId="77777777" w:rsidR="00A77C95" w:rsidRDefault="006D64C5">
                                    <w:pPr>
                                      <w:spacing w:after="0" w:line="240" w:lineRule="auto"/>
                                    </w:pPr>
                                    <w:r>
                                      <w:rPr>
                                        <w:rFonts w:ascii="Arial" w:eastAsia="Arial" w:hAnsi="Arial"/>
                                        <w:b/>
                                        <w:color w:val="FFFFFF"/>
                                        <w:sz w:val="18"/>
                                      </w:rPr>
                                      <w:t>Contributors</w:t>
                                    </w:r>
                                  </w:p>
                                </w:tc>
                                <w:tc>
                                  <w:tcPr>
                                    <w:tcW w:w="1528"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0A5964C4" w14:textId="77777777" w:rsidR="00A77C95" w:rsidRDefault="006D64C5">
                                    <w:pPr>
                                      <w:spacing w:after="0" w:line="240" w:lineRule="auto"/>
                                    </w:pPr>
                                    <w:r>
                                      <w:rPr>
                                        <w:rFonts w:ascii="Arial" w:eastAsia="Arial" w:hAnsi="Arial"/>
                                        <w:b/>
                                        <w:color w:val="FFFFFF"/>
                                        <w:sz w:val="18"/>
                                      </w:rPr>
                                      <w:t xml:space="preserve">Total Commitments </w:t>
                                    </w:r>
                                  </w:p>
                                </w:tc>
                                <w:tc>
                                  <w:tcPr>
                                    <w:tcW w:w="154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0"/>
                                    </w:tblGrid>
                                    <w:tr w:rsidR="00A77C95" w14:paraId="71EE4097" w14:textId="77777777">
                                      <w:trPr>
                                        <w:trHeight w:hRule="exact" w:val="750"/>
                                      </w:trPr>
                                      <w:tc>
                                        <w:tcPr>
                                          <w:tcW w:w="1460" w:type="dxa"/>
                                          <w:shd w:val="clear" w:color="auto" w:fill="15385F"/>
                                          <w:tcMar>
                                            <w:top w:w="0" w:type="dxa"/>
                                            <w:left w:w="0" w:type="dxa"/>
                                            <w:bottom w:w="0" w:type="dxa"/>
                                            <w:right w:w="0" w:type="dxa"/>
                                          </w:tcMar>
                                          <w:vAlign w:val="center"/>
                                        </w:tcPr>
                                        <w:p w14:paraId="227B5EBD" w14:textId="77777777" w:rsidR="00A77C95" w:rsidRDefault="006D64C5">
                                          <w:pPr>
                                            <w:spacing w:after="0" w:line="240" w:lineRule="auto"/>
                                          </w:pPr>
                                          <w:r>
                                            <w:rPr>
                                              <w:rFonts w:ascii="Arial" w:eastAsia="Arial" w:hAnsi="Arial"/>
                                              <w:b/>
                                              <w:color w:val="FFFFFF"/>
                                              <w:sz w:val="18"/>
                                            </w:rPr>
                                            <w:t>Prior Years</w:t>
                                          </w:r>
                                          <w:r>
                                            <w:rPr>
                                              <w:rFonts w:ascii="Arial" w:eastAsia="Arial" w:hAnsi="Arial"/>
                                              <w:b/>
                                              <w:color w:val="FFFFFF"/>
                                              <w:sz w:val="18"/>
                                            </w:rPr>
                                            <w:br/>
                                            <w:t>as of 31-Dec-2021 Deposits</w:t>
                                          </w:r>
                                        </w:p>
                                      </w:tc>
                                    </w:tr>
                                  </w:tbl>
                                  <w:p w14:paraId="5C30C914" w14:textId="77777777" w:rsidR="00A77C95" w:rsidRDefault="00A77C95">
                                    <w:pPr>
                                      <w:spacing w:after="0" w:line="240" w:lineRule="auto"/>
                                    </w:pPr>
                                  </w:p>
                                </w:tc>
                                <w:tc>
                                  <w:tcPr>
                                    <w:tcW w:w="1444"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4"/>
                                    </w:tblGrid>
                                    <w:tr w:rsidR="00A77C95" w14:paraId="2B8CD783" w14:textId="77777777">
                                      <w:trPr>
                                        <w:trHeight w:hRule="exact" w:val="750"/>
                                      </w:trPr>
                                      <w:tc>
                                        <w:tcPr>
                                          <w:tcW w:w="1364" w:type="dxa"/>
                                          <w:shd w:val="clear" w:color="auto" w:fill="15385F"/>
                                          <w:tcMar>
                                            <w:top w:w="0" w:type="dxa"/>
                                            <w:left w:w="0" w:type="dxa"/>
                                            <w:bottom w:w="0" w:type="dxa"/>
                                            <w:right w:w="0" w:type="dxa"/>
                                          </w:tcMar>
                                          <w:vAlign w:val="center"/>
                                        </w:tcPr>
                                        <w:p w14:paraId="569EF794" w14:textId="77777777" w:rsidR="00A77C95" w:rsidRDefault="006D64C5">
                                          <w:pPr>
                                            <w:spacing w:after="0" w:line="240" w:lineRule="auto"/>
                                          </w:pPr>
                                          <w:r>
                                            <w:rPr>
                                              <w:rFonts w:ascii="Arial" w:eastAsia="Arial" w:hAnsi="Arial"/>
                                              <w:b/>
                                              <w:color w:val="FFFFFF"/>
                                              <w:sz w:val="18"/>
                                            </w:rPr>
                                            <w:t>Current Year</w:t>
                                          </w:r>
                                          <w:r>
                                            <w:rPr>
                                              <w:rFonts w:ascii="Arial" w:eastAsia="Arial" w:hAnsi="Arial"/>
                                              <w:b/>
                                              <w:color w:val="FFFFFF"/>
                                              <w:sz w:val="18"/>
                                            </w:rPr>
                                            <w:br/>
                                            <w:t>Jan-Dec-2022 Deposits</w:t>
                                          </w:r>
                                        </w:p>
                                      </w:tc>
                                    </w:tr>
                                  </w:tbl>
                                  <w:p w14:paraId="553481E6" w14:textId="77777777" w:rsidR="00A77C95" w:rsidRDefault="00A77C95">
                                    <w:pPr>
                                      <w:spacing w:after="0" w:line="240" w:lineRule="auto"/>
                                    </w:pPr>
                                  </w:p>
                                </w:tc>
                                <w:tc>
                                  <w:tcPr>
                                    <w:tcW w:w="1396" w:type="dxa"/>
                                    <w:tcBorders>
                                      <w:top w:val="nil"/>
                                      <w:left w:val="nil"/>
                                      <w:bottom w:val="nil"/>
                                      <w:right w:val="nil"/>
                                    </w:tcBorders>
                                    <w:shd w:val="clear" w:color="auto" w:fill="15385F"/>
                                    <w:tcMar>
                                      <w:top w:w="39" w:type="dxa"/>
                                      <w:left w:w="39" w:type="dxa"/>
                                      <w:bottom w:w="39" w:type="dxa"/>
                                      <w:right w:w="39" w:type="dxa"/>
                                    </w:tcMar>
                                    <w:vAlign w:val="center"/>
                                  </w:tcPr>
                                  <w:p w14:paraId="5A682F11" w14:textId="77777777" w:rsidR="00A77C95" w:rsidRDefault="006D64C5">
                                    <w:pPr>
                                      <w:spacing w:after="0" w:line="240" w:lineRule="auto"/>
                                    </w:pPr>
                                    <w:r>
                                      <w:rPr>
                                        <w:rFonts w:ascii="Arial" w:eastAsia="Arial" w:hAnsi="Arial"/>
                                        <w:b/>
                                        <w:color w:val="FFFFFF"/>
                                        <w:sz w:val="18"/>
                                      </w:rPr>
                                      <w:t>Total Deposits</w:t>
                                    </w:r>
                                  </w:p>
                                </w:tc>
                              </w:tr>
                              <w:tr w:rsidR="00A77C95" w14:paraId="6DDA3AFF"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2B64431" w14:textId="77777777" w:rsidR="00A77C95" w:rsidRDefault="006D64C5">
                                    <w:pPr>
                                      <w:spacing w:after="0" w:line="240" w:lineRule="auto"/>
                                    </w:pPr>
                                    <w:r>
                                      <w:rPr>
                                        <w:rFonts w:ascii="Arial" w:eastAsia="Arial" w:hAnsi="Arial"/>
                                        <w:color w:val="000000"/>
                                        <w:sz w:val="16"/>
                                      </w:rPr>
                                      <w:t>Delivering Results Together</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562DD67" w14:textId="77777777" w:rsidR="00A77C95" w:rsidRDefault="006D64C5">
                                    <w:pPr>
                                      <w:spacing w:after="0" w:line="240" w:lineRule="auto"/>
                                      <w:jc w:val="right"/>
                                    </w:pPr>
                                    <w:r>
                                      <w:rPr>
                                        <w:rFonts w:ascii="Arial" w:eastAsia="Arial" w:hAnsi="Arial"/>
                                        <w:color w:val="000000"/>
                                        <w:sz w:val="16"/>
                                      </w:rPr>
                                      <w:t>15,480</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CD4647B" w14:textId="77777777" w:rsidR="00A77C95" w:rsidRDefault="006D64C5">
                                    <w:pPr>
                                      <w:spacing w:after="0" w:line="240" w:lineRule="auto"/>
                                      <w:jc w:val="right"/>
                                    </w:pPr>
                                    <w:r>
                                      <w:rPr>
                                        <w:rFonts w:ascii="Arial" w:eastAsia="Arial" w:hAnsi="Arial"/>
                                        <w:color w:val="000000"/>
                                        <w:sz w:val="16"/>
                                      </w:rPr>
                                      <w:t>-</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B1F6EAB" w14:textId="77777777" w:rsidR="00A77C95" w:rsidRDefault="006D64C5">
                                    <w:pPr>
                                      <w:spacing w:after="0" w:line="240" w:lineRule="auto"/>
                                      <w:jc w:val="right"/>
                                    </w:pPr>
                                    <w:r>
                                      <w:rPr>
                                        <w:rFonts w:ascii="Arial" w:eastAsia="Arial" w:hAnsi="Arial"/>
                                        <w:color w:val="000000"/>
                                        <w:sz w:val="16"/>
                                      </w:rPr>
                                      <w:t>15,480</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0FE56181" w14:textId="77777777" w:rsidR="00A77C95" w:rsidRDefault="006D64C5">
                                    <w:pPr>
                                      <w:spacing w:after="0" w:line="240" w:lineRule="auto"/>
                                      <w:jc w:val="right"/>
                                    </w:pPr>
                                    <w:r>
                                      <w:rPr>
                                        <w:rFonts w:ascii="Arial" w:eastAsia="Arial" w:hAnsi="Arial"/>
                                        <w:color w:val="000000"/>
                                        <w:sz w:val="16"/>
                                      </w:rPr>
                                      <w:t>15,480</w:t>
                                    </w:r>
                                  </w:p>
                                </w:tc>
                              </w:tr>
                              <w:tr w:rsidR="00A77C95" w14:paraId="3F80C84C"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8163E1F" w14:textId="77777777" w:rsidR="00A77C95" w:rsidRDefault="006D64C5">
                                    <w:pPr>
                                      <w:spacing w:after="0" w:line="240" w:lineRule="auto"/>
                                    </w:pPr>
                                    <w:r>
                                      <w:rPr>
                                        <w:rFonts w:ascii="Arial" w:eastAsia="Arial" w:hAnsi="Arial"/>
                                        <w:color w:val="000000"/>
                                        <w:sz w:val="16"/>
                                      </w:rPr>
                                      <w:t>Expanded DaO Funding Window</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85A2446" w14:textId="77777777" w:rsidR="00A77C95" w:rsidRDefault="006D64C5">
                                    <w:pPr>
                                      <w:spacing w:after="0" w:line="240" w:lineRule="auto"/>
                                      <w:jc w:val="right"/>
                                    </w:pPr>
                                    <w:r>
                                      <w:rPr>
                                        <w:rFonts w:ascii="Arial" w:eastAsia="Arial" w:hAnsi="Arial"/>
                                        <w:color w:val="000000"/>
                                        <w:sz w:val="16"/>
                                      </w:rPr>
                                      <w:t>227,084</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52E5251" w14:textId="77777777" w:rsidR="00A77C95" w:rsidRDefault="006D64C5">
                                    <w:pPr>
                                      <w:spacing w:after="0" w:line="240" w:lineRule="auto"/>
                                      <w:jc w:val="right"/>
                                    </w:pPr>
                                    <w:r>
                                      <w:rPr>
                                        <w:rFonts w:ascii="Arial" w:eastAsia="Arial" w:hAnsi="Arial"/>
                                        <w:color w:val="000000"/>
                                        <w:sz w:val="16"/>
                                      </w:rPr>
                                      <w:t>-</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D18D2CF" w14:textId="77777777" w:rsidR="00A77C95" w:rsidRDefault="006D64C5">
                                    <w:pPr>
                                      <w:spacing w:after="0" w:line="240" w:lineRule="auto"/>
                                      <w:jc w:val="right"/>
                                    </w:pPr>
                                    <w:r>
                                      <w:rPr>
                                        <w:rFonts w:ascii="Arial" w:eastAsia="Arial" w:hAnsi="Arial"/>
                                        <w:color w:val="000000"/>
                                        <w:sz w:val="16"/>
                                      </w:rPr>
                                      <w:t>227,084</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0C5BF98A" w14:textId="77777777" w:rsidR="00A77C95" w:rsidRDefault="006D64C5">
                                    <w:pPr>
                                      <w:spacing w:after="0" w:line="240" w:lineRule="auto"/>
                                      <w:jc w:val="right"/>
                                    </w:pPr>
                                    <w:r>
                                      <w:rPr>
                                        <w:rFonts w:ascii="Arial" w:eastAsia="Arial" w:hAnsi="Arial"/>
                                        <w:color w:val="000000"/>
                                        <w:sz w:val="16"/>
                                      </w:rPr>
                                      <w:t>227,084</w:t>
                                    </w:r>
                                  </w:p>
                                </w:tc>
                              </w:tr>
                              <w:tr w:rsidR="00A77C95" w14:paraId="08575FFB"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A90E90B" w14:textId="77777777" w:rsidR="00A77C95" w:rsidRDefault="006D64C5">
                                    <w:pPr>
                                      <w:spacing w:after="0" w:line="240" w:lineRule="auto"/>
                                    </w:pPr>
                                    <w:r>
                                      <w:rPr>
                                        <w:rFonts w:ascii="Arial" w:eastAsia="Arial" w:hAnsi="Arial"/>
                                        <w:color w:val="000000"/>
                                        <w:sz w:val="16"/>
                                      </w:rPr>
                                      <w:t>Government of Netherlands</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449383E" w14:textId="77777777" w:rsidR="00A77C95" w:rsidRDefault="006D64C5">
                                    <w:pPr>
                                      <w:spacing w:after="0" w:line="240" w:lineRule="auto"/>
                                      <w:jc w:val="right"/>
                                    </w:pPr>
                                    <w:r>
                                      <w:rPr>
                                        <w:rFonts w:ascii="Arial" w:eastAsia="Arial" w:hAnsi="Arial"/>
                                        <w:color w:val="000000"/>
                                        <w:sz w:val="16"/>
                                      </w:rPr>
                                      <w:t>750,447</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7FF75EA" w14:textId="77777777" w:rsidR="00A77C95" w:rsidRDefault="006D64C5">
                                    <w:pPr>
                                      <w:spacing w:after="0" w:line="240" w:lineRule="auto"/>
                                      <w:jc w:val="right"/>
                                    </w:pPr>
                                    <w:r>
                                      <w:rPr>
                                        <w:rFonts w:ascii="Arial" w:eastAsia="Arial" w:hAnsi="Arial"/>
                                        <w:color w:val="000000"/>
                                        <w:sz w:val="16"/>
                                      </w:rPr>
                                      <w:t>720,000</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E5B9895" w14:textId="77777777" w:rsidR="00A77C95" w:rsidRDefault="006D64C5">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3AF9484C" w14:textId="77777777" w:rsidR="00A77C95" w:rsidRDefault="006D64C5">
                                    <w:pPr>
                                      <w:spacing w:after="0" w:line="240" w:lineRule="auto"/>
                                      <w:jc w:val="right"/>
                                    </w:pPr>
                                    <w:r>
                                      <w:rPr>
                                        <w:rFonts w:ascii="Arial" w:eastAsia="Arial" w:hAnsi="Arial"/>
                                        <w:color w:val="000000"/>
                                        <w:sz w:val="16"/>
                                      </w:rPr>
                                      <w:t>720,000</w:t>
                                    </w:r>
                                  </w:p>
                                </w:tc>
                              </w:tr>
                              <w:tr w:rsidR="00A77C95" w14:paraId="3E9D9533"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B09E7E4" w14:textId="77777777" w:rsidR="00A77C95" w:rsidRDefault="006D64C5">
                                    <w:pPr>
                                      <w:spacing w:after="0" w:line="240" w:lineRule="auto"/>
                                    </w:pPr>
                                    <w:r>
                                      <w:rPr>
                                        <w:rFonts w:ascii="Arial" w:eastAsia="Arial" w:hAnsi="Arial"/>
                                        <w:color w:val="000000"/>
                                        <w:sz w:val="16"/>
                                      </w:rPr>
                                      <w:t>Sida</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611E925" w14:textId="77777777" w:rsidR="00A77C95" w:rsidRDefault="006D64C5">
                                    <w:pPr>
                                      <w:spacing w:after="0" w:line="240" w:lineRule="auto"/>
                                      <w:jc w:val="right"/>
                                    </w:pPr>
                                    <w:r>
                                      <w:rPr>
                                        <w:rFonts w:ascii="Arial" w:eastAsia="Arial" w:hAnsi="Arial"/>
                                        <w:color w:val="000000"/>
                                        <w:sz w:val="16"/>
                                      </w:rPr>
                                      <w:t>9,446,910</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82A300B" w14:textId="77777777" w:rsidR="00A77C95" w:rsidRDefault="006D64C5">
                                    <w:pPr>
                                      <w:spacing w:after="0" w:line="240" w:lineRule="auto"/>
                                      <w:jc w:val="right"/>
                                    </w:pPr>
                                    <w:r>
                                      <w:rPr>
                                        <w:rFonts w:ascii="Arial" w:eastAsia="Arial" w:hAnsi="Arial"/>
                                        <w:color w:val="000000"/>
                                        <w:sz w:val="16"/>
                                      </w:rPr>
                                      <w:t>7,982,411</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581FCA5" w14:textId="77777777" w:rsidR="00A77C95" w:rsidRDefault="006D64C5">
                                    <w:pPr>
                                      <w:spacing w:after="0" w:line="240" w:lineRule="auto"/>
                                      <w:jc w:val="right"/>
                                    </w:pPr>
                                    <w:r>
                                      <w:rPr>
                                        <w:rFonts w:ascii="Arial" w:eastAsia="Arial" w:hAnsi="Arial"/>
                                        <w:color w:val="000000"/>
                                        <w:sz w:val="16"/>
                                      </w:rPr>
                                      <w:t>1,464,500</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46C6404D" w14:textId="77777777" w:rsidR="00A77C95" w:rsidRDefault="006D64C5">
                                    <w:pPr>
                                      <w:spacing w:after="0" w:line="240" w:lineRule="auto"/>
                                      <w:jc w:val="right"/>
                                    </w:pPr>
                                    <w:r>
                                      <w:rPr>
                                        <w:rFonts w:ascii="Arial" w:eastAsia="Arial" w:hAnsi="Arial"/>
                                        <w:color w:val="000000"/>
                                        <w:sz w:val="16"/>
                                      </w:rPr>
                                      <w:t>9,446,910</w:t>
                                    </w:r>
                                  </w:p>
                                </w:tc>
                              </w:tr>
                              <w:tr w:rsidR="00A77C95" w14:paraId="7892A970"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E71AD74" w14:textId="77777777" w:rsidR="00A77C95" w:rsidRDefault="006D64C5">
                                    <w:pPr>
                                      <w:spacing w:after="0" w:line="240" w:lineRule="auto"/>
                                    </w:pPr>
                                    <w:r>
                                      <w:rPr>
                                        <w:rFonts w:ascii="Arial" w:eastAsia="Arial" w:hAnsi="Arial"/>
                                        <w:color w:val="000000"/>
                                        <w:sz w:val="16"/>
                                      </w:rPr>
                                      <w:t>Swiss Agency for Development and Cooperation</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A181282" w14:textId="77777777" w:rsidR="00A77C95" w:rsidRDefault="006D64C5">
                                    <w:pPr>
                                      <w:spacing w:after="0" w:line="240" w:lineRule="auto"/>
                                      <w:jc w:val="right"/>
                                    </w:pPr>
                                    <w:r>
                                      <w:rPr>
                                        <w:rFonts w:ascii="Arial" w:eastAsia="Arial" w:hAnsi="Arial"/>
                                        <w:color w:val="000000"/>
                                        <w:sz w:val="16"/>
                                      </w:rPr>
                                      <w:t>1,255,266</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88AD71F" w14:textId="77777777" w:rsidR="00A77C95" w:rsidRDefault="006D64C5">
                                    <w:pPr>
                                      <w:spacing w:after="0" w:line="240" w:lineRule="auto"/>
                                      <w:jc w:val="right"/>
                                    </w:pPr>
                                    <w:r>
                                      <w:rPr>
                                        <w:rFonts w:ascii="Arial" w:eastAsia="Arial" w:hAnsi="Arial"/>
                                        <w:color w:val="000000"/>
                                        <w:sz w:val="16"/>
                                      </w:rPr>
                                      <w:t>216,772</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16BAE8F" w14:textId="77777777" w:rsidR="00A77C95" w:rsidRDefault="006D64C5">
                                    <w:pPr>
                                      <w:spacing w:after="0" w:line="240" w:lineRule="auto"/>
                                      <w:jc w:val="right"/>
                                    </w:pPr>
                                    <w:r>
                                      <w:rPr>
                                        <w:rFonts w:ascii="Arial" w:eastAsia="Arial" w:hAnsi="Arial"/>
                                        <w:color w:val="000000"/>
                                        <w:sz w:val="16"/>
                                      </w:rPr>
                                      <w:t>1,038,494</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1B1465D0" w14:textId="77777777" w:rsidR="00A77C95" w:rsidRDefault="006D64C5">
                                    <w:pPr>
                                      <w:spacing w:after="0" w:line="240" w:lineRule="auto"/>
                                      <w:jc w:val="right"/>
                                    </w:pPr>
                                    <w:r>
                                      <w:rPr>
                                        <w:rFonts w:ascii="Arial" w:eastAsia="Arial" w:hAnsi="Arial"/>
                                        <w:color w:val="000000"/>
                                        <w:sz w:val="16"/>
                                      </w:rPr>
                                      <w:t>1,255,266</w:t>
                                    </w:r>
                                  </w:p>
                                </w:tc>
                              </w:tr>
                              <w:tr w:rsidR="00A77C95" w14:paraId="441A0EC6" w14:textId="77777777">
                                <w:trPr>
                                  <w:trHeight w:val="222"/>
                                </w:trPr>
                                <w:tc>
                                  <w:tcPr>
                                    <w:tcW w:w="370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D7B20F7" w14:textId="77777777" w:rsidR="00A77C95" w:rsidRDefault="006D64C5">
                                    <w:pPr>
                                      <w:spacing w:after="0" w:line="240" w:lineRule="auto"/>
                                    </w:pPr>
                                    <w:r>
                                      <w:rPr>
                                        <w:rFonts w:ascii="Arial" w:eastAsia="Arial" w:hAnsi="Arial"/>
                                        <w:b/>
                                        <w:color w:val="FFFFFF"/>
                                        <w:sz w:val="16"/>
                                      </w:rPr>
                                      <w:t>Grand Total</w:t>
                                    </w:r>
                                  </w:p>
                                </w:tc>
                                <w:tc>
                                  <w:tcPr>
                                    <w:tcW w:w="152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7AC7BEB" w14:textId="77777777" w:rsidR="00A77C95" w:rsidRDefault="006D64C5">
                                    <w:pPr>
                                      <w:spacing w:after="0" w:line="240" w:lineRule="auto"/>
                                      <w:jc w:val="right"/>
                                    </w:pPr>
                                    <w:r>
                                      <w:rPr>
                                        <w:rFonts w:ascii="Arial" w:eastAsia="Arial" w:hAnsi="Arial"/>
                                        <w:b/>
                                        <w:color w:val="FFFFFF"/>
                                        <w:sz w:val="16"/>
                                      </w:rPr>
                                      <w:t>11,695,188</w:t>
                                    </w:r>
                                  </w:p>
                                </w:tc>
                                <w:tc>
                                  <w:tcPr>
                                    <w:tcW w:w="154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F1ADE8E" w14:textId="77777777" w:rsidR="00A77C95" w:rsidRDefault="006D64C5">
                                    <w:pPr>
                                      <w:spacing w:after="0" w:line="240" w:lineRule="auto"/>
                                      <w:jc w:val="right"/>
                                    </w:pPr>
                                    <w:r>
                                      <w:rPr>
                                        <w:rFonts w:ascii="Arial" w:eastAsia="Arial" w:hAnsi="Arial"/>
                                        <w:b/>
                                        <w:color w:val="FFFFFF"/>
                                        <w:sz w:val="16"/>
                                      </w:rPr>
                                      <w:t>8,919,183</w:t>
                                    </w:r>
                                  </w:p>
                                </w:tc>
                                <w:tc>
                                  <w:tcPr>
                                    <w:tcW w:w="144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4D8D4EA" w14:textId="77777777" w:rsidR="00A77C95" w:rsidRDefault="006D64C5">
                                    <w:pPr>
                                      <w:spacing w:after="0" w:line="240" w:lineRule="auto"/>
                                      <w:jc w:val="right"/>
                                    </w:pPr>
                                    <w:r>
                                      <w:rPr>
                                        <w:rFonts w:ascii="Arial" w:eastAsia="Arial" w:hAnsi="Arial"/>
                                        <w:b/>
                                        <w:color w:val="FFFFFF"/>
                                        <w:sz w:val="16"/>
                                      </w:rPr>
                                      <w:t>2,745,558</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14:paraId="2D6CDAFE" w14:textId="77777777" w:rsidR="00A77C95" w:rsidRDefault="006D64C5">
                                    <w:pPr>
                                      <w:spacing w:after="0" w:line="240" w:lineRule="auto"/>
                                      <w:jc w:val="right"/>
                                    </w:pPr>
                                    <w:r>
                                      <w:rPr>
                                        <w:rFonts w:ascii="Arial" w:eastAsia="Arial" w:hAnsi="Arial"/>
                                        <w:b/>
                                        <w:color w:val="FFFFFF"/>
                                        <w:sz w:val="16"/>
                                      </w:rPr>
                                      <w:t>11,664,741</w:t>
                                    </w:r>
                                  </w:p>
                                </w:tc>
                              </w:tr>
                            </w:tbl>
                            <w:p w14:paraId="36B5AD3A" w14:textId="77777777" w:rsidR="00A77C95" w:rsidRDefault="00A77C95">
                              <w:pPr>
                                <w:spacing w:after="0" w:line="240" w:lineRule="auto"/>
                              </w:pPr>
                            </w:p>
                          </w:tc>
                        </w:tr>
                      </w:tbl>
                      <w:p w14:paraId="4D7DAC13" w14:textId="77777777" w:rsidR="00A77C95" w:rsidRDefault="00A77C95">
                        <w:pPr>
                          <w:spacing w:after="0" w:line="240" w:lineRule="auto"/>
                        </w:pPr>
                      </w:p>
                    </w:tc>
                    <w:tc>
                      <w:tcPr>
                        <w:tcW w:w="1146" w:type="dxa"/>
                      </w:tcPr>
                      <w:p w14:paraId="07F3D2E2" w14:textId="77777777" w:rsidR="00A77C95" w:rsidRDefault="00A77C95">
                        <w:pPr>
                          <w:pStyle w:val="EmptyCellLayoutStyle"/>
                          <w:spacing w:after="0" w:line="240" w:lineRule="auto"/>
                        </w:pPr>
                      </w:p>
                    </w:tc>
                  </w:tr>
                </w:tbl>
                <w:p w14:paraId="5186A006" w14:textId="77777777" w:rsidR="00A77C95" w:rsidRDefault="00A77C95">
                  <w:pPr>
                    <w:spacing w:after="0" w:line="240" w:lineRule="auto"/>
                  </w:pPr>
                </w:p>
              </w:tc>
            </w:tr>
          </w:tbl>
          <w:p w14:paraId="43CF89EA" w14:textId="77777777" w:rsidR="00A77C95" w:rsidRDefault="00A77C95">
            <w:pPr>
              <w:spacing w:after="0" w:line="240" w:lineRule="auto"/>
            </w:pPr>
          </w:p>
        </w:tc>
      </w:tr>
    </w:tbl>
    <w:p w14:paraId="461561BF" w14:textId="77777777" w:rsidR="00A77C95" w:rsidRDefault="006D64C5">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77C95" w14:paraId="237D907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77C95" w14:paraId="22D89A06"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611"/>
                    <w:gridCol w:w="4487"/>
                    <w:gridCol w:w="1140"/>
                  </w:tblGrid>
                  <w:tr w:rsidR="00CB30D3" w14:paraId="01B5F629" w14:textId="77777777" w:rsidTr="00CB30D3">
                    <w:trPr>
                      <w:trHeight w:val="297"/>
                    </w:trPr>
                    <w:tc>
                      <w:tcPr>
                        <w:tcW w:w="1140" w:type="dxa"/>
                      </w:tcPr>
                      <w:p w14:paraId="3D53A4B1" w14:textId="77777777" w:rsidR="00A77C95" w:rsidRDefault="00A77C95">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22"/>
                        </w:tblGrid>
                        <w:tr w:rsidR="00A77C95" w14:paraId="1500A800" w14:textId="77777777">
                          <w:trPr>
                            <w:trHeight w:val="219"/>
                          </w:trPr>
                          <w:tc>
                            <w:tcPr>
                              <w:tcW w:w="9623" w:type="dxa"/>
                              <w:tcBorders>
                                <w:top w:val="nil"/>
                                <w:left w:val="nil"/>
                                <w:bottom w:val="nil"/>
                                <w:right w:val="nil"/>
                              </w:tcBorders>
                              <w:tcMar>
                                <w:top w:w="39" w:type="dxa"/>
                                <w:left w:w="39" w:type="dxa"/>
                                <w:bottom w:w="39" w:type="dxa"/>
                                <w:right w:w="39" w:type="dxa"/>
                              </w:tcMar>
                            </w:tcPr>
                            <w:p w14:paraId="4CE1FF01" w14:textId="77777777" w:rsidR="00A77C95" w:rsidRDefault="006D64C5">
                              <w:pPr>
                                <w:spacing w:after="0" w:line="240" w:lineRule="auto"/>
                              </w:pPr>
                              <w:r>
                                <w:rPr>
                                  <w:rFonts w:ascii="Arial" w:eastAsia="Arial" w:hAnsi="Arial"/>
                                  <w:b/>
                                  <w:color w:val="0082BE"/>
                                  <w:sz w:val="21"/>
                                </w:rPr>
                                <w:t>3. INTEREST EARNED</w:t>
                              </w:r>
                            </w:p>
                          </w:tc>
                        </w:tr>
                      </w:tbl>
                      <w:p w14:paraId="5539CB49" w14:textId="77777777" w:rsidR="00A77C95" w:rsidRDefault="00A77C95">
                        <w:pPr>
                          <w:spacing w:after="0" w:line="240" w:lineRule="auto"/>
                        </w:pPr>
                      </w:p>
                    </w:tc>
                    <w:tc>
                      <w:tcPr>
                        <w:tcW w:w="1140" w:type="dxa"/>
                      </w:tcPr>
                      <w:p w14:paraId="10394FC5" w14:textId="77777777" w:rsidR="00A77C95" w:rsidRDefault="00A77C95">
                        <w:pPr>
                          <w:pStyle w:val="EmptyCellLayoutStyle"/>
                          <w:spacing w:after="0" w:line="240" w:lineRule="auto"/>
                        </w:pPr>
                      </w:p>
                    </w:tc>
                  </w:tr>
                  <w:tr w:rsidR="00A77C95" w14:paraId="45195C34" w14:textId="77777777">
                    <w:trPr>
                      <w:trHeight w:val="20"/>
                    </w:trPr>
                    <w:tc>
                      <w:tcPr>
                        <w:tcW w:w="1140" w:type="dxa"/>
                      </w:tcPr>
                      <w:p w14:paraId="3CB14236" w14:textId="77777777" w:rsidR="00A77C95" w:rsidRDefault="00A77C95">
                        <w:pPr>
                          <w:pStyle w:val="EmptyCellLayoutStyle"/>
                          <w:spacing w:after="0" w:line="240" w:lineRule="auto"/>
                        </w:pPr>
                      </w:p>
                    </w:tc>
                    <w:tc>
                      <w:tcPr>
                        <w:tcW w:w="4524" w:type="dxa"/>
                      </w:tcPr>
                      <w:p w14:paraId="7745D7C0" w14:textId="77777777" w:rsidR="00A77C95" w:rsidRDefault="00A77C95">
                        <w:pPr>
                          <w:pStyle w:val="EmptyCellLayoutStyle"/>
                          <w:spacing w:after="0" w:line="240" w:lineRule="auto"/>
                        </w:pPr>
                      </w:p>
                    </w:tc>
                    <w:tc>
                      <w:tcPr>
                        <w:tcW w:w="611" w:type="dxa"/>
                      </w:tcPr>
                      <w:p w14:paraId="4D72D231" w14:textId="77777777" w:rsidR="00A77C95" w:rsidRDefault="00A77C95">
                        <w:pPr>
                          <w:pStyle w:val="EmptyCellLayoutStyle"/>
                          <w:spacing w:after="0" w:line="240" w:lineRule="auto"/>
                        </w:pPr>
                      </w:p>
                    </w:tc>
                    <w:tc>
                      <w:tcPr>
                        <w:tcW w:w="4487" w:type="dxa"/>
                      </w:tcPr>
                      <w:p w14:paraId="48F67BF0" w14:textId="77777777" w:rsidR="00A77C95" w:rsidRDefault="00A77C95">
                        <w:pPr>
                          <w:pStyle w:val="EmptyCellLayoutStyle"/>
                          <w:spacing w:after="0" w:line="240" w:lineRule="auto"/>
                        </w:pPr>
                      </w:p>
                    </w:tc>
                    <w:tc>
                      <w:tcPr>
                        <w:tcW w:w="1140" w:type="dxa"/>
                      </w:tcPr>
                      <w:p w14:paraId="32FD93BC" w14:textId="77777777" w:rsidR="00A77C95" w:rsidRDefault="00A77C95">
                        <w:pPr>
                          <w:pStyle w:val="EmptyCellLayoutStyle"/>
                          <w:spacing w:after="0" w:line="240" w:lineRule="auto"/>
                        </w:pPr>
                      </w:p>
                    </w:tc>
                  </w:tr>
                  <w:tr w:rsidR="00A77C95" w14:paraId="582C60BA" w14:textId="77777777">
                    <w:trPr>
                      <w:trHeight w:val="328"/>
                    </w:trPr>
                    <w:tc>
                      <w:tcPr>
                        <w:tcW w:w="1140" w:type="dxa"/>
                      </w:tcPr>
                      <w:p w14:paraId="78F3069C" w14:textId="77777777" w:rsidR="00A77C95" w:rsidRDefault="00A77C95">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A77C95" w14:paraId="3B69E789" w14:textId="77777777">
                          <w:trPr>
                            <w:trHeight w:val="250"/>
                          </w:trPr>
                          <w:tc>
                            <w:tcPr>
                              <w:tcW w:w="4524" w:type="dxa"/>
                              <w:tcBorders>
                                <w:top w:val="nil"/>
                                <w:left w:val="nil"/>
                                <w:bottom w:val="nil"/>
                                <w:right w:val="nil"/>
                              </w:tcBorders>
                              <w:tcMar>
                                <w:top w:w="39" w:type="dxa"/>
                                <w:left w:w="39" w:type="dxa"/>
                                <w:bottom w:w="39" w:type="dxa"/>
                                <w:right w:w="39" w:type="dxa"/>
                              </w:tcMar>
                            </w:tcPr>
                            <w:p w14:paraId="1E519911" w14:textId="77777777" w:rsidR="00A77C95" w:rsidRDefault="006D64C5">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68E43BBF" w14:textId="77777777" w:rsidR="00A77C95" w:rsidRDefault="00A77C95">
                        <w:pPr>
                          <w:spacing w:after="0" w:line="240" w:lineRule="auto"/>
                        </w:pPr>
                      </w:p>
                    </w:tc>
                    <w:tc>
                      <w:tcPr>
                        <w:tcW w:w="611" w:type="dxa"/>
                      </w:tcPr>
                      <w:p w14:paraId="16D50B72" w14:textId="77777777" w:rsidR="00A77C95" w:rsidRDefault="00A77C95">
                        <w:pPr>
                          <w:pStyle w:val="EmptyCellLayoutStyle"/>
                          <w:spacing w:after="0" w:line="240" w:lineRule="auto"/>
                        </w:pPr>
                      </w:p>
                    </w:tc>
                    <w:tc>
                      <w:tcPr>
                        <w:tcW w:w="4487" w:type="dxa"/>
                      </w:tcPr>
                      <w:tbl>
                        <w:tblPr>
                          <w:tblW w:w="0" w:type="auto"/>
                          <w:tblCellMar>
                            <w:left w:w="0" w:type="dxa"/>
                            <w:right w:w="0" w:type="dxa"/>
                          </w:tblCellMar>
                          <w:tblLook w:val="04A0" w:firstRow="1" w:lastRow="0" w:firstColumn="1" w:lastColumn="0" w:noHBand="0" w:noVBand="1"/>
                        </w:tblPr>
                        <w:tblGrid>
                          <w:gridCol w:w="4487"/>
                        </w:tblGrid>
                        <w:tr w:rsidR="00A77C95" w14:paraId="4CFE1D06" w14:textId="77777777">
                          <w:trPr>
                            <w:trHeight w:val="250"/>
                          </w:trPr>
                          <w:tc>
                            <w:tcPr>
                              <w:tcW w:w="4488" w:type="dxa"/>
                              <w:tcBorders>
                                <w:top w:val="nil"/>
                                <w:left w:val="nil"/>
                                <w:bottom w:val="nil"/>
                                <w:right w:val="nil"/>
                              </w:tcBorders>
                              <w:tcMar>
                                <w:top w:w="39" w:type="dxa"/>
                                <w:left w:w="39" w:type="dxa"/>
                                <w:bottom w:w="39" w:type="dxa"/>
                                <w:right w:w="39" w:type="dxa"/>
                              </w:tcMar>
                            </w:tcPr>
                            <w:p w14:paraId="0624CDF6" w14:textId="64125FFC" w:rsidR="00A77C95" w:rsidRDefault="006D64C5">
                              <w:pPr>
                                <w:spacing w:after="0" w:line="240" w:lineRule="auto"/>
                              </w:pPr>
                              <w:r>
                                <w:rPr>
                                  <w:rFonts w:ascii="Arial" w:eastAsia="Arial" w:hAnsi="Arial"/>
                                  <w:color w:val="000000"/>
                                </w:rPr>
                                <w:t xml:space="preserve">As of 31 December </w:t>
                              </w:r>
                              <w:r>
                                <w:rPr>
                                  <w:rFonts w:ascii="Arial" w:eastAsia="Arial" w:hAnsi="Arial"/>
                                  <w:b/>
                                  <w:color w:val="000000"/>
                                </w:rPr>
                                <w:t>2022</w:t>
                              </w:r>
                              <w:r>
                                <w:rPr>
                                  <w:rFonts w:ascii="Arial" w:eastAsia="Arial" w:hAnsi="Arial"/>
                                  <w:color w:val="000000"/>
                                </w:rPr>
                                <w:t xml:space="preserve">, Fund earned interest amounts to US$ </w:t>
                              </w:r>
                              <w:r>
                                <w:rPr>
                                  <w:rFonts w:ascii="Arial" w:eastAsia="Arial" w:hAnsi="Arial"/>
                                  <w:b/>
                                  <w:color w:val="000000"/>
                                </w:rPr>
                                <w:t>26,534</w:t>
                              </w:r>
                              <w:r>
                                <w:rPr>
                                  <w:rFonts w:ascii="Arial" w:eastAsia="Arial" w:hAnsi="Arial"/>
                                  <w:color w:val="000000"/>
                                </w:rPr>
                                <w:t>.</w:t>
                              </w:r>
                              <w:r>
                                <w:rPr>
                                  <w:rFonts w:ascii="Arial" w:eastAsia="Arial" w:hAnsi="Arial"/>
                                  <w:color w:val="000000"/>
                                </w:rPr>
                                <w:br/>
                              </w:r>
                              <w:r>
                                <w:rPr>
                                  <w:rFonts w:ascii="Arial" w:eastAsia="Arial" w:hAnsi="Arial"/>
                                  <w:color w:val="000000"/>
                                </w:rPr>
                                <w:br/>
                                <w:t xml:space="preserve">No interest was received from Participating Organizations. The cumulative interest received to US$ </w:t>
                              </w:r>
                              <w:r>
                                <w:rPr>
                                  <w:rFonts w:ascii="Arial" w:eastAsia="Arial" w:hAnsi="Arial"/>
                                  <w:b/>
                                  <w:color w:val="000000"/>
                                </w:rPr>
                                <w:t>26,534</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4BAC5408" w14:textId="77777777" w:rsidR="00A77C95" w:rsidRDefault="00A77C95">
                        <w:pPr>
                          <w:spacing w:after="0" w:line="240" w:lineRule="auto"/>
                        </w:pPr>
                      </w:p>
                    </w:tc>
                    <w:tc>
                      <w:tcPr>
                        <w:tcW w:w="1140" w:type="dxa"/>
                      </w:tcPr>
                      <w:p w14:paraId="2D20A37B" w14:textId="77777777" w:rsidR="00A77C95" w:rsidRDefault="00A77C95">
                        <w:pPr>
                          <w:pStyle w:val="EmptyCellLayoutStyle"/>
                          <w:spacing w:after="0" w:line="240" w:lineRule="auto"/>
                        </w:pPr>
                      </w:p>
                    </w:tc>
                  </w:tr>
                </w:tbl>
                <w:p w14:paraId="39879E81" w14:textId="77777777" w:rsidR="00A77C95" w:rsidRDefault="00A77C95">
                  <w:pPr>
                    <w:spacing w:after="0" w:line="240" w:lineRule="auto"/>
                  </w:pPr>
                </w:p>
              </w:tc>
            </w:tr>
          </w:tbl>
          <w:p w14:paraId="6A99A5E1" w14:textId="77777777" w:rsidR="00A77C95" w:rsidRDefault="00A77C95">
            <w:pPr>
              <w:spacing w:after="0" w:line="240" w:lineRule="auto"/>
            </w:pPr>
          </w:p>
        </w:tc>
      </w:tr>
      <w:tr w:rsidR="00A77C95" w14:paraId="1275B09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77C95" w14:paraId="43B045DD" w14:textId="77777777">
              <w:trPr>
                <w:trHeight w:val="323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8483"/>
                    <w:gridCol w:w="100"/>
                    <w:gridCol w:w="675"/>
                    <w:gridCol w:w="364"/>
                    <w:gridCol w:w="1141"/>
                  </w:tblGrid>
                  <w:tr w:rsidR="00A77C95" w14:paraId="7121BAE4" w14:textId="77777777">
                    <w:trPr>
                      <w:trHeight w:val="19"/>
                    </w:trPr>
                    <w:tc>
                      <w:tcPr>
                        <w:tcW w:w="1140" w:type="dxa"/>
                      </w:tcPr>
                      <w:p w14:paraId="231B0184" w14:textId="77777777" w:rsidR="00A77C95" w:rsidRDefault="00A77C95">
                        <w:pPr>
                          <w:pStyle w:val="EmptyCellLayoutStyle"/>
                          <w:spacing w:after="0" w:line="240" w:lineRule="auto"/>
                        </w:pPr>
                      </w:p>
                    </w:tc>
                    <w:tc>
                      <w:tcPr>
                        <w:tcW w:w="8483" w:type="dxa"/>
                        <w:vMerge w:val="restart"/>
                      </w:tcPr>
                      <w:tbl>
                        <w:tblPr>
                          <w:tblW w:w="0" w:type="auto"/>
                          <w:tblCellMar>
                            <w:left w:w="0" w:type="dxa"/>
                            <w:right w:w="0" w:type="dxa"/>
                          </w:tblCellMar>
                          <w:tblLook w:val="04A0" w:firstRow="1" w:lastRow="0" w:firstColumn="1" w:lastColumn="0" w:noHBand="0" w:noVBand="1"/>
                        </w:tblPr>
                        <w:tblGrid>
                          <w:gridCol w:w="8483"/>
                        </w:tblGrid>
                        <w:tr w:rsidR="00A77C95" w14:paraId="07C65E02" w14:textId="77777777">
                          <w:trPr>
                            <w:trHeight w:val="270"/>
                          </w:trPr>
                          <w:tc>
                            <w:tcPr>
                              <w:tcW w:w="8483" w:type="dxa"/>
                              <w:tcBorders>
                                <w:top w:val="nil"/>
                                <w:left w:val="nil"/>
                                <w:bottom w:val="nil"/>
                                <w:right w:val="nil"/>
                              </w:tcBorders>
                              <w:tcMar>
                                <w:top w:w="39" w:type="dxa"/>
                                <w:left w:w="39" w:type="dxa"/>
                                <w:bottom w:w="39" w:type="dxa"/>
                                <w:right w:w="39" w:type="dxa"/>
                              </w:tcMar>
                              <w:vAlign w:val="bottom"/>
                            </w:tcPr>
                            <w:p w14:paraId="5E15DCD9" w14:textId="77777777" w:rsidR="00A77C95" w:rsidRDefault="006D64C5">
                              <w:pPr>
                                <w:spacing w:after="0" w:line="240" w:lineRule="auto"/>
                              </w:pPr>
                              <w:r>
                                <w:rPr>
                                  <w:rFonts w:ascii="Arial" w:eastAsia="Arial" w:hAnsi="Arial"/>
                                  <w:b/>
                                  <w:color w:val="53A8E2"/>
                                </w:rPr>
                                <w:t>Table 3. Sources of Interest and Investment Income, as of 31 December 2022 (in US Dollars)</w:t>
                              </w:r>
                            </w:p>
                          </w:tc>
                        </w:tr>
                      </w:tbl>
                      <w:p w14:paraId="601118CA" w14:textId="77777777" w:rsidR="00A77C95" w:rsidRDefault="00A77C95">
                        <w:pPr>
                          <w:spacing w:after="0" w:line="240" w:lineRule="auto"/>
                        </w:pPr>
                      </w:p>
                    </w:tc>
                    <w:tc>
                      <w:tcPr>
                        <w:tcW w:w="100" w:type="dxa"/>
                      </w:tcPr>
                      <w:p w14:paraId="0AF0E1B7" w14:textId="77777777" w:rsidR="00A77C95" w:rsidRDefault="00A77C95">
                        <w:pPr>
                          <w:pStyle w:val="EmptyCellLayoutStyle"/>
                          <w:spacing w:after="0" w:line="240" w:lineRule="auto"/>
                        </w:pPr>
                      </w:p>
                    </w:tc>
                    <w:tc>
                      <w:tcPr>
                        <w:tcW w:w="675" w:type="dxa"/>
                      </w:tcPr>
                      <w:p w14:paraId="560FE546" w14:textId="77777777" w:rsidR="00A77C95" w:rsidRDefault="00A77C95">
                        <w:pPr>
                          <w:pStyle w:val="EmptyCellLayoutStyle"/>
                          <w:spacing w:after="0" w:line="240" w:lineRule="auto"/>
                        </w:pPr>
                      </w:p>
                    </w:tc>
                    <w:tc>
                      <w:tcPr>
                        <w:tcW w:w="364" w:type="dxa"/>
                      </w:tcPr>
                      <w:p w14:paraId="3ADB8652" w14:textId="77777777" w:rsidR="00A77C95" w:rsidRDefault="00A77C95">
                        <w:pPr>
                          <w:pStyle w:val="EmptyCellLayoutStyle"/>
                          <w:spacing w:after="0" w:line="240" w:lineRule="auto"/>
                        </w:pPr>
                      </w:p>
                    </w:tc>
                    <w:tc>
                      <w:tcPr>
                        <w:tcW w:w="1141" w:type="dxa"/>
                      </w:tcPr>
                      <w:p w14:paraId="12BCD41B" w14:textId="77777777" w:rsidR="00A77C95" w:rsidRDefault="00A77C95">
                        <w:pPr>
                          <w:pStyle w:val="EmptyCellLayoutStyle"/>
                          <w:spacing w:after="0" w:line="240" w:lineRule="auto"/>
                        </w:pPr>
                      </w:p>
                    </w:tc>
                  </w:tr>
                  <w:tr w:rsidR="00A77C95" w14:paraId="10CC1224" w14:textId="77777777">
                    <w:trPr>
                      <w:trHeight w:val="288"/>
                    </w:trPr>
                    <w:tc>
                      <w:tcPr>
                        <w:tcW w:w="1140" w:type="dxa"/>
                      </w:tcPr>
                      <w:p w14:paraId="360BA7AD" w14:textId="77777777" w:rsidR="00A77C95" w:rsidRDefault="00A77C95">
                        <w:pPr>
                          <w:pStyle w:val="EmptyCellLayoutStyle"/>
                          <w:spacing w:after="0" w:line="240" w:lineRule="auto"/>
                        </w:pPr>
                      </w:p>
                    </w:tc>
                    <w:tc>
                      <w:tcPr>
                        <w:tcW w:w="8483" w:type="dxa"/>
                        <w:vMerge/>
                      </w:tcPr>
                      <w:p w14:paraId="782C7295" w14:textId="77777777" w:rsidR="00A77C95" w:rsidRDefault="00A77C95">
                        <w:pPr>
                          <w:pStyle w:val="EmptyCellLayoutStyle"/>
                          <w:spacing w:after="0" w:line="240" w:lineRule="auto"/>
                        </w:pPr>
                      </w:p>
                    </w:tc>
                    <w:tc>
                      <w:tcPr>
                        <w:tcW w:w="100" w:type="dxa"/>
                      </w:tcPr>
                      <w:p w14:paraId="5C34BD0E" w14:textId="77777777" w:rsidR="00A77C95" w:rsidRDefault="00A77C95">
                        <w:pPr>
                          <w:pStyle w:val="EmptyCellLayoutStyle"/>
                          <w:spacing w:after="0" w:line="240" w:lineRule="auto"/>
                        </w:pPr>
                      </w:p>
                    </w:tc>
                    <w:tc>
                      <w:tcPr>
                        <w:tcW w:w="675" w:type="dxa"/>
                      </w:tcPr>
                      <w:tbl>
                        <w:tblPr>
                          <w:tblW w:w="0" w:type="auto"/>
                          <w:tblCellMar>
                            <w:left w:w="0" w:type="dxa"/>
                            <w:right w:w="0" w:type="dxa"/>
                          </w:tblCellMar>
                          <w:tblLook w:val="04A0" w:firstRow="1" w:lastRow="0" w:firstColumn="1" w:lastColumn="0" w:noHBand="0" w:noVBand="1"/>
                        </w:tblPr>
                        <w:tblGrid>
                          <w:gridCol w:w="675"/>
                        </w:tblGrid>
                        <w:tr w:rsidR="00A77C95" w14:paraId="03867637" w14:textId="77777777">
                          <w:trPr>
                            <w:trHeight w:val="210"/>
                          </w:trPr>
                          <w:tc>
                            <w:tcPr>
                              <w:tcW w:w="675" w:type="dxa"/>
                              <w:tcBorders>
                                <w:top w:val="nil"/>
                                <w:left w:val="nil"/>
                                <w:bottom w:val="nil"/>
                                <w:right w:val="nil"/>
                              </w:tcBorders>
                              <w:tcMar>
                                <w:top w:w="39" w:type="dxa"/>
                                <w:left w:w="39" w:type="dxa"/>
                                <w:bottom w:w="39" w:type="dxa"/>
                                <w:right w:w="39" w:type="dxa"/>
                              </w:tcMar>
                            </w:tcPr>
                            <w:p w14:paraId="6E45B6E6" w14:textId="77777777" w:rsidR="00A77C95" w:rsidRDefault="006D64C5">
                              <w:pPr>
                                <w:spacing w:after="0" w:line="240" w:lineRule="auto"/>
                              </w:pPr>
                              <w:r>
                                <w:rPr>
                                  <w:rFonts w:ascii="Segoe UI" w:eastAsia="Segoe UI" w:hAnsi="Segoe UI"/>
                                  <w:color w:val="000000"/>
                                </w:rPr>
                                <w:t xml:space="preserve">  </w:t>
                              </w:r>
                            </w:p>
                          </w:tc>
                        </w:tr>
                      </w:tbl>
                      <w:p w14:paraId="5871DBBE" w14:textId="77777777" w:rsidR="00A77C95" w:rsidRDefault="00A77C95">
                        <w:pPr>
                          <w:spacing w:after="0" w:line="240" w:lineRule="auto"/>
                        </w:pPr>
                      </w:p>
                    </w:tc>
                    <w:tc>
                      <w:tcPr>
                        <w:tcW w:w="364" w:type="dxa"/>
                      </w:tcPr>
                      <w:p w14:paraId="2307F7F8" w14:textId="77777777" w:rsidR="00A77C95" w:rsidRDefault="00A77C95">
                        <w:pPr>
                          <w:pStyle w:val="EmptyCellLayoutStyle"/>
                          <w:spacing w:after="0" w:line="240" w:lineRule="auto"/>
                        </w:pPr>
                      </w:p>
                    </w:tc>
                    <w:tc>
                      <w:tcPr>
                        <w:tcW w:w="1141" w:type="dxa"/>
                      </w:tcPr>
                      <w:p w14:paraId="03C0A6CF" w14:textId="77777777" w:rsidR="00A77C95" w:rsidRDefault="00A77C95">
                        <w:pPr>
                          <w:pStyle w:val="EmptyCellLayoutStyle"/>
                          <w:spacing w:after="0" w:line="240" w:lineRule="auto"/>
                        </w:pPr>
                      </w:p>
                    </w:tc>
                  </w:tr>
                  <w:tr w:rsidR="00A77C95" w14:paraId="292874C6" w14:textId="77777777">
                    <w:trPr>
                      <w:trHeight w:val="39"/>
                    </w:trPr>
                    <w:tc>
                      <w:tcPr>
                        <w:tcW w:w="1140" w:type="dxa"/>
                      </w:tcPr>
                      <w:p w14:paraId="7FE0B8BB" w14:textId="77777777" w:rsidR="00A77C95" w:rsidRDefault="00A77C95">
                        <w:pPr>
                          <w:pStyle w:val="EmptyCellLayoutStyle"/>
                          <w:spacing w:after="0" w:line="240" w:lineRule="auto"/>
                        </w:pPr>
                      </w:p>
                    </w:tc>
                    <w:tc>
                      <w:tcPr>
                        <w:tcW w:w="8483" w:type="dxa"/>
                        <w:vMerge/>
                      </w:tcPr>
                      <w:p w14:paraId="6B1BCCFA" w14:textId="77777777" w:rsidR="00A77C95" w:rsidRDefault="00A77C95">
                        <w:pPr>
                          <w:pStyle w:val="EmptyCellLayoutStyle"/>
                          <w:spacing w:after="0" w:line="240" w:lineRule="auto"/>
                        </w:pPr>
                      </w:p>
                    </w:tc>
                    <w:tc>
                      <w:tcPr>
                        <w:tcW w:w="100" w:type="dxa"/>
                      </w:tcPr>
                      <w:p w14:paraId="24937427" w14:textId="77777777" w:rsidR="00A77C95" w:rsidRDefault="00A77C95">
                        <w:pPr>
                          <w:pStyle w:val="EmptyCellLayoutStyle"/>
                          <w:spacing w:after="0" w:line="240" w:lineRule="auto"/>
                        </w:pPr>
                      </w:p>
                    </w:tc>
                    <w:tc>
                      <w:tcPr>
                        <w:tcW w:w="675" w:type="dxa"/>
                      </w:tcPr>
                      <w:p w14:paraId="47DBD435" w14:textId="77777777" w:rsidR="00A77C95" w:rsidRDefault="00A77C95">
                        <w:pPr>
                          <w:pStyle w:val="EmptyCellLayoutStyle"/>
                          <w:spacing w:after="0" w:line="240" w:lineRule="auto"/>
                        </w:pPr>
                      </w:p>
                    </w:tc>
                    <w:tc>
                      <w:tcPr>
                        <w:tcW w:w="364" w:type="dxa"/>
                      </w:tcPr>
                      <w:p w14:paraId="5768DF80" w14:textId="77777777" w:rsidR="00A77C95" w:rsidRDefault="00A77C95">
                        <w:pPr>
                          <w:pStyle w:val="EmptyCellLayoutStyle"/>
                          <w:spacing w:after="0" w:line="240" w:lineRule="auto"/>
                        </w:pPr>
                      </w:p>
                    </w:tc>
                    <w:tc>
                      <w:tcPr>
                        <w:tcW w:w="1141" w:type="dxa"/>
                      </w:tcPr>
                      <w:p w14:paraId="6D532111" w14:textId="77777777" w:rsidR="00A77C95" w:rsidRDefault="00A77C95">
                        <w:pPr>
                          <w:pStyle w:val="EmptyCellLayoutStyle"/>
                          <w:spacing w:after="0" w:line="240" w:lineRule="auto"/>
                        </w:pPr>
                      </w:p>
                    </w:tc>
                  </w:tr>
                  <w:tr w:rsidR="00A77C95" w14:paraId="04F8BAD6" w14:textId="77777777">
                    <w:trPr>
                      <w:trHeight w:val="20"/>
                    </w:trPr>
                    <w:tc>
                      <w:tcPr>
                        <w:tcW w:w="1140" w:type="dxa"/>
                      </w:tcPr>
                      <w:p w14:paraId="1014A37A" w14:textId="77777777" w:rsidR="00A77C95" w:rsidRDefault="00A77C95">
                        <w:pPr>
                          <w:pStyle w:val="EmptyCellLayoutStyle"/>
                          <w:spacing w:after="0" w:line="240" w:lineRule="auto"/>
                        </w:pPr>
                      </w:p>
                    </w:tc>
                    <w:tc>
                      <w:tcPr>
                        <w:tcW w:w="8483" w:type="dxa"/>
                      </w:tcPr>
                      <w:p w14:paraId="02D0471B" w14:textId="77777777" w:rsidR="00A77C95" w:rsidRDefault="00A77C95">
                        <w:pPr>
                          <w:pStyle w:val="EmptyCellLayoutStyle"/>
                          <w:spacing w:after="0" w:line="240" w:lineRule="auto"/>
                        </w:pPr>
                      </w:p>
                    </w:tc>
                    <w:tc>
                      <w:tcPr>
                        <w:tcW w:w="100" w:type="dxa"/>
                      </w:tcPr>
                      <w:p w14:paraId="0B448ABD" w14:textId="77777777" w:rsidR="00A77C95" w:rsidRDefault="00A77C95">
                        <w:pPr>
                          <w:pStyle w:val="EmptyCellLayoutStyle"/>
                          <w:spacing w:after="0" w:line="240" w:lineRule="auto"/>
                        </w:pPr>
                      </w:p>
                    </w:tc>
                    <w:tc>
                      <w:tcPr>
                        <w:tcW w:w="675" w:type="dxa"/>
                      </w:tcPr>
                      <w:p w14:paraId="5F8B236B" w14:textId="77777777" w:rsidR="00A77C95" w:rsidRDefault="00A77C95">
                        <w:pPr>
                          <w:pStyle w:val="EmptyCellLayoutStyle"/>
                          <w:spacing w:after="0" w:line="240" w:lineRule="auto"/>
                        </w:pPr>
                      </w:p>
                    </w:tc>
                    <w:tc>
                      <w:tcPr>
                        <w:tcW w:w="364" w:type="dxa"/>
                      </w:tcPr>
                      <w:p w14:paraId="77DA9786" w14:textId="77777777" w:rsidR="00A77C95" w:rsidRDefault="00A77C95">
                        <w:pPr>
                          <w:pStyle w:val="EmptyCellLayoutStyle"/>
                          <w:spacing w:after="0" w:line="240" w:lineRule="auto"/>
                        </w:pPr>
                      </w:p>
                    </w:tc>
                    <w:tc>
                      <w:tcPr>
                        <w:tcW w:w="1141" w:type="dxa"/>
                      </w:tcPr>
                      <w:p w14:paraId="17F3F488" w14:textId="77777777" w:rsidR="00A77C95" w:rsidRDefault="00A77C95">
                        <w:pPr>
                          <w:pStyle w:val="EmptyCellLayoutStyle"/>
                          <w:spacing w:after="0" w:line="240" w:lineRule="auto"/>
                        </w:pPr>
                      </w:p>
                    </w:tc>
                  </w:tr>
                  <w:tr w:rsidR="00CB30D3" w14:paraId="41A30672" w14:textId="77777777" w:rsidTr="00CB30D3">
                    <w:tc>
                      <w:tcPr>
                        <w:tcW w:w="1140" w:type="dxa"/>
                      </w:tcPr>
                      <w:p w14:paraId="55244469" w14:textId="77777777" w:rsidR="00A77C95" w:rsidRDefault="00A77C95">
                        <w:pPr>
                          <w:pStyle w:val="EmptyCellLayoutStyle"/>
                          <w:spacing w:after="0" w:line="240" w:lineRule="auto"/>
                        </w:pPr>
                      </w:p>
                    </w:tc>
                    <w:tc>
                      <w:tcPr>
                        <w:tcW w:w="8483"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00"/>
                          <w:gridCol w:w="1750"/>
                          <w:gridCol w:w="1642"/>
                          <w:gridCol w:w="1630"/>
                        </w:tblGrid>
                        <w:tr w:rsidR="00A77C95" w14:paraId="40670E1D"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6B615179" w14:textId="77777777" w:rsidR="00A77C95" w:rsidRDefault="006D64C5">
                              <w:pPr>
                                <w:spacing w:after="0" w:line="240" w:lineRule="auto"/>
                                <w:jc w:val="center"/>
                              </w:pPr>
                              <w:r>
                                <w:rPr>
                                  <w:rFonts w:ascii="Arial" w:eastAsia="Arial" w:hAnsi="Arial"/>
                                  <w:color w:val="FFFFFF"/>
                                  <w:sz w:val="18"/>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0F7F8D4A" w14:textId="77777777" w:rsidR="00A77C95" w:rsidRDefault="006D64C5">
                              <w:pPr>
                                <w:spacing w:after="0" w:line="240" w:lineRule="auto"/>
                                <w:jc w:val="center"/>
                              </w:pPr>
                              <w:r>
                                <w:rPr>
                                  <w:rFonts w:ascii="Arial" w:eastAsia="Arial" w:hAnsi="Arial"/>
                                  <w:color w:val="FFFFFF"/>
                                  <w:sz w:val="18"/>
                                </w:rPr>
                                <w:t>Prior Years</w:t>
                              </w:r>
                              <w:r>
                                <w:rPr>
                                  <w:rFonts w:ascii="Arial" w:eastAsia="Arial" w:hAnsi="Arial"/>
                                  <w:color w:val="FFFFFF"/>
                                  <w:sz w:val="18"/>
                                </w:rPr>
                                <w:br/>
                                <w:t>as of 31-Dec-2021</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2B5C0CF3" w14:textId="77777777" w:rsidR="00A77C95" w:rsidRDefault="006D64C5">
                              <w:pPr>
                                <w:spacing w:after="0" w:line="240" w:lineRule="auto"/>
                                <w:jc w:val="center"/>
                              </w:pPr>
                              <w:r>
                                <w:rPr>
                                  <w:rFonts w:ascii="Arial" w:eastAsia="Arial" w:hAnsi="Arial"/>
                                  <w:color w:val="FFFFFF"/>
                                  <w:sz w:val="18"/>
                                </w:rPr>
                                <w:t>Current Year</w:t>
                              </w:r>
                              <w:r>
                                <w:rPr>
                                  <w:rFonts w:ascii="Arial" w:eastAsia="Arial" w:hAnsi="Arial"/>
                                  <w:color w:val="FFFFFF"/>
                                  <w:sz w:val="18"/>
                                </w:rPr>
                                <w:br/>
                                <w:t>Jan-Dec-2022</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0569A18B" w14:textId="77777777" w:rsidR="00A77C95" w:rsidRDefault="006D64C5">
                              <w:pPr>
                                <w:spacing w:after="0" w:line="240" w:lineRule="auto"/>
                                <w:jc w:val="center"/>
                              </w:pPr>
                              <w:r>
                                <w:rPr>
                                  <w:rFonts w:ascii="Arial" w:eastAsia="Arial" w:hAnsi="Arial"/>
                                  <w:color w:val="FFFFFF"/>
                                  <w:sz w:val="18"/>
                                </w:rPr>
                                <w:t>Total</w:t>
                              </w:r>
                            </w:p>
                          </w:tc>
                        </w:tr>
                        <w:tr w:rsidR="00A77C95" w14:paraId="3F5C4E2F"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4C95465A" w14:textId="77777777" w:rsidR="00A77C95" w:rsidRDefault="006D64C5">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5B8C00B" w14:textId="77777777" w:rsidR="00A77C95" w:rsidRDefault="00A77C95">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BAC1533" w14:textId="77777777" w:rsidR="00A77C95" w:rsidRDefault="00A77C95">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43B63000" w14:textId="77777777" w:rsidR="00A77C95" w:rsidRDefault="00A77C95">
                              <w:pPr>
                                <w:spacing w:after="0" w:line="240" w:lineRule="auto"/>
                              </w:pPr>
                            </w:p>
                          </w:tc>
                        </w:tr>
                        <w:tr w:rsidR="00A77C95" w14:paraId="7A591D5C"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53304747" w14:textId="77777777" w:rsidR="00A77C95" w:rsidRDefault="006D64C5">
                              <w:pPr>
                                <w:spacing w:after="0" w:line="240" w:lineRule="auto"/>
                              </w:pPr>
                              <w:r>
                                <w:rPr>
                                  <w:rFonts w:ascii="Arial" w:eastAsia="Arial" w:hAnsi="Arial"/>
                                  <w:color w:val="000000"/>
                                  <w:sz w:val="16"/>
                                </w:rPr>
                                <w:t>Fund Earned Interest and Investment Income</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E2B3F56" w14:textId="77777777" w:rsidR="00A77C95" w:rsidRDefault="006D64C5">
                              <w:pPr>
                                <w:spacing w:after="0" w:line="240" w:lineRule="auto"/>
                                <w:jc w:val="right"/>
                              </w:pPr>
                              <w:r>
                                <w:rPr>
                                  <w:rFonts w:ascii="Arial" w:eastAsia="Arial" w:hAnsi="Arial"/>
                                  <w:b/>
                                  <w:color w:val="000000"/>
                                  <w:sz w:val="16"/>
                                </w:rPr>
                                <w:t>10,764</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C29D08F" w14:textId="77777777" w:rsidR="00A77C95" w:rsidRDefault="006D64C5">
                              <w:pPr>
                                <w:spacing w:after="0" w:line="240" w:lineRule="auto"/>
                                <w:jc w:val="right"/>
                              </w:pPr>
                              <w:r>
                                <w:rPr>
                                  <w:rFonts w:ascii="Arial" w:eastAsia="Arial" w:hAnsi="Arial"/>
                                  <w:b/>
                                  <w:color w:val="000000"/>
                                  <w:sz w:val="16"/>
                                </w:rPr>
                                <w:t>15,769</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4B32E3C7" w14:textId="77777777" w:rsidR="00A77C95" w:rsidRDefault="006D64C5">
                              <w:pPr>
                                <w:spacing w:after="0" w:line="240" w:lineRule="auto"/>
                                <w:jc w:val="right"/>
                              </w:pPr>
                              <w:r>
                                <w:rPr>
                                  <w:rFonts w:ascii="Arial" w:eastAsia="Arial" w:hAnsi="Arial"/>
                                  <w:b/>
                                  <w:color w:val="000000"/>
                                  <w:sz w:val="16"/>
                                </w:rPr>
                                <w:t>26,534</w:t>
                              </w:r>
                            </w:p>
                          </w:tc>
                        </w:tr>
                        <w:tr w:rsidR="00A77C95" w14:paraId="5754A3F6"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47C84AFB" w14:textId="77777777" w:rsidR="00A77C95" w:rsidRDefault="006D64C5">
                              <w:pPr>
                                <w:spacing w:after="0" w:line="240" w:lineRule="auto"/>
                                <w:jc w:val="right"/>
                              </w:pPr>
                              <w:r>
                                <w:rPr>
                                  <w:rFonts w:ascii="Arial" w:eastAsia="Arial" w:hAnsi="Arial"/>
                                  <w:b/>
                                  <w:color w:val="000000"/>
                                  <w:sz w:val="16"/>
                                </w:rPr>
                                <w:t>Total: Fund Earned Interest</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9F16310" w14:textId="77777777" w:rsidR="00A77C95" w:rsidRDefault="006D64C5">
                              <w:pPr>
                                <w:spacing w:after="0" w:line="240" w:lineRule="auto"/>
                                <w:jc w:val="right"/>
                              </w:pPr>
                              <w:r>
                                <w:rPr>
                                  <w:rFonts w:ascii="Arial" w:eastAsia="Arial" w:hAnsi="Arial"/>
                                  <w:b/>
                                  <w:color w:val="000000"/>
                                  <w:sz w:val="16"/>
                                </w:rPr>
                                <w:t>10,764</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C723B85" w14:textId="77777777" w:rsidR="00A77C95" w:rsidRDefault="006D64C5">
                              <w:pPr>
                                <w:spacing w:after="0" w:line="240" w:lineRule="auto"/>
                                <w:jc w:val="right"/>
                              </w:pPr>
                              <w:r>
                                <w:rPr>
                                  <w:rFonts w:ascii="Arial" w:eastAsia="Arial" w:hAnsi="Arial"/>
                                  <w:b/>
                                  <w:color w:val="000000"/>
                                  <w:sz w:val="16"/>
                                </w:rPr>
                                <w:t>15,769</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75624DEE" w14:textId="77777777" w:rsidR="00A77C95" w:rsidRDefault="006D64C5">
                              <w:pPr>
                                <w:spacing w:after="0" w:line="240" w:lineRule="auto"/>
                                <w:jc w:val="right"/>
                              </w:pPr>
                              <w:r>
                                <w:rPr>
                                  <w:rFonts w:ascii="Arial" w:eastAsia="Arial" w:hAnsi="Arial"/>
                                  <w:b/>
                                  <w:color w:val="000000"/>
                                  <w:sz w:val="16"/>
                                </w:rPr>
                                <w:t>26,534</w:t>
                              </w:r>
                            </w:p>
                          </w:tc>
                        </w:tr>
                        <w:tr w:rsidR="00A77C95" w14:paraId="6EAE3462"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652301FC" w14:textId="77777777" w:rsidR="00A77C95" w:rsidRDefault="006D64C5">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B1016CA" w14:textId="77777777" w:rsidR="00A77C95" w:rsidRDefault="00A77C95">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346E8A0" w14:textId="77777777" w:rsidR="00A77C95" w:rsidRDefault="00A77C95">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5257002A" w14:textId="77777777" w:rsidR="00A77C95" w:rsidRDefault="00A77C95">
                              <w:pPr>
                                <w:spacing w:after="0" w:line="240" w:lineRule="auto"/>
                              </w:pPr>
                            </w:p>
                          </w:tc>
                        </w:tr>
                        <w:tr w:rsidR="00A77C95" w14:paraId="6F7C908C"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2C1C7E60" w14:textId="77777777" w:rsidR="00A77C95" w:rsidRDefault="006D64C5">
                              <w:pPr>
                                <w:spacing w:after="0" w:line="240" w:lineRule="auto"/>
                                <w:jc w:val="right"/>
                              </w:pPr>
                              <w:r>
                                <w:rPr>
                                  <w:rFonts w:ascii="Arial" w:eastAsia="Arial" w:hAnsi="Arial"/>
                                  <w:b/>
                                  <w:color w:val="000000"/>
                                  <w:sz w:val="16"/>
                                </w:rPr>
                                <w:t>Total: Agency earned interest</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C28FC92" w14:textId="77777777" w:rsidR="00A77C95" w:rsidRDefault="006D64C5">
                              <w:pPr>
                                <w:spacing w:after="0" w:line="240" w:lineRule="auto"/>
                                <w:jc w:val="right"/>
                              </w:pPr>
                              <w:r>
                                <w:rPr>
                                  <w:rFonts w:ascii="Arial" w:eastAsia="Arial" w:hAnsi="Arial"/>
                                  <w:b/>
                                  <w:color w:val="000000"/>
                                  <w:sz w:val="16"/>
                                </w:rPr>
                                <w:t>-</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B6E42C2" w14:textId="77777777" w:rsidR="00A77C95" w:rsidRDefault="006D64C5">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4003DE86" w14:textId="77777777" w:rsidR="00A77C95" w:rsidRDefault="006D64C5">
                              <w:pPr>
                                <w:spacing w:after="0" w:line="240" w:lineRule="auto"/>
                                <w:jc w:val="right"/>
                              </w:pPr>
                              <w:r>
                                <w:rPr>
                                  <w:rFonts w:ascii="Arial" w:eastAsia="Arial" w:hAnsi="Arial"/>
                                  <w:b/>
                                  <w:color w:val="000000"/>
                                  <w:sz w:val="16"/>
                                </w:rPr>
                                <w:t>-</w:t>
                              </w:r>
                            </w:p>
                          </w:tc>
                        </w:tr>
                        <w:tr w:rsidR="00A77C95" w14:paraId="4E49964B" w14:textId="77777777">
                          <w:trPr>
                            <w:trHeight w:val="345"/>
                          </w:trPr>
                          <w:tc>
                            <w:tcPr>
                              <w:tcW w:w="4601" w:type="dxa"/>
                            </w:tcPr>
                            <w:p w14:paraId="18C22AD8" w14:textId="77777777" w:rsidR="00A77C95" w:rsidRDefault="00A77C95">
                              <w:pPr>
                                <w:spacing w:after="0" w:line="240" w:lineRule="auto"/>
                              </w:pPr>
                            </w:p>
                          </w:tc>
                          <w:tc>
                            <w:tcPr>
                              <w:tcW w:w="1750" w:type="dxa"/>
                            </w:tcPr>
                            <w:p w14:paraId="6BF26E2B" w14:textId="77777777" w:rsidR="00A77C95" w:rsidRDefault="00A77C95">
                              <w:pPr>
                                <w:spacing w:after="0" w:line="240" w:lineRule="auto"/>
                              </w:pPr>
                            </w:p>
                          </w:tc>
                          <w:tc>
                            <w:tcPr>
                              <w:tcW w:w="1642" w:type="dxa"/>
                            </w:tcPr>
                            <w:p w14:paraId="4E794F52" w14:textId="77777777" w:rsidR="00A77C95" w:rsidRDefault="00A77C95">
                              <w:pPr>
                                <w:spacing w:after="0" w:line="240" w:lineRule="auto"/>
                              </w:pPr>
                            </w:p>
                          </w:tc>
                          <w:tc>
                            <w:tcPr>
                              <w:tcW w:w="1630" w:type="dxa"/>
                            </w:tcPr>
                            <w:p w14:paraId="1EE4E59E" w14:textId="77777777" w:rsidR="00A77C95" w:rsidRDefault="00A77C95">
                              <w:pPr>
                                <w:spacing w:after="0" w:line="240" w:lineRule="auto"/>
                              </w:pPr>
                            </w:p>
                          </w:tc>
                        </w:tr>
                        <w:tr w:rsidR="00A77C95" w14:paraId="1469ECDD"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7817A86A" w14:textId="77777777" w:rsidR="00A77C95" w:rsidRDefault="006D64C5">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EA4DD4C" w14:textId="77777777" w:rsidR="00A77C95" w:rsidRDefault="006D64C5">
                              <w:pPr>
                                <w:spacing w:after="0" w:line="240" w:lineRule="auto"/>
                                <w:jc w:val="right"/>
                              </w:pPr>
                              <w:r>
                                <w:rPr>
                                  <w:rFonts w:ascii="Arial" w:eastAsia="Arial" w:hAnsi="Arial"/>
                                  <w:b/>
                                  <w:color w:val="FFFFFF"/>
                                  <w:sz w:val="16"/>
                                </w:rPr>
                                <w:t>10,764</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5CA90F0" w14:textId="77777777" w:rsidR="00A77C95" w:rsidRDefault="006D64C5">
                              <w:pPr>
                                <w:spacing w:after="0" w:line="240" w:lineRule="auto"/>
                                <w:jc w:val="right"/>
                              </w:pPr>
                              <w:r>
                                <w:rPr>
                                  <w:rFonts w:ascii="Arial" w:eastAsia="Arial" w:hAnsi="Arial"/>
                                  <w:b/>
                                  <w:color w:val="FFFFFF"/>
                                  <w:sz w:val="16"/>
                                </w:rPr>
                                <w:t>15,769</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57272958" w14:textId="77777777" w:rsidR="00A77C95" w:rsidRDefault="006D64C5">
                              <w:pPr>
                                <w:spacing w:after="0" w:line="240" w:lineRule="auto"/>
                                <w:jc w:val="right"/>
                              </w:pPr>
                              <w:r>
                                <w:rPr>
                                  <w:rFonts w:ascii="Arial" w:eastAsia="Arial" w:hAnsi="Arial"/>
                                  <w:b/>
                                  <w:color w:val="FFFFFF"/>
                                  <w:sz w:val="16"/>
                                </w:rPr>
                                <w:t>26,534</w:t>
                              </w:r>
                            </w:p>
                          </w:tc>
                        </w:tr>
                      </w:tbl>
                      <w:p w14:paraId="3EB0903C" w14:textId="77777777" w:rsidR="00A77C95" w:rsidRDefault="00A77C95">
                        <w:pPr>
                          <w:spacing w:after="0" w:line="240" w:lineRule="auto"/>
                        </w:pPr>
                      </w:p>
                    </w:tc>
                    <w:tc>
                      <w:tcPr>
                        <w:tcW w:w="1141" w:type="dxa"/>
                      </w:tcPr>
                      <w:p w14:paraId="141D4314" w14:textId="77777777" w:rsidR="00A77C95" w:rsidRDefault="00A77C95">
                        <w:pPr>
                          <w:pStyle w:val="EmptyCellLayoutStyle"/>
                          <w:spacing w:after="0" w:line="240" w:lineRule="auto"/>
                        </w:pPr>
                      </w:p>
                    </w:tc>
                  </w:tr>
                </w:tbl>
                <w:p w14:paraId="263B1563" w14:textId="77777777" w:rsidR="00A77C95" w:rsidRDefault="00A77C95">
                  <w:pPr>
                    <w:spacing w:after="0" w:line="240" w:lineRule="auto"/>
                  </w:pPr>
                </w:p>
              </w:tc>
            </w:tr>
          </w:tbl>
          <w:p w14:paraId="5C751363" w14:textId="77777777" w:rsidR="00A77C95" w:rsidRDefault="00A77C95">
            <w:pPr>
              <w:spacing w:after="0" w:line="240" w:lineRule="auto"/>
            </w:pPr>
          </w:p>
        </w:tc>
      </w:tr>
    </w:tbl>
    <w:p w14:paraId="48040205" w14:textId="77777777" w:rsidR="00A77C95" w:rsidRDefault="006D64C5">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77C95" w14:paraId="0D19C1F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77C95" w14:paraId="4E3B9749" w14:textId="77777777">
              <w:trPr>
                <w:trHeight w:val="9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575"/>
                    <w:gridCol w:w="4524"/>
                    <w:gridCol w:w="1141"/>
                  </w:tblGrid>
                  <w:tr w:rsidR="00A77C95" w14:paraId="2FB53260" w14:textId="77777777">
                    <w:trPr>
                      <w:trHeight w:val="273"/>
                    </w:trPr>
                    <w:tc>
                      <w:tcPr>
                        <w:tcW w:w="1140" w:type="dxa"/>
                      </w:tcPr>
                      <w:p w14:paraId="5CCE5501" w14:textId="77777777" w:rsidR="00A77C95" w:rsidRDefault="00A77C95">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A77C95" w14:paraId="7AE2B5CF" w14:textId="77777777">
                          <w:trPr>
                            <w:trHeight w:val="219"/>
                          </w:trPr>
                          <w:tc>
                            <w:tcPr>
                              <w:tcW w:w="4524" w:type="dxa"/>
                              <w:tcBorders>
                                <w:top w:val="nil"/>
                                <w:left w:val="nil"/>
                                <w:bottom w:val="nil"/>
                                <w:right w:val="nil"/>
                              </w:tcBorders>
                              <w:tcMar>
                                <w:top w:w="39" w:type="dxa"/>
                                <w:left w:w="39" w:type="dxa"/>
                                <w:bottom w:w="39" w:type="dxa"/>
                                <w:right w:w="39" w:type="dxa"/>
                              </w:tcMar>
                            </w:tcPr>
                            <w:p w14:paraId="729FE35F" w14:textId="77777777" w:rsidR="00A77C95" w:rsidRDefault="006D64C5">
                              <w:pPr>
                                <w:spacing w:after="0" w:line="240" w:lineRule="auto"/>
                              </w:pPr>
                              <w:r>
                                <w:rPr>
                                  <w:rFonts w:ascii="Arial" w:eastAsia="Arial" w:hAnsi="Arial"/>
                                  <w:b/>
                                  <w:color w:val="2DABE0"/>
                                  <w:sz w:val="21"/>
                                </w:rPr>
                                <w:t>4. TRANSFER OF FUNDS</w:t>
                              </w:r>
                            </w:p>
                          </w:tc>
                        </w:tr>
                      </w:tbl>
                      <w:p w14:paraId="6665C19B" w14:textId="77777777" w:rsidR="00A77C95" w:rsidRDefault="00A77C95">
                        <w:pPr>
                          <w:spacing w:after="0" w:line="240" w:lineRule="auto"/>
                        </w:pPr>
                      </w:p>
                    </w:tc>
                    <w:tc>
                      <w:tcPr>
                        <w:tcW w:w="575" w:type="dxa"/>
                      </w:tcPr>
                      <w:p w14:paraId="68C13770" w14:textId="77777777" w:rsidR="00A77C95" w:rsidRDefault="00A77C95">
                        <w:pPr>
                          <w:pStyle w:val="EmptyCellLayoutStyle"/>
                          <w:spacing w:after="0" w:line="240" w:lineRule="auto"/>
                        </w:pPr>
                      </w:p>
                    </w:tc>
                    <w:tc>
                      <w:tcPr>
                        <w:tcW w:w="4524" w:type="dxa"/>
                      </w:tcPr>
                      <w:p w14:paraId="5778C59D" w14:textId="77777777" w:rsidR="00A77C95" w:rsidRDefault="00A77C95">
                        <w:pPr>
                          <w:pStyle w:val="EmptyCellLayoutStyle"/>
                          <w:spacing w:after="0" w:line="240" w:lineRule="auto"/>
                        </w:pPr>
                      </w:p>
                    </w:tc>
                    <w:tc>
                      <w:tcPr>
                        <w:tcW w:w="1141" w:type="dxa"/>
                      </w:tcPr>
                      <w:p w14:paraId="4F41F086" w14:textId="77777777" w:rsidR="00A77C95" w:rsidRDefault="00A77C95">
                        <w:pPr>
                          <w:pStyle w:val="EmptyCellLayoutStyle"/>
                          <w:spacing w:after="0" w:line="240" w:lineRule="auto"/>
                        </w:pPr>
                      </w:p>
                    </w:tc>
                  </w:tr>
                  <w:tr w:rsidR="00A77C95" w14:paraId="301FCE3C" w14:textId="77777777">
                    <w:trPr>
                      <w:trHeight w:val="24"/>
                    </w:trPr>
                    <w:tc>
                      <w:tcPr>
                        <w:tcW w:w="1140" w:type="dxa"/>
                      </w:tcPr>
                      <w:p w14:paraId="555A63B7" w14:textId="77777777" w:rsidR="00A77C95" w:rsidRDefault="00A77C95">
                        <w:pPr>
                          <w:pStyle w:val="EmptyCellLayoutStyle"/>
                          <w:spacing w:after="0" w:line="240" w:lineRule="auto"/>
                        </w:pPr>
                      </w:p>
                    </w:tc>
                    <w:tc>
                      <w:tcPr>
                        <w:tcW w:w="4524" w:type="dxa"/>
                        <w:vMerge/>
                      </w:tcPr>
                      <w:p w14:paraId="07B05154" w14:textId="77777777" w:rsidR="00A77C95" w:rsidRDefault="00A77C95">
                        <w:pPr>
                          <w:pStyle w:val="EmptyCellLayoutStyle"/>
                          <w:spacing w:after="0" w:line="240" w:lineRule="auto"/>
                        </w:pPr>
                      </w:p>
                    </w:tc>
                    <w:tc>
                      <w:tcPr>
                        <w:tcW w:w="575" w:type="dxa"/>
                      </w:tcPr>
                      <w:p w14:paraId="122CC1EF" w14:textId="77777777" w:rsidR="00A77C95" w:rsidRDefault="00A77C95">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A77C95" w14:paraId="7FB42456" w14:textId="77777777">
                          <w:trPr>
                            <w:trHeight w:val="202"/>
                          </w:trPr>
                          <w:tc>
                            <w:tcPr>
                              <w:tcW w:w="4524" w:type="dxa"/>
                              <w:tcBorders>
                                <w:top w:val="nil"/>
                                <w:left w:val="nil"/>
                                <w:bottom w:val="nil"/>
                                <w:right w:val="nil"/>
                              </w:tcBorders>
                              <w:tcMar>
                                <w:top w:w="39" w:type="dxa"/>
                                <w:left w:w="39" w:type="dxa"/>
                                <w:bottom w:w="39" w:type="dxa"/>
                                <w:right w:w="39" w:type="dxa"/>
                              </w:tcMar>
                            </w:tcPr>
                            <w:p w14:paraId="5A18AD10" w14:textId="77777777" w:rsidR="00A77C95" w:rsidRDefault="006D64C5">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3CE2FC2A" w14:textId="77777777" w:rsidR="00A77C95" w:rsidRDefault="00A77C95">
                        <w:pPr>
                          <w:spacing w:after="0" w:line="240" w:lineRule="auto"/>
                        </w:pPr>
                      </w:p>
                    </w:tc>
                    <w:tc>
                      <w:tcPr>
                        <w:tcW w:w="1141" w:type="dxa"/>
                      </w:tcPr>
                      <w:p w14:paraId="6AF0BA16" w14:textId="77777777" w:rsidR="00A77C95" w:rsidRDefault="00A77C95">
                        <w:pPr>
                          <w:pStyle w:val="EmptyCellLayoutStyle"/>
                          <w:spacing w:after="0" w:line="240" w:lineRule="auto"/>
                        </w:pPr>
                      </w:p>
                    </w:tc>
                  </w:tr>
                  <w:tr w:rsidR="00A77C95" w14:paraId="33C5D8C8" w14:textId="77777777">
                    <w:trPr>
                      <w:trHeight w:val="256"/>
                    </w:trPr>
                    <w:tc>
                      <w:tcPr>
                        <w:tcW w:w="1140" w:type="dxa"/>
                      </w:tcPr>
                      <w:p w14:paraId="4F37B188" w14:textId="77777777" w:rsidR="00A77C95" w:rsidRDefault="00A77C95">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A77C95" w14:paraId="45A7BB2B" w14:textId="77777777">
                          <w:trPr>
                            <w:trHeight w:val="202"/>
                          </w:trPr>
                          <w:tc>
                            <w:tcPr>
                              <w:tcW w:w="4524" w:type="dxa"/>
                              <w:tcBorders>
                                <w:top w:val="nil"/>
                                <w:left w:val="nil"/>
                                <w:bottom w:val="nil"/>
                                <w:right w:val="nil"/>
                              </w:tcBorders>
                              <w:tcMar>
                                <w:top w:w="39" w:type="dxa"/>
                                <w:left w:w="39" w:type="dxa"/>
                                <w:bottom w:w="39" w:type="dxa"/>
                                <w:right w:w="39" w:type="dxa"/>
                              </w:tcMar>
                            </w:tcPr>
                            <w:p w14:paraId="26A2912A" w14:textId="77777777" w:rsidR="00A77C95" w:rsidRDefault="006D64C5">
                              <w:pPr>
                                <w:spacing w:after="0" w:line="240" w:lineRule="auto"/>
                              </w:pPr>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2022</w:t>
                              </w:r>
                              <w:r>
                                <w:rPr>
                                  <w:rFonts w:ascii="Arial" w:eastAsia="Arial" w:hAnsi="Arial"/>
                                  <w:color w:val="000000"/>
                                </w:rPr>
                                <w:t xml:space="preserve">, the AA has transferred US$ </w:t>
                              </w:r>
                              <w:r>
                                <w:rPr>
                                  <w:rFonts w:ascii="Arial" w:eastAsia="Arial" w:hAnsi="Arial"/>
                                  <w:b/>
                                  <w:color w:val="000000"/>
                                </w:rPr>
                                <w:t>10,745,085</w:t>
                              </w:r>
                              <w:r>
                                <w:rPr>
                                  <w:rFonts w:ascii="Arial" w:eastAsia="Arial" w:hAnsi="Arial"/>
                                  <w:color w:val="000000"/>
                                </w:rPr>
                                <w:t xml:space="preserve"> to </w:t>
                              </w:r>
                              <w:r>
                                <w:rPr>
                                  <w:rFonts w:ascii="Arial" w:eastAsia="Arial" w:hAnsi="Arial"/>
                                  <w:b/>
                                  <w:color w:val="000000"/>
                                </w:rPr>
                                <w:t>12</w:t>
                              </w:r>
                              <w:r>
                                <w:rPr>
                                  <w:rFonts w:ascii="Arial" w:eastAsia="Arial" w:hAnsi="Arial"/>
                                  <w:color w:val="000000"/>
                                </w:rPr>
                                <w:t xml:space="preserve"> Participating Organizations (see list below). </w:t>
                              </w:r>
                            </w:p>
                          </w:tc>
                        </w:tr>
                      </w:tbl>
                      <w:p w14:paraId="4EC44254" w14:textId="77777777" w:rsidR="00A77C95" w:rsidRDefault="00A77C95">
                        <w:pPr>
                          <w:spacing w:after="0" w:line="240" w:lineRule="auto"/>
                        </w:pPr>
                      </w:p>
                    </w:tc>
                    <w:tc>
                      <w:tcPr>
                        <w:tcW w:w="575" w:type="dxa"/>
                      </w:tcPr>
                      <w:p w14:paraId="5A3164F5" w14:textId="77777777" w:rsidR="00A77C95" w:rsidRDefault="00A77C95">
                        <w:pPr>
                          <w:pStyle w:val="EmptyCellLayoutStyle"/>
                          <w:spacing w:after="0" w:line="240" w:lineRule="auto"/>
                        </w:pPr>
                      </w:p>
                    </w:tc>
                    <w:tc>
                      <w:tcPr>
                        <w:tcW w:w="4524" w:type="dxa"/>
                        <w:vMerge/>
                      </w:tcPr>
                      <w:p w14:paraId="33FB000B" w14:textId="77777777" w:rsidR="00A77C95" w:rsidRDefault="00A77C95">
                        <w:pPr>
                          <w:pStyle w:val="EmptyCellLayoutStyle"/>
                          <w:spacing w:after="0" w:line="240" w:lineRule="auto"/>
                        </w:pPr>
                      </w:p>
                    </w:tc>
                    <w:tc>
                      <w:tcPr>
                        <w:tcW w:w="1141" w:type="dxa"/>
                      </w:tcPr>
                      <w:p w14:paraId="3F3D7532" w14:textId="77777777" w:rsidR="00A77C95" w:rsidRDefault="00A77C95">
                        <w:pPr>
                          <w:pStyle w:val="EmptyCellLayoutStyle"/>
                          <w:spacing w:after="0" w:line="240" w:lineRule="auto"/>
                        </w:pPr>
                      </w:p>
                    </w:tc>
                  </w:tr>
                  <w:tr w:rsidR="00A77C95" w14:paraId="12BCC8E2" w14:textId="77777777">
                    <w:trPr>
                      <w:trHeight w:val="24"/>
                    </w:trPr>
                    <w:tc>
                      <w:tcPr>
                        <w:tcW w:w="1140" w:type="dxa"/>
                      </w:tcPr>
                      <w:p w14:paraId="481A2D6C" w14:textId="77777777" w:rsidR="00A77C95" w:rsidRDefault="00A77C95">
                        <w:pPr>
                          <w:pStyle w:val="EmptyCellLayoutStyle"/>
                          <w:spacing w:after="0" w:line="240" w:lineRule="auto"/>
                        </w:pPr>
                      </w:p>
                    </w:tc>
                    <w:tc>
                      <w:tcPr>
                        <w:tcW w:w="4524" w:type="dxa"/>
                        <w:vMerge/>
                      </w:tcPr>
                      <w:p w14:paraId="2F4D6DFD" w14:textId="77777777" w:rsidR="00A77C95" w:rsidRDefault="00A77C95">
                        <w:pPr>
                          <w:pStyle w:val="EmptyCellLayoutStyle"/>
                          <w:spacing w:after="0" w:line="240" w:lineRule="auto"/>
                        </w:pPr>
                      </w:p>
                    </w:tc>
                    <w:tc>
                      <w:tcPr>
                        <w:tcW w:w="575" w:type="dxa"/>
                      </w:tcPr>
                      <w:p w14:paraId="48815003" w14:textId="77777777" w:rsidR="00A77C95" w:rsidRDefault="00A77C95">
                        <w:pPr>
                          <w:pStyle w:val="EmptyCellLayoutStyle"/>
                          <w:spacing w:after="0" w:line="240" w:lineRule="auto"/>
                        </w:pPr>
                      </w:p>
                    </w:tc>
                    <w:tc>
                      <w:tcPr>
                        <w:tcW w:w="4524" w:type="dxa"/>
                      </w:tcPr>
                      <w:p w14:paraId="23E75969" w14:textId="77777777" w:rsidR="00A77C95" w:rsidRDefault="00A77C95">
                        <w:pPr>
                          <w:pStyle w:val="EmptyCellLayoutStyle"/>
                          <w:spacing w:after="0" w:line="240" w:lineRule="auto"/>
                        </w:pPr>
                      </w:p>
                    </w:tc>
                    <w:tc>
                      <w:tcPr>
                        <w:tcW w:w="1141" w:type="dxa"/>
                      </w:tcPr>
                      <w:p w14:paraId="7D5DCE35" w14:textId="77777777" w:rsidR="00A77C95" w:rsidRDefault="00A77C95">
                        <w:pPr>
                          <w:pStyle w:val="EmptyCellLayoutStyle"/>
                          <w:spacing w:after="0" w:line="240" w:lineRule="auto"/>
                        </w:pPr>
                      </w:p>
                    </w:tc>
                  </w:tr>
                  <w:tr w:rsidR="00A77C95" w14:paraId="7809FBD2" w14:textId="77777777">
                    <w:trPr>
                      <w:trHeight w:val="40"/>
                    </w:trPr>
                    <w:tc>
                      <w:tcPr>
                        <w:tcW w:w="1140" w:type="dxa"/>
                      </w:tcPr>
                      <w:p w14:paraId="6F7342DE" w14:textId="77777777" w:rsidR="00A77C95" w:rsidRDefault="00A77C95">
                        <w:pPr>
                          <w:pStyle w:val="EmptyCellLayoutStyle"/>
                          <w:spacing w:after="0" w:line="240" w:lineRule="auto"/>
                        </w:pPr>
                      </w:p>
                    </w:tc>
                    <w:tc>
                      <w:tcPr>
                        <w:tcW w:w="4524" w:type="dxa"/>
                      </w:tcPr>
                      <w:p w14:paraId="33D92467" w14:textId="77777777" w:rsidR="00A77C95" w:rsidRDefault="00A77C95">
                        <w:pPr>
                          <w:pStyle w:val="EmptyCellLayoutStyle"/>
                          <w:spacing w:after="0" w:line="240" w:lineRule="auto"/>
                        </w:pPr>
                      </w:p>
                    </w:tc>
                    <w:tc>
                      <w:tcPr>
                        <w:tcW w:w="575" w:type="dxa"/>
                      </w:tcPr>
                      <w:p w14:paraId="2C5650AC" w14:textId="77777777" w:rsidR="00A77C95" w:rsidRDefault="00A77C95">
                        <w:pPr>
                          <w:pStyle w:val="EmptyCellLayoutStyle"/>
                          <w:spacing w:after="0" w:line="240" w:lineRule="auto"/>
                        </w:pPr>
                      </w:p>
                    </w:tc>
                    <w:tc>
                      <w:tcPr>
                        <w:tcW w:w="4524" w:type="dxa"/>
                      </w:tcPr>
                      <w:p w14:paraId="06619461" w14:textId="77777777" w:rsidR="00A77C95" w:rsidRDefault="00A77C95">
                        <w:pPr>
                          <w:pStyle w:val="EmptyCellLayoutStyle"/>
                          <w:spacing w:after="0" w:line="240" w:lineRule="auto"/>
                        </w:pPr>
                      </w:p>
                    </w:tc>
                    <w:tc>
                      <w:tcPr>
                        <w:tcW w:w="1141" w:type="dxa"/>
                      </w:tcPr>
                      <w:p w14:paraId="68860210" w14:textId="77777777" w:rsidR="00A77C95" w:rsidRDefault="00A77C95">
                        <w:pPr>
                          <w:pStyle w:val="EmptyCellLayoutStyle"/>
                          <w:spacing w:after="0" w:line="240" w:lineRule="auto"/>
                        </w:pPr>
                      </w:p>
                    </w:tc>
                  </w:tr>
                  <w:tr w:rsidR="00A77C95" w14:paraId="2C9FEDFB" w14:textId="77777777">
                    <w:trPr>
                      <w:trHeight w:val="280"/>
                    </w:trPr>
                    <w:tc>
                      <w:tcPr>
                        <w:tcW w:w="1140" w:type="dxa"/>
                      </w:tcPr>
                      <w:p w14:paraId="320EA997" w14:textId="77777777" w:rsidR="00A77C95" w:rsidRDefault="00A77C95">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A77C95" w14:paraId="71B6899C" w14:textId="77777777">
                          <w:trPr>
                            <w:trHeight w:val="202"/>
                          </w:trPr>
                          <w:tc>
                            <w:tcPr>
                              <w:tcW w:w="4524" w:type="dxa"/>
                              <w:tcBorders>
                                <w:top w:val="nil"/>
                                <w:left w:val="nil"/>
                                <w:bottom w:val="nil"/>
                                <w:right w:val="nil"/>
                              </w:tcBorders>
                              <w:tcMar>
                                <w:top w:w="39" w:type="dxa"/>
                                <w:left w:w="39" w:type="dxa"/>
                                <w:bottom w:w="39" w:type="dxa"/>
                                <w:right w:w="39" w:type="dxa"/>
                              </w:tcMar>
                            </w:tcPr>
                            <w:p w14:paraId="778CDAE5" w14:textId="77777777" w:rsidR="00A77C95" w:rsidRDefault="00A77C95">
                              <w:pPr>
                                <w:spacing w:after="0" w:line="240" w:lineRule="auto"/>
                              </w:pPr>
                            </w:p>
                          </w:tc>
                        </w:tr>
                      </w:tbl>
                      <w:p w14:paraId="02CA20C8" w14:textId="77777777" w:rsidR="00A77C95" w:rsidRDefault="00A77C95">
                        <w:pPr>
                          <w:spacing w:after="0" w:line="240" w:lineRule="auto"/>
                        </w:pPr>
                      </w:p>
                    </w:tc>
                    <w:tc>
                      <w:tcPr>
                        <w:tcW w:w="575" w:type="dxa"/>
                      </w:tcPr>
                      <w:p w14:paraId="1F585CEB" w14:textId="77777777" w:rsidR="00A77C95" w:rsidRDefault="00A77C95">
                        <w:pPr>
                          <w:pStyle w:val="EmptyCellLayoutStyle"/>
                          <w:spacing w:after="0" w:line="240" w:lineRule="auto"/>
                        </w:pPr>
                      </w:p>
                    </w:tc>
                    <w:tc>
                      <w:tcPr>
                        <w:tcW w:w="4524" w:type="dxa"/>
                      </w:tcPr>
                      <w:p w14:paraId="1BF1690F" w14:textId="77777777" w:rsidR="00A77C95" w:rsidRDefault="00A77C95">
                        <w:pPr>
                          <w:pStyle w:val="EmptyCellLayoutStyle"/>
                          <w:spacing w:after="0" w:line="240" w:lineRule="auto"/>
                        </w:pPr>
                      </w:p>
                    </w:tc>
                    <w:tc>
                      <w:tcPr>
                        <w:tcW w:w="1141" w:type="dxa"/>
                      </w:tcPr>
                      <w:p w14:paraId="17582C15" w14:textId="77777777" w:rsidR="00A77C95" w:rsidRDefault="00A77C95">
                        <w:pPr>
                          <w:pStyle w:val="EmptyCellLayoutStyle"/>
                          <w:spacing w:after="0" w:line="240" w:lineRule="auto"/>
                        </w:pPr>
                      </w:p>
                    </w:tc>
                  </w:tr>
                  <w:tr w:rsidR="00A77C95" w14:paraId="3E84FB2A" w14:textId="77777777">
                    <w:trPr>
                      <w:trHeight w:val="94"/>
                    </w:trPr>
                    <w:tc>
                      <w:tcPr>
                        <w:tcW w:w="1140" w:type="dxa"/>
                      </w:tcPr>
                      <w:p w14:paraId="0E79938C" w14:textId="77777777" w:rsidR="00A77C95" w:rsidRDefault="00A77C95">
                        <w:pPr>
                          <w:pStyle w:val="EmptyCellLayoutStyle"/>
                          <w:spacing w:after="0" w:line="240" w:lineRule="auto"/>
                        </w:pPr>
                      </w:p>
                    </w:tc>
                    <w:tc>
                      <w:tcPr>
                        <w:tcW w:w="4524" w:type="dxa"/>
                      </w:tcPr>
                      <w:p w14:paraId="691E21C5" w14:textId="77777777" w:rsidR="00A77C95" w:rsidRDefault="00A77C95">
                        <w:pPr>
                          <w:pStyle w:val="EmptyCellLayoutStyle"/>
                          <w:spacing w:after="0" w:line="240" w:lineRule="auto"/>
                        </w:pPr>
                      </w:p>
                    </w:tc>
                    <w:tc>
                      <w:tcPr>
                        <w:tcW w:w="575" w:type="dxa"/>
                      </w:tcPr>
                      <w:p w14:paraId="44028072" w14:textId="77777777" w:rsidR="00A77C95" w:rsidRDefault="00A77C95">
                        <w:pPr>
                          <w:pStyle w:val="EmptyCellLayoutStyle"/>
                          <w:spacing w:after="0" w:line="240" w:lineRule="auto"/>
                        </w:pPr>
                      </w:p>
                    </w:tc>
                    <w:tc>
                      <w:tcPr>
                        <w:tcW w:w="4524" w:type="dxa"/>
                      </w:tcPr>
                      <w:p w14:paraId="2F067540" w14:textId="77777777" w:rsidR="00A77C95" w:rsidRDefault="00A77C95">
                        <w:pPr>
                          <w:pStyle w:val="EmptyCellLayoutStyle"/>
                          <w:spacing w:after="0" w:line="240" w:lineRule="auto"/>
                        </w:pPr>
                      </w:p>
                    </w:tc>
                    <w:tc>
                      <w:tcPr>
                        <w:tcW w:w="1141" w:type="dxa"/>
                      </w:tcPr>
                      <w:p w14:paraId="25CCD7F1" w14:textId="77777777" w:rsidR="00A77C95" w:rsidRDefault="00A77C95">
                        <w:pPr>
                          <w:pStyle w:val="EmptyCellLayoutStyle"/>
                          <w:spacing w:after="0" w:line="240" w:lineRule="auto"/>
                        </w:pPr>
                      </w:p>
                    </w:tc>
                  </w:tr>
                </w:tbl>
                <w:p w14:paraId="0EA44018" w14:textId="77777777" w:rsidR="00A77C95" w:rsidRDefault="00A77C95">
                  <w:pPr>
                    <w:spacing w:after="0" w:line="240" w:lineRule="auto"/>
                  </w:pPr>
                </w:p>
              </w:tc>
            </w:tr>
          </w:tbl>
          <w:p w14:paraId="5F2798B2" w14:textId="77777777" w:rsidR="00A77C95" w:rsidRDefault="00A77C95">
            <w:pPr>
              <w:spacing w:after="0" w:line="240" w:lineRule="auto"/>
            </w:pPr>
          </w:p>
        </w:tc>
      </w:tr>
      <w:tr w:rsidR="00A77C95" w14:paraId="7A101FA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77C95" w14:paraId="7D20F1BD" w14:textId="77777777">
              <w:trPr>
                <w:trHeight w:val="603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6"/>
                    <w:gridCol w:w="9640"/>
                    <w:gridCol w:w="1137"/>
                  </w:tblGrid>
                  <w:tr w:rsidR="00A77C95" w14:paraId="4527AF73" w14:textId="77777777">
                    <w:trPr>
                      <w:trHeight w:val="307"/>
                    </w:trPr>
                    <w:tc>
                      <w:tcPr>
                        <w:tcW w:w="1111" w:type="dxa"/>
                      </w:tcPr>
                      <w:p w14:paraId="30326696" w14:textId="77777777" w:rsidR="00A77C95" w:rsidRDefault="00A77C95">
                        <w:pPr>
                          <w:pStyle w:val="EmptyCellLayoutStyle"/>
                          <w:spacing w:after="0" w:line="240" w:lineRule="auto"/>
                        </w:pPr>
                      </w:p>
                    </w:tc>
                    <w:tc>
                      <w:tcPr>
                        <w:tcW w:w="16" w:type="dxa"/>
                      </w:tcPr>
                      <w:p w14:paraId="18966422" w14:textId="77777777" w:rsidR="00A77C95" w:rsidRDefault="00A77C95">
                        <w:pPr>
                          <w:pStyle w:val="EmptyCellLayoutStyle"/>
                          <w:spacing w:after="0" w:line="240" w:lineRule="auto"/>
                        </w:pPr>
                      </w:p>
                    </w:tc>
                    <w:tc>
                      <w:tcPr>
                        <w:tcW w:w="9640" w:type="dxa"/>
                      </w:tcPr>
                      <w:tbl>
                        <w:tblPr>
                          <w:tblW w:w="0" w:type="auto"/>
                          <w:tblCellMar>
                            <w:left w:w="0" w:type="dxa"/>
                            <w:right w:w="0" w:type="dxa"/>
                          </w:tblCellMar>
                          <w:tblLook w:val="04A0" w:firstRow="1" w:lastRow="0" w:firstColumn="1" w:lastColumn="0" w:noHBand="0" w:noVBand="1"/>
                        </w:tblPr>
                        <w:tblGrid>
                          <w:gridCol w:w="9640"/>
                        </w:tblGrid>
                        <w:tr w:rsidR="00A77C95" w14:paraId="07856FFE"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5C8C2572" w14:textId="77777777" w:rsidR="00A77C95" w:rsidRDefault="006D64C5">
                              <w:pPr>
                                <w:spacing w:after="0" w:line="240" w:lineRule="auto"/>
                              </w:pPr>
                              <w:r>
                                <w:rPr>
                                  <w:rFonts w:ascii="Arial" w:eastAsia="Arial" w:hAnsi="Arial"/>
                                  <w:b/>
                                  <w:color w:val="66809D"/>
                                </w:rPr>
                                <w:t>Table 4. Transfer, Refund, and Net Funded Amount by Participating Organization (in US Dollars)</w:t>
                              </w:r>
                            </w:p>
                          </w:tc>
                        </w:tr>
                      </w:tbl>
                      <w:p w14:paraId="25261421" w14:textId="77777777" w:rsidR="00A77C95" w:rsidRDefault="00A77C95">
                        <w:pPr>
                          <w:spacing w:after="0" w:line="240" w:lineRule="auto"/>
                        </w:pPr>
                      </w:p>
                    </w:tc>
                    <w:tc>
                      <w:tcPr>
                        <w:tcW w:w="1137" w:type="dxa"/>
                      </w:tcPr>
                      <w:p w14:paraId="40DEF9F3" w14:textId="77777777" w:rsidR="00A77C95" w:rsidRDefault="00A77C95">
                        <w:pPr>
                          <w:pStyle w:val="EmptyCellLayoutStyle"/>
                          <w:spacing w:after="0" w:line="240" w:lineRule="auto"/>
                        </w:pPr>
                      </w:p>
                    </w:tc>
                  </w:tr>
                  <w:tr w:rsidR="00A77C95" w14:paraId="03F0A6DA" w14:textId="77777777">
                    <w:trPr>
                      <w:trHeight w:val="25"/>
                    </w:trPr>
                    <w:tc>
                      <w:tcPr>
                        <w:tcW w:w="1111" w:type="dxa"/>
                      </w:tcPr>
                      <w:p w14:paraId="1E82B641" w14:textId="77777777" w:rsidR="00A77C95" w:rsidRDefault="00A77C95">
                        <w:pPr>
                          <w:pStyle w:val="EmptyCellLayoutStyle"/>
                          <w:spacing w:after="0" w:line="240" w:lineRule="auto"/>
                        </w:pPr>
                      </w:p>
                    </w:tc>
                    <w:tc>
                      <w:tcPr>
                        <w:tcW w:w="16" w:type="dxa"/>
                      </w:tcPr>
                      <w:p w14:paraId="1796AF89" w14:textId="77777777" w:rsidR="00A77C95" w:rsidRDefault="00A77C95">
                        <w:pPr>
                          <w:pStyle w:val="EmptyCellLayoutStyle"/>
                          <w:spacing w:after="0" w:line="240" w:lineRule="auto"/>
                        </w:pPr>
                      </w:p>
                    </w:tc>
                    <w:tc>
                      <w:tcPr>
                        <w:tcW w:w="9640" w:type="dxa"/>
                      </w:tcPr>
                      <w:p w14:paraId="0AD8DF08" w14:textId="77777777" w:rsidR="00A77C95" w:rsidRDefault="00A77C95">
                        <w:pPr>
                          <w:pStyle w:val="EmptyCellLayoutStyle"/>
                          <w:spacing w:after="0" w:line="240" w:lineRule="auto"/>
                        </w:pPr>
                      </w:p>
                    </w:tc>
                    <w:tc>
                      <w:tcPr>
                        <w:tcW w:w="1137" w:type="dxa"/>
                      </w:tcPr>
                      <w:p w14:paraId="3CF0FB97" w14:textId="77777777" w:rsidR="00A77C95" w:rsidRDefault="00A77C95">
                        <w:pPr>
                          <w:pStyle w:val="EmptyCellLayoutStyle"/>
                          <w:spacing w:after="0" w:line="240" w:lineRule="auto"/>
                        </w:pPr>
                      </w:p>
                    </w:tc>
                  </w:tr>
                  <w:tr w:rsidR="00CB30D3" w14:paraId="573261B7" w14:textId="77777777" w:rsidTr="00CB30D3">
                    <w:tc>
                      <w:tcPr>
                        <w:tcW w:w="1111" w:type="dxa"/>
                      </w:tcPr>
                      <w:p w14:paraId="423DA840" w14:textId="77777777" w:rsidR="00A77C95" w:rsidRDefault="00A77C95">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39"/>
                        </w:tblGrid>
                        <w:tr w:rsidR="00A77C95" w14:paraId="04CF5158" w14:textId="77777777">
                          <w:trPr>
                            <w:trHeight w:val="5699"/>
                          </w:trPr>
                          <w:tc>
                            <w:tcPr>
                              <w:tcW w:w="96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7"/>
                                <w:gridCol w:w="994"/>
                                <w:gridCol w:w="946"/>
                                <w:gridCol w:w="933"/>
                                <w:gridCol w:w="968"/>
                                <w:gridCol w:w="918"/>
                                <w:gridCol w:w="958"/>
                                <w:gridCol w:w="970"/>
                                <w:gridCol w:w="898"/>
                                <w:gridCol w:w="970"/>
                              </w:tblGrid>
                              <w:tr w:rsidR="00CB30D3" w14:paraId="185F28ED" w14:textId="77777777" w:rsidTr="00CB30D3">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97"/>
                                    </w:tblGrid>
                                    <w:tr w:rsidR="00A77C95" w14:paraId="26D5B460" w14:textId="77777777">
                                      <w:trPr>
                                        <w:trHeight w:hRule="exact" w:val="667"/>
                                      </w:trPr>
                                      <w:tc>
                                        <w:tcPr>
                                          <w:tcW w:w="997" w:type="dxa"/>
                                          <w:shd w:val="clear" w:color="auto" w:fill="15385F"/>
                                          <w:tcMar>
                                            <w:top w:w="0" w:type="dxa"/>
                                            <w:left w:w="0" w:type="dxa"/>
                                            <w:bottom w:w="0" w:type="dxa"/>
                                            <w:right w:w="0" w:type="dxa"/>
                                          </w:tcMar>
                                          <w:vAlign w:val="center"/>
                                        </w:tcPr>
                                        <w:p w14:paraId="526C7BC9" w14:textId="77777777" w:rsidR="00A77C95" w:rsidRDefault="00A77C95">
                                          <w:pPr>
                                            <w:spacing w:after="0" w:line="240" w:lineRule="auto"/>
                                          </w:pPr>
                                        </w:p>
                                      </w:tc>
                                    </w:tr>
                                  </w:tbl>
                                  <w:p w14:paraId="6F757EFE" w14:textId="77777777" w:rsidR="00A77C95" w:rsidRDefault="00A77C95">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95"/>
                                    </w:tblGrid>
                                    <w:tr w:rsidR="00A77C95" w14:paraId="5499B4C2" w14:textId="77777777">
                                      <w:trPr>
                                        <w:trHeight w:hRule="exact" w:val="667"/>
                                      </w:trPr>
                                      <w:tc>
                                        <w:tcPr>
                                          <w:tcW w:w="2795" w:type="dxa"/>
                                          <w:shd w:val="clear" w:color="auto" w:fill="15385F"/>
                                          <w:tcMar>
                                            <w:top w:w="0" w:type="dxa"/>
                                            <w:left w:w="0" w:type="dxa"/>
                                            <w:bottom w:w="0" w:type="dxa"/>
                                            <w:right w:w="0" w:type="dxa"/>
                                          </w:tcMar>
                                          <w:vAlign w:val="bottom"/>
                                        </w:tcPr>
                                        <w:p w14:paraId="0995D85A" w14:textId="77777777" w:rsidR="00A77C95" w:rsidRDefault="006D64C5">
                                          <w:pPr>
                                            <w:spacing w:after="0" w:line="240" w:lineRule="auto"/>
                                            <w:jc w:val="center"/>
                                          </w:pPr>
                                          <w:r>
                                            <w:rPr>
                                              <w:rFonts w:ascii="Arial" w:eastAsia="Arial" w:hAnsi="Arial"/>
                                              <w:color w:val="FFFFFF"/>
                                              <w:sz w:val="16"/>
                                            </w:rPr>
                                            <w:t>Prior Years</w:t>
                                          </w:r>
                                          <w:r>
                                            <w:rPr>
                                              <w:rFonts w:ascii="Arial" w:eastAsia="Arial" w:hAnsi="Arial"/>
                                              <w:color w:val="FFFFFF"/>
                                              <w:sz w:val="16"/>
                                            </w:rPr>
                                            <w:br/>
                                            <w:t>Cumulative</w:t>
                                          </w:r>
                                          <w:r>
                                            <w:rPr>
                                              <w:rFonts w:ascii="Arial" w:eastAsia="Arial" w:hAnsi="Arial"/>
                                              <w:color w:val="FFFFFF"/>
                                              <w:sz w:val="16"/>
                                            </w:rPr>
                                            <w:br/>
                                            <w:t>as of 31-Dec-2021</w:t>
                                          </w:r>
                                        </w:p>
                                      </w:tc>
                                    </w:tr>
                                  </w:tbl>
                                  <w:p w14:paraId="27B85BEE" w14:textId="77777777" w:rsidR="00A77C95" w:rsidRDefault="00A77C95">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6"/>
                                    </w:tblGrid>
                                    <w:tr w:rsidR="00A77C95" w14:paraId="0420DE06" w14:textId="77777777">
                                      <w:trPr>
                                        <w:trHeight w:hRule="exact" w:val="667"/>
                                      </w:trPr>
                                      <w:tc>
                                        <w:tcPr>
                                          <w:tcW w:w="2766" w:type="dxa"/>
                                          <w:shd w:val="clear" w:color="auto" w:fill="15385F"/>
                                          <w:tcMar>
                                            <w:top w:w="0" w:type="dxa"/>
                                            <w:left w:w="0" w:type="dxa"/>
                                            <w:bottom w:w="0" w:type="dxa"/>
                                            <w:right w:w="0" w:type="dxa"/>
                                          </w:tcMar>
                                          <w:vAlign w:val="bottom"/>
                                        </w:tcPr>
                                        <w:p w14:paraId="197DA49D" w14:textId="77777777" w:rsidR="00A77C95" w:rsidRDefault="006D64C5">
                                          <w:pPr>
                                            <w:spacing w:after="0" w:line="240" w:lineRule="auto"/>
                                            <w:jc w:val="center"/>
                                          </w:pPr>
                                          <w:r>
                                            <w:rPr>
                                              <w:rFonts w:ascii="Arial" w:eastAsia="Arial" w:hAnsi="Arial"/>
                                              <w:color w:val="FFFFFF"/>
                                              <w:sz w:val="16"/>
                                            </w:rPr>
                                            <w:t>Current Year</w:t>
                                          </w:r>
                                          <w:r>
                                            <w:rPr>
                                              <w:rFonts w:ascii="Arial" w:eastAsia="Arial" w:hAnsi="Arial"/>
                                              <w:color w:val="FFFFFF"/>
                                              <w:sz w:val="16"/>
                                            </w:rPr>
                                            <w:br/>
                                            <w:t>Jan-Dec-2022</w:t>
                                          </w:r>
                                        </w:p>
                                      </w:tc>
                                    </w:tr>
                                  </w:tbl>
                                  <w:p w14:paraId="7BF24E7D" w14:textId="77777777" w:rsidR="00A77C95" w:rsidRDefault="00A77C95">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0"/>
                                    </w:tblGrid>
                                    <w:tr w:rsidR="00A77C95" w14:paraId="721D71EA" w14:textId="77777777">
                                      <w:trPr>
                                        <w:trHeight w:hRule="exact" w:val="667"/>
                                      </w:trPr>
                                      <w:tc>
                                        <w:tcPr>
                                          <w:tcW w:w="2760" w:type="dxa"/>
                                          <w:shd w:val="clear" w:color="auto" w:fill="15385F"/>
                                          <w:tcMar>
                                            <w:top w:w="0" w:type="dxa"/>
                                            <w:left w:w="0" w:type="dxa"/>
                                            <w:bottom w:w="0" w:type="dxa"/>
                                            <w:right w:w="0" w:type="dxa"/>
                                          </w:tcMar>
                                          <w:vAlign w:val="bottom"/>
                                        </w:tcPr>
                                        <w:p w14:paraId="6821C207" w14:textId="77777777" w:rsidR="00A77C95" w:rsidRDefault="006D64C5">
                                          <w:pPr>
                                            <w:spacing w:after="0" w:line="240" w:lineRule="auto"/>
                                            <w:jc w:val="center"/>
                                          </w:pPr>
                                          <w:r>
                                            <w:rPr>
                                              <w:rFonts w:ascii="Arial" w:eastAsia="Arial" w:hAnsi="Arial"/>
                                              <w:color w:val="FFFFFF"/>
                                              <w:sz w:val="16"/>
                                            </w:rPr>
                                            <w:t>Total</w:t>
                                          </w:r>
                                        </w:p>
                                      </w:tc>
                                    </w:tr>
                                  </w:tbl>
                                  <w:p w14:paraId="6EA80302" w14:textId="77777777" w:rsidR="00A77C95" w:rsidRDefault="00A77C95">
                                    <w:pPr>
                                      <w:spacing w:after="0" w:line="240" w:lineRule="auto"/>
                                    </w:pPr>
                                  </w:p>
                                </w:tc>
                              </w:tr>
                              <w:tr w:rsidR="00A77C95" w14:paraId="3358BDF5"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97"/>
                                    </w:tblGrid>
                                    <w:tr w:rsidR="00A77C95" w14:paraId="5E2F0629" w14:textId="77777777">
                                      <w:trPr>
                                        <w:trHeight w:hRule="exact" w:val="380"/>
                                      </w:trPr>
                                      <w:tc>
                                        <w:tcPr>
                                          <w:tcW w:w="997" w:type="dxa"/>
                                          <w:shd w:val="clear" w:color="auto" w:fill="15385F"/>
                                          <w:tcMar>
                                            <w:top w:w="0" w:type="dxa"/>
                                            <w:left w:w="0" w:type="dxa"/>
                                            <w:bottom w:w="0" w:type="dxa"/>
                                            <w:right w:w="0" w:type="dxa"/>
                                          </w:tcMar>
                                          <w:vAlign w:val="bottom"/>
                                        </w:tcPr>
                                        <w:p w14:paraId="15B1B9BB" w14:textId="77777777" w:rsidR="00A77C95" w:rsidRDefault="006D64C5">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4D0C3AD2" w14:textId="77777777" w:rsidR="00A77C95" w:rsidRDefault="00A77C95">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14"/>
                                    </w:tblGrid>
                                    <w:tr w:rsidR="00A77C95" w14:paraId="59643BED" w14:textId="77777777">
                                      <w:trPr>
                                        <w:trHeight w:hRule="exact" w:val="380"/>
                                      </w:trPr>
                                      <w:tc>
                                        <w:tcPr>
                                          <w:tcW w:w="914" w:type="dxa"/>
                                          <w:shd w:val="clear" w:color="auto" w:fill="15385F"/>
                                          <w:tcMar>
                                            <w:top w:w="0" w:type="dxa"/>
                                            <w:left w:w="0" w:type="dxa"/>
                                            <w:bottom w:w="0" w:type="dxa"/>
                                            <w:right w:w="0" w:type="dxa"/>
                                          </w:tcMar>
                                          <w:vAlign w:val="bottom"/>
                                        </w:tcPr>
                                        <w:p w14:paraId="693961A7" w14:textId="77777777" w:rsidR="00A77C95" w:rsidRDefault="006D64C5">
                                          <w:pPr>
                                            <w:spacing w:after="0" w:line="240" w:lineRule="auto"/>
                                            <w:jc w:val="center"/>
                                          </w:pPr>
                                          <w:r>
                                            <w:rPr>
                                              <w:rFonts w:ascii="Arial" w:eastAsia="Arial" w:hAnsi="Arial"/>
                                              <w:b/>
                                              <w:color w:val="FFFFFF"/>
                                              <w:sz w:val="16"/>
                                            </w:rPr>
                                            <w:t>Transfers</w:t>
                                          </w:r>
                                        </w:p>
                                      </w:tc>
                                    </w:tr>
                                  </w:tbl>
                                  <w:p w14:paraId="755BE164" w14:textId="77777777" w:rsidR="00A77C95" w:rsidRDefault="00A77C95">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66"/>
                                    </w:tblGrid>
                                    <w:tr w:rsidR="00A77C95" w14:paraId="715C9189" w14:textId="77777777">
                                      <w:trPr>
                                        <w:trHeight w:hRule="exact" w:val="380"/>
                                      </w:trPr>
                                      <w:tc>
                                        <w:tcPr>
                                          <w:tcW w:w="866" w:type="dxa"/>
                                          <w:shd w:val="clear" w:color="auto" w:fill="15385F"/>
                                          <w:tcMar>
                                            <w:top w:w="0" w:type="dxa"/>
                                            <w:left w:w="0" w:type="dxa"/>
                                            <w:bottom w:w="0" w:type="dxa"/>
                                            <w:right w:w="0" w:type="dxa"/>
                                          </w:tcMar>
                                          <w:vAlign w:val="bottom"/>
                                        </w:tcPr>
                                        <w:p w14:paraId="60E2A18D" w14:textId="77777777" w:rsidR="00A77C95" w:rsidRDefault="006D64C5">
                                          <w:pPr>
                                            <w:spacing w:after="0" w:line="240" w:lineRule="auto"/>
                                            <w:jc w:val="center"/>
                                          </w:pPr>
                                          <w:r>
                                            <w:rPr>
                                              <w:rFonts w:ascii="Arial" w:eastAsia="Arial" w:hAnsi="Arial"/>
                                              <w:b/>
                                              <w:color w:val="FFFFFF"/>
                                              <w:sz w:val="16"/>
                                            </w:rPr>
                                            <w:t>Refunds</w:t>
                                          </w:r>
                                        </w:p>
                                      </w:tc>
                                    </w:tr>
                                  </w:tbl>
                                  <w:p w14:paraId="07482384" w14:textId="77777777" w:rsidR="00A77C95" w:rsidRDefault="00A77C95">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53"/>
                                    </w:tblGrid>
                                    <w:tr w:rsidR="00A77C95" w14:paraId="61585898" w14:textId="77777777">
                                      <w:trPr>
                                        <w:trHeight w:hRule="exact" w:val="380"/>
                                      </w:trPr>
                                      <w:tc>
                                        <w:tcPr>
                                          <w:tcW w:w="853" w:type="dxa"/>
                                          <w:shd w:val="clear" w:color="auto" w:fill="15385F"/>
                                          <w:tcMar>
                                            <w:top w:w="0" w:type="dxa"/>
                                            <w:left w:w="0" w:type="dxa"/>
                                            <w:bottom w:w="0" w:type="dxa"/>
                                            <w:right w:w="0" w:type="dxa"/>
                                          </w:tcMar>
                                          <w:vAlign w:val="bottom"/>
                                        </w:tcPr>
                                        <w:p w14:paraId="75874469" w14:textId="77777777" w:rsidR="00A77C95" w:rsidRDefault="006D64C5">
                                          <w:pPr>
                                            <w:spacing w:after="0" w:line="240" w:lineRule="auto"/>
                                            <w:jc w:val="center"/>
                                          </w:pPr>
                                          <w:r>
                                            <w:rPr>
                                              <w:rFonts w:ascii="Arial" w:eastAsia="Arial" w:hAnsi="Arial"/>
                                              <w:b/>
                                              <w:color w:val="FFFFFF"/>
                                              <w:sz w:val="16"/>
                                            </w:rPr>
                                            <w:t xml:space="preserve">Net Funded </w:t>
                                          </w:r>
                                        </w:p>
                                      </w:tc>
                                    </w:tr>
                                  </w:tbl>
                                  <w:p w14:paraId="154BA127" w14:textId="77777777" w:rsidR="00A77C95" w:rsidRDefault="00A77C95">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88"/>
                                    </w:tblGrid>
                                    <w:tr w:rsidR="00A77C95" w14:paraId="611578D7" w14:textId="77777777">
                                      <w:trPr>
                                        <w:trHeight w:hRule="exact" w:val="380"/>
                                      </w:trPr>
                                      <w:tc>
                                        <w:tcPr>
                                          <w:tcW w:w="888" w:type="dxa"/>
                                          <w:shd w:val="clear" w:color="auto" w:fill="15385F"/>
                                          <w:tcMar>
                                            <w:top w:w="0" w:type="dxa"/>
                                            <w:left w:w="0" w:type="dxa"/>
                                            <w:bottom w:w="0" w:type="dxa"/>
                                            <w:right w:w="0" w:type="dxa"/>
                                          </w:tcMar>
                                          <w:vAlign w:val="bottom"/>
                                        </w:tcPr>
                                        <w:p w14:paraId="11721828" w14:textId="77777777" w:rsidR="00A77C95" w:rsidRDefault="006D64C5">
                                          <w:pPr>
                                            <w:spacing w:after="0" w:line="240" w:lineRule="auto"/>
                                            <w:jc w:val="center"/>
                                          </w:pPr>
                                          <w:r>
                                            <w:rPr>
                                              <w:rFonts w:ascii="Arial" w:eastAsia="Arial" w:hAnsi="Arial"/>
                                              <w:b/>
                                              <w:color w:val="FFFFFF"/>
                                              <w:sz w:val="16"/>
                                            </w:rPr>
                                            <w:t>Transfers</w:t>
                                          </w:r>
                                        </w:p>
                                      </w:tc>
                                    </w:tr>
                                  </w:tbl>
                                  <w:p w14:paraId="0FC9C6CC" w14:textId="77777777" w:rsidR="00A77C95" w:rsidRDefault="00A77C95">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38"/>
                                    </w:tblGrid>
                                    <w:tr w:rsidR="00A77C95" w14:paraId="7B15E5C9" w14:textId="77777777">
                                      <w:trPr>
                                        <w:trHeight w:hRule="exact" w:val="380"/>
                                      </w:trPr>
                                      <w:tc>
                                        <w:tcPr>
                                          <w:tcW w:w="838" w:type="dxa"/>
                                          <w:shd w:val="clear" w:color="auto" w:fill="15385F"/>
                                          <w:tcMar>
                                            <w:top w:w="0" w:type="dxa"/>
                                            <w:left w:w="0" w:type="dxa"/>
                                            <w:bottom w:w="0" w:type="dxa"/>
                                            <w:right w:w="0" w:type="dxa"/>
                                          </w:tcMar>
                                          <w:vAlign w:val="bottom"/>
                                        </w:tcPr>
                                        <w:p w14:paraId="4ADC28CC" w14:textId="77777777" w:rsidR="00A77C95" w:rsidRDefault="006D64C5">
                                          <w:pPr>
                                            <w:spacing w:after="0" w:line="240" w:lineRule="auto"/>
                                            <w:jc w:val="center"/>
                                          </w:pPr>
                                          <w:r>
                                            <w:rPr>
                                              <w:rFonts w:ascii="Arial" w:eastAsia="Arial" w:hAnsi="Arial"/>
                                              <w:b/>
                                              <w:color w:val="FFFFFF"/>
                                              <w:sz w:val="16"/>
                                            </w:rPr>
                                            <w:t>Refunds</w:t>
                                          </w:r>
                                        </w:p>
                                      </w:tc>
                                    </w:tr>
                                  </w:tbl>
                                  <w:p w14:paraId="121D3B65" w14:textId="77777777" w:rsidR="00A77C95" w:rsidRDefault="00A77C95">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78"/>
                                    </w:tblGrid>
                                    <w:tr w:rsidR="00A77C95" w14:paraId="6A2580E4" w14:textId="77777777">
                                      <w:trPr>
                                        <w:trHeight w:hRule="exact" w:val="380"/>
                                      </w:trPr>
                                      <w:tc>
                                        <w:tcPr>
                                          <w:tcW w:w="878" w:type="dxa"/>
                                          <w:shd w:val="clear" w:color="auto" w:fill="15385F"/>
                                          <w:tcMar>
                                            <w:top w:w="0" w:type="dxa"/>
                                            <w:left w:w="0" w:type="dxa"/>
                                            <w:bottom w:w="0" w:type="dxa"/>
                                            <w:right w:w="0" w:type="dxa"/>
                                          </w:tcMar>
                                          <w:vAlign w:val="bottom"/>
                                        </w:tcPr>
                                        <w:p w14:paraId="067C5069" w14:textId="77777777" w:rsidR="00A77C95" w:rsidRDefault="006D64C5">
                                          <w:pPr>
                                            <w:spacing w:after="0" w:line="240" w:lineRule="auto"/>
                                            <w:jc w:val="center"/>
                                          </w:pPr>
                                          <w:r>
                                            <w:rPr>
                                              <w:rFonts w:ascii="Arial" w:eastAsia="Arial" w:hAnsi="Arial"/>
                                              <w:b/>
                                              <w:color w:val="FFFFFF"/>
                                              <w:sz w:val="16"/>
                                            </w:rPr>
                                            <w:t xml:space="preserve">Net Funded </w:t>
                                          </w:r>
                                        </w:p>
                                      </w:tc>
                                    </w:tr>
                                  </w:tbl>
                                  <w:p w14:paraId="3BCEA63C" w14:textId="77777777" w:rsidR="00A77C95" w:rsidRDefault="00A77C95">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A77C95" w14:paraId="10BB4528" w14:textId="77777777">
                                      <w:trPr>
                                        <w:trHeight w:hRule="exact" w:val="380"/>
                                      </w:trPr>
                                      <w:tc>
                                        <w:tcPr>
                                          <w:tcW w:w="890" w:type="dxa"/>
                                          <w:shd w:val="clear" w:color="auto" w:fill="15385F"/>
                                          <w:tcMar>
                                            <w:top w:w="0" w:type="dxa"/>
                                            <w:left w:w="0" w:type="dxa"/>
                                            <w:bottom w:w="0" w:type="dxa"/>
                                            <w:right w:w="0" w:type="dxa"/>
                                          </w:tcMar>
                                          <w:vAlign w:val="bottom"/>
                                        </w:tcPr>
                                        <w:p w14:paraId="01CC2BDC" w14:textId="77777777" w:rsidR="00A77C95" w:rsidRDefault="006D64C5">
                                          <w:pPr>
                                            <w:spacing w:after="0" w:line="240" w:lineRule="auto"/>
                                            <w:jc w:val="center"/>
                                          </w:pPr>
                                          <w:r>
                                            <w:rPr>
                                              <w:rFonts w:ascii="Arial" w:eastAsia="Arial" w:hAnsi="Arial"/>
                                              <w:b/>
                                              <w:color w:val="FFFFFF"/>
                                              <w:sz w:val="16"/>
                                            </w:rPr>
                                            <w:t>Transfers</w:t>
                                          </w:r>
                                        </w:p>
                                      </w:tc>
                                    </w:tr>
                                  </w:tbl>
                                  <w:p w14:paraId="7B58C5C7" w14:textId="77777777" w:rsidR="00A77C95" w:rsidRDefault="00A77C95">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18"/>
                                    </w:tblGrid>
                                    <w:tr w:rsidR="00A77C95" w14:paraId="329BE9D9" w14:textId="77777777">
                                      <w:trPr>
                                        <w:trHeight w:hRule="exact" w:val="380"/>
                                      </w:trPr>
                                      <w:tc>
                                        <w:tcPr>
                                          <w:tcW w:w="818" w:type="dxa"/>
                                          <w:shd w:val="clear" w:color="auto" w:fill="15385F"/>
                                          <w:tcMar>
                                            <w:top w:w="0" w:type="dxa"/>
                                            <w:left w:w="0" w:type="dxa"/>
                                            <w:bottom w:w="0" w:type="dxa"/>
                                            <w:right w:w="0" w:type="dxa"/>
                                          </w:tcMar>
                                          <w:vAlign w:val="bottom"/>
                                        </w:tcPr>
                                        <w:p w14:paraId="17A8679E" w14:textId="77777777" w:rsidR="00A77C95" w:rsidRDefault="006D64C5">
                                          <w:pPr>
                                            <w:spacing w:after="0" w:line="240" w:lineRule="auto"/>
                                            <w:jc w:val="center"/>
                                          </w:pPr>
                                          <w:r>
                                            <w:rPr>
                                              <w:rFonts w:ascii="Arial" w:eastAsia="Arial" w:hAnsi="Arial"/>
                                              <w:b/>
                                              <w:color w:val="FFFFFF"/>
                                              <w:sz w:val="16"/>
                                            </w:rPr>
                                            <w:t>Refunds</w:t>
                                          </w:r>
                                        </w:p>
                                      </w:tc>
                                    </w:tr>
                                  </w:tbl>
                                  <w:p w14:paraId="2266EE52" w14:textId="77777777" w:rsidR="00A77C95" w:rsidRDefault="00A77C95">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A77C95" w14:paraId="3B5C8815" w14:textId="77777777">
                                      <w:trPr>
                                        <w:trHeight w:hRule="exact" w:val="380"/>
                                      </w:trPr>
                                      <w:tc>
                                        <w:tcPr>
                                          <w:tcW w:w="890" w:type="dxa"/>
                                          <w:shd w:val="clear" w:color="auto" w:fill="15385F"/>
                                          <w:tcMar>
                                            <w:top w:w="0" w:type="dxa"/>
                                            <w:left w:w="0" w:type="dxa"/>
                                            <w:bottom w:w="0" w:type="dxa"/>
                                            <w:right w:w="0" w:type="dxa"/>
                                          </w:tcMar>
                                          <w:vAlign w:val="bottom"/>
                                        </w:tcPr>
                                        <w:p w14:paraId="61D17403" w14:textId="77777777" w:rsidR="00A77C95" w:rsidRDefault="006D64C5">
                                          <w:pPr>
                                            <w:spacing w:after="0" w:line="240" w:lineRule="auto"/>
                                            <w:jc w:val="center"/>
                                          </w:pPr>
                                          <w:r>
                                            <w:rPr>
                                              <w:rFonts w:ascii="Arial" w:eastAsia="Arial" w:hAnsi="Arial"/>
                                              <w:b/>
                                              <w:color w:val="FFFFFF"/>
                                              <w:sz w:val="16"/>
                                            </w:rPr>
                                            <w:t xml:space="preserve">Net Funded </w:t>
                                          </w:r>
                                        </w:p>
                                      </w:tc>
                                    </w:tr>
                                  </w:tbl>
                                  <w:p w14:paraId="67DD642B" w14:textId="77777777" w:rsidR="00A77C95" w:rsidRDefault="00A77C95">
                                    <w:pPr>
                                      <w:spacing w:after="0" w:line="240" w:lineRule="auto"/>
                                    </w:pPr>
                                  </w:p>
                                </w:tc>
                              </w:tr>
                              <w:tr w:rsidR="00A77C95" w14:paraId="474FC878"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A77C95" w14:paraId="2D203806" w14:textId="77777777">
                                      <w:trPr>
                                        <w:trHeight w:hRule="exact" w:val="225"/>
                                      </w:trPr>
                                      <w:tc>
                                        <w:tcPr>
                                          <w:tcW w:w="957" w:type="dxa"/>
                                          <w:shd w:val="clear" w:color="auto" w:fill="E3E8ED"/>
                                          <w:tcMar>
                                            <w:top w:w="0" w:type="dxa"/>
                                            <w:left w:w="0" w:type="dxa"/>
                                            <w:bottom w:w="0" w:type="dxa"/>
                                            <w:right w:w="0" w:type="dxa"/>
                                          </w:tcMar>
                                          <w:vAlign w:val="center"/>
                                        </w:tcPr>
                                        <w:p w14:paraId="6E7C2EE7" w14:textId="77777777" w:rsidR="00A77C95" w:rsidRDefault="006D64C5">
                                          <w:pPr>
                                            <w:spacing w:after="0" w:line="240" w:lineRule="auto"/>
                                          </w:pPr>
                                          <w:r>
                                            <w:rPr>
                                              <w:rFonts w:ascii="Arial" w:eastAsia="Arial" w:hAnsi="Arial"/>
                                              <w:color w:val="000000"/>
                                              <w:sz w:val="16"/>
                                            </w:rPr>
                                            <w:t>FAO</w:t>
                                          </w:r>
                                        </w:p>
                                      </w:tc>
                                    </w:tr>
                                  </w:tbl>
                                  <w:p w14:paraId="48120B6E" w14:textId="77777777" w:rsidR="00A77C95" w:rsidRDefault="00A77C95">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A77C95" w14:paraId="6E4A9C2A" w14:textId="77777777">
                                      <w:trPr>
                                        <w:trHeight w:hRule="exact" w:val="225"/>
                                      </w:trPr>
                                      <w:tc>
                                        <w:tcPr>
                                          <w:tcW w:w="874" w:type="dxa"/>
                                          <w:shd w:val="clear" w:color="auto" w:fill="E3E8ED"/>
                                          <w:tcMar>
                                            <w:top w:w="0" w:type="dxa"/>
                                            <w:left w:w="0" w:type="dxa"/>
                                            <w:bottom w:w="0" w:type="dxa"/>
                                            <w:right w:w="0" w:type="dxa"/>
                                          </w:tcMar>
                                          <w:vAlign w:val="center"/>
                                        </w:tcPr>
                                        <w:p w14:paraId="774D5F36" w14:textId="77777777" w:rsidR="00A77C95" w:rsidRDefault="006D64C5">
                                          <w:pPr>
                                            <w:spacing w:after="0" w:line="240" w:lineRule="auto"/>
                                            <w:jc w:val="right"/>
                                          </w:pPr>
                                          <w:r>
                                            <w:rPr>
                                              <w:rFonts w:ascii="Arial" w:eastAsia="Arial" w:hAnsi="Arial"/>
                                              <w:color w:val="000000"/>
                                              <w:sz w:val="16"/>
                                            </w:rPr>
                                            <w:t>933,411</w:t>
                                          </w:r>
                                        </w:p>
                                      </w:tc>
                                    </w:tr>
                                  </w:tbl>
                                  <w:p w14:paraId="3F55F9B5" w14:textId="77777777" w:rsidR="00A77C95" w:rsidRDefault="00A77C95">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A77C95" w14:paraId="63533F1C" w14:textId="77777777">
                                      <w:trPr>
                                        <w:trHeight w:hRule="exact" w:val="225"/>
                                      </w:trPr>
                                      <w:tc>
                                        <w:tcPr>
                                          <w:tcW w:w="826" w:type="dxa"/>
                                          <w:shd w:val="clear" w:color="auto" w:fill="E3E8ED"/>
                                          <w:tcMar>
                                            <w:top w:w="0" w:type="dxa"/>
                                            <w:left w:w="0" w:type="dxa"/>
                                            <w:bottom w:w="0" w:type="dxa"/>
                                            <w:right w:w="0" w:type="dxa"/>
                                          </w:tcMar>
                                          <w:vAlign w:val="center"/>
                                        </w:tcPr>
                                        <w:p w14:paraId="605977BC" w14:textId="77777777" w:rsidR="00A77C95" w:rsidRDefault="006D64C5">
                                          <w:pPr>
                                            <w:spacing w:after="0" w:line="240" w:lineRule="auto"/>
                                            <w:jc w:val="right"/>
                                          </w:pPr>
                                          <w:r>
                                            <w:rPr>
                                              <w:rFonts w:ascii="Arial" w:eastAsia="Arial" w:hAnsi="Arial"/>
                                              <w:color w:val="000000"/>
                                              <w:sz w:val="16"/>
                                            </w:rPr>
                                            <w:t>-</w:t>
                                          </w:r>
                                        </w:p>
                                      </w:tc>
                                    </w:tr>
                                  </w:tbl>
                                  <w:p w14:paraId="0BA910E2" w14:textId="77777777" w:rsidR="00A77C95" w:rsidRDefault="00A77C95">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77C95" w14:paraId="4C7D63CF" w14:textId="77777777">
                                      <w:trPr>
                                        <w:trHeight w:hRule="exact" w:val="225"/>
                                      </w:trPr>
                                      <w:tc>
                                        <w:tcPr>
                                          <w:tcW w:w="813" w:type="dxa"/>
                                          <w:shd w:val="clear" w:color="auto" w:fill="E3E8ED"/>
                                          <w:tcMar>
                                            <w:top w:w="0" w:type="dxa"/>
                                            <w:left w:w="0" w:type="dxa"/>
                                            <w:bottom w:w="0" w:type="dxa"/>
                                            <w:right w:w="0" w:type="dxa"/>
                                          </w:tcMar>
                                          <w:vAlign w:val="center"/>
                                        </w:tcPr>
                                        <w:p w14:paraId="6FF95D4E" w14:textId="77777777" w:rsidR="00A77C95" w:rsidRDefault="006D64C5">
                                          <w:pPr>
                                            <w:spacing w:after="0" w:line="240" w:lineRule="auto"/>
                                            <w:jc w:val="right"/>
                                          </w:pPr>
                                          <w:r>
                                            <w:rPr>
                                              <w:rFonts w:ascii="Arial" w:eastAsia="Arial" w:hAnsi="Arial"/>
                                              <w:color w:val="000000"/>
                                              <w:sz w:val="16"/>
                                            </w:rPr>
                                            <w:t>933,411</w:t>
                                          </w:r>
                                        </w:p>
                                      </w:tc>
                                    </w:tr>
                                  </w:tbl>
                                  <w:p w14:paraId="016ADA63" w14:textId="77777777" w:rsidR="00A77C95" w:rsidRDefault="00A77C95">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A77C95" w14:paraId="3225FA63" w14:textId="77777777">
                                      <w:trPr>
                                        <w:trHeight w:hRule="exact" w:val="225"/>
                                      </w:trPr>
                                      <w:tc>
                                        <w:tcPr>
                                          <w:tcW w:w="848" w:type="dxa"/>
                                          <w:shd w:val="clear" w:color="auto" w:fill="E3E8ED"/>
                                          <w:tcMar>
                                            <w:top w:w="0" w:type="dxa"/>
                                            <w:left w:w="0" w:type="dxa"/>
                                            <w:bottom w:w="0" w:type="dxa"/>
                                            <w:right w:w="0" w:type="dxa"/>
                                          </w:tcMar>
                                          <w:vAlign w:val="center"/>
                                        </w:tcPr>
                                        <w:p w14:paraId="7B48C7CD" w14:textId="77777777" w:rsidR="00A77C95" w:rsidRDefault="006D64C5">
                                          <w:pPr>
                                            <w:spacing w:after="0" w:line="240" w:lineRule="auto"/>
                                            <w:jc w:val="right"/>
                                          </w:pPr>
                                          <w:r>
                                            <w:rPr>
                                              <w:rFonts w:ascii="Arial" w:eastAsia="Arial" w:hAnsi="Arial"/>
                                              <w:color w:val="000000"/>
                                              <w:sz w:val="16"/>
                                            </w:rPr>
                                            <w:t>662,945</w:t>
                                          </w:r>
                                        </w:p>
                                      </w:tc>
                                    </w:tr>
                                  </w:tbl>
                                  <w:p w14:paraId="7603712B" w14:textId="77777777" w:rsidR="00A77C95" w:rsidRDefault="00A77C95">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A77C95" w14:paraId="530CB9E3" w14:textId="77777777">
                                      <w:trPr>
                                        <w:trHeight w:hRule="exact" w:val="225"/>
                                      </w:trPr>
                                      <w:tc>
                                        <w:tcPr>
                                          <w:tcW w:w="798" w:type="dxa"/>
                                          <w:shd w:val="clear" w:color="auto" w:fill="E3E8ED"/>
                                          <w:tcMar>
                                            <w:top w:w="0" w:type="dxa"/>
                                            <w:left w:w="0" w:type="dxa"/>
                                            <w:bottom w:w="0" w:type="dxa"/>
                                            <w:right w:w="0" w:type="dxa"/>
                                          </w:tcMar>
                                          <w:vAlign w:val="center"/>
                                        </w:tcPr>
                                        <w:p w14:paraId="7D196A37" w14:textId="77777777" w:rsidR="00A77C95" w:rsidRDefault="006D64C5">
                                          <w:pPr>
                                            <w:spacing w:after="0" w:line="240" w:lineRule="auto"/>
                                            <w:jc w:val="right"/>
                                          </w:pPr>
                                          <w:r>
                                            <w:rPr>
                                              <w:rFonts w:ascii="Arial" w:eastAsia="Arial" w:hAnsi="Arial"/>
                                              <w:color w:val="000000"/>
                                              <w:sz w:val="16"/>
                                            </w:rPr>
                                            <w:t>-</w:t>
                                          </w:r>
                                        </w:p>
                                      </w:tc>
                                    </w:tr>
                                  </w:tbl>
                                  <w:p w14:paraId="2A4427B0" w14:textId="77777777" w:rsidR="00A77C95" w:rsidRDefault="00A77C95">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A77C95" w14:paraId="5F8ACD60" w14:textId="77777777">
                                      <w:trPr>
                                        <w:trHeight w:hRule="exact" w:val="225"/>
                                      </w:trPr>
                                      <w:tc>
                                        <w:tcPr>
                                          <w:tcW w:w="838" w:type="dxa"/>
                                          <w:shd w:val="clear" w:color="auto" w:fill="E3E8ED"/>
                                          <w:tcMar>
                                            <w:top w:w="0" w:type="dxa"/>
                                            <w:left w:w="0" w:type="dxa"/>
                                            <w:bottom w:w="0" w:type="dxa"/>
                                            <w:right w:w="0" w:type="dxa"/>
                                          </w:tcMar>
                                          <w:vAlign w:val="center"/>
                                        </w:tcPr>
                                        <w:p w14:paraId="13B345D6" w14:textId="77777777" w:rsidR="00A77C95" w:rsidRDefault="006D64C5">
                                          <w:pPr>
                                            <w:spacing w:after="0" w:line="240" w:lineRule="auto"/>
                                            <w:jc w:val="right"/>
                                          </w:pPr>
                                          <w:r>
                                            <w:rPr>
                                              <w:rFonts w:ascii="Arial" w:eastAsia="Arial" w:hAnsi="Arial"/>
                                              <w:color w:val="000000"/>
                                              <w:sz w:val="16"/>
                                            </w:rPr>
                                            <w:t>662,945</w:t>
                                          </w:r>
                                        </w:p>
                                      </w:tc>
                                    </w:tr>
                                  </w:tbl>
                                  <w:p w14:paraId="6AF5C346" w14:textId="77777777" w:rsidR="00A77C95" w:rsidRDefault="00A77C9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77C95" w14:paraId="563A32D7" w14:textId="77777777">
                                      <w:trPr>
                                        <w:trHeight w:hRule="exact" w:val="225"/>
                                      </w:trPr>
                                      <w:tc>
                                        <w:tcPr>
                                          <w:tcW w:w="850" w:type="dxa"/>
                                          <w:shd w:val="clear" w:color="auto" w:fill="E3E8ED"/>
                                          <w:tcMar>
                                            <w:top w:w="0" w:type="dxa"/>
                                            <w:left w:w="0" w:type="dxa"/>
                                            <w:bottom w:w="0" w:type="dxa"/>
                                            <w:right w:w="0" w:type="dxa"/>
                                          </w:tcMar>
                                          <w:vAlign w:val="center"/>
                                        </w:tcPr>
                                        <w:p w14:paraId="715147BE" w14:textId="77777777" w:rsidR="00A77C95" w:rsidRDefault="006D64C5">
                                          <w:pPr>
                                            <w:spacing w:after="0" w:line="240" w:lineRule="auto"/>
                                            <w:jc w:val="right"/>
                                          </w:pPr>
                                          <w:r>
                                            <w:rPr>
                                              <w:rFonts w:ascii="Arial" w:eastAsia="Arial" w:hAnsi="Arial"/>
                                              <w:color w:val="000000"/>
                                              <w:sz w:val="16"/>
                                            </w:rPr>
                                            <w:t>1,596,356</w:t>
                                          </w:r>
                                        </w:p>
                                      </w:tc>
                                    </w:tr>
                                  </w:tbl>
                                  <w:p w14:paraId="11BD54D3" w14:textId="77777777" w:rsidR="00A77C95" w:rsidRDefault="00A77C95">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A77C95" w14:paraId="6F899B94" w14:textId="77777777">
                                      <w:trPr>
                                        <w:trHeight w:hRule="exact" w:val="225"/>
                                      </w:trPr>
                                      <w:tc>
                                        <w:tcPr>
                                          <w:tcW w:w="778" w:type="dxa"/>
                                          <w:shd w:val="clear" w:color="auto" w:fill="E3E8ED"/>
                                          <w:tcMar>
                                            <w:top w:w="0" w:type="dxa"/>
                                            <w:left w:w="0" w:type="dxa"/>
                                            <w:bottom w:w="0" w:type="dxa"/>
                                            <w:right w:w="0" w:type="dxa"/>
                                          </w:tcMar>
                                          <w:vAlign w:val="center"/>
                                        </w:tcPr>
                                        <w:p w14:paraId="276BD9A7" w14:textId="77777777" w:rsidR="00A77C95" w:rsidRDefault="006D64C5">
                                          <w:pPr>
                                            <w:spacing w:after="0" w:line="240" w:lineRule="auto"/>
                                            <w:jc w:val="right"/>
                                          </w:pPr>
                                          <w:r>
                                            <w:rPr>
                                              <w:rFonts w:ascii="Arial" w:eastAsia="Arial" w:hAnsi="Arial"/>
                                              <w:color w:val="000000"/>
                                              <w:sz w:val="16"/>
                                            </w:rPr>
                                            <w:t>-</w:t>
                                          </w:r>
                                        </w:p>
                                      </w:tc>
                                    </w:tr>
                                  </w:tbl>
                                  <w:p w14:paraId="0D227AA6" w14:textId="77777777" w:rsidR="00A77C95" w:rsidRDefault="00A77C9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77C95" w14:paraId="56ACF0FB" w14:textId="77777777">
                                      <w:trPr>
                                        <w:trHeight w:hRule="exact" w:val="225"/>
                                      </w:trPr>
                                      <w:tc>
                                        <w:tcPr>
                                          <w:tcW w:w="850" w:type="dxa"/>
                                          <w:shd w:val="clear" w:color="auto" w:fill="E3E8ED"/>
                                          <w:tcMar>
                                            <w:top w:w="0" w:type="dxa"/>
                                            <w:left w:w="0" w:type="dxa"/>
                                            <w:bottom w:w="0" w:type="dxa"/>
                                            <w:right w:w="0" w:type="dxa"/>
                                          </w:tcMar>
                                          <w:vAlign w:val="center"/>
                                        </w:tcPr>
                                        <w:p w14:paraId="7EC7EBC5" w14:textId="77777777" w:rsidR="00A77C95" w:rsidRDefault="006D64C5">
                                          <w:pPr>
                                            <w:spacing w:after="0" w:line="240" w:lineRule="auto"/>
                                            <w:jc w:val="right"/>
                                          </w:pPr>
                                          <w:r>
                                            <w:rPr>
                                              <w:rFonts w:ascii="Arial" w:eastAsia="Arial" w:hAnsi="Arial"/>
                                              <w:color w:val="000000"/>
                                              <w:sz w:val="16"/>
                                            </w:rPr>
                                            <w:t>1,596,356</w:t>
                                          </w:r>
                                        </w:p>
                                      </w:tc>
                                    </w:tr>
                                  </w:tbl>
                                  <w:p w14:paraId="43A5B64F" w14:textId="77777777" w:rsidR="00A77C95" w:rsidRDefault="00A77C95">
                                    <w:pPr>
                                      <w:spacing w:after="0" w:line="240" w:lineRule="auto"/>
                                    </w:pPr>
                                  </w:p>
                                </w:tc>
                              </w:tr>
                              <w:tr w:rsidR="00A77C95" w14:paraId="7C66BC48"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A77C95" w14:paraId="25A81815" w14:textId="77777777">
                                      <w:trPr>
                                        <w:trHeight w:hRule="exact" w:val="225"/>
                                      </w:trPr>
                                      <w:tc>
                                        <w:tcPr>
                                          <w:tcW w:w="957" w:type="dxa"/>
                                          <w:shd w:val="clear" w:color="auto" w:fill="FFFFFF"/>
                                          <w:tcMar>
                                            <w:top w:w="0" w:type="dxa"/>
                                            <w:left w:w="0" w:type="dxa"/>
                                            <w:bottom w:w="0" w:type="dxa"/>
                                            <w:right w:w="0" w:type="dxa"/>
                                          </w:tcMar>
                                          <w:vAlign w:val="center"/>
                                        </w:tcPr>
                                        <w:p w14:paraId="5ACA8047" w14:textId="77777777" w:rsidR="00A77C95" w:rsidRDefault="006D64C5">
                                          <w:pPr>
                                            <w:spacing w:after="0" w:line="240" w:lineRule="auto"/>
                                          </w:pPr>
                                          <w:r>
                                            <w:rPr>
                                              <w:rFonts w:ascii="Arial" w:eastAsia="Arial" w:hAnsi="Arial"/>
                                              <w:color w:val="000000"/>
                                              <w:sz w:val="16"/>
                                            </w:rPr>
                                            <w:t>IFAD</w:t>
                                          </w:r>
                                        </w:p>
                                      </w:tc>
                                    </w:tr>
                                  </w:tbl>
                                  <w:p w14:paraId="3CB0B3DF" w14:textId="77777777" w:rsidR="00A77C95" w:rsidRDefault="00A77C95">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A77C95" w14:paraId="015C5758" w14:textId="77777777">
                                      <w:trPr>
                                        <w:trHeight w:hRule="exact" w:val="225"/>
                                      </w:trPr>
                                      <w:tc>
                                        <w:tcPr>
                                          <w:tcW w:w="874" w:type="dxa"/>
                                          <w:shd w:val="clear" w:color="auto" w:fill="FFFFFF"/>
                                          <w:tcMar>
                                            <w:top w:w="0" w:type="dxa"/>
                                            <w:left w:w="0" w:type="dxa"/>
                                            <w:bottom w:w="0" w:type="dxa"/>
                                            <w:right w:w="0" w:type="dxa"/>
                                          </w:tcMar>
                                          <w:vAlign w:val="center"/>
                                        </w:tcPr>
                                        <w:p w14:paraId="61F14E79" w14:textId="77777777" w:rsidR="00A77C95" w:rsidRDefault="006D64C5">
                                          <w:pPr>
                                            <w:spacing w:after="0" w:line="240" w:lineRule="auto"/>
                                            <w:jc w:val="right"/>
                                          </w:pPr>
                                          <w:r>
                                            <w:rPr>
                                              <w:rFonts w:ascii="Arial" w:eastAsia="Arial" w:hAnsi="Arial"/>
                                              <w:color w:val="000000"/>
                                              <w:sz w:val="16"/>
                                            </w:rPr>
                                            <w:t>246,969</w:t>
                                          </w:r>
                                        </w:p>
                                      </w:tc>
                                    </w:tr>
                                  </w:tbl>
                                  <w:p w14:paraId="4E8F8736" w14:textId="77777777" w:rsidR="00A77C95" w:rsidRDefault="00A77C95">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A77C95" w14:paraId="6C156F0D" w14:textId="77777777">
                                      <w:trPr>
                                        <w:trHeight w:hRule="exact" w:val="225"/>
                                      </w:trPr>
                                      <w:tc>
                                        <w:tcPr>
                                          <w:tcW w:w="826" w:type="dxa"/>
                                          <w:shd w:val="clear" w:color="auto" w:fill="FFFFFF"/>
                                          <w:tcMar>
                                            <w:top w:w="0" w:type="dxa"/>
                                            <w:left w:w="0" w:type="dxa"/>
                                            <w:bottom w:w="0" w:type="dxa"/>
                                            <w:right w:w="0" w:type="dxa"/>
                                          </w:tcMar>
                                          <w:vAlign w:val="center"/>
                                        </w:tcPr>
                                        <w:p w14:paraId="7342FDF4" w14:textId="77777777" w:rsidR="00A77C95" w:rsidRDefault="006D64C5">
                                          <w:pPr>
                                            <w:spacing w:after="0" w:line="240" w:lineRule="auto"/>
                                            <w:jc w:val="right"/>
                                          </w:pPr>
                                          <w:r>
                                            <w:rPr>
                                              <w:rFonts w:ascii="Arial" w:eastAsia="Arial" w:hAnsi="Arial"/>
                                              <w:color w:val="000000"/>
                                              <w:sz w:val="16"/>
                                            </w:rPr>
                                            <w:t>-</w:t>
                                          </w:r>
                                        </w:p>
                                      </w:tc>
                                    </w:tr>
                                  </w:tbl>
                                  <w:p w14:paraId="0D5237D8" w14:textId="77777777" w:rsidR="00A77C95" w:rsidRDefault="00A77C95">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77C95" w14:paraId="5A2D8961" w14:textId="77777777">
                                      <w:trPr>
                                        <w:trHeight w:hRule="exact" w:val="225"/>
                                      </w:trPr>
                                      <w:tc>
                                        <w:tcPr>
                                          <w:tcW w:w="813" w:type="dxa"/>
                                          <w:shd w:val="clear" w:color="auto" w:fill="FFFFFF"/>
                                          <w:tcMar>
                                            <w:top w:w="0" w:type="dxa"/>
                                            <w:left w:w="0" w:type="dxa"/>
                                            <w:bottom w:w="0" w:type="dxa"/>
                                            <w:right w:w="0" w:type="dxa"/>
                                          </w:tcMar>
                                          <w:vAlign w:val="center"/>
                                        </w:tcPr>
                                        <w:p w14:paraId="2634FF29" w14:textId="77777777" w:rsidR="00A77C95" w:rsidRDefault="006D64C5">
                                          <w:pPr>
                                            <w:spacing w:after="0" w:line="240" w:lineRule="auto"/>
                                            <w:jc w:val="right"/>
                                          </w:pPr>
                                          <w:r>
                                            <w:rPr>
                                              <w:rFonts w:ascii="Arial" w:eastAsia="Arial" w:hAnsi="Arial"/>
                                              <w:color w:val="000000"/>
                                              <w:sz w:val="16"/>
                                            </w:rPr>
                                            <w:t>246,969</w:t>
                                          </w:r>
                                        </w:p>
                                      </w:tc>
                                    </w:tr>
                                  </w:tbl>
                                  <w:p w14:paraId="1FFC4500" w14:textId="77777777" w:rsidR="00A77C95" w:rsidRDefault="00A77C95">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A77C95" w14:paraId="2D7E7260" w14:textId="77777777">
                                      <w:trPr>
                                        <w:trHeight w:hRule="exact" w:val="225"/>
                                      </w:trPr>
                                      <w:tc>
                                        <w:tcPr>
                                          <w:tcW w:w="848" w:type="dxa"/>
                                          <w:shd w:val="clear" w:color="auto" w:fill="FFFFFF"/>
                                          <w:tcMar>
                                            <w:top w:w="0" w:type="dxa"/>
                                            <w:left w:w="0" w:type="dxa"/>
                                            <w:bottom w:w="0" w:type="dxa"/>
                                            <w:right w:w="0" w:type="dxa"/>
                                          </w:tcMar>
                                          <w:vAlign w:val="center"/>
                                        </w:tcPr>
                                        <w:p w14:paraId="2BEFE705" w14:textId="77777777" w:rsidR="00A77C95" w:rsidRDefault="006D64C5">
                                          <w:pPr>
                                            <w:spacing w:after="0" w:line="240" w:lineRule="auto"/>
                                            <w:jc w:val="right"/>
                                          </w:pPr>
                                          <w:r>
                                            <w:rPr>
                                              <w:rFonts w:ascii="Arial" w:eastAsia="Arial" w:hAnsi="Arial"/>
                                              <w:color w:val="000000"/>
                                              <w:sz w:val="16"/>
                                            </w:rPr>
                                            <w:t>124,999</w:t>
                                          </w:r>
                                        </w:p>
                                      </w:tc>
                                    </w:tr>
                                  </w:tbl>
                                  <w:p w14:paraId="66F69242" w14:textId="77777777" w:rsidR="00A77C95" w:rsidRDefault="00A77C95">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A77C95" w14:paraId="2304A169" w14:textId="77777777">
                                      <w:trPr>
                                        <w:trHeight w:hRule="exact" w:val="225"/>
                                      </w:trPr>
                                      <w:tc>
                                        <w:tcPr>
                                          <w:tcW w:w="798" w:type="dxa"/>
                                          <w:shd w:val="clear" w:color="auto" w:fill="FFFFFF"/>
                                          <w:tcMar>
                                            <w:top w:w="0" w:type="dxa"/>
                                            <w:left w:w="0" w:type="dxa"/>
                                            <w:bottom w:w="0" w:type="dxa"/>
                                            <w:right w:w="0" w:type="dxa"/>
                                          </w:tcMar>
                                          <w:vAlign w:val="center"/>
                                        </w:tcPr>
                                        <w:p w14:paraId="1C55CF76" w14:textId="77777777" w:rsidR="00A77C95" w:rsidRDefault="006D64C5">
                                          <w:pPr>
                                            <w:spacing w:after="0" w:line="240" w:lineRule="auto"/>
                                            <w:jc w:val="right"/>
                                          </w:pPr>
                                          <w:r>
                                            <w:rPr>
                                              <w:rFonts w:ascii="Arial" w:eastAsia="Arial" w:hAnsi="Arial"/>
                                              <w:color w:val="000000"/>
                                              <w:sz w:val="16"/>
                                            </w:rPr>
                                            <w:t>-</w:t>
                                          </w:r>
                                        </w:p>
                                      </w:tc>
                                    </w:tr>
                                  </w:tbl>
                                  <w:p w14:paraId="03B0EDD3" w14:textId="77777777" w:rsidR="00A77C95" w:rsidRDefault="00A77C95">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A77C95" w14:paraId="647756F6" w14:textId="77777777">
                                      <w:trPr>
                                        <w:trHeight w:hRule="exact" w:val="225"/>
                                      </w:trPr>
                                      <w:tc>
                                        <w:tcPr>
                                          <w:tcW w:w="838" w:type="dxa"/>
                                          <w:shd w:val="clear" w:color="auto" w:fill="FFFFFF"/>
                                          <w:tcMar>
                                            <w:top w:w="0" w:type="dxa"/>
                                            <w:left w:w="0" w:type="dxa"/>
                                            <w:bottom w:w="0" w:type="dxa"/>
                                            <w:right w:w="0" w:type="dxa"/>
                                          </w:tcMar>
                                          <w:vAlign w:val="center"/>
                                        </w:tcPr>
                                        <w:p w14:paraId="35A05F5E" w14:textId="77777777" w:rsidR="00A77C95" w:rsidRDefault="006D64C5">
                                          <w:pPr>
                                            <w:spacing w:after="0" w:line="240" w:lineRule="auto"/>
                                            <w:jc w:val="right"/>
                                          </w:pPr>
                                          <w:r>
                                            <w:rPr>
                                              <w:rFonts w:ascii="Arial" w:eastAsia="Arial" w:hAnsi="Arial"/>
                                              <w:color w:val="000000"/>
                                              <w:sz w:val="16"/>
                                            </w:rPr>
                                            <w:t>124,999</w:t>
                                          </w:r>
                                        </w:p>
                                      </w:tc>
                                    </w:tr>
                                  </w:tbl>
                                  <w:p w14:paraId="515015F3" w14:textId="77777777" w:rsidR="00A77C95" w:rsidRDefault="00A77C9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77C95" w14:paraId="6F61F6B4" w14:textId="77777777">
                                      <w:trPr>
                                        <w:trHeight w:hRule="exact" w:val="225"/>
                                      </w:trPr>
                                      <w:tc>
                                        <w:tcPr>
                                          <w:tcW w:w="850" w:type="dxa"/>
                                          <w:shd w:val="clear" w:color="auto" w:fill="FFFFFF"/>
                                          <w:tcMar>
                                            <w:top w:w="0" w:type="dxa"/>
                                            <w:left w:w="0" w:type="dxa"/>
                                            <w:bottom w:w="0" w:type="dxa"/>
                                            <w:right w:w="0" w:type="dxa"/>
                                          </w:tcMar>
                                          <w:vAlign w:val="center"/>
                                        </w:tcPr>
                                        <w:p w14:paraId="0866EB6A" w14:textId="77777777" w:rsidR="00A77C95" w:rsidRDefault="006D64C5">
                                          <w:pPr>
                                            <w:spacing w:after="0" w:line="240" w:lineRule="auto"/>
                                            <w:jc w:val="right"/>
                                          </w:pPr>
                                          <w:r>
                                            <w:rPr>
                                              <w:rFonts w:ascii="Arial" w:eastAsia="Arial" w:hAnsi="Arial"/>
                                              <w:color w:val="000000"/>
                                              <w:sz w:val="16"/>
                                            </w:rPr>
                                            <w:t>371,968</w:t>
                                          </w:r>
                                        </w:p>
                                      </w:tc>
                                    </w:tr>
                                  </w:tbl>
                                  <w:p w14:paraId="1C42563F" w14:textId="77777777" w:rsidR="00A77C95" w:rsidRDefault="00A77C95">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A77C95" w14:paraId="120DF90F" w14:textId="77777777">
                                      <w:trPr>
                                        <w:trHeight w:hRule="exact" w:val="225"/>
                                      </w:trPr>
                                      <w:tc>
                                        <w:tcPr>
                                          <w:tcW w:w="778" w:type="dxa"/>
                                          <w:shd w:val="clear" w:color="auto" w:fill="FFFFFF"/>
                                          <w:tcMar>
                                            <w:top w:w="0" w:type="dxa"/>
                                            <w:left w:w="0" w:type="dxa"/>
                                            <w:bottom w:w="0" w:type="dxa"/>
                                            <w:right w:w="0" w:type="dxa"/>
                                          </w:tcMar>
                                          <w:vAlign w:val="center"/>
                                        </w:tcPr>
                                        <w:p w14:paraId="37F3764B" w14:textId="77777777" w:rsidR="00A77C95" w:rsidRDefault="006D64C5">
                                          <w:pPr>
                                            <w:spacing w:after="0" w:line="240" w:lineRule="auto"/>
                                            <w:jc w:val="right"/>
                                          </w:pPr>
                                          <w:r>
                                            <w:rPr>
                                              <w:rFonts w:ascii="Arial" w:eastAsia="Arial" w:hAnsi="Arial"/>
                                              <w:color w:val="000000"/>
                                              <w:sz w:val="16"/>
                                            </w:rPr>
                                            <w:t>-</w:t>
                                          </w:r>
                                        </w:p>
                                      </w:tc>
                                    </w:tr>
                                  </w:tbl>
                                  <w:p w14:paraId="3D1877CF" w14:textId="77777777" w:rsidR="00A77C95" w:rsidRDefault="00A77C9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77C95" w14:paraId="4FDACFC7" w14:textId="77777777">
                                      <w:trPr>
                                        <w:trHeight w:hRule="exact" w:val="225"/>
                                      </w:trPr>
                                      <w:tc>
                                        <w:tcPr>
                                          <w:tcW w:w="850" w:type="dxa"/>
                                          <w:shd w:val="clear" w:color="auto" w:fill="FFFFFF"/>
                                          <w:tcMar>
                                            <w:top w:w="0" w:type="dxa"/>
                                            <w:left w:w="0" w:type="dxa"/>
                                            <w:bottom w:w="0" w:type="dxa"/>
                                            <w:right w:w="0" w:type="dxa"/>
                                          </w:tcMar>
                                          <w:vAlign w:val="center"/>
                                        </w:tcPr>
                                        <w:p w14:paraId="6EB9255A" w14:textId="77777777" w:rsidR="00A77C95" w:rsidRDefault="006D64C5">
                                          <w:pPr>
                                            <w:spacing w:after="0" w:line="240" w:lineRule="auto"/>
                                            <w:jc w:val="right"/>
                                          </w:pPr>
                                          <w:r>
                                            <w:rPr>
                                              <w:rFonts w:ascii="Arial" w:eastAsia="Arial" w:hAnsi="Arial"/>
                                              <w:color w:val="000000"/>
                                              <w:sz w:val="16"/>
                                            </w:rPr>
                                            <w:t>371,968</w:t>
                                          </w:r>
                                        </w:p>
                                      </w:tc>
                                    </w:tr>
                                  </w:tbl>
                                  <w:p w14:paraId="1861D64B" w14:textId="77777777" w:rsidR="00A77C95" w:rsidRDefault="00A77C95">
                                    <w:pPr>
                                      <w:spacing w:after="0" w:line="240" w:lineRule="auto"/>
                                    </w:pPr>
                                  </w:p>
                                </w:tc>
                              </w:tr>
                              <w:tr w:rsidR="00A77C95" w14:paraId="7B2107A3"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A77C95" w14:paraId="42422F6A" w14:textId="77777777">
                                      <w:trPr>
                                        <w:trHeight w:hRule="exact" w:val="225"/>
                                      </w:trPr>
                                      <w:tc>
                                        <w:tcPr>
                                          <w:tcW w:w="957" w:type="dxa"/>
                                          <w:shd w:val="clear" w:color="auto" w:fill="E3E8ED"/>
                                          <w:tcMar>
                                            <w:top w:w="0" w:type="dxa"/>
                                            <w:left w:w="0" w:type="dxa"/>
                                            <w:bottom w:w="0" w:type="dxa"/>
                                            <w:right w:w="0" w:type="dxa"/>
                                          </w:tcMar>
                                          <w:vAlign w:val="center"/>
                                        </w:tcPr>
                                        <w:p w14:paraId="0C520979" w14:textId="77777777" w:rsidR="00A77C95" w:rsidRDefault="006D64C5">
                                          <w:pPr>
                                            <w:spacing w:after="0" w:line="240" w:lineRule="auto"/>
                                          </w:pPr>
                                          <w:r>
                                            <w:rPr>
                                              <w:rFonts w:ascii="Arial" w:eastAsia="Arial" w:hAnsi="Arial"/>
                                              <w:color w:val="000000"/>
                                              <w:sz w:val="16"/>
                                            </w:rPr>
                                            <w:t>ILO</w:t>
                                          </w:r>
                                        </w:p>
                                      </w:tc>
                                    </w:tr>
                                  </w:tbl>
                                  <w:p w14:paraId="0021C1CA" w14:textId="77777777" w:rsidR="00A77C95" w:rsidRDefault="00A77C95">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A77C95" w14:paraId="5F13308B" w14:textId="77777777">
                                      <w:trPr>
                                        <w:trHeight w:hRule="exact" w:val="225"/>
                                      </w:trPr>
                                      <w:tc>
                                        <w:tcPr>
                                          <w:tcW w:w="874" w:type="dxa"/>
                                          <w:shd w:val="clear" w:color="auto" w:fill="E3E8ED"/>
                                          <w:tcMar>
                                            <w:top w:w="0" w:type="dxa"/>
                                            <w:left w:w="0" w:type="dxa"/>
                                            <w:bottom w:w="0" w:type="dxa"/>
                                            <w:right w:w="0" w:type="dxa"/>
                                          </w:tcMar>
                                          <w:vAlign w:val="center"/>
                                        </w:tcPr>
                                        <w:p w14:paraId="2A14126A" w14:textId="77777777" w:rsidR="00A77C95" w:rsidRDefault="006D64C5">
                                          <w:pPr>
                                            <w:spacing w:after="0" w:line="240" w:lineRule="auto"/>
                                            <w:jc w:val="right"/>
                                          </w:pPr>
                                          <w:r>
                                            <w:rPr>
                                              <w:rFonts w:ascii="Arial" w:eastAsia="Arial" w:hAnsi="Arial"/>
                                              <w:color w:val="000000"/>
                                              <w:sz w:val="16"/>
                                            </w:rPr>
                                            <w:t>-</w:t>
                                          </w:r>
                                        </w:p>
                                      </w:tc>
                                    </w:tr>
                                  </w:tbl>
                                  <w:p w14:paraId="7E3A2A05" w14:textId="77777777" w:rsidR="00A77C95" w:rsidRDefault="00A77C95">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A77C95" w14:paraId="5CEE637D" w14:textId="77777777">
                                      <w:trPr>
                                        <w:trHeight w:hRule="exact" w:val="225"/>
                                      </w:trPr>
                                      <w:tc>
                                        <w:tcPr>
                                          <w:tcW w:w="826" w:type="dxa"/>
                                          <w:shd w:val="clear" w:color="auto" w:fill="E3E8ED"/>
                                          <w:tcMar>
                                            <w:top w:w="0" w:type="dxa"/>
                                            <w:left w:w="0" w:type="dxa"/>
                                            <w:bottom w:w="0" w:type="dxa"/>
                                            <w:right w:w="0" w:type="dxa"/>
                                          </w:tcMar>
                                          <w:vAlign w:val="center"/>
                                        </w:tcPr>
                                        <w:p w14:paraId="186B06BE" w14:textId="77777777" w:rsidR="00A77C95" w:rsidRDefault="006D64C5">
                                          <w:pPr>
                                            <w:spacing w:after="0" w:line="240" w:lineRule="auto"/>
                                            <w:jc w:val="right"/>
                                          </w:pPr>
                                          <w:r>
                                            <w:rPr>
                                              <w:rFonts w:ascii="Arial" w:eastAsia="Arial" w:hAnsi="Arial"/>
                                              <w:color w:val="000000"/>
                                              <w:sz w:val="16"/>
                                            </w:rPr>
                                            <w:t>-</w:t>
                                          </w:r>
                                        </w:p>
                                      </w:tc>
                                    </w:tr>
                                  </w:tbl>
                                  <w:p w14:paraId="406BA2A7" w14:textId="77777777" w:rsidR="00A77C95" w:rsidRDefault="00A77C95">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77C95" w14:paraId="00CE9870" w14:textId="77777777">
                                      <w:trPr>
                                        <w:trHeight w:hRule="exact" w:val="225"/>
                                      </w:trPr>
                                      <w:tc>
                                        <w:tcPr>
                                          <w:tcW w:w="813" w:type="dxa"/>
                                          <w:shd w:val="clear" w:color="auto" w:fill="E3E8ED"/>
                                          <w:tcMar>
                                            <w:top w:w="0" w:type="dxa"/>
                                            <w:left w:w="0" w:type="dxa"/>
                                            <w:bottom w:w="0" w:type="dxa"/>
                                            <w:right w:w="0" w:type="dxa"/>
                                          </w:tcMar>
                                          <w:vAlign w:val="center"/>
                                        </w:tcPr>
                                        <w:p w14:paraId="7C4BBE40" w14:textId="77777777" w:rsidR="00A77C95" w:rsidRDefault="006D64C5">
                                          <w:pPr>
                                            <w:spacing w:after="0" w:line="240" w:lineRule="auto"/>
                                            <w:jc w:val="right"/>
                                          </w:pPr>
                                          <w:r>
                                            <w:rPr>
                                              <w:rFonts w:ascii="Arial" w:eastAsia="Arial" w:hAnsi="Arial"/>
                                              <w:color w:val="000000"/>
                                              <w:sz w:val="16"/>
                                            </w:rPr>
                                            <w:t>-</w:t>
                                          </w:r>
                                        </w:p>
                                      </w:tc>
                                    </w:tr>
                                  </w:tbl>
                                  <w:p w14:paraId="10BAA57B" w14:textId="77777777" w:rsidR="00A77C95" w:rsidRDefault="00A77C95">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A77C95" w14:paraId="1EDBFCC9" w14:textId="77777777">
                                      <w:trPr>
                                        <w:trHeight w:hRule="exact" w:val="225"/>
                                      </w:trPr>
                                      <w:tc>
                                        <w:tcPr>
                                          <w:tcW w:w="848" w:type="dxa"/>
                                          <w:shd w:val="clear" w:color="auto" w:fill="E3E8ED"/>
                                          <w:tcMar>
                                            <w:top w:w="0" w:type="dxa"/>
                                            <w:left w:w="0" w:type="dxa"/>
                                            <w:bottom w:w="0" w:type="dxa"/>
                                            <w:right w:w="0" w:type="dxa"/>
                                          </w:tcMar>
                                          <w:vAlign w:val="center"/>
                                        </w:tcPr>
                                        <w:p w14:paraId="636B1A47" w14:textId="77777777" w:rsidR="00A77C95" w:rsidRDefault="006D64C5">
                                          <w:pPr>
                                            <w:spacing w:after="0" w:line="240" w:lineRule="auto"/>
                                            <w:jc w:val="right"/>
                                          </w:pPr>
                                          <w:r>
                                            <w:rPr>
                                              <w:rFonts w:ascii="Arial" w:eastAsia="Arial" w:hAnsi="Arial"/>
                                              <w:color w:val="000000"/>
                                              <w:sz w:val="16"/>
                                            </w:rPr>
                                            <w:t>100,000</w:t>
                                          </w:r>
                                        </w:p>
                                      </w:tc>
                                    </w:tr>
                                  </w:tbl>
                                  <w:p w14:paraId="787D64DC" w14:textId="77777777" w:rsidR="00A77C95" w:rsidRDefault="00A77C95">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A77C95" w14:paraId="1829AA5F" w14:textId="77777777">
                                      <w:trPr>
                                        <w:trHeight w:hRule="exact" w:val="225"/>
                                      </w:trPr>
                                      <w:tc>
                                        <w:tcPr>
                                          <w:tcW w:w="798" w:type="dxa"/>
                                          <w:shd w:val="clear" w:color="auto" w:fill="E3E8ED"/>
                                          <w:tcMar>
                                            <w:top w:w="0" w:type="dxa"/>
                                            <w:left w:w="0" w:type="dxa"/>
                                            <w:bottom w:w="0" w:type="dxa"/>
                                            <w:right w:w="0" w:type="dxa"/>
                                          </w:tcMar>
                                          <w:vAlign w:val="center"/>
                                        </w:tcPr>
                                        <w:p w14:paraId="7D9354D0" w14:textId="77777777" w:rsidR="00A77C95" w:rsidRDefault="006D64C5">
                                          <w:pPr>
                                            <w:spacing w:after="0" w:line="240" w:lineRule="auto"/>
                                            <w:jc w:val="right"/>
                                          </w:pPr>
                                          <w:r>
                                            <w:rPr>
                                              <w:rFonts w:ascii="Arial" w:eastAsia="Arial" w:hAnsi="Arial"/>
                                              <w:color w:val="000000"/>
                                              <w:sz w:val="16"/>
                                            </w:rPr>
                                            <w:t>-</w:t>
                                          </w:r>
                                        </w:p>
                                      </w:tc>
                                    </w:tr>
                                  </w:tbl>
                                  <w:p w14:paraId="1179CD44" w14:textId="77777777" w:rsidR="00A77C95" w:rsidRDefault="00A77C95">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A77C95" w14:paraId="6FAAA5B8" w14:textId="77777777">
                                      <w:trPr>
                                        <w:trHeight w:hRule="exact" w:val="225"/>
                                      </w:trPr>
                                      <w:tc>
                                        <w:tcPr>
                                          <w:tcW w:w="838" w:type="dxa"/>
                                          <w:shd w:val="clear" w:color="auto" w:fill="E3E8ED"/>
                                          <w:tcMar>
                                            <w:top w:w="0" w:type="dxa"/>
                                            <w:left w:w="0" w:type="dxa"/>
                                            <w:bottom w:w="0" w:type="dxa"/>
                                            <w:right w:w="0" w:type="dxa"/>
                                          </w:tcMar>
                                          <w:vAlign w:val="center"/>
                                        </w:tcPr>
                                        <w:p w14:paraId="08C45983" w14:textId="77777777" w:rsidR="00A77C95" w:rsidRDefault="006D64C5">
                                          <w:pPr>
                                            <w:spacing w:after="0" w:line="240" w:lineRule="auto"/>
                                            <w:jc w:val="right"/>
                                          </w:pPr>
                                          <w:r>
                                            <w:rPr>
                                              <w:rFonts w:ascii="Arial" w:eastAsia="Arial" w:hAnsi="Arial"/>
                                              <w:color w:val="000000"/>
                                              <w:sz w:val="16"/>
                                            </w:rPr>
                                            <w:t>100,000</w:t>
                                          </w:r>
                                        </w:p>
                                      </w:tc>
                                    </w:tr>
                                  </w:tbl>
                                  <w:p w14:paraId="00A4675A" w14:textId="77777777" w:rsidR="00A77C95" w:rsidRDefault="00A77C9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77C95" w14:paraId="1218AA2D" w14:textId="77777777">
                                      <w:trPr>
                                        <w:trHeight w:hRule="exact" w:val="225"/>
                                      </w:trPr>
                                      <w:tc>
                                        <w:tcPr>
                                          <w:tcW w:w="850" w:type="dxa"/>
                                          <w:shd w:val="clear" w:color="auto" w:fill="E3E8ED"/>
                                          <w:tcMar>
                                            <w:top w:w="0" w:type="dxa"/>
                                            <w:left w:w="0" w:type="dxa"/>
                                            <w:bottom w:w="0" w:type="dxa"/>
                                            <w:right w:w="0" w:type="dxa"/>
                                          </w:tcMar>
                                          <w:vAlign w:val="center"/>
                                        </w:tcPr>
                                        <w:p w14:paraId="3E1DA390" w14:textId="77777777" w:rsidR="00A77C95" w:rsidRDefault="006D64C5">
                                          <w:pPr>
                                            <w:spacing w:after="0" w:line="240" w:lineRule="auto"/>
                                            <w:jc w:val="right"/>
                                          </w:pPr>
                                          <w:r>
                                            <w:rPr>
                                              <w:rFonts w:ascii="Arial" w:eastAsia="Arial" w:hAnsi="Arial"/>
                                              <w:color w:val="000000"/>
                                              <w:sz w:val="16"/>
                                            </w:rPr>
                                            <w:t>100,000</w:t>
                                          </w:r>
                                        </w:p>
                                      </w:tc>
                                    </w:tr>
                                  </w:tbl>
                                  <w:p w14:paraId="57453DA3" w14:textId="77777777" w:rsidR="00A77C95" w:rsidRDefault="00A77C95">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A77C95" w14:paraId="29E23438" w14:textId="77777777">
                                      <w:trPr>
                                        <w:trHeight w:hRule="exact" w:val="225"/>
                                      </w:trPr>
                                      <w:tc>
                                        <w:tcPr>
                                          <w:tcW w:w="778" w:type="dxa"/>
                                          <w:shd w:val="clear" w:color="auto" w:fill="E3E8ED"/>
                                          <w:tcMar>
                                            <w:top w:w="0" w:type="dxa"/>
                                            <w:left w:w="0" w:type="dxa"/>
                                            <w:bottom w:w="0" w:type="dxa"/>
                                            <w:right w:w="0" w:type="dxa"/>
                                          </w:tcMar>
                                          <w:vAlign w:val="center"/>
                                        </w:tcPr>
                                        <w:p w14:paraId="165A8663" w14:textId="77777777" w:rsidR="00A77C95" w:rsidRDefault="006D64C5">
                                          <w:pPr>
                                            <w:spacing w:after="0" w:line="240" w:lineRule="auto"/>
                                            <w:jc w:val="right"/>
                                          </w:pPr>
                                          <w:r>
                                            <w:rPr>
                                              <w:rFonts w:ascii="Arial" w:eastAsia="Arial" w:hAnsi="Arial"/>
                                              <w:color w:val="000000"/>
                                              <w:sz w:val="16"/>
                                            </w:rPr>
                                            <w:t>-</w:t>
                                          </w:r>
                                        </w:p>
                                      </w:tc>
                                    </w:tr>
                                  </w:tbl>
                                  <w:p w14:paraId="65FA2148" w14:textId="77777777" w:rsidR="00A77C95" w:rsidRDefault="00A77C9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77C95" w14:paraId="533A2016" w14:textId="77777777">
                                      <w:trPr>
                                        <w:trHeight w:hRule="exact" w:val="225"/>
                                      </w:trPr>
                                      <w:tc>
                                        <w:tcPr>
                                          <w:tcW w:w="850" w:type="dxa"/>
                                          <w:shd w:val="clear" w:color="auto" w:fill="E3E8ED"/>
                                          <w:tcMar>
                                            <w:top w:w="0" w:type="dxa"/>
                                            <w:left w:w="0" w:type="dxa"/>
                                            <w:bottom w:w="0" w:type="dxa"/>
                                            <w:right w:w="0" w:type="dxa"/>
                                          </w:tcMar>
                                          <w:vAlign w:val="center"/>
                                        </w:tcPr>
                                        <w:p w14:paraId="47DBB84C" w14:textId="77777777" w:rsidR="00A77C95" w:rsidRDefault="006D64C5">
                                          <w:pPr>
                                            <w:spacing w:after="0" w:line="240" w:lineRule="auto"/>
                                            <w:jc w:val="right"/>
                                          </w:pPr>
                                          <w:r>
                                            <w:rPr>
                                              <w:rFonts w:ascii="Arial" w:eastAsia="Arial" w:hAnsi="Arial"/>
                                              <w:color w:val="000000"/>
                                              <w:sz w:val="16"/>
                                            </w:rPr>
                                            <w:t>100,000</w:t>
                                          </w:r>
                                        </w:p>
                                      </w:tc>
                                    </w:tr>
                                  </w:tbl>
                                  <w:p w14:paraId="77EDDC15" w14:textId="77777777" w:rsidR="00A77C95" w:rsidRDefault="00A77C95">
                                    <w:pPr>
                                      <w:spacing w:after="0" w:line="240" w:lineRule="auto"/>
                                    </w:pPr>
                                  </w:p>
                                </w:tc>
                              </w:tr>
                              <w:tr w:rsidR="00A77C95" w14:paraId="60A3F0F2"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A77C95" w14:paraId="4E7B6CED" w14:textId="77777777">
                                      <w:trPr>
                                        <w:trHeight w:hRule="exact" w:val="225"/>
                                      </w:trPr>
                                      <w:tc>
                                        <w:tcPr>
                                          <w:tcW w:w="957" w:type="dxa"/>
                                          <w:shd w:val="clear" w:color="auto" w:fill="FFFFFF"/>
                                          <w:tcMar>
                                            <w:top w:w="0" w:type="dxa"/>
                                            <w:left w:w="0" w:type="dxa"/>
                                            <w:bottom w:w="0" w:type="dxa"/>
                                            <w:right w:w="0" w:type="dxa"/>
                                          </w:tcMar>
                                          <w:vAlign w:val="center"/>
                                        </w:tcPr>
                                        <w:p w14:paraId="3D2EFBB7" w14:textId="77777777" w:rsidR="00A77C95" w:rsidRDefault="006D64C5">
                                          <w:pPr>
                                            <w:spacing w:after="0" w:line="240" w:lineRule="auto"/>
                                          </w:pPr>
                                          <w:r>
                                            <w:rPr>
                                              <w:rFonts w:ascii="Arial" w:eastAsia="Arial" w:hAnsi="Arial"/>
                                              <w:color w:val="000000"/>
                                              <w:sz w:val="16"/>
                                            </w:rPr>
                                            <w:t>IOM</w:t>
                                          </w:r>
                                        </w:p>
                                      </w:tc>
                                    </w:tr>
                                  </w:tbl>
                                  <w:p w14:paraId="700EAAF1" w14:textId="77777777" w:rsidR="00A77C95" w:rsidRDefault="00A77C95">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A77C95" w14:paraId="6B717F91" w14:textId="77777777">
                                      <w:trPr>
                                        <w:trHeight w:hRule="exact" w:val="225"/>
                                      </w:trPr>
                                      <w:tc>
                                        <w:tcPr>
                                          <w:tcW w:w="874" w:type="dxa"/>
                                          <w:shd w:val="clear" w:color="auto" w:fill="FFFFFF"/>
                                          <w:tcMar>
                                            <w:top w:w="0" w:type="dxa"/>
                                            <w:left w:w="0" w:type="dxa"/>
                                            <w:bottom w:w="0" w:type="dxa"/>
                                            <w:right w:w="0" w:type="dxa"/>
                                          </w:tcMar>
                                          <w:vAlign w:val="center"/>
                                        </w:tcPr>
                                        <w:p w14:paraId="7DC0E080" w14:textId="77777777" w:rsidR="00A77C95" w:rsidRDefault="006D64C5">
                                          <w:pPr>
                                            <w:spacing w:after="0" w:line="240" w:lineRule="auto"/>
                                            <w:jc w:val="right"/>
                                          </w:pPr>
                                          <w:r>
                                            <w:rPr>
                                              <w:rFonts w:ascii="Arial" w:eastAsia="Arial" w:hAnsi="Arial"/>
                                              <w:color w:val="000000"/>
                                              <w:sz w:val="16"/>
                                            </w:rPr>
                                            <w:t>100,000</w:t>
                                          </w:r>
                                        </w:p>
                                      </w:tc>
                                    </w:tr>
                                  </w:tbl>
                                  <w:p w14:paraId="7C37BB42" w14:textId="77777777" w:rsidR="00A77C95" w:rsidRDefault="00A77C95">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A77C95" w14:paraId="094FA5FF" w14:textId="77777777">
                                      <w:trPr>
                                        <w:trHeight w:hRule="exact" w:val="225"/>
                                      </w:trPr>
                                      <w:tc>
                                        <w:tcPr>
                                          <w:tcW w:w="826" w:type="dxa"/>
                                          <w:shd w:val="clear" w:color="auto" w:fill="FFFFFF"/>
                                          <w:tcMar>
                                            <w:top w:w="0" w:type="dxa"/>
                                            <w:left w:w="0" w:type="dxa"/>
                                            <w:bottom w:w="0" w:type="dxa"/>
                                            <w:right w:w="0" w:type="dxa"/>
                                          </w:tcMar>
                                          <w:vAlign w:val="center"/>
                                        </w:tcPr>
                                        <w:p w14:paraId="0117CE3D" w14:textId="77777777" w:rsidR="00A77C95" w:rsidRDefault="006D64C5">
                                          <w:pPr>
                                            <w:spacing w:after="0" w:line="240" w:lineRule="auto"/>
                                            <w:jc w:val="right"/>
                                          </w:pPr>
                                          <w:r>
                                            <w:rPr>
                                              <w:rFonts w:ascii="Arial" w:eastAsia="Arial" w:hAnsi="Arial"/>
                                              <w:color w:val="000000"/>
                                              <w:sz w:val="16"/>
                                            </w:rPr>
                                            <w:t>-</w:t>
                                          </w:r>
                                        </w:p>
                                      </w:tc>
                                    </w:tr>
                                  </w:tbl>
                                  <w:p w14:paraId="4F9FE514" w14:textId="77777777" w:rsidR="00A77C95" w:rsidRDefault="00A77C95">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77C95" w14:paraId="370D3F4A" w14:textId="77777777">
                                      <w:trPr>
                                        <w:trHeight w:hRule="exact" w:val="225"/>
                                      </w:trPr>
                                      <w:tc>
                                        <w:tcPr>
                                          <w:tcW w:w="813" w:type="dxa"/>
                                          <w:shd w:val="clear" w:color="auto" w:fill="FFFFFF"/>
                                          <w:tcMar>
                                            <w:top w:w="0" w:type="dxa"/>
                                            <w:left w:w="0" w:type="dxa"/>
                                            <w:bottom w:w="0" w:type="dxa"/>
                                            <w:right w:w="0" w:type="dxa"/>
                                          </w:tcMar>
                                          <w:vAlign w:val="center"/>
                                        </w:tcPr>
                                        <w:p w14:paraId="44241382" w14:textId="77777777" w:rsidR="00A77C95" w:rsidRDefault="006D64C5">
                                          <w:pPr>
                                            <w:spacing w:after="0" w:line="240" w:lineRule="auto"/>
                                            <w:jc w:val="right"/>
                                          </w:pPr>
                                          <w:r>
                                            <w:rPr>
                                              <w:rFonts w:ascii="Arial" w:eastAsia="Arial" w:hAnsi="Arial"/>
                                              <w:color w:val="000000"/>
                                              <w:sz w:val="16"/>
                                            </w:rPr>
                                            <w:t>100,000</w:t>
                                          </w:r>
                                        </w:p>
                                      </w:tc>
                                    </w:tr>
                                  </w:tbl>
                                  <w:p w14:paraId="1241C44A" w14:textId="77777777" w:rsidR="00A77C95" w:rsidRDefault="00A77C95">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A77C95" w14:paraId="1C3128A7" w14:textId="77777777">
                                      <w:trPr>
                                        <w:trHeight w:hRule="exact" w:val="225"/>
                                      </w:trPr>
                                      <w:tc>
                                        <w:tcPr>
                                          <w:tcW w:w="848" w:type="dxa"/>
                                          <w:shd w:val="clear" w:color="auto" w:fill="FFFFFF"/>
                                          <w:tcMar>
                                            <w:top w:w="0" w:type="dxa"/>
                                            <w:left w:w="0" w:type="dxa"/>
                                            <w:bottom w:w="0" w:type="dxa"/>
                                            <w:right w:w="0" w:type="dxa"/>
                                          </w:tcMar>
                                          <w:vAlign w:val="center"/>
                                        </w:tcPr>
                                        <w:p w14:paraId="00140C86" w14:textId="77777777" w:rsidR="00A77C95" w:rsidRDefault="006D64C5">
                                          <w:pPr>
                                            <w:spacing w:after="0" w:line="240" w:lineRule="auto"/>
                                            <w:jc w:val="right"/>
                                          </w:pPr>
                                          <w:r>
                                            <w:rPr>
                                              <w:rFonts w:ascii="Arial" w:eastAsia="Arial" w:hAnsi="Arial"/>
                                              <w:color w:val="000000"/>
                                              <w:sz w:val="16"/>
                                            </w:rPr>
                                            <w:t>-</w:t>
                                          </w:r>
                                        </w:p>
                                      </w:tc>
                                    </w:tr>
                                  </w:tbl>
                                  <w:p w14:paraId="24F15C72" w14:textId="77777777" w:rsidR="00A77C95" w:rsidRDefault="00A77C95">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A77C95" w14:paraId="3C482503" w14:textId="77777777">
                                      <w:trPr>
                                        <w:trHeight w:hRule="exact" w:val="225"/>
                                      </w:trPr>
                                      <w:tc>
                                        <w:tcPr>
                                          <w:tcW w:w="798" w:type="dxa"/>
                                          <w:shd w:val="clear" w:color="auto" w:fill="FFFFFF"/>
                                          <w:tcMar>
                                            <w:top w:w="0" w:type="dxa"/>
                                            <w:left w:w="0" w:type="dxa"/>
                                            <w:bottom w:w="0" w:type="dxa"/>
                                            <w:right w:w="0" w:type="dxa"/>
                                          </w:tcMar>
                                          <w:vAlign w:val="center"/>
                                        </w:tcPr>
                                        <w:p w14:paraId="5A74575B" w14:textId="77777777" w:rsidR="00A77C95" w:rsidRDefault="006D64C5">
                                          <w:pPr>
                                            <w:spacing w:after="0" w:line="240" w:lineRule="auto"/>
                                            <w:jc w:val="right"/>
                                          </w:pPr>
                                          <w:r>
                                            <w:rPr>
                                              <w:rFonts w:ascii="Arial" w:eastAsia="Arial" w:hAnsi="Arial"/>
                                              <w:color w:val="000000"/>
                                              <w:sz w:val="16"/>
                                            </w:rPr>
                                            <w:t>-</w:t>
                                          </w:r>
                                        </w:p>
                                      </w:tc>
                                    </w:tr>
                                  </w:tbl>
                                  <w:p w14:paraId="36C0AD98" w14:textId="77777777" w:rsidR="00A77C95" w:rsidRDefault="00A77C95">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A77C95" w14:paraId="11FE3694" w14:textId="77777777">
                                      <w:trPr>
                                        <w:trHeight w:hRule="exact" w:val="225"/>
                                      </w:trPr>
                                      <w:tc>
                                        <w:tcPr>
                                          <w:tcW w:w="838" w:type="dxa"/>
                                          <w:shd w:val="clear" w:color="auto" w:fill="FFFFFF"/>
                                          <w:tcMar>
                                            <w:top w:w="0" w:type="dxa"/>
                                            <w:left w:w="0" w:type="dxa"/>
                                            <w:bottom w:w="0" w:type="dxa"/>
                                            <w:right w:w="0" w:type="dxa"/>
                                          </w:tcMar>
                                          <w:vAlign w:val="center"/>
                                        </w:tcPr>
                                        <w:p w14:paraId="18D08154" w14:textId="77777777" w:rsidR="00A77C95" w:rsidRDefault="006D64C5">
                                          <w:pPr>
                                            <w:spacing w:after="0" w:line="240" w:lineRule="auto"/>
                                            <w:jc w:val="right"/>
                                          </w:pPr>
                                          <w:r>
                                            <w:rPr>
                                              <w:rFonts w:ascii="Arial" w:eastAsia="Arial" w:hAnsi="Arial"/>
                                              <w:color w:val="000000"/>
                                              <w:sz w:val="16"/>
                                            </w:rPr>
                                            <w:t>-</w:t>
                                          </w:r>
                                        </w:p>
                                      </w:tc>
                                    </w:tr>
                                  </w:tbl>
                                  <w:p w14:paraId="6080950B" w14:textId="77777777" w:rsidR="00A77C95" w:rsidRDefault="00A77C9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77C95" w14:paraId="77F598BC" w14:textId="77777777">
                                      <w:trPr>
                                        <w:trHeight w:hRule="exact" w:val="225"/>
                                      </w:trPr>
                                      <w:tc>
                                        <w:tcPr>
                                          <w:tcW w:w="850" w:type="dxa"/>
                                          <w:shd w:val="clear" w:color="auto" w:fill="FFFFFF"/>
                                          <w:tcMar>
                                            <w:top w:w="0" w:type="dxa"/>
                                            <w:left w:w="0" w:type="dxa"/>
                                            <w:bottom w:w="0" w:type="dxa"/>
                                            <w:right w:w="0" w:type="dxa"/>
                                          </w:tcMar>
                                          <w:vAlign w:val="center"/>
                                        </w:tcPr>
                                        <w:p w14:paraId="3FE2B990" w14:textId="77777777" w:rsidR="00A77C95" w:rsidRDefault="006D64C5">
                                          <w:pPr>
                                            <w:spacing w:after="0" w:line="240" w:lineRule="auto"/>
                                            <w:jc w:val="right"/>
                                          </w:pPr>
                                          <w:r>
                                            <w:rPr>
                                              <w:rFonts w:ascii="Arial" w:eastAsia="Arial" w:hAnsi="Arial"/>
                                              <w:color w:val="000000"/>
                                              <w:sz w:val="16"/>
                                            </w:rPr>
                                            <w:t>100,000</w:t>
                                          </w:r>
                                        </w:p>
                                      </w:tc>
                                    </w:tr>
                                  </w:tbl>
                                  <w:p w14:paraId="23F152D1" w14:textId="77777777" w:rsidR="00A77C95" w:rsidRDefault="00A77C95">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A77C95" w14:paraId="1828370D" w14:textId="77777777">
                                      <w:trPr>
                                        <w:trHeight w:hRule="exact" w:val="225"/>
                                      </w:trPr>
                                      <w:tc>
                                        <w:tcPr>
                                          <w:tcW w:w="778" w:type="dxa"/>
                                          <w:shd w:val="clear" w:color="auto" w:fill="FFFFFF"/>
                                          <w:tcMar>
                                            <w:top w:w="0" w:type="dxa"/>
                                            <w:left w:w="0" w:type="dxa"/>
                                            <w:bottom w:w="0" w:type="dxa"/>
                                            <w:right w:w="0" w:type="dxa"/>
                                          </w:tcMar>
                                          <w:vAlign w:val="center"/>
                                        </w:tcPr>
                                        <w:p w14:paraId="7C02F2C4" w14:textId="77777777" w:rsidR="00A77C95" w:rsidRDefault="006D64C5">
                                          <w:pPr>
                                            <w:spacing w:after="0" w:line="240" w:lineRule="auto"/>
                                            <w:jc w:val="right"/>
                                          </w:pPr>
                                          <w:r>
                                            <w:rPr>
                                              <w:rFonts w:ascii="Arial" w:eastAsia="Arial" w:hAnsi="Arial"/>
                                              <w:color w:val="000000"/>
                                              <w:sz w:val="16"/>
                                            </w:rPr>
                                            <w:t>-</w:t>
                                          </w:r>
                                        </w:p>
                                      </w:tc>
                                    </w:tr>
                                  </w:tbl>
                                  <w:p w14:paraId="59D4AC49" w14:textId="77777777" w:rsidR="00A77C95" w:rsidRDefault="00A77C9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77C95" w14:paraId="5D8BFCBC" w14:textId="77777777">
                                      <w:trPr>
                                        <w:trHeight w:hRule="exact" w:val="225"/>
                                      </w:trPr>
                                      <w:tc>
                                        <w:tcPr>
                                          <w:tcW w:w="850" w:type="dxa"/>
                                          <w:shd w:val="clear" w:color="auto" w:fill="FFFFFF"/>
                                          <w:tcMar>
                                            <w:top w:w="0" w:type="dxa"/>
                                            <w:left w:w="0" w:type="dxa"/>
                                            <w:bottom w:w="0" w:type="dxa"/>
                                            <w:right w:w="0" w:type="dxa"/>
                                          </w:tcMar>
                                          <w:vAlign w:val="center"/>
                                        </w:tcPr>
                                        <w:p w14:paraId="4EE2600F" w14:textId="77777777" w:rsidR="00A77C95" w:rsidRDefault="006D64C5">
                                          <w:pPr>
                                            <w:spacing w:after="0" w:line="240" w:lineRule="auto"/>
                                            <w:jc w:val="right"/>
                                          </w:pPr>
                                          <w:r>
                                            <w:rPr>
                                              <w:rFonts w:ascii="Arial" w:eastAsia="Arial" w:hAnsi="Arial"/>
                                              <w:color w:val="000000"/>
                                              <w:sz w:val="16"/>
                                            </w:rPr>
                                            <w:t>100,000</w:t>
                                          </w:r>
                                        </w:p>
                                      </w:tc>
                                    </w:tr>
                                  </w:tbl>
                                  <w:p w14:paraId="5E6B979B" w14:textId="77777777" w:rsidR="00A77C95" w:rsidRDefault="00A77C95">
                                    <w:pPr>
                                      <w:spacing w:after="0" w:line="240" w:lineRule="auto"/>
                                    </w:pPr>
                                  </w:p>
                                </w:tc>
                              </w:tr>
                              <w:tr w:rsidR="00A77C95" w14:paraId="6BDD5050"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A77C95" w14:paraId="400E4D16" w14:textId="77777777">
                                      <w:trPr>
                                        <w:trHeight w:hRule="exact" w:val="225"/>
                                      </w:trPr>
                                      <w:tc>
                                        <w:tcPr>
                                          <w:tcW w:w="957" w:type="dxa"/>
                                          <w:shd w:val="clear" w:color="auto" w:fill="E3E8ED"/>
                                          <w:tcMar>
                                            <w:top w:w="0" w:type="dxa"/>
                                            <w:left w:w="0" w:type="dxa"/>
                                            <w:bottom w:w="0" w:type="dxa"/>
                                            <w:right w:w="0" w:type="dxa"/>
                                          </w:tcMar>
                                          <w:vAlign w:val="center"/>
                                        </w:tcPr>
                                        <w:p w14:paraId="0C5F5360" w14:textId="77777777" w:rsidR="00A77C95" w:rsidRDefault="006D64C5">
                                          <w:pPr>
                                            <w:spacing w:after="0" w:line="240" w:lineRule="auto"/>
                                          </w:pPr>
                                          <w:r>
                                            <w:rPr>
                                              <w:rFonts w:ascii="Arial" w:eastAsia="Arial" w:hAnsi="Arial"/>
                                              <w:color w:val="000000"/>
                                              <w:sz w:val="16"/>
                                            </w:rPr>
                                            <w:t>UNWOMEN</w:t>
                                          </w:r>
                                        </w:p>
                                      </w:tc>
                                    </w:tr>
                                  </w:tbl>
                                  <w:p w14:paraId="7FB01C35" w14:textId="77777777" w:rsidR="00A77C95" w:rsidRDefault="00A77C95">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A77C95" w14:paraId="342A8904" w14:textId="77777777">
                                      <w:trPr>
                                        <w:trHeight w:hRule="exact" w:val="225"/>
                                      </w:trPr>
                                      <w:tc>
                                        <w:tcPr>
                                          <w:tcW w:w="874" w:type="dxa"/>
                                          <w:shd w:val="clear" w:color="auto" w:fill="E3E8ED"/>
                                          <w:tcMar>
                                            <w:top w:w="0" w:type="dxa"/>
                                            <w:left w:w="0" w:type="dxa"/>
                                            <w:bottom w:w="0" w:type="dxa"/>
                                            <w:right w:w="0" w:type="dxa"/>
                                          </w:tcMar>
                                          <w:vAlign w:val="center"/>
                                        </w:tcPr>
                                        <w:p w14:paraId="22370794" w14:textId="77777777" w:rsidR="00A77C95" w:rsidRDefault="006D64C5">
                                          <w:pPr>
                                            <w:spacing w:after="0" w:line="240" w:lineRule="auto"/>
                                            <w:jc w:val="right"/>
                                          </w:pPr>
                                          <w:r>
                                            <w:rPr>
                                              <w:rFonts w:ascii="Arial" w:eastAsia="Arial" w:hAnsi="Arial"/>
                                              <w:color w:val="000000"/>
                                              <w:sz w:val="16"/>
                                            </w:rPr>
                                            <w:t>1,542,649</w:t>
                                          </w:r>
                                        </w:p>
                                      </w:tc>
                                    </w:tr>
                                  </w:tbl>
                                  <w:p w14:paraId="5ED72688" w14:textId="77777777" w:rsidR="00A77C95" w:rsidRDefault="00A77C95">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A77C95" w14:paraId="112416AD" w14:textId="77777777">
                                      <w:trPr>
                                        <w:trHeight w:hRule="exact" w:val="225"/>
                                      </w:trPr>
                                      <w:tc>
                                        <w:tcPr>
                                          <w:tcW w:w="826" w:type="dxa"/>
                                          <w:shd w:val="clear" w:color="auto" w:fill="E3E8ED"/>
                                          <w:tcMar>
                                            <w:top w:w="0" w:type="dxa"/>
                                            <w:left w:w="0" w:type="dxa"/>
                                            <w:bottom w:w="0" w:type="dxa"/>
                                            <w:right w:w="0" w:type="dxa"/>
                                          </w:tcMar>
                                          <w:vAlign w:val="center"/>
                                        </w:tcPr>
                                        <w:p w14:paraId="7EEE2591" w14:textId="77777777" w:rsidR="00A77C95" w:rsidRDefault="006D64C5">
                                          <w:pPr>
                                            <w:spacing w:after="0" w:line="240" w:lineRule="auto"/>
                                            <w:jc w:val="right"/>
                                          </w:pPr>
                                          <w:r>
                                            <w:rPr>
                                              <w:rFonts w:ascii="Arial" w:eastAsia="Arial" w:hAnsi="Arial"/>
                                              <w:color w:val="000000"/>
                                              <w:sz w:val="16"/>
                                            </w:rPr>
                                            <w:t>-</w:t>
                                          </w:r>
                                        </w:p>
                                      </w:tc>
                                    </w:tr>
                                  </w:tbl>
                                  <w:p w14:paraId="3086AD03" w14:textId="77777777" w:rsidR="00A77C95" w:rsidRDefault="00A77C95">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77C95" w14:paraId="7F40359C" w14:textId="77777777">
                                      <w:trPr>
                                        <w:trHeight w:hRule="exact" w:val="225"/>
                                      </w:trPr>
                                      <w:tc>
                                        <w:tcPr>
                                          <w:tcW w:w="813" w:type="dxa"/>
                                          <w:shd w:val="clear" w:color="auto" w:fill="E3E8ED"/>
                                          <w:tcMar>
                                            <w:top w:w="0" w:type="dxa"/>
                                            <w:left w:w="0" w:type="dxa"/>
                                            <w:bottom w:w="0" w:type="dxa"/>
                                            <w:right w:w="0" w:type="dxa"/>
                                          </w:tcMar>
                                          <w:vAlign w:val="center"/>
                                        </w:tcPr>
                                        <w:p w14:paraId="39A80E7A" w14:textId="77777777" w:rsidR="00A77C95" w:rsidRDefault="006D64C5">
                                          <w:pPr>
                                            <w:spacing w:after="0" w:line="240" w:lineRule="auto"/>
                                            <w:jc w:val="right"/>
                                          </w:pPr>
                                          <w:r>
                                            <w:rPr>
                                              <w:rFonts w:ascii="Arial" w:eastAsia="Arial" w:hAnsi="Arial"/>
                                              <w:color w:val="000000"/>
                                              <w:sz w:val="16"/>
                                            </w:rPr>
                                            <w:t>1,542,649</w:t>
                                          </w:r>
                                        </w:p>
                                      </w:tc>
                                    </w:tr>
                                  </w:tbl>
                                  <w:p w14:paraId="5D5592F6" w14:textId="77777777" w:rsidR="00A77C95" w:rsidRDefault="00A77C95">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A77C95" w14:paraId="43F6B582" w14:textId="77777777">
                                      <w:trPr>
                                        <w:trHeight w:hRule="exact" w:val="225"/>
                                      </w:trPr>
                                      <w:tc>
                                        <w:tcPr>
                                          <w:tcW w:w="848" w:type="dxa"/>
                                          <w:shd w:val="clear" w:color="auto" w:fill="E3E8ED"/>
                                          <w:tcMar>
                                            <w:top w:w="0" w:type="dxa"/>
                                            <w:left w:w="0" w:type="dxa"/>
                                            <w:bottom w:w="0" w:type="dxa"/>
                                            <w:right w:w="0" w:type="dxa"/>
                                          </w:tcMar>
                                          <w:vAlign w:val="center"/>
                                        </w:tcPr>
                                        <w:p w14:paraId="36F3D9C9" w14:textId="77777777" w:rsidR="00A77C95" w:rsidRDefault="006D64C5">
                                          <w:pPr>
                                            <w:spacing w:after="0" w:line="240" w:lineRule="auto"/>
                                            <w:jc w:val="right"/>
                                          </w:pPr>
                                          <w:r>
                                            <w:rPr>
                                              <w:rFonts w:ascii="Arial" w:eastAsia="Arial" w:hAnsi="Arial"/>
                                              <w:color w:val="000000"/>
                                              <w:sz w:val="16"/>
                                            </w:rPr>
                                            <w:t>1,098,515</w:t>
                                          </w:r>
                                        </w:p>
                                      </w:tc>
                                    </w:tr>
                                  </w:tbl>
                                  <w:p w14:paraId="6A9E0C9F" w14:textId="77777777" w:rsidR="00A77C95" w:rsidRDefault="00A77C95">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A77C95" w14:paraId="47454EFF" w14:textId="77777777">
                                      <w:trPr>
                                        <w:trHeight w:hRule="exact" w:val="225"/>
                                      </w:trPr>
                                      <w:tc>
                                        <w:tcPr>
                                          <w:tcW w:w="798" w:type="dxa"/>
                                          <w:shd w:val="clear" w:color="auto" w:fill="E3E8ED"/>
                                          <w:tcMar>
                                            <w:top w:w="0" w:type="dxa"/>
                                            <w:left w:w="0" w:type="dxa"/>
                                            <w:bottom w:w="0" w:type="dxa"/>
                                            <w:right w:w="0" w:type="dxa"/>
                                          </w:tcMar>
                                          <w:vAlign w:val="center"/>
                                        </w:tcPr>
                                        <w:p w14:paraId="4C572C24" w14:textId="77777777" w:rsidR="00A77C95" w:rsidRDefault="006D64C5">
                                          <w:pPr>
                                            <w:spacing w:after="0" w:line="240" w:lineRule="auto"/>
                                            <w:jc w:val="right"/>
                                          </w:pPr>
                                          <w:r>
                                            <w:rPr>
                                              <w:rFonts w:ascii="Arial" w:eastAsia="Arial" w:hAnsi="Arial"/>
                                              <w:color w:val="000000"/>
                                              <w:sz w:val="16"/>
                                            </w:rPr>
                                            <w:t>-</w:t>
                                          </w:r>
                                        </w:p>
                                      </w:tc>
                                    </w:tr>
                                  </w:tbl>
                                  <w:p w14:paraId="48F47862" w14:textId="77777777" w:rsidR="00A77C95" w:rsidRDefault="00A77C95">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A77C95" w14:paraId="5823F088" w14:textId="77777777">
                                      <w:trPr>
                                        <w:trHeight w:hRule="exact" w:val="225"/>
                                      </w:trPr>
                                      <w:tc>
                                        <w:tcPr>
                                          <w:tcW w:w="838" w:type="dxa"/>
                                          <w:shd w:val="clear" w:color="auto" w:fill="E3E8ED"/>
                                          <w:tcMar>
                                            <w:top w:w="0" w:type="dxa"/>
                                            <w:left w:w="0" w:type="dxa"/>
                                            <w:bottom w:w="0" w:type="dxa"/>
                                            <w:right w:w="0" w:type="dxa"/>
                                          </w:tcMar>
                                          <w:vAlign w:val="center"/>
                                        </w:tcPr>
                                        <w:p w14:paraId="65BB2915" w14:textId="77777777" w:rsidR="00A77C95" w:rsidRDefault="006D64C5">
                                          <w:pPr>
                                            <w:spacing w:after="0" w:line="240" w:lineRule="auto"/>
                                            <w:jc w:val="right"/>
                                          </w:pPr>
                                          <w:r>
                                            <w:rPr>
                                              <w:rFonts w:ascii="Arial" w:eastAsia="Arial" w:hAnsi="Arial"/>
                                              <w:color w:val="000000"/>
                                              <w:sz w:val="16"/>
                                            </w:rPr>
                                            <w:t>1,098,515</w:t>
                                          </w:r>
                                        </w:p>
                                      </w:tc>
                                    </w:tr>
                                  </w:tbl>
                                  <w:p w14:paraId="75CF6C71" w14:textId="77777777" w:rsidR="00A77C95" w:rsidRDefault="00A77C9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77C95" w14:paraId="1B44E2BE" w14:textId="77777777">
                                      <w:trPr>
                                        <w:trHeight w:hRule="exact" w:val="225"/>
                                      </w:trPr>
                                      <w:tc>
                                        <w:tcPr>
                                          <w:tcW w:w="850" w:type="dxa"/>
                                          <w:shd w:val="clear" w:color="auto" w:fill="E3E8ED"/>
                                          <w:tcMar>
                                            <w:top w:w="0" w:type="dxa"/>
                                            <w:left w:w="0" w:type="dxa"/>
                                            <w:bottom w:w="0" w:type="dxa"/>
                                            <w:right w:w="0" w:type="dxa"/>
                                          </w:tcMar>
                                          <w:vAlign w:val="center"/>
                                        </w:tcPr>
                                        <w:p w14:paraId="31801F7E" w14:textId="77777777" w:rsidR="00A77C95" w:rsidRDefault="006D64C5">
                                          <w:pPr>
                                            <w:spacing w:after="0" w:line="240" w:lineRule="auto"/>
                                            <w:jc w:val="right"/>
                                          </w:pPr>
                                          <w:r>
                                            <w:rPr>
                                              <w:rFonts w:ascii="Arial" w:eastAsia="Arial" w:hAnsi="Arial"/>
                                              <w:color w:val="000000"/>
                                              <w:sz w:val="16"/>
                                            </w:rPr>
                                            <w:t>2,641,164</w:t>
                                          </w:r>
                                        </w:p>
                                      </w:tc>
                                    </w:tr>
                                  </w:tbl>
                                  <w:p w14:paraId="3CBB4ED1" w14:textId="77777777" w:rsidR="00A77C95" w:rsidRDefault="00A77C95">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A77C95" w14:paraId="31F3513D" w14:textId="77777777">
                                      <w:trPr>
                                        <w:trHeight w:hRule="exact" w:val="225"/>
                                      </w:trPr>
                                      <w:tc>
                                        <w:tcPr>
                                          <w:tcW w:w="778" w:type="dxa"/>
                                          <w:shd w:val="clear" w:color="auto" w:fill="E3E8ED"/>
                                          <w:tcMar>
                                            <w:top w:w="0" w:type="dxa"/>
                                            <w:left w:w="0" w:type="dxa"/>
                                            <w:bottom w:w="0" w:type="dxa"/>
                                            <w:right w:w="0" w:type="dxa"/>
                                          </w:tcMar>
                                          <w:vAlign w:val="center"/>
                                        </w:tcPr>
                                        <w:p w14:paraId="78CB7FD0" w14:textId="77777777" w:rsidR="00A77C95" w:rsidRDefault="006D64C5">
                                          <w:pPr>
                                            <w:spacing w:after="0" w:line="240" w:lineRule="auto"/>
                                            <w:jc w:val="right"/>
                                          </w:pPr>
                                          <w:r>
                                            <w:rPr>
                                              <w:rFonts w:ascii="Arial" w:eastAsia="Arial" w:hAnsi="Arial"/>
                                              <w:color w:val="000000"/>
                                              <w:sz w:val="16"/>
                                            </w:rPr>
                                            <w:t>-</w:t>
                                          </w:r>
                                        </w:p>
                                      </w:tc>
                                    </w:tr>
                                  </w:tbl>
                                  <w:p w14:paraId="5E80629B" w14:textId="77777777" w:rsidR="00A77C95" w:rsidRDefault="00A77C9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77C95" w14:paraId="6DD93C1E" w14:textId="77777777">
                                      <w:trPr>
                                        <w:trHeight w:hRule="exact" w:val="225"/>
                                      </w:trPr>
                                      <w:tc>
                                        <w:tcPr>
                                          <w:tcW w:w="850" w:type="dxa"/>
                                          <w:shd w:val="clear" w:color="auto" w:fill="E3E8ED"/>
                                          <w:tcMar>
                                            <w:top w:w="0" w:type="dxa"/>
                                            <w:left w:w="0" w:type="dxa"/>
                                            <w:bottom w:w="0" w:type="dxa"/>
                                            <w:right w:w="0" w:type="dxa"/>
                                          </w:tcMar>
                                          <w:vAlign w:val="center"/>
                                        </w:tcPr>
                                        <w:p w14:paraId="7E53BF27" w14:textId="77777777" w:rsidR="00A77C95" w:rsidRDefault="006D64C5">
                                          <w:pPr>
                                            <w:spacing w:after="0" w:line="240" w:lineRule="auto"/>
                                            <w:jc w:val="right"/>
                                          </w:pPr>
                                          <w:r>
                                            <w:rPr>
                                              <w:rFonts w:ascii="Arial" w:eastAsia="Arial" w:hAnsi="Arial"/>
                                              <w:color w:val="000000"/>
                                              <w:sz w:val="16"/>
                                            </w:rPr>
                                            <w:t>2,641,164</w:t>
                                          </w:r>
                                        </w:p>
                                      </w:tc>
                                    </w:tr>
                                  </w:tbl>
                                  <w:p w14:paraId="41E43BF7" w14:textId="77777777" w:rsidR="00A77C95" w:rsidRDefault="00A77C95">
                                    <w:pPr>
                                      <w:spacing w:after="0" w:line="240" w:lineRule="auto"/>
                                    </w:pPr>
                                  </w:p>
                                </w:tc>
                              </w:tr>
                              <w:tr w:rsidR="00A77C95" w14:paraId="2B829C64"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A77C95" w14:paraId="6CCC240A" w14:textId="77777777">
                                      <w:trPr>
                                        <w:trHeight w:hRule="exact" w:val="225"/>
                                      </w:trPr>
                                      <w:tc>
                                        <w:tcPr>
                                          <w:tcW w:w="957" w:type="dxa"/>
                                          <w:shd w:val="clear" w:color="auto" w:fill="FFFFFF"/>
                                          <w:tcMar>
                                            <w:top w:w="0" w:type="dxa"/>
                                            <w:left w:w="0" w:type="dxa"/>
                                            <w:bottom w:w="0" w:type="dxa"/>
                                            <w:right w:w="0" w:type="dxa"/>
                                          </w:tcMar>
                                          <w:vAlign w:val="center"/>
                                        </w:tcPr>
                                        <w:p w14:paraId="245F083F" w14:textId="77777777" w:rsidR="00A77C95" w:rsidRDefault="006D64C5">
                                          <w:pPr>
                                            <w:spacing w:after="0" w:line="240" w:lineRule="auto"/>
                                          </w:pPr>
                                          <w:r>
                                            <w:rPr>
                                              <w:rFonts w:ascii="Arial" w:eastAsia="Arial" w:hAnsi="Arial"/>
                                              <w:color w:val="000000"/>
                                              <w:sz w:val="16"/>
                                            </w:rPr>
                                            <w:t>UNDP</w:t>
                                          </w:r>
                                        </w:p>
                                      </w:tc>
                                    </w:tr>
                                  </w:tbl>
                                  <w:p w14:paraId="6E8F7496" w14:textId="77777777" w:rsidR="00A77C95" w:rsidRDefault="00A77C95">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A77C95" w14:paraId="7EB1E14E" w14:textId="77777777">
                                      <w:trPr>
                                        <w:trHeight w:hRule="exact" w:val="225"/>
                                      </w:trPr>
                                      <w:tc>
                                        <w:tcPr>
                                          <w:tcW w:w="874" w:type="dxa"/>
                                          <w:shd w:val="clear" w:color="auto" w:fill="FFFFFF"/>
                                          <w:tcMar>
                                            <w:top w:w="0" w:type="dxa"/>
                                            <w:left w:w="0" w:type="dxa"/>
                                            <w:bottom w:w="0" w:type="dxa"/>
                                            <w:right w:w="0" w:type="dxa"/>
                                          </w:tcMar>
                                          <w:vAlign w:val="center"/>
                                        </w:tcPr>
                                        <w:p w14:paraId="1078A07F" w14:textId="77777777" w:rsidR="00A77C95" w:rsidRDefault="006D64C5">
                                          <w:pPr>
                                            <w:spacing w:after="0" w:line="240" w:lineRule="auto"/>
                                            <w:jc w:val="right"/>
                                          </w:pPr>
                                          <w:r>
                                            <w:rPr>
                                              <w:rFonts w:ascii="Arial" w:eastAsia="Arial" w:hAnsi="Arial"/>
                                              <w:color w:val="000000"/>
                                              <w:sz w:val="16"/>
                                            </w:rPr>
                                            <w:t>999,587</w:t>
                                          </w:r>
                                        </w:p>
                                      </w:tc>
                                    </w:tr>
                                  </w:tbl>
                                  <w:p w14:paraId="091D5DE2" w14:textId="77777777" w:rsidR="00A77C95" w:rsidRDefault="00A77C95">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A77C95" w14:paraId="1C4DBCD2" w14:textId="77777777">
                                      <w:trPr>
                                        <w:trHeight w:hRule="exact" w:val="225"/>
                                      </w:trPr>
                                      <w:tc>
                                        <w:tcPr>
                                          <w:tcW w:w="826" w:type="dxa"/>
                                          <w:shd w:val="clear" w:color="auto" w:fill="FFFFFF"/>
                                          <w:tcMar>
                                            <w:top w:w="0" w:type="dxa"/>
                                            <w:left w:w="0" w:type="dxa"/>
                                            <w:bottom w:w="0" w:type="dxa"/>
                                            <w:right w:w="0" w:type="dxa"/>
                                          </w:tcMar>
                                          <w:vAlign w:val="center"/>
                                        </w:tcPr>
                                        <w:p w14:paraId="46A753FC" w14:textId="77777777" w:rsidR="00A77C95" w:rsidRDefault="006D64C5">
                                          <w:pPr>
                                            <w:spacing w:after="0" w:line="240" w:lineRule="auto"/>
                                            <w:jc w:val="right"/>
                                          </w:pPr>
                                          <w:r>
                                            <w:rPr>
                                              <w:rFonts w:ascii="Arial" w:eastAsia="Arial" w:hAnsi="Arial"/>
                                              <w:color w:val="000000"/>
                                              <w:sz w:val="16"/>
                                            </w:rPr>
                                            <w:t>-</w:t>
                                          </w:r>
                                        </w:p>
                                      </w:tc>
                                    </w:tr>
                                  </w:tbl>
                                  <w:p w14:paraId="6D5188B2" w14:textId="77777777" w:rsidR="00A77C95" w:rsidRDefault="00A77C95">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77C95" w14:paraId="599CC50E" w14:textId="77777777">
                                      <w:trPr>
                                        <w:trHeight w:hRule="exact" w:val="225"/>
                                      </w:trPr>
                                      <w:tc>
                                        <w:tcPr>
                                          <w:tcW w:w="813" w:type="dxa"/>
                                          <w:shd w:val="clear" w:color="auto" w:fill="FFFFFF"/>
                                          <w:tcMar>
                                            <w:top w:w="0" w:type="dxa"/>
                                            <w:left w:w="0" w:type="dxa"/>
                                            <w:bottom w:w="0" w:type="dxa"/>
                                            <w:right w:w="0" w:type="dxa"/>
                                          </w:tcMar>
                                          <w:vAlign w:val="center"/>
                                        </w:tcPr>
                                        <w:p w14:paraId="6BF60EA5" w14:textId="77777777" w:rsidR="00A77C95" w:rsidRDefault="006D64C5">
                                          <w:pPr>
                                            <w:spacing w:after="0" w:line="240" w:lineRule="auto"/>
                                            <w:jc w:val="right"/>
                                          </w:pPr>
                                          <w:r>
                                            <w:rPr>
                                              <w:rFonts w:ascii="Arial" w:eastAsia="Arial" w:hAnsi="Arial"/>
                                              <w:color w:val="000000"/>
                                              <w:sz w:val="16"/>
                                            </w:rPr>
                                            <w:t>999,587</w:t>
                                          </w:r>
                                        </w:p>
                                      </w:tc>
                                    </w:tr>
                                  </w:tbl>
                                  <w:p w14:paraId="6E408053" w14:textId="77777777" w:rsidR="00A77C95" w:rsidRDefault="00A77C95">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A77C95" w14:paraId="6981405A" w14:textId="77777777">
                                      <w:trPr>
                                        <w:trHeight w:hRule="exact" w:val="225"/>
                                      </w:trPr>
                                      <w:tc>
                                        <w:tcPr>
                                          <w:tcW w:w="848" w:type="dxa"/>
                                          <w:shd w:val="clear" w:color="auto" w:fill="FFFFFF"/>
                                          <w:tcMar>
                                            <w:top w:w="0" w:type="dxa"/>
                                            <w:left w:w="0" w:type="dxa"/>
                                            <w:bottom w:w="0" w:type="dxa"/>
                                            <w:right w:w="0" w:type="dxa"/>
                                          </w:tcMar>
                                          <w:vAlign w:val="center"/>
                                        </w:tcPr>
                                        <w:p w14:paraId="3B87F2FA" w14:textId="77777777" w:rsidR="00A77C95" w:rsidRDefault="006D64C5">
                                          <w:pPr>
                                            <w:spacing w:after="0" w:line="240" w:lineRule="auto"/>
                                            <w:jc w:val="right"/>
                                          </w:pPr>
                                          <w:r>
                                            <w:rPr>
                                              <w:rFonts w:ascii="Arial" w:eastAsia="Arial" w:hAnsi="Arial"/>
                                              <w:color w:val="000000"/>
                                              <w:sz w:val="16"/>
                                            </w:rPr>
                                            <w:t>517,043</w:t>
                                          </w:r>
                                        </w:p>
                                      </w:tc>
                                    </w:tr>
                                  </w:tbl>
                                  <w:p w14:paraId="1E8EAD3D" w14:textId="77777777" w:rsidR="00A77C95" w:rsidRDefault="00A77C95">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A77C95" w14:paraId="1B7A3850" w14:textId="77777777">
                                      <w:trPr>
                                        <w:trHeight w:hRule="exact" w:val="225"/>
                                      </w:trPr>
                                      <w:tc>
                                        <w:tcPr>
                                          <w:tcW w:w="798" w:type="dxa"/>
                                          <w:shd w:val="clear" w:color="auto" w:fill="FFFFFF"/>
                                          <w:tcMar>
                                            <w:top w:w="0" w:type="dxa"/>
                                            <w:left w:w="0" w:type="dxa"/>
                                            <w:bottom w:w="0" w:type="dxa"/>
                                            <w:right w:w="0" w:type="dxa"/>
                                          </w:tcMar>
                                          <w:vAlign w:val="center"/>
                                        </w:tcPr>
                                        <w:p w14:paraId="6298D041" w14:textId="77777777" w:rsidR="00A77C95" w:rsidRDefault="006D64C5">
                                          <w:pPr>
                                            <w:spacing w:after="0" w:line="240" w:lineRule="auto"/>
                                            <w:jc w:val="right"/>
                                          </w:pPr>
                                          <w:r>
                                            <w:rPr>
                                              <w:rFonts w:ascii="Arial" w:eastAsia="Arial" w:hAnsi="Arial"/>
                                              <w:color w:val="000000"/>
                                              <w:sz w:val="16"/>
                                            </w:rPr>
                                            <w:t>-</w:t>
                                          </w:r>
                                        </w:p>
                                      </w:tc>
                                    </w:tr>
                                  </w:tbl>
                                  <w:p w14:paraId="3ACF21B7" w14:textId="77777777" w:rsidR="00A77C95" w:rsidRDefault="00A77C95">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A77C95" w14:paraId="29111E7D" w14:textId="77777777">
                                      <w:trPr>
                                        <w:trHeight w:hRule="exact" w:val="225"/>
                                      </w:trPr>
                                      <w:tc>
                                        <w:tcPr>
                                          <w:tcW w:w="838" w:type="dxa"/>
                                          <w:shd w:val="clear" w:color="auto" w:fill="FFFFFF"/>
                                          <w:tcMar>
                                            <w:top w:w="0" w:type="dxa"/>
                                            <w:left w:w="0" w:type="dxa"/>
                                            <w:bottom w:w="0" w:type="dxa"/>
                                            <w:right w:w="0" w:type="dxa"/>
                                          </w:tcMar>
                                          <w:vAlign w:val="center"/>
                                        </w:tcPr>
                                        <w:p w14:paraId="374D3C5A" w14:textId="77777777" w:rsidR="00A77C95" w:rsidRDefault="006D64C5">
                                          <w:pPr>
                                            <w:spacing w:after="0" w:line="240" w:lineRule="auto"/>
                                            <w:jc w:val="right"/>
                                          </w:pPr>
                                          <w:r>
                                            <w:rPr>
                                              <w:rFonts w:ascii="Arial" w:eastAsia="Arial" w:hAnsi="Arial"/>
                                              <w:color w:val="000000"/>
                                              <w:sz w:val="16"/>
                                            </w:rPr>
                                            <w:t>517,043</w:t>
                                          </w:r>
                                        </w:p>
                                      </w:tc>
                                    </w:tr>
                                  </w:tbl>
                                  <w:p w14:paraId="10CB7A6E" w14:textId="77777777" w:rsidR="00A77C95" w:rsidRDefault="00A77C9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77C95" w14:paraId="37500554" w14:textId="77777777">
                                      <w:trPr>
                                        <w:trHeight w:hRule="exact" w:val="225"/>
                                      </w:trPr>
                                      <w:tc>
                                        <w:tcPr>
                                          <w:tcW w:w="850" w:type="dxa"/>
                                          <w:shd w:val="clear" w:color="auto" w:fill="FFFFFF"/>
                                          <w:tcMar>
                                            <w:top w:w="0" w:type="dxa"/>
                                            <w:left w:w="0" w:type="dxa"/>
                                            <w:bottom w:w="0" w:type="dxa"/>
                                            <w:right w:w="0" w:type="dxa"/>
                                          </w:tcMar>
                                          <w:vAlign w:val="center"/>
                                        </w:tcPr>
                                        <w:p w14:paraId="69247958" w14:textId="77777777" w:rsidR="00A77C95" w:rsidRDefault="006D64C5">
                                          <w:pPr>
                                            <w:spacing w:after="0" w:line="240" w:lineRule="auto"/>
                                            <w:jc w:val="right"/>
                                          </w:pPr>
                                          <w:r>
                                            <w:rPr>
                                              <w:rFonts w:ascii="Arial" w:eastAsia="Arial" w:hAnsi="Arial"/>
                                              <w:color w:val="000000"/>
                                              <w:sz w:val="16"/>
                                            </w:rPr>
                                            <w:t>1,516,630</w:t>
                                          </w:r>
                                        </w:p>
                                      </w:tc>
                                    </w:tr>
                                  </w:tbl>
                                  <w:p w14:paraId="13E9319F" w14:textId="77777777" w:rsidR="00A77C95" w:rsidRDefault="00A77C95">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A77C95" w14:paraId="415B2F49" w14:textId="77777777">
                                      <w:trPr>
                                        <w:trHeight w:hRule="exact" w:val="225"/>
                                      </w:trPr>
                                      <w:tc>
                                        <w:tcPr>
                                          <w:tcW w:w="778" w:type="dxa"/>
                                          <w:shd w:val="clear" w:color="auto" w:fill="FFFFFF"/>
                                          <w:tcMar>
                                            <w:top w:w="0" w:type="dxa"/>
                                            <w:left w:w="0" w:type="dxa"/>
                                            <w:bottom w:w="0" w:type="dxa"/>
                                            <w:right w:w="0" w:type="dxa"/>
                                          </w:tcMar>
                                          <w:vAlign w:val="center"/>
                                        </w:tcPr>
                                        <w:p w14:paraId="74216CE3" w14:textId="77777777" w:rsidR="00A77C95" w:rsidRDefault="006D64C5">
                                          <w:pPr>
                                            <w:spacing w:after="0" w:line="240" w:lineRule="auto"/>
                                            <w:jc w:val="right"/>
                                          </w:pPr>
                                          <w:r>
                                            <w:rPr>
                                              <w:rFonts w:ascii="Arial" w:eastAsia="Arial" w:hAnsi="Arial"/>
                                              <w:color w:val="000000"/>
                                              <w:sz w:val="16"/>
                                            </w:rPr>
                                            <w:t>-</w:t>
                                          </w:r>
                                        </w:p>
                                      </w:tc>
                                    </w:tr>
                                  </w:tbl>
                                  <w:p w14:paraId="6231CFDF" w14:textId="77777777" w:rsidR="00A77C95" w:rsidRDefault="00A77C9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77C95" w14:paraId="2989D1CA" w14:textId="77777777">
                                      <w:trPr>
                                        <w:trHeight w:hRule="exact" w:val="225"/>
                                      </w:trPr>
                                      <w:tc>
                                        <w:tcPr>
                                          <w:tcW w:w="850" w:type="dxa"/>
                                          <w:shd w:val="clear" w:color="auto" w:fill="FFFFFF"/>
                                          <w:tcMar>
                                            <w:top w:w="0" w:type="dxa"/>
                                            <w:left w:w="0" w:type="dxa"/>
                                            <w:bottom w:w="0" w:type="dxa"/>
                                            <w:right w:w="0" w:type="dxa"/>
                                          </w:tcMar>
                                          <w:vAlign w:val="center"/>
                                        </w:tcPr>
                                        <w:p w14:paraId="2C007B60" w14:textId="77777777" w:rsidR="00A77C95" w:rsidRDefault="006D64C5">
                                          <w:pPr>
                                            <w:spacing w:after="0" w:line="240" w:lineRule="auto"/>
                                            <w:jc w:val="right"/>
                                          </w:pPr>
                                          <w:r>
                                            <w:rPr>
                                              <w:rFonts w:ascii="Arial" w:eastAsia="Arial" w:hAnsi="Arial"/>
                                              <w:color w:val="000000"/>
                                              <w:sz w:val="16"/>
                                            </w:rPr>
                                            <w:t>1,516,630</w:t>
                                          </w:r>
                                        </w:p>
                                      </w:tc>
                                    </w:tr>
                                  </w:tbl>
                                  <w:p w14:paraId="274209E7" w14:textId="77777777" w:rsidR="00A77C95" w:rsidRDefault="00A77C95">
                                    <w:pPr>
                                      <w:spacing w:after="0" w:line="240" w:lineRule="auto"/>
                                    </w:pPr>
                                  </w:p>
                                </w:tc>
                              </w:tr>
                              <w:tr w:rsidR="00A77C95" w14:paraId="0BF21BB3"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A77C95" w14:paraId="0CC14A6E" w14:textId="77777777">
                                      <w:trPr>
                                        <w:trHeight w:hRule="exact" w:val="225"/>
                                      </w:trPr>
                                      <w:tc>
                                        <w:tcPr>
                                          <w:tcW w:w="957" w:type="dxa"/>
                                          <w:shd w:val="clear" w:color="auto" w:fill="E3E8ED"/>
                                          <w:tcMar>
                                            <w:top w:w="0" w:type="dxa"/>
                                            <w:left w:w="0" w:type="dxa"/>
                                            <w:bottom w:w="0" w:type="dxa"/>
                                            <w:right w:w="0" w:type="dxa"/>
                                          </w:tcMar>
                                          <w:vAlign w:val="center"/>
                                        </w:tcPr>
                                        <w:p w14:paraId="4CB66804" w14:textId="77777777" w:rsidR="00A77C95" w:rsidRDefault="006D64C5">
                                          <w:pPr>
                                            <w:spacing w:after="0" w:line="240" w:lineRule="auto"/>
                                          </w:pPr>
                                          <w:r>
                                            <w:rPr>
                                              <w:rFonts w:ascii="Arial" w:eastAsia="Arial" w:hAnsi="Arial"/>
                                              <w:color w:val="000000"/>
                                              <w:sz w:val="16"/>
                                            </w:rPr>
                                            <w:t>UNEP</w:t>
                                          </w:r>
                                        </w:p>
                                      </w:tc>
                                    </w:tr>
                                  </w:tbl>
                                  <w:p w14:paraId="6E5123CB" w14:textId="77777777" w:rsidR="00A77C95" w:rsidRDefault="00A77C95">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A77C95" w14:paraId="094E451A" w14:textId="77777777">
                                      <w:trPr>
                                        <w:trHeight w:hRule="exact" w:val="225"/>
                                      </w:trPr>
                                      <w:tc>
                                        <w:tcPr>
                                          <w:tcW w:w="874" w:type="dxa"/>
                                          <w:shd w:val="clear" w:color="auto" w:fill="E3E8ED"/>
                                          <w:tcMar>
                                            <w:top w:w="0" w:type="dxa"/>
                                            <w:left w:w="0" w:type="dxa"/>
                                            <w:bottom w:w="0" w:type="dxa"/>
                                            <w:right w:w="0" w:type="dxa"/>
                                          </w:tcMar>
                                          <w:vAlign w:val="center"/>
                                        </w:tcPr>
                                        <w:p w14:paraId="39D707AD" w14:textId="77777777" w:rsidR="00A77C95" w:rsidRDefault="006D64C5">
                                          <w:pPr>
                                            <w:spacing w:after="0" w:line="240" w:lineRule="auto"/>
                                            <w:jc w:val="right"/>
                                          </w:pPr>
                                          <w:r>
                                            <w:rPr>
                                              <w:rFonts w:ascii="Arial" w:eastAsia="Arial" w:hAnsi="Arial"/>
                                              <w:color w:val="000000"/>
                                              <w:sz w:val="16"/>
                                            </w:rPr>
                                            <w:t>100,019</w:t>
                                          </w:r>
                                        </w:p>
                                      </w:tc>
                                    </w:tr>
                                  </w:tbl>
                                  <w:p w14:paraId="1ABDB457" w14:textId="77777777" w:rsidR="00A77C95" w:rsidRDefault="00A77C95">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A77C95" w14:paraId="1E81B1FA" w14:textId="77777777">
                                      <w:trPr>
                                        <w:trHeight w:hRule="exact" w:val="225"/>
                                      </w:trPr>
                                      <w:tc>
                                        <w:tcPr>
                                          <w:tcW w:w="826" w:type="dxa"/>
                                          <w:shd w:val="clear" w:color="auto" w:fill="E3E8ED"/>
                                          <w:tcMar>
                                            <w:top w:w="0" w:type="dxa"/>
                                            <w:left w:w="0" w:type="dxa"/>
                                            <w:bottom w:w="0" w:type="dxa"/>
                                            <w:right w:w="0" w:type="dxa"/>
                                          </w:tcMar>
                                          <w:vAlign w:val="center"/>
                                        </w:tcPr>
                                        <w:p w14:paraId="7ABC226D" w14:textId="77777777" w:rsidR="00A77C95" w:rsidRDefault="006D64C5">
                                          <w:pPr>
                                            <w:spacing w:after="0" w:line="240" w:lineRule="auto"/>
                                            <w:jc w:val="right"/>
                                          </w:pPr>
                                          <w:r>
                                            <w:rPr>
                                              <w:rFonts w:ascii="Arial" w:eastAsia="Arial" w:hAnsi="Arial"/>
                                              <w:color w:val="000000"/>
                                              <w:sz w:val="16"/>
                                            </w:rPr>
                                            <w:t>-</w:t>
                                          </w:r>
                                        </w:p>
                                      </w:tc>
                                    </w:tr>
                                  </w:tbl>
                                  <w:p w14:paraId="70957964" w14:textId="77777777" w:rsidR="00A77C95" w:rsidRDefault="00A77C95">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77C95" w14:paraId="21A9E8A3" w14:textId="77777777">
                                      <w:trPr>
                                        <w:trHeight w:hRule="exact" w:val="225"/>
                                      </w:trPr>
                                      <w:tc>
                                        <w:tcPr>
                                          <w:tcW w:w="813" w:type="dxa"/>
                                          <w:shd w:val="clear" w:color="auto" w:fill="E3E8ED"/>
                                          <w:tcMar>
                                            <w:top w:w="0" w:type="dxa"/>
                                            <w:left w:w="0" w:type="dxa"/>
                                            <w:bottom w:w="0" w:type="dxa"/>
                                            <w:right w:w="0" w:type="dxa"/>
                                          </w:tcMar>
                                          <w:vAlign w:val="center"/>
                                        </w:tcPr>
                                        <w:p w14:paraId="315EECA9" w14:textId="77777777" w:rsidR="00A77C95" w:rsidRDefault="006D64C5">
                                          <w:pPr>
                                            <w:spacing w:after="0" w:line="240" w:lineRule="auto"/>
                                            <w:jc w:val="right"/>
                                          </w:pPr>
                                          <w:r>
                                            <w:rPr>
                                              <w:rFonts w:ascii="Arial" w:eastAsia="Arial" w:hAnsi="Arial"/>
                                              <w:color w:val="000000"/>
                                              <w:sz w:val="16"/>
                                            </w:rPr>
                                            <w:t>100,019</w:t>
                                          </w:r>
                                        </w:p>
                                      </w:tc>
                                    </w:tr>
                                  </w:tbl>
                                  <w:p w14:paraId="0E4E7582" w14:textId="77777777" w:rsidR="00A77C95" w:rsidRDefault="00A77C95">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A77C95" w14:paraId="2EC72827" w14:textId="77777777">
                                      <w:trPr>
                                        <w:trHeight w:hRule="exact" w:val="225"/>
                                      </w:trPr>
                                      <w:tc>
                                        <w:tcPr>
                                          <w:tcW w:w="848" w:type="dxa"/>
                                          <w:shd w:val="clear" w:color="auto" w:fill="E3E8ED"/>
                                          <w:tcMar>
                                            <w:top w:w="0" w:type="dxa"/>
                                            <w:left w:w="0" w:type="dxa"/>
                                            <w:bottom w:w="0" w:type="dxa"/>
                                            <w:right w:w="0" w:type="dxa"/>
                                          </w:tcMar>
                                          <w:vAlign w:val="center"/>
                                        </w:tcPr>
                                        <w:p w14:paraId="72FEA9DB" w14:textId="77777777" w:rsidR="00A77C95" w:rsidRDefault="006D64C5">
                                          <w:pPr>
                                            <w:spacing w:after="0" w:line="240" w:lineRule="auto"/>
                                            <w:jc w:val="right"/>
                                          </w:pPr>
                                          <w:r>
                                            <w:rPr>
                                              <w:rFonts w:ascii="Arial" w:eastAsia="Arial" w:hAnsi="Arial"/>
                                              <w:color w:val="000000"/>
                                              <w:sz w:val="16"/>
                                            </w:rPr>
                                            <w:t>-</w:t>
                                          </w:r>
                                        </w:p>
                                      </w:tc>
                                    </w:tr>
                                  </w:tbl>
                                  <w:p w14:paraId="295C21BB" w14:textId="77777777" w:rsidR="00A77C95" w:rsidRDefault="00A77C95">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A77C95" w14:paraId="26718DDF" w14:textId="77777777">
                                      <w:trPr>
                                        <w:trHeight w:hRule="exact" w:val="225"/>
                                      </w:trPr>
                                      <w:tc>
                                        <w:tcPr>
                                          <w:tcW w:w="798" w:type="dxa"/>
                                          <w:shd w:val="clear" w:color="auto" w:fill="E3E8ED"/>
                                          <w:tcMar>
                                            <w:top w:w="0" w:type="dxa"/>
                                            <w:left w:w="0" w:type="dxa"/>
                                            <w:bottom w:w="0" w:type="dxa"/>
                                            <w:right w:w="0" w:type="dxa"/>
                                          </w:tcMar>
                                          <w:vAlign w:val="center"/>
                                        </w:tcPr>
                                        <w:p w14:paraId="4E86DA4D" w14:textId="77777777" w:rsidR="00A77C95" w:rsidRDefault="006D64C5">
                                          <w:pPr>
                                            <w:spacing w:after="0" w:line="240" w:lineRule="auto"/>
                                            <w:jc w:val="right"/>
                                          </w:pPr>
                                          <w:r>
                                            <w:rPr>
                                              <w:rFonts w:ascii="Arial" w:eastAsia="Arial" w:hAnsi="Arial"/>
                                              <w:color w:val="000000"/>
                                              <w:sz w:val="16"/>
                                            </w:rPr>
                                            <w:t>-</w:t>
                                          </w:r>
                                        </w:p>
                                      </w:tc>
                                    </w:tr>
                                  </w:tbl>
                                  <w:p w14:paraId="6D5C6BF1" w14:textId="77777777" w:rsidR="00A77C95" w:rsidRDefault="00A77C95">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A77C95" w14:paraId="3046733F" w14:textId="77777777">
                                      <w:trPr>
                                        <w:trHeight w:hRule="exact" w:val="225"/>
                                      </w:trPr>
                                      <w:tc>
                                        <w:tcPr>
                                          <w:tcW w:w="838" w:type="dxa"/>
                                          <w:shd w:val="clear" w:color="auto" w:fill="E3E8ED"/>
                                          <w:tcMar>
                                            <w:top w:w="0" w:type="dxa"/>
                                            <w:left w:w="0" w:type="dxa"/>
                                            <w:bottom w:w="0" w:type="dxa"/>
                                            <w:right w:w="0" w:type="dxa"/>
                                          </w:tcMar>
                                          <w:vAlign w:val="center"/>
                                        </w:tcPr>
                                        <w:p w14:paraId="0DA5E4C8" w14:textId="77777777" w:rsidR="00A77C95" w:rsidRDefault="006D64C5">
                                          <w:pPr>
                                            <w:spacing w:after="0" w:line="240" w:lineRule="auto"/>
                                            <w:jc w:val="right"/>
                                          </w:pPr>
                                          <w:r>
                                            <w:rPr>
                                              <w:rFonts w:ascii="Arial" w:eastAsia="Arial" w:hAnsi="Arial"/>
                                              <w:color w:val="000000"/>
                                              <w:sz w:val="16"/>
                                            </w:rPr>
                                            <w:t>-</w:t>
                                          </w:r>
                                        </w:p>
                                      </w:tc>
                                    </w:tr>
                                  </w:tbl>
                                  <w:p w14:paraId="19C00045" w14:textId="77777777" w:rsidR="00A77C95" w:rsidRDefault="00A77C9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77C95" w14:paraId="58686963" w14:textId="77777777">
                                      <w:trPr>
                                        <w:trHeight w:hRule="exact" w:val="225"/>
                                      </w:trPr>
                                      <w:tc>
                                        <w:tcPr>
                                          <w:tcW w:w="850" w:type="dxa"/>
                                          <w:shd w:val="clear" w:color="auto" w:fill="E3E8ED"/>
                                          <w:tcMar>
                                            <w:top w:w="0" w:type="dxa"/>
                                            <w:left w:w="0" w:type="dxa"/>
                                            <w:bottom w:w="0" w:type="dxa"/>
                                            <w:right w:w="0" w:type="dxa"/>
                                          </w:tcMar>
                                          <w:vAlign w:val="center"/>
                                        </w:tcPr>
                                        <w:p w14:paraId="75D71C5F" w14:textId="77777777" w:rsidR="00A77C95" w:rsidRDefault="006D64C5">
                                          <w:pPr>
                                            <w:spacing w:after="0" w:line="240" w:lineRule="auto"/>
                                            <w:jc w:val="right"/>
                                          </w:pPr>
                                          <w:r>
                                            <w:rPr>
                                              <w:rFonts w:ascii="Arial" w:eastAsia="Arial" w:hAnsi="Arial"/>
                                              <w:color w:val="000000"/>
                                              <w:sz w:val="16"/>
                                            </w:rPr>
                                            <w:t>100,019</w:t>
                                          </w:r>
                                        </w:p>
                                      </w:tc>
                                    </w:tr>
                                  </w:tbl>
                                  <w:p w14:paraId="389FE4FD" w14:textId="77777777" w:rsidR="00A77C95" w:rsidRDefault="00A77C95">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A77C95" w14:paraId="228A1100" w14:textId="77777777">
                                      <w:trPr>
                                        <w:trHeight w:hRule="exact" w:val="225"/>
                                      </w:trPr>
                                      <w:tc>
                                        <w:tcPr>
                                          <w:tcW w:w="778" w:type="dxa"/>
                                          <w:shd w:val="clear" w:color="auto" w:fill="E3E8ED"/>
                                          <w:tcMar>
                                            <w:top w:w="0" w:type="dxa"/>
                                            <w:left w:w="0" w:type="dxa"/>
                                            <w:bottom w:w="0" w:type="dxa"/>
                                            <w:right w:w="0" w:type="dxa"/>
                                          </w:tcMar>
                                          <w:vAlign w:val="center"/>
                                        </w:tcPr>
                                        <w:p w14:paraId="69209892" w14:textId="77777777" w:rsidR="00A77C95" w:rsidRDefault="006D64C5">
                                          <w:pPr>
                                            <w:spacing w:after="0" w:line="240" w:lineRule="auto"/>
                                            <w:jc w:val="right"/>
                                          </w:pPr>
                                          <w:r>
                                            <w:rPr>
                                              <w:rFonts w:ascii="Arial" w:eastAsia="Arial" w:hAnsi="Arial"/>
                                              <w:color w:val="000000"/>
                                              <w:sz w:val="16"/>
                                            </w:rPr>
                                            <w:t>-</w:t>
                                          </w:r>
                                        </w:p>
                                      </w:tc>
                                    </w:tr>
                                  </w:tbl>
                                  <w:p w14:paraId="25BAFF6C" w14:textId="77777777" w:rsidR="00A77C95" w:rsidRDefault="00A77C9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77C95" w14:paraId="31E7B382" w14:textId="77777777">
                                      <w:trPr>
                                        <w:trHeight w:hRule="exact" w:val="225"/>
                                      </w:trPr>
                                      <w:tc>
                                        <w:tcPr>
                                          <w:tcW w:w="850" w:type="dxa"/>
                                          <w:shd w:val="clear" w:color="auto" w:fill="E3E8ED"/>
                                          <w:tcMar>
                                            <w:top w:w="0" w:type="dxa"/>
                                            <w:left w:w="0" w:type="dxa"/>
                                            <w:bottom w:w="0" w:type="dxa"/>
                                            <w:right w:w="0" w:type="dxa"/>
                                          </w:tcMar>
                                          <w:vAlign w:val="center"/>
                                        </w:tcPr>
                                        <w:p w14:paraId="11E5A495" w14:textId="77777777" w:rsidR="00A77C95" w:rsidRDefault="006D64C5">
                                          <w:pPr>
                                            <w:spacing w:after="0" w:line="240" w:lineRule="auto"/>
                                            <w:jc w:val="right"/>
                                          </w:pPr>
                                          <w:r>
                                            <w:rPr>
                                              <w:rFonts w:ascii="Arial" w:eastAsia="Arial" w:hAnsi="Arial"/>
                                              <w:color w:val="000000"/>
                                              <w:sz w:val="16"/>
                                            </w:rPr>
                                            <w:t>100,019</w:t>
                                          </w:r>
                                        </w:p>
                                      </w:tc>
                                    </w:tr>
                                  </w:tbl>
                                  <w:p w14:paraId="20DE51BA" w14:textId="77777777" w:rsidR="00A77C95" w:rsidRDefault="00A77C95">
                                    <w:pPr>
                                      <w:spacing w:after="0" w:line="240" w:lineRule="auto"/>
                                    </w:pPr>
                                  </w:p>
                                </w:tc>
                              </w:tr>
                              <w:tr w:rsidR="00A77C95" w14:paraId="4A99B678"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A77C95" w14:paraId="195213F4" w14:textId="77777777">
                                      <w:trPr>
                                        <w:trHeight w:hRule="exact" w:val="225"/>
                                      </w:trPr>
                                      <w:tc>
                                        <w:tcPr>
                                          <w:tcW w:w="957" w:type="dxa"/>
                                          <w:shd w:val="clear" w:color="auto" w:fill="FFFFFF"/>
                                          <w:tcMar>
                                            <w:top w:w="0" w:type="dxa"/>
                                            <w:left w:w="0" w:type="dxa"/>
                                            <w:bottom w:w="0" w:type="dxa"/>
                                            <w:right w:w="0" w:type="dxa"/>
                                          </w:tcMar>
                                          <w:vAlign w:val="center"/>
                                        </w:tcPr>
                                        <w:p w14:paraId="621D4E4F" w14:textId="77777777" w:rsidR="00A77C95" w:rsidRDefault="006D64C5">
                                          <w:pPr>
                                            <w:spacing w:after="0" w:line="240" w:lineRule="auto"/>
                                          </w:pPr>
                                          <w:r>
                                            <w:rPr>
                                              <w:rFonts w:ascii="Arial" w:eastAsia="Arial" w:hAnsi="Arial"/>
                                              <w:color w:val="000000"/>
                                              <w:sz w:val="16"/>
                                            </w:rPr>
                                            <w:t>UNFPA</w:t>
                                          </w:r>
                                        </w:p>
                                      </w:tc>
                                    </w:tr>
                                  </w:tbl>
                                  <w:p w14:paraId="7CD436A7" w14:textId="77777777" w:rsidR="00A77C95" w:rsidRDefault="00A77C95">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A77C95" w14:paraId="13FD4098" w14:textId="77777777">
                                      <w:trPr>
                                        <w:trHeight w:hRule="exact" w:val="225"/>
                                      </w:trPr>
                                      <w:tc>
                                        <w:tcPr>
                                          <w:tcW w:w="874" w:type="dxa"/>
                                          <w:shd w:val="clear" w:color="auto" w:fill="FFFFFF"/>
                                          <w:tcMar>
                                            <w:top w:w="0" w:type="dxa"/>
                                            <w:left w:w="0" w:type="dxa"/>
                                            <w:bottom w:w="0" w:type="dxa"/>
                                            <w:right w:w="0" w:type="dxa"/>
                                          </w:tcMar>
                                          <w:vAlign w:val="center"/>
                                        </w:tcPr>
                                        <w:p w14:paraId="74419BA7" w14:textId="77777777" w:rsidR="00A77C95" w:rsidRDefault="006D64C5">
                                          <w:pPr>
                                            <w:spacing w:after="0" w:line="240" w:lineRule="auto"/>
                                            <w:jc w:val="right"/>
                                          </w:pPr>
                                          <w:r>
                                            <w:rPr>
                                              <w:rFonts w:ascii="Arial" w:eastAsia="Arial" w:hAnsi="Arial"/>
                                              <w:color w:val="000000"/>
                                              <w:sz w:val="16"/>
                                            </w:rPr>
                                            <w:t>1,333,323</w:t>
                                          </w:r>
                                        </w:p>
                                      </w:tc>
                                    </w:tr>
                                  </w:tbl>
                                  <w:p w14:paraId="75A3C27C" w14:textId="77777777" w:rsidR="00A77C95" w:rsidRDefault="00A77C95">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A77C95" w14:paraId="25A0916A" w14:textId="77777777">
                                      <w:trPr>
                                        <w:trHeight w:hRule="exact" w:val="225"/>
                                      </w:trPr>
                                      <w:tc>
                                        <w:tcPr>
                                          <w:tcW w:w="826" w:type="dxa"/>
                                          <w:shd w:val="clear" w:color="auto" w:fill="FFFFFF"/>
                                          <w:tcMar>
                                            <w:top w:w="0" w:type="dxa"/>
                                            <w:left w:w="0" w:type="dxa"/>
                                            <w:bottom w:w="0" w:type="dxa"/>
                                            <w:right w:w="0" w:type="dxa"/>
                                          </w:tcMar>
                                          <w:vAlign w:val="center"/>
                                        </w:tcPr>
                                        <w:p w14:paraId="266902E3" w14:textId="77777777" w:rsidR="00A77C95" w:rsidRDefault="006D64C5">
                                          <w:pPr>
                                            <w:spacing w:after="0" w:line="240" w:lineRule="auto"/>
                                            <w:jc w:val="right"/>
                                          </w:pPr>
                                          <w:r>
                                            <w:rPr>
                                              <w:rFonts w:ascii="Arial" w:eastAsia="Arial" w:hAnsi="Arial"/>
                                              <w:color w:val="000000"/>
                                              <w:sz w:val="16"/>
                                            </w:rPr>
                                            <w:t>-</w:t>
                                          </w:r>
                                        </w:p>
                                      </w:tc>
                                    </w:tr>
                                  </w:tbl>
                                  <w:p w14:paraId="1BF745E9" w14:textId="77777777" w:rsidR="00A77C95" w:rsidRDefault="00A77C95">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77C95" w14:paraId="0A2A5279" w14:textId="77777777">
                                      <w:trPr>
                                        <w:trHeight w:hRule="exact" w:val="225"/>
                                      </w:trPr>
                                      <w:tc>
                                        <w:tcPr>
                                          <w:tcW w:w="813" w:type="dxa"/>
                                          <w:shd w:val="clear" w:color="auto" w:fill="FFFFFF"/>
                                          <w:tcMar>
                                            <w:top w:w="0" w:type="dxa"/>
                                            <w:left w:w="0" w:type="dxa"/>
                                            <w:bottom w:w="0" w:type="dxa"/>
                                            <w:right w:w="0" w:type="dxa"/>
                                          </w:tcMar>
                                          <w:vAlign w:val="center"/>
                                        </w:tcPr>
                                        <w:p w14:paraId="7841AA2C" w14:textId="77777777" w:rsidR="00A77C95" w:rsidRDefault="006D64C5">
                                          <w:pPr>
                                            <w:spacing w:after="0" w:line="240" w:lineRule="auto"/>
                                            <w:jc w:val="right"/>
                                          </w:pPr>
                                          <w:r>
                                            <w:rPr>
                                              <w:rFonts w:ascii="Arial" w:eastAsia="Arial" w:hAnsi="Arial"/>
                                              <w:color w:val="000000"/>
                                              <w:sz w:val="16"/>
                                            </w:rPr>
                                            <w:t>1,333,323</w:t>
                                          </w:r>
                                        </w:p>
                                      </w:tc>
                                    </w:tr>
                                  </w:tbl>
                                  <w:p w14:paraId="14AAA26F" w14:textId="77777777" w:rsidR="00A77C95" w:rsidRDefault="00A77C95">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A77C95" w14:paraId="615239A7" w14:textId="77777777">
                                      <w:trPr>
                                        <w:trHeight w:hRule="exact" w:val="225"/>
                                      </w:trPr>
                                      <w:tc>
                                        <w:tcPr>
                                          <w:tcW w:w="848" w:type="dxa"/>
                                          <w:shd w:val="clear" w:color="auto" w:fill="FFFFFF"/>
                                          <w:tcMar>
                                            <w:top w:w="0" w:type="dxa"/>
                                            <w:left w:w="0" w:type="dxa"/>
                                            <w:bottom w:w="0" w:type="dxa"/>
                                            <w:right w:w="0" w:type="dxa"/>
                                          </w:tcMar>
                                          <w:vAlign w:val="center"/>
                                        </w:tcPr>
                                        <w:p w14:paraId="712631D2" w14:textId="77777777" w:rsidR="00A77C95" w:rsidRDefault="006D64C5">
                                          <w:pPr>
                                            <w:spacing w:after="0" w:line="240" w:lineRule="auto"/>
                                            <w:jc w:val="right"/>
                                          </w:pPr>
                                          <w:r>
                                            <w:rPr>
                                              <w:rFonts w:ascii="Arial" w:eastAsia="Arial" w:hAnsi="Arial"/>
                                              <w:color w:val="000000"/>
                                              <w:sz w:val="16"/>
                                            </w:rPr>
                                            <w:t>862,294</w:t>
                                          </w:r>
                                        </w:p>
                                      </w:tc>
                                    </w:tr>
                                  </w:tbl>
                                  <w:p w14:paraId="2A7A98F5" w14:textId="77777777" w:rsidR="00A77C95" w:rsidRDefault="00A77C95">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A77C95" w14:paraId="1719F0EB" w14:textId="77777777">
                                      <w:trPr>
                                        <w:trHeight w:hRule="exact" w:val="225"/>
                                      </w:trPr>
                                      <w:tc>
                                        <w:tcPr>
                                          <w:tcW w:w="798" w:type="dxa"/>
                                          <w:shd w:val="clear" w:color="auto" w:fill="FFFFFF"/>
                                          <w:tcMar>
                                            <w:top w:w="0" w:type="dxa"/>
                                            <w:left w:w="0" w:type="dxa"/>
                                            <w:bottom w:w="0" w:type="dxa"/>
                                            <w:right w:w="0" w:type="dxa"/>
                                          </w:tcMar>
                                          <w:vAlign w:val="center"/>
                                        </w:tcPr>
                                        <w:p w14:paraId="3C4AA7F3" w14:textId="77777777" w:rsidR="00A77C95" w:rsidRDefault="006D64C5">
                                          <w:pPr>
                                            <w:spacing w:after="0" w:line="240" w:lineRule="auto"/>
                                            <w:jc w:val="right"/>
                                          </w:pPr>
                                          <w:r>
                                            <w:rPr>
                                              <w:rFonts w:ascii="Arial" w:eastAsia="Arial" w:hAnsi="Arial"/>
                                              <w:color w:val="000000"/>
                                              <w:sz w:val="16"/>
                                            </w:rPr>
                                            <w:t>-</w:t>
                                          </w:r>
                                        </w:p>
                                      </w:tc>
                                    </w:tr>
                                  </w:tbl>
                                  <w:p w14:paraId="593C2077" w14:textId="77777777" w:rsidR="00A77C95" w:rsidRDefault="00A77C95">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A77C95" w14:paraId="595FDC0D" w14:textId="77777777">
                                      <w:trPr>
                                        <w:trHeight w:hRule="exact" w:val="225"/>
                                      </w:trPr>
                                      <w:tc>
                                        <w:tcPr>
                                          <w:tcW w:w="838" w:type="dxa"/>
                                          <w:shd w:val="clear" w:color="auto" w:fill="FFFFFF"/>
                                          <w:tcMar>
                                            <w:top w:w="0" w:type="dxa"/>
                                            <w:left w:w="0" w:type="dxa"/>
                                            <w:bottom w:w="0" w:type="dxa"/>
                                            <w:right w:w="0" w:type="dxa"/>
                                          </w:tcMar>
                                          <w:vAlign w:val="center"/>
                                        </w:tcPr>
                                        <w:p w14:paraId="72B65ECD" w14:textId="77777777" w:rsidR="00A77C95" w:rsidRDefault="006D64C5">
                                          <w:pPr>
                                            <w:spacing w:after="0" w:line="240" w:lineRule="auto"/>
                                            <w:jc w:val="right"/>
                                          </w:pPr>
                                          <w:r>
                                            <w:rPr>
                                              <w:rFonts w:ascii="Arial" w:eastAsia="Arial" w:hAnsi="Arial"/>
                                              <w:color w:val="000000"/>
                                              <w:sz w:val="16"/>
                                            </w:rPr>
                                            <w:t>862,294</w:t>
                                          </w:r>
                                        </w:p>
                                      </w:tc>
                                    </w:tr>
                                  </w:tbl>
                                  <w:p w14:paraId="4D89C90C" w14:textId="77777777" w:rsidR="00A77C95" w:rsidRDefault="00A77C9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77C95" w14:paraId="2C2BC5E2" w14:textId="77777777">
                                      <w:trPr>
                                        <w:trHeight w:hRule="exact" w:val="225"/>
                                      </w:trPr>
                                      <w:tc>
                                        <w:tcPr>
                                          <w:tcW w:w="850" w:type="dxa"/>
                                          <w:shd w:val="clear" w:color="auto" w:fill="FFFFFF"/>
                                          <w:tcMar>
                                            <w:top w:w="0" w:type="dxa"/>
                                            <w:left w:w="0" w:type="dxa"/>
                                            <w:bottom w:w="0" w:type="dxa"/>
                                            <w:right w:w="0" w:type="dxa"/>
                                          </w:tcMar>
                                          <w:vAlign w:val="center"/>
                                        </w:tcPr>
                                        <w:p w14:paraId="39F2A189" w14:textId="77777777" w:rsidR="00A77C95" w:rsidRDefault="006D64C5">
                                          <w:pPr>
                                            <w:spacing w:after="0" w:line="240" w:lineRule="auto"/>
                                            <w:jc w:val="right"/>
                                          </w:pPr>
                                          <w:r>
                                            <w:rPr>
                                              <w:rFonts w:ascii="Arial" w:eastAsia="Arial" w:hAnsi="Arial"/>
                                              <w:color w:val="000000"/>
                                              <w:sz w:val="16"/>
                                            </w:rPr>
                                            <w:t>2,195,616</w:t>
                                          </w:r>
                                        </w:p>
                                      </w:tc>
                                    </w:tr>
                                  </w:tbl>
                                  <w:p w14:paraId="26534306" w14:textId="77777777" w:rsidR="00A77C95" w:rsidRDefault="00A77C95">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A77C95" w14:paraId="032711BD" w14:textId="77777777">
                                      <w:trPr>
                                        <w:trHeight w:hRule="exact" w:val="225"/>
                                      </w:trPr>
                                      <w:tc>
                                        <w:tcPr>
                                          <w:tcW w:w="778" w:type="dxa"/>
                                          <w:shd w:val="clear" w:color="auto" w:fill="FFFFFF"/>
                                          <w:tcMar>
                                            <w:top w:w="0" w:type="dxa"/>
                                            <w:left w:w="0" w:type="dxa"/>
                                            <w:bottom w:w="0" w:type="dxa"/>
                                            <w:right w:w="0" w:type="dxa"/>
                                          </w:tcMar>
                                          <w:vAlign w:val="center"/>
                                        </w:tcPr>
                                        <w:p w14:paraId="633F0170" w14:textId="77777777" w:rsidR="00A77C95" w:rsidRDefault="006D64C5">
                                          <w:pPr>
                                            <w:spacing w:after="0" w:line="240" w:lineRule="auto"/>
                                            <w:jc w:val="right"/>
                                          </w:pPr>
                                          <w:r>
                                            <w:rPr>
                                              <w:rFonts w:ascii="Arial" w:eastAsia="Arial" w:hAnsi="Arial"/>
                                              <w:color w:val="000000"/>
                                              <w:sz w:val="16"/>
                                            </w:rPr>
                                            <w:t>-</w:t>
                                          </w:r>
                                        </w:p>
                                      </w:tc>
                                    </w:tr>
                                  </w:tbl>
                                  <w:p w14:paraId="0CE0304B" w14:textId="77777777" w:rsidR="00A77C95" w:rsidRDefault="00A77C9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77C95" w14:paraId="6F46E980" w14:textId="77777777">
                                      <w:trPr>
                                        <w:trHeight w:hRule="exact" w:val="225"/>
                                      </w:trPr>
                                      <w:tc>
                                        <w:tcPr>
                                          <w:tcW w:w="850" w:type="dxa"/>
                                          <w:shd w:val="clear" w:color="auto" w:fill="FFFFFF"/>
                                          <w:tcMar>
                                            <w:top w:w="0" w:type="dxa"/>
                                            <w:left w:w="0" w:type="dxa"/>
                                            <w:bottom w:w="0" w:type="dxa"/>
                                            <w:right w:w="0" w:type="dxa"/>
                                          </w:tcMar>
                                          <w:vAlign w:val="center"/>
                                        </w:tcPr>
                                        <w:p w14:paraId="0FA95C4F" w14:textId="77777777" w:rsidR="00A77C95" w:rsidRDefault="006D64C5">
                                          <w:pPr>
                                            <w:spacing w:after="0" w:line="240" w:lineRule="auto"/>
                                            <w:jc w:val="right"/>
                                          </w:pPr>
                                          <w:r>
                                            <w:rPr>
                                              <w:rFonts w:ascii="Arial" w:eastAsia="Arial" w:hAnsi="Arial"/>
                                              <w:color w:val="000000"/>
                                              <w:sz w:val="16"/>
                                            </w:rPr>
                                            <w:t>2,195,616</w:t>
                                          </w:r>
                                        </w:p>
                                      </w:tc>
                                    </w:tr>
                                  </w:tbl>
                                  <w:p w14:paraId="0E78C7E8" w14:textId="77777777" w:rsidR="00A77C95" w:rsidRDefault="00A77C95">
                                    <w:pPr>
                                      <w:spacing w:after="0" w:line="240" w:lineRule="auto"/>
                                    </w:pPr>
                                  </w:p>
                                </w:tc>
                              </w:tr>
                              <w:tr w:rsidR="00A77C95" w14:paraId="6261485B"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A77C95" w14:paraId="60F9DB20" w14:textId="77777777">
                                      <w:trPr>
                                        <w:trHeight w:hRule="exact" w:val="225"/>
                                      </w:trPr>
                                      <w:tc>
                                        <w:tcPr>
                                          <w:tcW w:w="957" w:type="dxa"/>
                                          <w:shd w:val="clear" w:color="auto" w:fill="E3E8ED"/>
                                          <w:tcMar>
                                            <w:top w:w="0" w:type="dxa"/>
                                            <w:left w:w="0" w:type="dxa"/>
                                            <w:bottom w:w="0" w:type="dxa"/>
                                            <w:right w:w="0" w:type="dxa"/>
                                          </w:tcMar>
                                          <w:vAlign w:val="center"/>
                                        </w:tcPr>
                                        <w:p w14:paraId="05F9F35D" w14:textId="77777777" w:rsidR="00A77C95" w:rsidRDefault="006D64C5">
                                          <w:pPr>
                                            <w:spacing w:after="0" w:line="240" w:lineRule="auto"/>
                                          </w:pPr>
                                          <w:r>
                                            <w:rPr>
                                              <w:rFonts w:ascii="Arial" w:eastAsia="Arial" w:hAnsi="Arial"/>
                                              <w:color w:val="000000"/>
                                              <w:sz w:val="16"/>
                                            </w:rPr>
                                            <w:t>UNHABITAT</w:t>
                                          </w:r>
                                        </w:p>
                                      </w:tc>
                                    </w:tr>
                                  </w:tbl>
                                  <w:p w14:paraId="6C583822" w14:textId="77777777" w:rsidR="00A77C95" w:rsidRDefault="00A77C95">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A77C95" w14:paraId="1914DE07" w14:textId="77777777">
                                      <w:trPr>
                                        <w:trHeight w:hRule="exact" w:val="225"/>
                                      </w:trPr>
                                      <w:tc>
                                        <w:tcPr>
                                          <w:tcW w:w="874" w:type="dxa"/>
                                          <w:shd w:val="clear" w:color="auto" w:fill="E3E8ED"/>
                                          <w:tcMar>
                                            <w:top w:w="0" w:type="dxa"/>
                                            <w:left w:w="0" w:type="dxa"/>
                                            <w:bottom w:w="0" w:type="dxa"/>
                                            <w:right w:w="0" w:type="dxa"/>
                                          </w:tcMar>
                                          <w:vAlign w:val="center"/>
                                        </w:tcPr>
                                        <w:p w14:paraId="0F6E6492" w14:textId="77777777" w:rsidR="00A77C95" w:rsidRDefault="006D64C5">
                                          <w:pPr>
                                            <w:spacing w:after="0" w:line="240" w:lineRule="auto"/>
                                            <w:jc w:val="right"/>
                                          </w:pPr>
                                          <w:r>
                                            <w:rPr>
                                              <w:rFonts w:ascii="Arial" w:eastAsia="Arial" w:hAnsi="Arial"/>
                                              <w:color w:val="000000"/>
                                              <w:sz w:val="16"/>
                                            </w:rPr>
                                            <w:t>109,076</w:t>
                                          </w:r>
                                        </w:p>
                                      </w:tc>
                                    </w:tr>
                                  </w:tbl>
                                  <w:p w14:paraId="509673BB" w14:textId="77777777" w:rsidR="00A77C95" w:rsidRDefault="00A77C95">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A77C95" w14:paraId="304D09CB" w14:textId="77777777">
                                      <w:trPr>
                                        <w:trHeight w:hRule="exact" w:val="225"/>
                                      </w:trPr>
                                      <w:tc>
                                        <w:tcPr>
                                          <w:tcW w:w="826" w:type="dxa"/>
                                          <w:shd w:val="clear" w:color="auto" w:fill="E3E8ED"/>
                                          <w:tcMar>
                                            <w:top w:w="0" w:type="dxa"/>
                                            <w:left w:w="0" w:type="dxa"/>
                                            <w:bottom w:w="0" w:type="dxa"/>
                                            <w:right w:w="0" w:type="dxa"/>
                                          </w:tcMar>
                                          <w:vAlign w:val="center"/>
                                        </w:tcPr>
                                        <w:p w14:paraId="36E2A7D3" w14:textId="77777777" w:rsidR="00A77C95" w:rsidRDefault="006D64C5">
                                          <w:pPr>
                                            <w:spacing w:after="0" w:line="240" w:lineRule="auto"/>
                                            <w:jc w:val="right"/>
                                          </w:pPr>
                                          <w:r>
                                            <w:rPr>
                                              <w:rFonts w:ascii="Arial" w:eastAsia="Arial" w:hAnsi="Arial"/>
                                              <w:color w:val="000000"/>
                                              <w:sz w:val="16"/>
                                            </w:rPr>
                                            <w:t>-</w:t>
                                          </w:r>
                                        </w:p>
                                      </w:tc>
                                    </w:tr>
                                  </w:tbl>
                                  <w:p w14:paraId="167D76CF" w14:textId="77777777" w:rsidR="00A77C95" w:rsidRDefault="00A77C95">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77C95" w14:paraId="4903E783" w14:textId="77777777">
                                      <w:trPr>
                                        <w:trHeight w:hRule="exact" w:val="225"/>
                                      </w:trPr>
                                      <w:tc>
                                        <w:tcPr>
                                          <w:tcW w:w="813" w:type="dxa"/>
                                          <w:shd w:val="clear" w:color="auto" w:fill="E3E8ED"/>
                                          <w:tcMar>
                                            <w:top w:w="0" w:type="dxa"/>
                                            <w:left w:w="0" w:type="dxa"/>
                                            <w:bottom w:w="0" w:type="dxa"/>
                                            <w:right w:w="0" w:type="dxa"/>
                                          </w:tcMar>
                                          <w:vAlign w:val="center"/>
                                        </w:tcPr>
                                        <w:p w14:paraId="6643904E" w14:textId="77777777" w:rsidR="00A77C95" w:rsidRDefault="006D64C5">
                                          <w:pPr>
                                            <w:spacing w:after="0" w:line="240" w:lineRule="auto"/>
                                            <w:jc w:val="right"/>
                                          </w:pPr>
                                          <w:r>
                                            <w:rPr>
                                              <w:rFonts w:ascii="Arial" w:eastAsia="Arial" w:hAnsi="Arial"/>
                                              <w:color w:val="000000"/>
                                              <w:sz w:val="16"/>
                                            </w:rPr>
                                            <w:t>109,076</w:t>
                                          </w:r>
                                        </w:p>
                                      </w:tc>
                                    </w:tr>
                                  </w:tbl>
                                  <w:p w14:paraId="35D56B00" w14:textId="77777777" w:rsidR="00A77C95" w:rsidRDefault="00A77C95">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A77C95" w14:paraId="7FDA6A91" w14:textId="77777777">
                                      <w:trPr>
                                        <w:trHeight w:hRule="exact" w:val="225"/>
                                      </w:trPr>
                                      <w:tc>
                                        <w:tcPr>
                                          <w:tcW w:w="848" w:type="dxa"/>
                                          <w:shd w:val="clear" w:color="auto" w:fill="E3E8ED"/>
                                          <w:tcMar>
                                            <w:top w:w="0" w:type="dxa"/>
                                            <w:left w:w="0" w:type="dxa"/>
                                            <w:bottom w:w="0" w:type="dxa"/>
                                            <w:right w:w="0" w:type="dxa"/>
                                          </w:tcMar>
                                          <w:vAlign w:val="center"/>
                                        </w:tcPr>
                                        <w:p w14:paraId="5776B3BE" w14:textId="77777777" w:rsidR="00A77C95" w:rsidRDefault="006D64C5">
                                          <w:pPr>
                                            <w:spacing w:after="0" w:line="240" w:lineRule="auto"/>
                                            <w:jc w:val="right"/>
                                          </w:pPr>
                                          <w:r>
                                            <w:rPr>
                                              <w:rFonts w:ascii="Arial" w:eastAsia="Arial" w:hAnsi="Arial"/>
                                              <w:color w:val="000000"/>
                                              <w:sz w:val="16"/>
                                            </w:rPr>
                                            <w:t>100,000</w:t>
                                          </w:r>
                                        </w:p>
                                      </w:tc>
                                    </w:tr>
                                  </w:tbl>
                                  <w:p w14:paraId="7937481D" w14:textId="77777777" w:rsidR="00A77C95" w:rsidRDefault="00A77C95">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A77C95" w14:paraId="38496214" w14:textId="77777777">
                                      <w:trPr>
                                        <w:trHeight w:hRule="exact" w:val="225"/>
                                      </w:trPr>
                                      <w:tc>
                                        <w:tcPr>
                                          <w:tcW w:w="798" w:type="dxa"/>
                                          <w:shd w:val="clear" w:color="auto" w:fill="E3E8ED"/>
                                          <w:tcMar>
                                            <w:top w:w="0" w:type="dxa"/>
                                            <w:left w:w="0" w:type="dxa"/>
                                            <w:bottom w:w="0" w:type="dxa"/>
                                            <w:right w:w="0" w:type="dxa"/>
                                          </w:tcMar>
                                          <w:vAlign w:val="center"/>
                                        </w:tcPr>
                                        <w:p w14:paraId="58D68216" w14:textId="77777777" w:rsidR="00A77C95" w:rsidRDefault="006D64C5">
                                          <w:pPr>
                                            <w:spacing w:after="0" w:line="240" w:lineRule="auto"/>
                                            <w:jc w:val="right"/>
                                          </w:pPr>
                                          <w:r>
                                            <w:rPr>
                                              <w:rFonts w:ascii="Arial" w:eastAsia="Arial" w:hAnsi="Arial"/>
                                              <w:color w:val="000000"/>
                                              <w:sz w:val="16"/>
                                            </w:rPr>
                                            <w:t>-</w:t>
                                          </w:r>
                                        </w:p>
                                      </w:tc>
                                    </w:tr>
                                  </w:tbl>
                                  <w:p w14:paraId="72447C2B" w14:textId="77777777" w:rsidR="00A77C95" w:rsidRDefault="00A77C95">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A77C95" w14:paraId="1DFAE8EC" w14:textId="77777777">
                                      <w:trPr>
                                        <w:trHeight w:hRule="exact" w:val="225"/>
                                      </w:trPr>
                                      <w:tc>
                                        <w:tcPr>
                                          <w:tcW w:w="838" w:type="dxa"/>
                                          <w:shd w:val="clear" w:color="auto" w:fill="E3E8ED"/>
                                          <w:tcMar>
                                            <w:top w:w="0" w:type="dxa"/>
                                            <w:left w:w="0" w:type="dxa"/>
                                            <w:bottom w:w="0" w:type="dxa"/>
                                            <w:right w:w="0" w:type="dxa"/>
                                          </w:tcMar>
                                          <w:vAlign w:val="center"/>
                                        </w:tcPr>
                                        <w:p w14:paraId="485C74D5" w14:textId="77777777" w:rsidR="00A77C95" w:rsidRDefault="006D64C5">
                                          <w:pPr>
                                            <w:spacing w:after="0" w:line="240" w:lineRule="auto"/>
                                            <w:jc w:val="right"/>
                                          </w:pPr>
                                          <w:r>
                                            <w:rPr>
                                              <w:rFonts w:ascii="Arial" w:eastAsia="Arial" w:hAnsi="Arial"/>
                                              <w:color w:val="000000"/>
                                              <w:sz w:val="16"/>
                                            </w:rPr>
                                            <w:t>100,000</w:t>
                                          </w:r>
                                        </w:p>
                                      </w:tc>
                                    </w:tr>
                                  </w:tbl>
                                  <w:p w14:paraId="3DC65B89" w14:textId="77777777" w:rsidR="00A77C95" w:rsidRDefault="00A77C9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77C95" w14:paraId="3E3E48E2" w14:textId="77777777">
                                      <w:trPr>
                                        <w:trHeight w:hRule="exact" w:val="225"/>
                                      </w:trPr>
                                      <w:tc>
                                        <w:tcPr>
                                          <w:tcW w:w="850" w:type="dxa"/>
                                          <w:shd w:val="clear" w:color="auto" w:fill="E3E8ED"/>
                                          <w:tcMar>
                                            <w:top w:w="0" w:type="dxa"/>
                                            <w:left w:w="0" w:type="dxa"/>
                                            <w:bottom w:w="0" w:type="dxa"/>
                                            <w:right w:w="0" w:type="dxa"/>
                                          </w:tcMar>
                                          <w:vAlign w:val="center"/>
                                        </w:tcPr>
                                        <w:p w14:paraId="7DB25A47" w14:textId="77777777" w:rsidR="00A77C95" w:rsidRDefault="006D64C5">
                                          <w:pPr>
                                            <w:spacing w:after="0" w:line="240" w:lineRule="auto"/>
                                            <w:jc w:val="right"/>
                                          </w:pPr>
                                          <w:r>
                                            <w:rPr>
                                              <w:rFonts w:ascii="Arial" w:eastAsia="Arial" w:hAnsi="Arial"/>
                                              <w:color w:val="000000"/>
                                              <w:sz w:val="16"/>
                                            </w:rPr>
                                            <w:t>209,076</w:t>
                                          </w:r>
                                        </w:p>
                                      </w:tc>
                                    </w:tr>
                                  </w:tbl>
                                  <w:p w14:paraId="767EDFF0" w14:textId="77777777" w:rsidR="00A77C95" w:rsidRDefault="00A77C95">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A77C95" w14:paraId="54964E3F" w14:textId="77777777">
                                      <w:trPr>
                                        <w:trHeight w:hRule="exact" w:val="225"/>
                                      </w:trPr>
                                      <w:tc>
                                        <w:tcPr>
                                          <w:tcW w:w="778" w:type="dxa"/>
                                          <w:shd w:val="clear" w:color="auto" w:fill="E3E8ED"/>
                                          <w:tcMar>
                                            <w:top w:w="0" w:type="dxa"/>
                                            <w:left w:w="0" w:type="dxa"/>
                                            <w:bottom w:w="0" w:type="dxa"/>
                                            <w:right w:w="0" w:type="dxa"/>
                                          </w:tcMar>
                                          <w:vAlign w:val="center"/>
                                        </w:tcPr>
                                        <w:p w14:paraId="7C61F238" w14:textId="77777777" w:rsidR="00A77C95" w:rsidRDefault="006D64C5">
                                          <w:pPr>
                                            <w:spacing w:after="0" w:line="240" w:lineRule="auto"/>
                                            <w:jc w:val="right"/>
                                          </w:pPr>
                                          <w:r>
                                            <w:rPr>
                                              <w:rFonts w:ascii="Arial" w:eastAsia="Arial" w:hAnsi="Arial"/>
                                              <w:color w:val="000000"/>
                                              <w:sz w:val="16"/>
                                            </w:rPr>
                                            <w:t>-</w:t>
                                          </w:r>
                                        </w:p>
                                      </w:tc>
                                    </w:tr>
                                  </w:tbl>
                                  <w:p w14:paraId="2544A320" w14:textId="77777777" w:rsidR="00A77C95" w:rsidRDefault="00A77C9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77C95" w14:paraId="18F34D6B" w14:textId="77777777">
                                      <w:trPr>
                                        <w:trHeight w:hRule="exact" w:val="225"/>
                                      </w:trPr>
                                      <w:tc>
                                        <w:tcPr>
                                          <w:tcW w:w="850" w:type="dxa"/>
                                          <w:shd w:val="clear" w:color="auto" w:fill="E3E8ED"/>
                                          <w:tcMar>
                                            <w:top w:w="0" w:type="dxa"/>
                                            <w:left w:w="0" w:type="dxa"/>
                                            <w:bottom w:w="0" w:type="dxa"/>
                                            <w:right w:w="0" w:type="dxa"/>
                                          </w:tcMar>
                                          <w:vAlign w:val="center"/>
                                        </w:tcPr>
                                        <w:p w14:paraId="5532CD1A" w14:textId="77777777" w:rsidR="00A77C95" w:rsidRDefault="006D64C5">
                                          <w:pPr>
                                            <w:spacing w:after="0" w:line="240" w:lineRule="auto"/>
                                            <w:jc w:val="right"/>
                                          </w:pPr>
                                          <w:r>
                                            <w:rPr>
                                              <w:rFonts w:ascii="Arial" w:eastAsia="Arial" w:hAnsi="Arial"/>
                                              <w:color w:val="000000"/>
                                              <w:sz w:val="16"/>
                                            </w:rPr>
                                            <w:t>209,076</w:t>
                                          </w:r>
                                        </w:p>
                                      </w:tc>
                                    </w:tr>
                                  </w:tbl>
                                  <w:p w14:paraId="48EDB5B9" w14:textId="77777777" w:rsidR="00A77C95" w:rsidRDefault="00A77C95">
                                    <w:pPr>
                                      <w:spacing w:after="0" w:line="240" w:lineRule="auto"/>
                                    </w:pPr>
                                  </w:p>
                                </w:tc>
                              </w:tr>
                              <w:tr w:rsidR="00A77C95" w14:paraId="33757E3D"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A77C95" w14:paraId="2D57DF5B" w14:textId="77777777">
                                      <w:trPr>
                                        <w:trHeight w:hRule="exact" w:val="225"/>
                                      </w:trPr>
                                      <w:tc>
                                        <w:tcPr>
                                          <w:tcW w:w="957" w:type="dxa"/>
                                          <w:shd w:val="clear" w:color="auto" w:fill="FFFFFF"/>
                                          <w:tcMar>
                                            <w:top w:w="0" w:type="dxa"/>
                                            <w:left w:w="0" w:type="dxa"/>
                                            <w:bottom w:w="0" w:type="dxa"/>
                                            <w:right w:w="0" w:type="dxa"/>
                                          </w:tcMar>
                                          <w:vAlign w:val="center"/>
                                        </w:tcPr>
                                        <w:p w14:paraId="4921B635" w14:textId="77777777" w:rsidR="00A77C95" w:rsidRDefault="006D64C5">
                                          <w:pPr>
                                            <w:spacing w:after="0" w:line="240" w:lineRule="auto"/>
                                          </w:pPr>
                                          <w:r>
                                            <w:rPr>
                                              <w:rFonts w:ascii="Arial" w:eastAsia="Arial" w:hAnsi="Arial"/>
                                              <w:color w:val="000000"/>
                                              <w:sz w:val="16"/>
                                            </w:rPr>
                                            <w:t>UNICEF</w:t>
                                          </w:r>
                                        </w:p>
                                      </w:tc>
                                    </w:tr>
                                  </w:tbl>
                                  <w:p w14:paraId="1F206035" w14:textId="77777777" w:rsidR="00A77C95" w:rsidRDefault="00A77C95">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A77C95" w14:paraId="7906CEB5" w14:textId="77777777">
                                      <w:trPr>
                                        <w:trHeight w:hRule="exact" w:val="225"/>
                                      </w:trPr>
                                      <w:tc>
                                        <w:tcPr>
                                          <w:tcW w:w="874" w:type="dxa"/>
                                          <w:shd w:val="clear" w:color="auto" w:fill="FFFFFF"/>
                                          <w:tcMar>
                                            <w:top w:w="0" w:type="dxa"/>
                                            <w:left w:w="0" w:type="dxa"/>
                                            <w:bottom w:w="0" w:type="dxa"/>
                                            <w:right w:w="0" w:type="dxa"/>
                                          </w:tcMar>
                                          <w:vAlign w:val="center"/>
                                        </w:tcPr>
                                        <w:p w14:paraId="381782EF" w14:textId="77777777" w:rsidR="00A77C95" w:rsidRDefault="006D64C5">
                                          <w:pPr>
                                            <w:spacing w:after="0" w:line="240" w:lineRule="auto"/>
                                            <w:jc w:val="right"/>
                                          </w:pPr>
                                          <w:r>
                                            <w:rPr>
                                              <w:rFonts w:ascii="Arial" w:eastAsia="Arial" w:hAnsi="Arial"/>
                                              <w:color w:val="000000"/>
                                              <w:sz w:val="16"/>
                                            </w:rPr>
                                            <w:t>-</w:t>
                                          </w:r>
                                        </w:p>
                                      </w:tc>
                                    </w:tr>
                                  </w:tbl>
                                  <w:p w14:paraId="1534E553" w14:textId="77777777" w:rsidR="00A77C95" w:rsidRDefault="00A77C95">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A77C95" w14:paraId="3FBD9762" w14:textId="77777777">
                                      <w:trPr>
                                        <w:trHeight w:hRule="exact" w:val="225"/>
                                      </w:trPr>
                                      <w:tc>
                                        <w:tcPr>
                                          <w:tcW w:w="826" w:type="dxa"/>
                                          <w:shd w:val="clear" w:color="auto" w:fill="FFFFFF"/>
                                          <w:tcMar>
                                            <w:top w:w="0" w:type="dxa"/>
                                            <w:left w:w="0" w:type="dxa"/>
                                            <w:bottom w:w="0" w:type="dxa"/>
                                            <w:right w:w="0" w:type="dxa"/>
                                          </w:tcMar>
                                          <w:vAlign w:val="center"/>
                                        </w:tcPr>
                                        <w:p w14:paraId="294E6676" w14:textId="77777777" w:rsidR="00A77C95" w:rsidRDefault="006D64C5">
                                          <w:pPr>
                                            <w:spacing w:after="0" w:line="240" w:lineRule="auto"/>
                                            <w:jc w:val="right"/>
                                          </w:pPr>
                                          <w:r>
                                            <w:rPr>
                                              <w:rFonts w:ascii="Arial" w:eastAsia="Arial" w:hAnsi="Arial"/>
                                              <w:color w:val="000000"/>
                                              <w:sz w:val="16"/>
                                            </w:rPr>
                                            <w:t>-</w:t>
                                          </w:r>
                                        </w:p>
                                      </w:tc>
                                    </w:tr>
                                  </w:tbl>
                                  <w:p w14:paraId="67654E42" w14:textId="77777777" w:rsidR="00A77C95" w:rsidRDefault="00A77C95">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77C95" w14:paraId="037C66F7" w14:textId="77777777">
                                      <w:trPr>
                                        <w:trHeight w:hRule="exact" w:val="225"/>
                                      </w:trPr>
                                      <w:tc>
                                        <w:tcPr>
                                          <w:tcW w:w="813" w:type="dxa"/>
                                          <w:shd w:val="clear" w:color="auto" w:fill="FFFFFF"/>
                                          <w:tcMar>
                                            <w:top w:w="0" w:type="dxa"/>
                                            <w:left w:w="0" w:type="dxa"/>
                                            <w:bottom w:w="0" w:type="dxa"/>
                                            <w:right w:w="0" w:type="dxa"/>
                                          </w:tcMar>
                                          <w:vAlign w:val="center"/>
                                        </w:tcPr>
                                        <w:p w14:paraId="34783B01" w14:textId="77777777" w:rsidR="00A77C95" w:rsidRDefault="006D64C5">
                                          <w:pPr>
                                            <w:spacing w:after="0" w:line="240" w:lineRule="auto"/>
                                            <w:jc w:val="right"/>
                                          </w:pPr>
                                          <w:r>
                                            <w:rPr>
                                              <w:rFonts w:ascii="Arial" w:eastAsia="Arial" w:hAnsi="Arial"/>
                                              <w:color w:val="000000"/>
                                              <w:sz w:val="16"/>
                                            </w:rPr>
                                            <w:t>-</w:t>
                                          </w:r>
                                        </w:p>
                                      </w:tc>
                                    </w:tr>
                                  </w:tbl>
                                  <w:p w14:paraId="5686BDCA" w14:textId="77777777" w:rsidR="00A77C95" w:rsidRDefault="00A77C95">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A77C95" w14:paraId="4B8D9150" w14:textId="77777777">
                                      <w:trPr>
                                        <w:trHeight w:hRule="exact" w:val="225"/>
                                      </w:trPr>
                                      <w:tc>
                                        <w:tcPr>
                                          <w:tcW w:w="848" w:type="dxa"/>
                                          <w:shd w:val="clear" w:color="auto" w:fill="FFFFFF"/>
                                          <w:tcMar>
                                            <w:top w:w="0" w:type="dxa"/>
                                            <w:left w:w="0" w:type="dxa"/>
                                            <w:bottom w:w="0" w:type="dxa"/>
                                            <w:right w:w="0" w:type="dxa"/>
                                          </w:tcMar>
                                          <w:vAlign w:val="center"/>
                                        </w:tcPr>
                                        <w:p w14:paraId="0A2BC0BC" w14:textId="77777777" w:rsidR="00A77C95" w:rsidRDefault="006D64C5">
                                          <w:pPr>
                                            <w:spacing w:after="0" w:line="240" w:lineRule="auto"/>
                                            <w:jc w:val="right"/>
                                          </w:pPr>
                                          <w:r>
                                            <w:rPr>
                                              <w:rFonts w:ascii="Arial" w:eastAsia="Arial" w:hAnsi="Arial"/>
                                              <w:color w:val="000000"/>
                                              <w:sz w:val="16"/>
                                            </w:rPr>
                                            <w:t>444,584</w:t>
                                          </w:r>
                                        </w:p>
                                      </w:tc>
                                    </w:tr>
                                  </w:tbl>
                                  <w:p w14:paraId="110C7991" w14:textId="77777777" w:rsidR="00A77C95" w:rsidRDefault="00A77C95">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A77C95" w14:paraId="706D9355" w14:textId="77777777">
                                      <w:trPr>
                                        <w:trHeight w:hRule="exact" w:val="225"/>
                                      </w:trPr>
                                      <w:tc>
                                        <w:tcPr>
                                          <w:tcW w:w="798" w:type="dxa"/>
                                          <w:shd w:val="clear" w:color="auto" w:fill="FFFFFF"/>
                                          <w:tcMar>
                                            <w:top w:w="0" w:type="dxa"/>
                                            <w:left w:w="0" w:type="dxa"/>
                                            <w:bottom w:w="0" w:type="dxa"/>
                                            <w:right w:w="0" w:type="dxa"/>
                                          </w:tcMar>
                                          <w:vAlign w:val="center"/>
                                        </w:tcPr>
                                        <w:p w14:paraId="26A05870" w14:textId="77777777" w:rsidR="00A77C95" w:rsidRDefault="006D64C5">
                                          <w:pPr>
                                            <w:spacing w:after="0" w:line="240" w:lineRule="auto"/>
                                            <w:jc w:val="right"/>
                                          </w:pPr>
                                          <w:r>
                                            <w:rPr>
                                              <w:rFonts w:ascii="Arial" w:eastAsia="Arial" w:hAnsi="Arial"/>
                                              <w:color w:val="000000"/>
                                              <w:sz w:val="16"/>
                                            </w:rPr>
                                            <w:t>-</w:t>
                                          </w:r>
                                        </w:p>
                                      </w:tc>
                                    </w:tr>
                                  </w:tbl>
                                  <w:p w14:paraId="36BA0B22" w14:textId="77777777" w:rsidR="00A77C95" w:rsidRDefault="00A77C95">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A77C95" w14:paraId="1DB76484" w14:textId="77777777">
                                      <w:trPr>
                                        <w:trHeight w:hRule="exact" w:val="225"/>
                                      </w:trPr>
                                      <w:tc>
                                        <w:tcPr>
                                          <w:tcW w:w="838" w:type="dxa"/>
                                          <w:shd w:val="clear" w:color="auto" w:fill="FFFFFF"/>
                                          <w:tcMar>
                                            <w:top w:w="0" w:type="dxa"/>
                                            <w:left w:w="0" w:type="dxa"/>
                                            <w:bottom w:w="0" w:type="dxa"/>
                                            <w:right w:w="0" w:type="dxa"/>
                                          </w:tcMar>
                                          <w:vAlign w:val="center"/>
                                        </w:tcPr>
                                        <w:p w14:paraId="1A49D685" w14:textId="77777777" w:rsidR="00A77C95" w:rsidRDefault="006D64C5">
                                          <w:pPr>
                                            <w:spacing w:after="0" w:line="240" w:lineRule="auto"/>
                                            <w:jc w:val="right"/>
                                          </w:pPr>
                                          <w:r>
                                            <w:rPr>
                                              <w:rFonts w:ascii="Arial" w:eastAsia="Arial" w:hAnsi="Arial"/>
                                              <w:color w:val="000000"/>
                                              <w:sz w:val="16"/>
                                            </w:rPr>
                                            <w:t>444,584</w:t>
                                          </w:r>
                                        </w:p>
                                      </w:tc>
                                    </w:tr>
                                  </w:tbl>
                                  <w:p w14:paraId="1F97D846" w14:textId="77777777" w:rsidR="00A77C95" w:rsidRDefault="00A77C9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77C95" w14:paraId="75B16F56" w14:textId="77777777">
                                      <w:trPr>
                                        <w:trHeight w:hRule="exact" w:val="225"/>
                                      </w:trPr>
                                      <w:tc>
                                        <w:tcPr>
                                          <w:tcW w:w="850" w:type="dxa"/>
                                          <w:shd w:val="clear" w:color="auto" w:fill="FFFFFF"/>
                                          <w:tcMar>
                                            <w:top w:w="0" w:type="dxa"/>
                                            <w:left w:w="0" w:type="dxa"/>
                                            <w:bottom w:w="0" w:type="dxa"/>
                                            <w:right w:w="0" w:type="dxa"/>
                                          </w:tcMar>
                                          <w:vAlign w:val="center"/>
                                        </w:tcPr>
                                        <w:p w14:paraId="1F50B160" w14:textId="77777777" w:rsidR="00A77C95" w:rsidRDefault="006D64C5">
                                          <w:pPr>
                                            <w:spacing w:after="0" w:line="240" w:lineRule="auto"/>
                                            <w:jc w:val="right"/>
                                          </w:pPr>
                                          <w:r>
                                            <w:rPr>
                                              <w:rFonts w:ascii="Arial" w:eastAsia="Arial" w:hAnsi="Arial"/>
                                              <w:color w:val="000000"/>
                                              <w:sz w:val="16"/>
                                            </w:rPr>
                                            <w:t>444,584</w:t>
                                          </w:r>
                                        </w:p>
                                      </w:tc>
                                    </w:tr>
                                  </w:tbl>
                                  <w:p w14:paraId="330930AD" w14:textId="77777777" w:rsidR="00A77C95" w:rsidRDefault="00A77C95">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A77C95" w14:paraId="63285C8A" w14:textId="77777777">
                                      <w:trPr>
                                        <w:trHeight w:hRule="exact" w:val="225"/>
                                      </w:trPr>
                                      <w:tc>
                                        <w:tcPr>
                                          <w:tcW w:w="778" w:type="dxa"/>
                                          <w:shd w:val="clear" w:color="auto" w:fill="FFFFFF"/>
                                          <w:tcMar>
                                            <w:top w:w="0" w:type="dxa"/>
                                            <w:left w:w="0" w:type="dxa"/>
                                            <w:bottom w:w="0" w:type="dxa"/>
                                            <w:right w:w="0" w:type="dxa"/>
                                          </w:tcMar>
                                          <w:vAlign w:val="center"/>
                                        </w:tcPr>
                                        <w:p w14:paraId="029D2F33" w14:textId="77777777" w:rsidR="00A77C95" w:rsidRDefault="006D64C5">
                                          <w:pPr>
                                            <w:spacing w:after="0" w:line="240" w:lineRule="auto"/>
                                            <w:jc w:val="right"/>
                                          </w:pPr>
                                          <w:r>
                                            <w:rPr>
                                              <w:rFonts w:ascii="Arial" w:eastAsia="Arial" w:hAnsi="Arial"/>
                                              <w:color w:val="000000"/>
                                              <w:sz w:val="16"/>
                                            </w:rPr>
                                            <w:t>-</w:t>
                                          </w:r>
                                        </w:p>
                                      </w:tc>
                                    </w:tr>
                                  </w:tbl>
                                  <w:p w14:paraId="1E731000" w14:textId="77777777" w:rsidR="00A77C95" w:rsidRDefault="00A77C9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77C95" w14:paraId="1E4D1BC9" w14:textId="77777777">
                                      <w:trPr>
                                        <w:trHeight w:hRule="exact" w:val="225"/>
                                      </w:trPr>
                                      <w:tc>
                                        <w:tcPr>
                                          <w:tcW w:w="850" w:type="dxa"/>
                                          <w:shd w:val="clear" w:color="auto" w:fill="FFFFFF"/>
                                          <w:tcMar>
                                            <w:top w:w="0" w:type="dxa"/>
                                            <w:left w:w="0" w:type="dxa"/>
                                            <w:bottom w:w="0" w:type="dxa"/>
                                            <w:right w:w="0" w:type="dxa"/>
                                          </w:tcMar>
                                          <w:vAlign w:val="center"/>
                                        </w:tcPr>
                                        <w:p w14:paraId="3F398FC4" w14:textId="77777777" w:rsidR="00A77C95" w:rsidRDefault="006D64C5">
                                          <w:pPr>
                                            <w:spacing w:after="0" w:line="240" w:lineRule="auto"/>
                                            <w:jc w:val="right"/>
                                          </w:pPr>
                                          <w:r>
                                            <w:rPr>
                                              <w:rFonts w:ascii="Arial" w:eastAsia="Arial" w:hAnsi="Arial"/>
                                              <w:color w:val="000000"/>
                                              <w:sz w:val="16"/>
                                            </w:rPr>
                                            <w:t>444,584</w:t>
                                          </w:r>
                                        </w:p>
                                      </w:tc>
                                    </w:tr>
                                  </w:tbl>
                                  <w:p w14:paraId="0F2FAFBC" w14:textId="77777777" w:rsidR="00A77C95" w:rsidRDefault="00A77C95">
                                    <w:pPr>
                                      <w:spacing w:after="0" w:line="240" w:lineRule="auto"/>
                                    </w:pPr>
                                  </w:p>
                                </w:tc>
                              </w:tr>
                              <w:tr w:rsidR="00A77C95" w14:paraId="3AE1284E"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A77C95" w14:paraId="5A97219B" w14:textId="77777777">
                                      <w:trPr>
                                        <w:trHeight w:hRule="exact" w:val="225"/>
                                      </w:trPr>
                                      <w:tc>
                                        <w:tcPr>
                                          <w:tcW w:w="957" w:type="dxa"/>
                                          <w:shd w:val="clear" w:color="auto" w:fill="E3E8ED"/>
                                          <w:tcMar>
                                            <w:top w:w="0" w:type="dxa"/>
                                            <w:left w:w="0" w:type="dxa"/>
                                            <w:bottom w:w="0" w:type="dxa"/>
                                            <w:right w:w="0" w:type="dxa"/>
                                          </w:tcMar>
                                          <w:vAlign w:val="center"/>
                                        </w:tcPr>
                                        <w:p w14:paraId="3D78B3D1" w14:textId="77777777" w:rsidR="00A77C95" w:rsidRDefault="006D64C5">
                                          <w:pPr>
                                            <w:spacing w:after="0" w:line="240" w:lineRule="auto"/>
                                          </w:pPr>
                                          <w:r>
                                            <w:rPr>
                                              <w:rFonts w:ascii="Arial" w:eastAsia="Arial" w:hAnsi="Arial"/>
                                              <w:color w:val="000000"/>
                                              <w:sz w:val="16"/>
                                            </w:rPr>
                                            <w:t>WFP</w:t>
                                          </w:r>
                                        </w:p>
                                      </w:tc>
                                    </w:tr>
                                  </w:tbl>
                                  <w:p w14:paraId="72F1187D" w14:textId="77777777" w:rsidR="00A77C95" w:rsidRDefault="00A77C95">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A77C95" w14:paraId="4F129AFF" w14:textId="77777777">
                                      <w:trPr>
                                        <w:trHeight w:hRule="exact" w:val="225"/>
                                      </w:trPr>
                                      <w:tc>
                                        <w:tcPr>
                                          <w:tcW w:w="874" w:type="dxa"/>
                                          <w:shd w:val="clear" w:color="auto" w:fill="E3E8ED"/>
                                          <w:tcMar>
                                            <w:top w:w="0" w:type="dxa"/>
                                            <w:left w:w="0" w:type="dxa"/>
                                            <w:bottom w:w="0" w:type="dxa"/>
                                            <w:right w:w="0" w:type="dxa"/>
                                          </w:tcMar>
                                          <w:vAlign w:val="center"/>
                                        </w:tcPr>
                                        <w:p w14:paraId="264563CE" w14:textId="77777777" w:rsidR="00A77C95" w:rsidRDefault="006D64C5">
                                          <w:pPr>
                                            <w:spacing w:after="0" w:line="240" w:lineRule="auto"/>
                                            <w:jc w:val="right"/>
                                          </w:pPr>
                                          <w:r>
                                            <w:rPr>
                                              <w:rFonts w:ascii="Arial" w:eastAsia="Arial" w:hAnsi="Arial"/>
                                              <w:color w:val="000000"/>
                                              <w:sz w:val="16"/>
                                            </w:rPr>
                                            <w:t>351,517</w:t>
                                          </w:r>
                                        </w:p>
                                      </w:tc>
                                    </w:tr>
                                  </w:tbl>
                                  <w:p w14:paraId="17D0F537" w14:textId="77777777" w:rsidR="00A77C95" w:rsidRDefault="00A77C95">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A77C95" w14:paraId="541A5A04" w14:textId="77777777">
                                      <w:trPr>
                                        <w:trHeight w:hRule="exact" w:val="225"/>
                                      </w:trPr>
                                      <w:tc>
                                        <w:tcPr>
                                          <w:tcW w:w="826" w:type="dxa"/>
                                          <w:shd w:val="clear" w:color="auto" w:fill="E3E8ED"/>
                                          <w:tcMar>
                                            <w:top w:w="0" w:type="dxa"/>
                                            <w:left w:w="0" w:type="dxa"/>
                                            <w:bottom w:w="0" w:type="dxa"/>
                                            <w:right w:w="0" w:type="dxa"/>
                                          </w:tcMar>
                                          <w:vAlign w:val="center"/>
                                        </w:tcPr>
                                        <w:p w14:paraId="465C0AE2" w14:textId="77777777" w:rsidR="00A77C95" w:rsidRDefault="006D64C5">
                                          <w:pPr>
                                            <w:spacing w:after="0" w:line="240" w:lineRule="auto"/>
                                            <w:jc w:val="right"/>
                                          </w:pPr>
                                          <w:r>
                                            <w:rPr>
                                              <w:rFonts w:ascii="Arial" w:eastAsia="Arial" w:hAnsi="Arial"/>
                                              <w:color w:val="000000"/>
                                              <w:sz w:val="16"/>
                                            </w:rPr>
                                            <w:t>-</w:t>
                                          </w:r>
                                        </w:p>
                                      </w:tc>
                                    </w:tr>
                                  </w:tbl>
                                  <w:p w14:paraId="11FC2419" w14:textId="77777777" w:rsidR="00A77C95" w:rsidRDefault="00A77C95">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77C95" w14:paraId="01E49584" w14:textId="77777777">
                                      <w:trPr>
                                        <w:trHeight w:hRule="exact" w:val="225"/>
                                      </w:trPr>
                                      <w:tc>
                                        <w:tcPr>
                                          <w:tcW w:w="813" w:type="dxa"/>
                                          <w:shd w:val="clear" w:color="auto" w:fill="E3E8ED"/>
                                          <w:tcMar>
                                            <w:top w:w="0" w:type="dxa"/>
                                            <w:left w:w="0" w:type="dxa"/>
                                            <w:bottom w:w="0" w:type="dxa"/>
                                            <w:right w:w="0" w:type="dxa"/>
                                          </w:tcMar>
                                          <w:vAlign w:val="center"/>
                                        </w:tcPr>
                                        <w:p w14:paraId="110181FE" w14:textId="77777777" w:rsidR="00A77C95" w:rsidRDefault="006D64C5">
                                          <w:pPr>
                                            <w:spacing w:after="0" w:line="240" w:lineRule="auto"/>
                                            <w:jc w:val="right"/>
                                          </w:pPr>
                                          <w:r>
                                            <w:rPr>
                                              <w:rFonts w:ascii="Arial" w:eastAsia="Arial" w:hAnsi="Arial"/>
                                              <w:color w:val="000000"/>
                                              <w:sz w:val="16"/>
                                            </w:rPr>
                                            <w:t>351,517</w:t>
                                          </w:r>
                                        </w:p>
                                      </w:tc>
                                    </w:tr>
                                  </w:tbl>
                                  <w:p w14:paraId="39488AD2" w14:textId="77777777" w:rsidR="00A77C95" w:rsidRDefault="00A77C95">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A77C95" w14:paraId="0CC377F1" w14:textId="77777777">
                                      <w:trPr>
                                        <w:trHeight w:hRule="exact" w:val="225"/>
                                      </w:trPr>
                                      <w:tc>
                                        <w:tcPr>
                                          <w:tcW w:w="848" w:type="dxa"/>
                                          <w:shd w:val="clear" w:color="auto" w:fill="E3E8ED"/>
                                          <w:tcMar>
                                            <w:top w:w="0" w:type="dxa"/>
                                            <w:left w:w="0" w:type="dxa"/>
                                            <w:bottom w:w="0" w:type="dxa"/>
                                            <w:right w:w="0" w:type="dxa"/>
                                          </w:tcMar>
                                          <w:vAlign w:val="center"/>
                                        </w:tcPr>
                                        <w:p w14:paraId="2F027807" w14:textId="77777777" w:rsidR="00A77C95" w:rsidRDefault="006D64C5">
                                          <w:pPr>
                                            <w:spacing w:after="0" w:line="240" w:lineRule="auto"/>
                                            <w:jc w:val="right"/>
                                          </w:pPr>
                                          <w:r>
                                            <w:rPr>
                                              <w:rFonts w:ascii="Arial" w:eastAsia="Arial" w:hAnsi="Arial"/>
                                              <w:color w:val="000000"/>
                                              <w:sz w:val="16"/>
                                            </w:rPr>
                                            <w:t>742,589</w:t>
                                          </w:r>
                                        </w:p>
                                      </w:tc>
                                    </w:tr>
                                  </w:tbl>
                                  <w:p w14:paraId="41DD1265" w14:textId="77777777" w:rsidR="00A77C95" w:rsidRDefault="00A77C95">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A77C95" w14:paraId="77DE5213" w14:textId="77777777">
                                      <w:trPr>
                                        <w:trHeight w:hRule="exact" w:val="225"/>
                                      </w:trPr>
                                      <w:tc>
                                        <w:tcPr>
                                          <w:tcW w:w="798" w:type="dxa"/>
                                          <w:shd w:val="clear" w:color="auto" w:fill="E3E8ED"/>
                                          <w:tcMar>
                                            <w:top w:w="0" w:type="dxa"/>
                                            <w:left w:w="0" w:type="dxa"/>
                                            <w:bottom w:w="0" w:type="dxa"/>
                                            <w:right w:w="0" w:type="dxa"/>
                                          </w:tcMar>
                                          <w:vAlign w:val="center"/>
                                        </w:tcPr>
                                        <w:p w14:paraId="59178F39" w14:textId="77777777" w:rsidR="00A77C95" w:rsidRDefault="006D64C5">
                                          <w:pPr>
                                            <w:spacing w:after="0" w:line="240" w:lineRule="auto"/>
                                            <w:jc w:val="right"/>
                                          </w:pPr>
                                          <w:r>
                                            <w:rPr>
                                              <w:rFonts w:ascii="Arial" w:eastAsia="Arial" w:hAnsi="Arial"/>
                                              <w:color w:val="000000"/>
                                              <w:sz w:val="16"/>
                                            </w:rPr>
                                            <w:t>-</w:t>
                                          </w:r>
                                        </w:p>
                                      </w:tc>
                                    </w:tr>
                                  </w:tbl>
                                  <w:p w14:paraId="26FF90F9" w14:textId="77777777" w:rsidR="00A77C95" w:rsidRDefault="00A77C95">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A77C95" w14:paraId="298E5268" w14:textId="77777777">
                                      <w:trPr>
                                        <w:trHeight w:hRule="exact" w:val="225"/>
                                      </w:trPr>
                                      <w:tc>
                                        <w:tcPr>
                                          <w:tcW w:w="838" w:type="dxa"/>
                                          <w:shd w:val="clear" w:color="auto" w:fill="E3E8ED"/>
                                          <w:tcMar>
                                            <w:top w:w="0" w:type="dxa"/>
                                            <w:left w:w="0" w:type="dxa"/>
                                            <w:bottom w:w="0" w:type="dxa"/>
                                            <w:right w:w="0" w:type="dxa"/>
                                          </w:tcMar>
                                          <w:vAlign w:val="center"/>
                                        </w:tcPr>
                                        <w:p w14:paraId="356973DA" w14:textId="77777777" w:rsidR="00A77C95" w:rsidRDefault="006D64C5">
                                          <w:pPr>
                                            <w:spacing w:after="0" w:line="240" w:lineRule="auto"/>
                                            <w:jc w:val="right"/>
                                          </w:pPr>
                                          <w:r>
                                            <w:rPr>
                                              <w:rFonts w:ascii="Arial" w:eastAsia="Arial" w:hAnsi="Arial"/>
                                              <w:color w:val="000000"/>
                                              <w:sz w:val="16"/>
                                            </w:rPr>
                                            <w:t>742,589</w:t>
                                          </w:r>
                                        </w:p>
                                      </w:tc>
                                    </w:tr>
                                  </w:tbl>
                                  <w:p w14:paraId="53FC1BF3" w14:textId="77777777" w:rsidR="00A77C95" w:rsidRDefault="00A77C9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77C95" w14:paraId="011D6104" w14:textId="77777777">
                                      <w:trPr>
                                        <w:trHeight w:hRule="exact" w:val="225"/>
                                      </w:trPr>
                                      <w:tc>
                                        <w:tcPr>
                                          <w:tcW w:w="850" w:type="dxa"/>
                                          <w:shd w:val="clear" w:color="auto" w:fill="E3E8ED"/>
                                          <w:tcMar>
                                            <w:top w:w="0" w:type="dxa"/>
                                            <w:left w:w="0" w:type="dxa"/>
                                            <w:bottom w:w="0" w:type="dxa"/>
                                            <w:right w:w="0" w:type="dxa"/>
                                          </w:tcMar>
                                          <w:vAlign w:val="center"/>
                                        </w:tcPr>
                                        <w:p w14:paraId="09C90DA6" w14:textId="77777777" w:rsidR="00A77C95" w:rsidRDefault="006D64C5">
                                          <w:pPr>
                                            <w:spacing w:after="0" w:line="240" w:lineRule="auto"/>
                                            <w:jc w:val="right"/>
                                          </w:pPr>
                                          <w:r>
                                            <w:rPr>
                                              <w:rFonts w:ascii="Arial" w:eastAsia="Arial" w:hAnsi="Arial"/>
                                              <w:color w:val="000000"/>
                                              <w:sz w:val="16"/>
                                            </w:rPr>
                                            <w:t>1,094,105</w:t>
                                          </w:r>
                                        </w:p>
                                      </w:tc>
                                    </w:tr>
                                  </w:tbl>
                                  <w:p w14:paraId="5F1F8369" w14:textId="77777777" w:rsidR="00A77C95" w:rsidRDefault="00A77C95">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A77C95" w14:paraId="63109DB7" w14:textId="77777777">
                                      <w:trPr>
                                        <w:trHeight w:hRule="exact" w:val="225"/>
                                      </w:trPr>
                                      <w:tc>
                                        <w:tcPr>
                                          <w:tcW w:w="778" w:type="dxa"/>
                                          <w:shd w:val="clear" w:color="auto" w:fill="E3E8ED"/>
                                          <w:tcMar>
                                            <w:top w:w="0" w:type="dxa"/>
                                            <w:left w:w="0" w:type="dxa"/>
                                            <w:bottom w:w="0" w:type="dxa"/>
                                            <w:right w:w="0" w:type="dxa"/>
                                          </w:tcMar>
                                          <w:vAlign w:val="center"/>
                                        </w:tcPr>
                                        <w:p w14:paraId="57012C62" w14:textId="77777777" w:rsidR="00A77C95" w:rsidRDefault="006D64C5">
                                          <w:pPr>
                                            <w:spacing w:after="0" w:line="240" w:lineRule="auto"/>
                                            <w:jc w:val="right"/>
                                          </w:pPr>
                                          <w:r>
                                            <w:rPr>
                                              <w:rFonts w:ascii="Arial" w:eastAsia="Arial" w:hAnsi="Arial"/>
                                              <w:color w:val="000000"/>
                                              <w:sz w:val="16"/>
                                            </w:rPr>
                                            <w:t>-</w:t>
                                          </w:r>
                                        </w:p>
                                      </w:tc>
                                    </w:tr>
                                  </w:tbl>
                                  <w:p w14:paraId="0F7F67D3" w14:textId="77777777" w:rsidR="00A77C95" w:rsidRDefault="00A77C9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77C95" w14:paraId="2278A081" w14:textId="77777777">
                                      <w:trPr>
                                        <w:trHeight w:hRule="exact" w:val="225"/>
                                      </w:trPr>
                                      <w:tc>
                                        <w:tcPr>
                                          <w:tcW w:w="850" w:type="dxa"/>
                                          <w:shd w:val="clear" w:color="auto" w:fill="E3E8ED"/>
                                          <w:tcMar>
                                            <w:top w:w="0" w:type="dxa"/>
                                            <w:left w:w="0" w:type="dxa"/>
                                            <w:bottom w:w="0" w:type="dxa"/>
                                            <w:right w:w="0" w:type="dxa"/>
                                          </w:tcMar>
                                          <w:vAlign w:val="center"/>
                                        </w:tcPr>
                                        <w:p w14:paraId="25BEC42C" w14:textId="77777777" w:rsidR="00A77C95" w:rsidRDefault="006D64C5">
                                          <w:pPr>
                                            <w:spacing w:after="0" w:line="240" w:lineRule="auto"/>
                                            <w:jc w:val="right"/>
                                          </w:pPr>
                                          <w:r>
                                            <w:rPr>
                                              <w:rFonts w:ascii="Arial" w:eastAsia="Arial" w:hAnsi="Arial"/>
                                              <w:color w:val="000000"/>
                                              <w:sz w:val="16"/>
                                            </w:rPr>
                                            <w:t>1,094,105</w:t>
                                          </w:r>
                                        </w:p>
                                      </w:tc>
                                    </w:tr>
                                  </w:tbl>
                                  <w:p w14:paraId="08B24A83" w14:textId="77777777" w:rsidR="00A77C95" w:rsidRDefault="00A77C95">
                                    <w:pPr>
                                      <w:spacing w:after="0" w:line="240" w:lineRule="auto"/>
                                    </w:pPr>
                                  </w:p>
                                </w:tc>
                              </w:tr>
                              <w:tr w:rsidR="00A77C95" w14:paraId="18627859"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A77C95" w14:paraId="64CFD9C2" w14:textId="77777777">
                                      <w:trPr>
                                        <w:trHeight w:hRule="exact" w:val="225"/>
                                      </w:trPr>
                                      <w:tc>
                                        <w:tcPr>
                                          <w:tcW w:w="957" w:type="dxa"/>
                                          <w:shd w:val="clear" w:color="auto" w:fill="FFFFFF"/>
                                          <w:tcMar>
                                            <w:top w:w="0" w:type="dxa"/>
                                            <w:left w:w="0" w:type="dxa"/>
                                            <w:bottom w:w="0" w:type="dxa"/>
                                            <w:right w:w="0" w:type="dxa"/>
                                          </w:tcMar>
                                          <w:vAlign w:val="center"/>
                                        </w:tcPr>
                                        <w:p w14:paraId="6AD41253" w14:textId="77777777" w:rsidR="00A77C95" w:rsidRDefault="006D64C5">
                                          <w:pPr>
                                            <w:spacing w:after="0" w:line="240" w:lineRule="auto"/>
                                          </w:pPr>
                                          <w:r>
                                            <w:rPr>
                                              <w:rFonts w:ascii="Arial" w:eastAsia="Arial" w:hAnsi="Arial"/>
                                              <w:color w:val="000000"/>
                                              <w:sz w:val="16"/>
                                            </w:rPr>
                                            <w:t>WHO</w:t>
                                          </w:r>
                                        </w:p>
                                      </w:tc>
                                    </w:tr>
                                  </w:tbl>
                                  <w:p w14:paraId="14E1DEFD" w14:textId="77777777" w:rsidR="00A77C95" w:rsidRDefault="00A77C95">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A77C95" w14:paraId="4C28EF2C" w14:textId="77777777">
                                      <w:trPr>
                                        <w:trHeight w:hRule="exact" w:val="225"/>
                                      </w:trPr>
                                      <w:tc>
                                        <w:tcPr>
                                          <w:tcW w:w="874" w:type="dxa"/>
                                          <w:shd w:val="clear" w:color="auto" w:fill="FFFFFF"/>
                                          <w:tcMar>
                                            <w:top w:w="0" w:type="dxa"/>
                                            <w:left w:w="0" w:type="dxa"/>
                                            <w:bottom w:w="0" w:type="dxa"/>
                                            <w:right w:w="0" w:type="dxa"/>
                                          </w:tcMar>
                                          <w:vAlign w:val="center"/>
                                        </w:tcPr>
                                        <w:p w14:paraId="38345EE3" w14:textId="77777777" w:rsidR="00A77C95" w:rsidRDefault="006D64C5">
                                          <w:pPr>
                                            <w:spacing w:after="0" w:line="240" w:lineRule="auto"/>
                                            <w:jc w:val="right"/>
                                          </w:pPr>
                                          <w:r>
                                            <w:rPr>
                                              <w:rFonts w:ascii="Arial" w:eastAsia="Arial" w:hAnsi="Arial"/>
                                              <w:color w:val="000000"/>
                                              <w:sz w:val="16"/>
                                            </w:rPr>
                                            <w:t>104,548</w:t>
                                          </w:r>
                                        </w:p>
                                      </w:tc>
                                    </w:tr>
                                  </w:tbl>
                                  <w:p w14:paraId="596C5A7A" w14:textId="77777777" w:rsidR="00A77C95" w:rsidRDefault="00A77C95">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A77C95" w14:paraId="7090E7F1" w14:textId="77777777">
                                      <w:trPr>
                                        <w:trHeight w:hRule="exact" w:val="225"/>
                                      </w:trPr>
                                      <w:tc>
                                        <w:tcPr>
                                          <w:tcW w:w="826" w:type="dxa"/>
                                          <w:shd w:val="clear" w:color="auto" w:fill="FFFFFF"/>
                                          <w:tcMar>
                                            <w:top w:w="0" w:type="dxa"/>
                                            <w:left w:w="0" w:type="dxa"/>
                                            <w:bottom w:w="0" w:type="dxa"/>
                                            <w:right w:w="0" w:type="dxa"/>
                                          </w:tcMar>
                                          <w:vAlign w:val="center"/>
                                        </w:tcPr>
                                        <w:p w14:paraId="2CD7DEF3" w14:textId="77777777" w:rsidR="00A77C95" w:rsidRDefault="006D64C5">
                                          <w:pPr>
                                            <w:spacing w:after="0" w:line="240" w:lineRule="auto"/>
                                            <w:jc w:val="right"/>
                                          </w:pPr>
                                          <w:r>
                                            <w:rPr>
                                              <w:rFonts w:ascii="Arial" w:eastAsia="Arial" w:hAnsi="Arial"/>
                                              <w:color w:val="000000"/>
                                              <w:sz w:val="16"/>
                                            </w:rPr>
                                            <w:t>-</w:t>
                                          </w:r>
                                        </w:p>
                                      </w:tc>
                                    </w:tr>
                                  </w:tbl>
                                  <w:p w14:paraId="021EF653" w14:textId="77777777" w:rsidR="00A77C95" w:rsidRDefault="00A77C95">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77C95" w14:paraId="3F01082E" w14:textId="77777777">
                                      <w:trPr>
                                        <w:trHeight w:hRule="exact" w:val="225"/>
                                      </w:trPr>
                                      <w:tc>
                                        <w:tcPr>
                                          <w:tcW w:w="813" w:type="dxa"/>
                                          <w:shd w:val="clear" w:color="auto" w:fill="FFFFFF"/>
                                          <w:tcMar>
                                            <w:top w:w="0" w:type="dxa"/>
                                            <w:left w:w="0" w:type="dxa"/>
                                            <w:bottom w:w="0" w:type="dxa"/>
                                            <w:right w:w="0" w:type="dxa"/>
                                          </w:tcMar>
                                          <w:vAlign w:val="center"/>
                                        </w:tcPr>
                                        <w:p w14:paraId="78DC85AC" w14:textId="77777777" w:rsidR="00A77C95" w:rsidRDefault="006D64C5">
                                          <w:pPr>
                                            <w:spacing w:after="0" w:line="240" w:lineRule="auto"/>
                                            <w:jc w:val="right"/>
                                          </w:pPr>
                                          <w:r>
                                            <w:rPr>
                                              <w:rFonts w:ascii="Arial" w:eastAsia="Arial" w:hAnsi="Arial"/>
                                              <w:color w:val="000000"/>
                                              <w:sz w:val="16"/>
                                            </w:rPr>
                                            <w:t>104,548</w:t>
                                          </w:r>
                                        </w:p>
                                      </w:tc>
                                    </w:tr>
                                  </w:tbl>
                                  <w:p w14:paraId="25A39E76" w14:textId="77777777" w:rsidR="00A77C95" w:rsidRDefault="00A77C95">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A77C95" w14:paraId="33C6BE64" w14:textId="77777777">
                                      <w:trPr>
                                        <w:trHeight w:hRule="exact" w:val="225"/>
                                      </w:trPr>
                                      <w:tc>
                                        <w:tcPr>
                                          <w:tcW w:w="848" w:type="dxa"/>
                                          <w:shd w:val="clear" w:color="auto" w:fill="FFFFFF"/>
                                          <w:tcMar>
                                            <w:top w:w="0" w:type="dxa"/>
                                            <w:left w:w="0" w:type="dxa"/>
                                            <w:bottom w:w="0" w:type="dxa"/>
                                            <w:right w:w="0" w:type="dxa"/>
                                          </w:tcMar>
                                          <w:vAlign w:val="center"/>
                                        </w:tcPr>
                                        <w:p w14:paraId="1102CEDD" w14:textId="77777777" w:rsidR="00A77C95" w:rsidRDefault="006D64C5">
                                          <w:pPr>
                                            <w:spacing w:after="0" w:line="240" w:lineRule="auto"/>
                                            <w:jc w:val="right"/>
                                          </w:pPr>
                                          <w:r>
                                            <w:rPr>
                                              <w:rFonts w:ascii="Arial" w:eastAsia="Arial" w:hAnsi="Arial"/>
                                              <w:color w:val="000000"/>
                                              <w:sz w:val="16"/>
                                            </w:rPr>
                                            <w:t>271,017</w:t>
                                          </w:r>
                                        </w:p>
                                      </w:tc>
                                    </w:tr>
                                  </w:tbl>
                                  <w:p w14:paraId="6A82CE74" w14:textId="77777777" w:rsidR="00A77C95" w:rsidRDefault="00A77C95">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A77C95" w14:paraId="59DE77A5" w14:textId="77777777">
                                      <w:trPr>
                                        <w:trHeight w:hRule="exact" w:val="225"/>
                                      </w:trPr>
                                      <w:tc>
                                        <w:tcPr>
                                          <w:tcW w:w="798" w:type="dxa"/>
                                          <w:shd w:val="clear" w:color="auto" w:fill="FFFFFF"/>
                                          <w:tcMar>
                                            <w:top w:w="0" w:type="dxa"/>
                                            <w:left w:w="0" w:type="dxa"/>
                                            <w:bottom w:w="0" w:type="dxa"/>
                                            <w:right w:w="0" w:type="dxa"/>
                                          </w:tcMar>
                                          <w:vAlign w:val="center"/>
                                        </w:tcPr>
                                        <w:p w14:paraId="373726F6" w14:textId="77777777" w:rsidR="00A77C95" w:rsidRDefault="006D64C5">
                                          <w:pPr>
                                            <w:spacing w:after="0" w:line="240" w:lineRule="auto"/>
                                            <w:jc w:val="right"/>
                                          </w:pPr>
                                          <w:r>
                                            <w:rPr>
                                              <w:rFonts w:ascii="Arial" w:eastAsia="Arial" w:hAnsi="Arial"/>
                                              <w:color w:val="000000"/>
                                              <w:sz w:val="16"/>
                                            </w:rPr>
                                            <w:t>-</w:t>
                                          </w:r>
                                        </w:p>
                                      </w:tc>
                                    </w:tr>
                                  </w:tbl>
                                  <w:p w14:paraId="46A0CB55" w14:textId="77777777" w:rsidR="00A77C95" w:rsidRDefault="00A77C95">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A77C95" w14:paraId="615188EF" w14:textId="77777777">
                                      <w:trPr>
                                        <w:trHeight w:hRule="exact" w:val="225"/>
                                      </w:trPr>
                                      <w:tc>
                                        <w:tcPr>
                                          <w:tcW w:w="838" w:type="dxa"/>
                                          <w:shd w:val="clear" w:color="auto" w:fill="FFFFFF"/>
                                          <w:tcMar>
                                            <w:top w:w="0" w:type="dxa"/>
                                            <w:left w:w="0" w:type="dxa"/>
                                            <w:bottom w:w="0" w:type="dxa"/>
                                            <w:right w:w="0" w:type="dxa"/>
                                          </w:tcMar>
                                          <w:vAlign w:val="center"/>
                                        </w:tcPr>
                                        <w:p w14:paraId="21A56647" w14:textId="77777777" w:rsidR="00A77C95" w:rsidRDefault="006D64C5">
                                          <w:pPr>
                                            <w:spacing w:after="0" w:line="240" w:lineRule="auto"/>
                                            <w:jc w:val="right"/>
                                          </w:pPr>
                                          <w:r>
                                            <w:rPr>
                                              <w:rFonts w:ascii="Arial" w:eastAsia="Arial" w:hAnsi="Arial"/>
                                              <w:color w:val="000000"/>
                                              <w:sz w:val="16"/>
                                            </w:rPr>
                                            <w:t>271,017</w:t>
                                          </w:r>
                                        </w:p>
                                      </w:tc>
                                    </w:tr>
                                  </w:tbl>
                                  <w:p w14:paraId="0FFF1C2F" w14:textId="77777777" w:rsidR="00A77C95" w:rsidRDefault="00A77C9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77C95" w14:paraId="29A63E77" w14:textId="77777777">
                                      <w:trPr>
                                        <w:trHeight w:hRule="exact" w:val="225"/>
                                      </w:trPr>
                                      <w:tc>
                                        <w:tcPr>
                                          <w:tcW w:w="850" w:type="dxa"/>
                                          <w:shd w:val="clear" w:color="auto" w:fill="FFFFFF"/>
                                          <w:tcMar>
                                            <w:top w:w="0" w:type="dxa"/>
                                            <w:left w:w="0" w:type="dxa"/>
                                            <w:bottom w:w="0" w:type="dxa"/>
                                            <w:right w:w="0" w:type="dxa"/>
                                          </w:tcMar>
                                          <w:vAlign w:val="center"/>
                                        </w:tcPr>
                                        <w:p w14:paraId="48E8E501" w14:textId="77777777" w:rsidR="00A77C95" w:rsidRDefault="006D64C5">
                                          <w:pPr>
                                            <w:spacing w:after="0" w:line="240" w:lineRule="auto"/>
                                            <w:jc w:val="right"/>
                                          </w:pPr>
                                          <w:r>
                                            <w:rPr>
                                              <w:rFonts w:ascii="Arial" w:eastAsia="Arial" w:hAnsi="Arial"/>
                                              <w:color w:val="000000"/>
                                              <w:sz w:val="16"/>
                                            </w:rPr>
                                            <w:t>375,565</w:t>
                                          </w:r>
                                        </w:p>
                                      </w:tc>
                                    </w:tr>
                                  </w:tbl>
                                  <w:p w14:paraId="69B732AB" w14:textId="77777777" w:rsidR="00A77C95" w:rsidRDefault="00A77C95">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A77C95" w14:paraId="427C4581" w14:textId="77777777">
                                      <w:trPr>
                                        <w:trHeight w:hRule="exact" w:val="225"/>
                                      </w:trPr>
                                      <w:tc>
                                        <w:tcPr>
                                          <w:tcW w:w="778" w:type="dxa"/>
                                          <w:shd w:val="clear" w:color="auto" w:fill="FFFFFF"/>
                                          <w:tcMar>
                                            <w:top w:w="0" w:type="dxa"/>
                                            <w:left w:w="0" w:type="dxa"/>
                                            <w:bottom w:w="0" w:type="dxa"/>
                                            <w:right w:w="0" w:type="dxa"/>
                                          </w:tcMar>
                                          <w:vAlign w:val="center"/>
                                        </w:tcPr>
                                        <w:p w14:paraId="341FC95A" w14:textId="77777777" w:rsidR="00A77C95" w:rsidRDefault="006D64C5">
                                          <w:pPr>
                                            <w:spacing w:after="0" w:line="240" w:lineRule="auto"/>
                                            <w:jc w:val="right"/>
                                          </w:pPr>
                                          <w:r>
                                            <w:rPr>
                                              <w:rFonts w:ascii="Arial" w:eastAsia="Arial" w:hAnsi="Arial"/>
                                              <w:color w:val="000000"/>
                                              <w:sz w:val="16"/>
                                            </w:rPr>
                                            <w:t>-</w:t>
                                          </w:r>
                                        </w:p>
                                      </w:tc>
                                    </w:tr>
                                  </w:tbl>
                                  <w:p w14:paraId="34834E77" w14:textId="77777777" w:rsidR="00A77C95" w:rsidRDefault="00A77C9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77C95" w14:paraId="5E64F1A9" w14:textId="77777777">
                                      <w:trPr>
                                        <w:trHeight w:hRule="exact" w:val="225"/>
                                      </w:trPr>
                                      <w:tc>
                                        <w:tcPr>
                                          <w:tcW w:w="850" w:type="dxa"/>
                                          <w:shd w:val="clear" w:color="auto" w:fill="FFFFFF"/>
                                          <w:tcMar>
                                            <w:top w:w="0" w:type="dxa"/>
                                            <w:left w:w="0" w:type="dxa"/>
                                            <w:bottom w:w="0" w:type="dxa"/>
                                            <w:right w:w="0" w:type="dxa"/>
                                          </w:tcMar>
                                          <w:vAlign w:val="center"/>
                                        </w:tcPr>
                                        <w:p w14:paraId="2C65F496" w14:textId="77777777" w:rsidR="00A77C95" w:rsidRDefault="006D64C5">
                                          <w:pPr>
                                            <w:spacing w:after="0" w:line="240" w:lineRule="auto"/>
                                            <w:jc w:val="right"/>
                                          </w:pPr>
                                          <w:r>
                                            <w:rPr>
                                              <w:rFonts w:ascii="Arial" w:eastAsia="Arial" w:hAnsi="Arial"/>
                                              <w:color w:val="000000"/>
                                              <w:sz w:val="16"/>
                                            </w:rPr>
                                            <w:t>375,565</w:t>
                                          </w:r>
                                        </w:p>
                                      </w:tc>
                                    </w:tr>
                                  </w:tbl>
                                  <w:p w14:paraId="6197D20F" w14:textId="77777777" w:rsidR="00A77C95" w:rsidRDefault="00A77C95">
                                    <w:pPr>
                                      <w:spacing w:after="0" w:line="240" w:lineRule="auto"/>
                                    </w:pPr>
                                  </w:p>
                                </w:tc>
                              </w:tr>
                              <w:tr w:rsidR="00A77C95" w14:paraId="0856B0AB"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A77C95" w14:paraId="2FE25F41" w14:textId="77777777">
                                      <w:trPr>
                                        <w:trHeight w:hRule="exact" w:val="225"/>
                                      </w:trPr>
                                      <w:tc>
                                        <w:tcPr>
                                          <w:tcW w:w="957" w:type="dxa"/>
                                          <w:shd w:val="clear" w:color="auto" w:fill="E3E8ED"/>
                                          <w:tcMar>
                                            <w:top w:w="0" w:type="dxa"/>
                                            <w:left w:w="0" w:type="dxa"/>
                                            <w:bottom w:w="0" w:type="dxa"/>
                                            <w:right w:w="0" w:type="dxa"/>
                                          </w:tcMar>
                                          <w:vAlign w:val="center"/>
                                        </w:tcPr>
                                        <w:p w14:paraId="14AF9B38" w14:textId="77777777" w:rsidR="00A77C95" w:rsidRDefault="006D64C5">
                                          <w:pPr>
                                            <w:spacing w:after="0" w:line="240" w:lineRule="auto"/>
                                          </w:pPr>
                                          <w:r>
                                            <w:rPr>
                                              <w:rFonts w:ascii="Arial" w:eastAsia="Arial" w:hAnsi="Arial"/>
                                              <w:b/>
                                              <w:color w:val="000000"/>
                                              <w:sz w:val="16"/>
                                            </w:rPr>
                                            <w:t>Grand Total</w:t>
                                          </w:r>
                                        </w:p>
                                      </w:tc>
                                    </w:tr>
                                  </w:tbl>
                                  <w:p w14:paraId="1A6D0507" w14:textId="77777777" w:rsidR="00A77C95" w:rsidRDefault="00A77C95">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A77C95" w14:paraId="6FE7A938" w14:textId="77777777">
                                      <w:trPr>
                                        <w:trHeight w:hRule="exact" w:val="225"/>
                                      </w:trPr>
                                      <w:tc>
                                        <w:tcPr>
                                          <w:tcW w:w="874" w:type="dxa"/>
                                          <w:shd w:val="clear" w:color="auto" w:fill="E3E8ED"/>
                                          <w:tcMar>
                                            <w:top w:w="0" w:type="dxa"/>
                                            <w:left w:w="0" w:type="dxa"/>
                                            <w:bottom w:w="0" w:type="dxa"/>
                                            <w:right w:w="0" w:type="dxa"/>
                                          </w:tcMar>
                                          <w:vAlign w:val="center"/>
                                        </w:tcPr>
                                        <w:p w14:paraId="63668ACC" w14:textId="77777777" w:rsidR="00A77C95" w:rsidRDefault="006D64C5">
                                          <w:pPr>
                                            <w:spacing w:after="0" w:line="240" w:lineRule="auto"/>
                                            <w:jc w:val="right"/>
                                          </w:pPr>
                                          <w:r>
                                            <w:rPr>
                                              <w:rFonts w:ascii="Arial" w:eastAsia="Arial" w:hAnsi="Arial"/>
                                              <w:b/>
                                              <w:color w:val="000000"/>
                                              <w:sz w:val="16"/>
                                            </w:rPr>
                                            <w:t>5,821,099</w:t>
                                          </w:r>
                                        </w:p>
                                      </w:tc>
                                    </w:tr>
                                  </w:tbl>
                                  <w:p w14:paraId="2553C5E0" w14:textId="77777777" w:rsidR="00A77C95" w:rsidRDefault="00A77C95">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A77C95" w14:paraId="0069A2E6" w14:textId="77777777">
                                      <w:trPr>
                                        <w:trHeight w:hRule="exact" w:val="225"/>
                                      </w:trPr>
                                      <w:tc>
                                        <w:tcPr>
                                          <w:tcW w:w="826" w:type="dxa"/>
                                          <w:shd w:val="clear" w:color="auto" w:fill="E3E8ED"/>
                                          <w:tcMar>
                                            <w:top w:w="0" w:type="dxa"/>
                                            <w:left w:w="0" w:type="dxa"/>
                                            <w:bottom w:w="0" w:type="dxa"/>
                                            <w:right w:w="0" w:type="dxa"/>
                                          </w:tcMar>
                                          <w:vAlign w:val="center"/>
                                        </w:tcPr>
                                        <w:p w14:paraId="19DAF805" w14:textId="77777777" w:rsidR="00A77C95" w:rsidRDefault="006D64C5">
                                          <w:pPr>
                                            <w:spacing w:after="0" w:line="240" w:lineRule="auto"/>
                                            <w:jc w:val="right"/>
                                          </w:pPr>
                                          <w:r>
                                            <w:rPr>
                                              <w:rFonts w:ascii="Arial" w:eastAsia="Arial" w:hAnsi="Arial"/>
                                              <w:b/>
                                              <w:color w:val="000000"/>
                                              <w:sz w:val="16"/>
                                            </w:rPr>
                                            <w:t>-</w:t>
                                          </w:r>
                                        </w:p>
                                      </w:tc>
                                    </w:tr>
                                  </w:tbl>
                                  <w:p w14:paraId="6F9B052D" w14:textId="77777777" w:rsidR="00A77C95" w:rsidRDefault="00A77C95">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77C95" w14:paraId="2EC74A53" w14:textId="77777777">
                                      <w:trPr>
                                        <w:trHeight w:hRule="exact" w:val="225"/>
                                      </w:trPr>
                                      <w:tc>
                                        <w:tcPr>
                                          <w:tcW w:w="813" w:type="dxa"/>
                                          <w:shd w:val="clear" w:color="auto" w:fill="E3E8ED"/>
                                          <w:tcMar>
                                            <w:top w:w="0" w:type="dxa"/>
                                            <w:left w:w="0" w:type="dxa"/>
                                            <w:bottom w:w="0" w:type="dxa"/>
                                            <w:right w:w="0" w:type="dxa"/>
                                          </w:tcMar>
                                          <w:vAlign w:val="center"/>
                                        </w:tcPr>
                                        <w:p w14:paraId="29229553" w14:textId="77777777" w:rsidR="00A77C95" w:rsidRDefault="006D64C5">
                                          <w:pPr>
                                            <w:spacing w:after="0" w:line="240" w:lineRule="auto"/>
                                            <w:jc w:val="right"/>
                                          </w:pPr>
                                          <w:r>
                                            <w:rPr>
                                              <w:rFonts w:ascii="Arial" w:eastAsia="Arial" w:hAnsi="Arial"/>
                                              <w:b/>
                                              <w:color w:val="000000"/>
                                              <w:sz w:val="16"/>
                                            </w:rPr>
                                            <w:t>5,821,099</w:t>
                                          </w:r>
                                        </w:p>
                                      </w:tc>
                                    </w:tr>
                                  </w:tbl>
                                  <w:p w14:paraId="2E7B1C55" w14:textId="77777777" w:rsidR="00A77C95" w:rsidRDefault="00A77C95">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A77C95" w14:paraId="050A2A29" w14:textId="77777777">
                                      <w:trPr>
                                        <w:trHeight w:hRule="exact" w:val="225"/>
                                      </w:trPr>
                                      <w:tc>
                                        <w:tcPr>
                                          <w:tcW w:w="848" w:type="dxa"/>
                                          <w:shd w:val="clear" w:color="auto" w:fill="E3E8ED"/>
                                          <w:tcMar>
                                            <w:top w:w="0" w:type="dxa"/>
                                            <w:left w:w="0" w:type="dxa"/>
                                            <w:bottom w:w="0" w:type="dxa"/>
                                            <w:right w:w="0" w:type="dxa"/>
                                          </w:tcMar>
                                          <w:vAlign w:val="center"/>
                                        </w:tcPr>
                                        <w:p w14:paraId="43FABBF9" w14:textId="77777777" w:rsidR="00A77C95" w:rsidRDefault="006D64C5">
                                          <w:pPr>
                                            <w:spacing w:after="0" w:line="240" w:lineRule="auto"/>
                                            <w:jc w:val="right"/>
                                          </w:pPr>
                                          <w:r>
                                            <w:rPr>
                                              <w:rFonts w:ascii="Arial" w:eastAsia="Arial" w:hAnsi="Arial"/>
                                              <w:b/>
                                              <w:color w:val="000000"/>
                                              <w:sz w:val="16"/>
                                            </w:rPr>
                                            <w:t>4,923,986</w:t>
                                          </w:r>
                                        </w:p>
                                      </w:tc>
                                    </w:tr>
                                  </w:tbl>
                                  <w:p w14:paraId="72000D2E" w14:textId="77777777" w:rsidR="00A77C95" w:rsidRDefault="00A77C95">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A77C95" w14:paraId="22D997DC" w14:textId="77777777">
                                      <w:trPr>
                                        <w:trHeight w:hRule="exact" w:val="225"/>
                                      </w:trPr>
                                      <w:tc>
                                        <w:tcPr>
                                          <w:tcW w:w="798" w:type="dxa"/>
                                          <w:shd w:val="clear" w:color="auto" w:fill="E3E8ED"/>
                                          <w:tcMar>
                                            <w:top w:w="0" w:type="dxa"/>
                                            <w:left w:w="0" w:type="dxa"/>
                                            <w:bottom w:w="0" w:type="dxa"/>
                                            <w:right w:w="0" w:type="dxa"/>
                                          </w:tcMar>
                                          <w:vAlign w:val="center"/>
                                        </w:tcPr>
                                        <w:p w14:paraId="070696F3" w14:textId="77777777" w:rsidR="00A77C95" w:rsidRDefault="006D64C5">
                                          <w:pPr>
                                            <w:spacing w:after="0" w:line="240" w:lineRule="auto"/>
                                            <w:jc w:val="right"/>
                                          </w:pPr>
                                          <w:r>
                                            <w:rPr>
                                              <w:rFonts w:ascii="Arial" w:eastAsia="Arial" w:hAnsi="Arial"/>
                                              <w:b/>
                                              <w:color w:val="000000"/>
                                              <w:sz w:val="16"/>
                                            </w:rPr>
                                            <w:t>-</w:t>
                                          </w:r>
                                        </w:p>
                                      </w:tc>
                                    </w:tr>
                                  </w:tbl>
                                  <w:p w14:paraId="10A39383" w14:textId="77777777" w:rsidR="00A77C95" w:rsidRDefault="00A77C95">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A77C95" w14:paraId="46AEC3D3" w14:textId="77777777">
                                      <w:trPr>
                                        <w:trHeight w:hRule="exact" w:val="225"/>
                                      </w:trPr>
                                      <w:tc>
                                        <w:tcPr>
                                          <w:tcW w:w="838" w:type="dxa"/>
                                          <w:shd w:val="clear" w:color="auto" w:fill="E3E8ED"/>
                                          <w:tcMar>
                                            <w:top w:w="0" w:type="dxa"/>
                                            <w:left w:w="0" w:type="dxa"/>
                                            <w:bottom w:w="0" w:type="dxa"/>
                                            <w:right w:w="0" w:type="dxa"/>
                                          </w:tcMar>
                                          <w:vAlign w:val="center"/>
                                        </w:tcPr>
                                        <w:p w14:paraId="6E5ED218" w14:textId="77777777" w:rsidR="00A77C95" w:rsidRDefault="006D64C5">
                                          <w:pPr>
                                            <w:spacing w:after="0" w:line="240" w:lineRule="auto"/>
                                            <w:jc w:val="right"/>
                                          </w:pPr>
                                          <w:r>
                                            <w:rPr>
                                              <w:rFonts w:ascii="Arial" w:eastAsia="Arial" w:hAnsi="Arial"/>
                                              <w:b/>
                                              <w:color w:val="000000"/>
                                              <w:sz w:val="16"/>
                                            </w:rPr>
                                            <w:t>4,923,986</w:t>
                                          </w:r>
                                        </w:p>
                                      </w:tc>
                                    </w:tr>
                                  </w:tbl>
                                  <w:p w14:paraId="399B5F14" w14:textId="77777777" w:rsidR="00A77C95" w:rsidRDefault="00A77C9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77C95" w14:paraId="18AE0610" w14:textId="77777777">
                                      <w:trPr>
                                        <w:trHeight w:hRule="exact" w:val="225"/>
                                      </w:trPr>
                                      <w:tc>
                                        <w:tcPr>
                                          <w:tcW w:w="850" w:type="dxa"/>
                                          <w:shd w:val="clear" w:color="auto" w:fill="E3E8ED"/>
                                          <w:tcMar>
                                            <w:top w:w="0" w:type="dxa"/>
                                            <w:left w:w="0" w:type="dxa"/>
                                            <w:bottom w:w="0" w:type="dxa"/>
                                            <w:right w:w="0" w:type="dxa"/>
                                          </w:tcMar>
                                          <w:vAlign w:val="center"/>
                                        </w:tcPr>
                                        <w:p w14:paraId="189B4B8C" w14:textId="77777777" w:rsidR="00A77C95" w:rsidRDefault="006D64C5">
                                          <w:pPr>
                                            <w:spacing w:after="0" w:line="240" w:lineRule="auto"/>
                                            <w:jc w:val="right"/>
                                          </w:pPr>
                                          <w:r>
                                            <w:rPr>
                                              <w:rFonts w:ascii="Arial" w:eastAsia="Arial" w:hAnsi="Arial"/>
                                              <w:b/>
                                              <w:color w:val="000000"/>
                                              <w:sz w:val="16"/>
                                            </w:rPr>
                                            <w:t>10,745,085</w:t>
                                          </w:r>
                                        </w:p>
                                      </w:tc>
                                    </w:tr>
                                  </w:tbl>
                                  <w:p w14:paraId="672B633C" w14:textId="77777777" w:rsidR="00A77C95" w:rsidRDefault="00A77C95">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A77C95" w14:paraId="193F7132" w14:textId="77777777">
                                      <w:trPr>
                                        <w:trHeight w:hRule="exact" w:val="225"/>
                                      </w:trPr>
                                      <w:tc>
                                        <w:tcPr>
                                          <w:tcW w:w="778" w:type="dxa"/>
                                          <w:shd w:val="clear" w:color="auto" w:fill="E3E8ED"/>
                                          <w:tcMar>
                                            <w:top w:w="0" w:type="dxa"/>
                                            <w:left w:w="0" w:type="dxa"/>
                                            <w:bottom w:w="0" w:type="dxa"/>
                                            <w:right w:w="0" w:type="dxa"/>
                                          </w:tcMar>
                                          <w:vAlign w:val="center"/>
                                        </w:tcPr>
                                        <w:p w14:paraId="068AE352" w14:textId="77777777" w:rsidR="00A77C95" w:rsidRDefault="006D64C5">
                                          <w:pPr>
                                            <w:spacing w:after="0" w:line="240" w:lineRule="auto"/>
                                            <w:jc w:val="right"/>
                                          </w:pPr>
                                          <w:r>
                                            <w:rPr>
                                              <w:rFonts w:ascii="Arial" w:eastAsia="Arial" w:hAnsi="Arial"/>
                                              <w:b/>
                                              <w:color w:val="000000"/>
                                              <w:sz w:val="16"/>
                                            </w:rPr>
                                            <w:t>-</w:t>
                                          </w:r>
                                        </w:p>
                                      </w:tc>
                                    </w:tr>
                                  </w:tbl>
                                  <w:p w14:paraId="31E64BAE" w14:textId="77777777" w:rsidR="00A77C95" w:rsidRDefault="00A77C9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77C95" w14:paraId="6412C89D" w14:textId="77777777">
                                      <w:trPr>
                                        <w:trHeight w:hRule="exact" w:val="225"/>
                                      </w:trPr>
                                      <w:tc>
                                        <w:tcPr>
                                          <w:tcW w:w="850" w:type="dxa"/>
                                          <w:shd w:val="clear" w:color="auto" w:fill="E3E8ED"/>
                                          <w:tcMar>
                                            <w:top w:w="0" w:type="dxa"/>
                                            <w:left w:w="0" w:type="dxa"/>
                                            <w:bottom w:w="0" w:type="dxa"/>
                                            <w:right w:w="0" w:type="dxa"/>
                                          </w:tcMar>
                                          <w:vAlign w:val="center"/>
                                        </w:tcPr>
                                        <w:p w14:paraId="6AF214BF" w14:textId="77777777" w:rsidR="00A77C95" w:rsidRDefault="006D64C5">
                                          <w:pPr>
                                            <w:spacing w:after="0" w:line="240" w:lineRule="auto"/>
                                            <w:jc w:val="right"/>
                                          </w:pPr>
                                          <w:r>
                                            <w:rPr>
                                              <w:rFonts w:ascii="Arial" w:eastAsia="Arial" w:hAnsi="Arial"/>
                                              <w:b/>
                                              <w:color w:val="000000"/>
                                              <w:sz w:val="16"/>
                                            </w:rPr>
                                            <w:t>10,745,085</w:t>
                                          </w:r>
                                        </w:p>
                                      </w:tc>
                                    </w:tr>
                                  </w:tbl>
                                  <w:p w14:paraId="3FA71829" w14:textId="77777777" w:rsidR="00A77C95" w:rsidRDefault="00A77C95">
                                    <w:pPr>
                                      <w:spacing w:after="0" w:line="240" w:lineRule="auto"/>
                                    </w:pPr>
                                  </w:p>
                                </w:tc>
                              </w:tr>
                            </w:tbl>
                            <w:p w14:paraId="00C44673" w14:textId="77777777" w:rsidR="00A77C95" w:rsidRDefault="00A77C95">
                              <w:pPr>
                                <w:spacing w:after="0" w:line="240" w:lineRule="auto"/>
                              </w:pPr>
                            </w:p>
                          </w:tc>
                        </w:tr>
                      </w:tbl>
                      <w:p w14:paraId="20704CDA" w14:textId="77777777" w:rsidR="00A77C95" w:rsidRDefault="00A77C95">
                        <w:pPr>
                          <w:spacing w:after="0" w:line="240" w:lineRule="auto"/>
                        </w:pPr>
                      </w:p>
                    </w:tc>
                    <w:tc>
                      <w:tcPr>
                        <w:tcW w:w="1137" w:type="dxa"/>
                      </w:tcPr>
                      <w:p w14:paraId="4CFB13C6" w14:textId="77777777" w:rsidR="00A77C95" w:rsidRDefault="00A77C95">
                        <w:pPr>
                          <w:pStyle w:val="EmptyCellLayoutStyle"/>
                          <w:spacing w:after="0" w:line="240" w:lineRule="auto"/>
                        </w:pPr>
                      </w:p>
                    </w:tc>
                  </w:tr>
                </w:tbl>
                <w:p w14:paraId="42DB9647" w14:textId="77777777" w:rsidR="00A77C95" w:rsidRDefault="00A77C95">
                  <w:pPr>
                    <w:spacing w:after="0" w:line="240" w:lineRule="auto"/>
                  </w:pPr>
                </w:p>
              </w:tc>
            </w:tr>
          </w:tbl>
          <w:p w14:paraId="73E6D897" w14:textId="77777777" w:rsidR="00A77C95" w:rsidRDefault="00A77C95">
            <w:pPr>
              <w:spacing w:after="0" w:line="240" w:lineRule="auto"/>
            </w:pPr>
          </w:p>
        </w:tc>
      </w:tr>
    </w:tbl>
    <w:p w14:paraId="579B1AD0" w14:textId="77777777" w:rsidR="00A77C95" w:rsidRDefault="006D64C5">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77C95" w14:paraId="5A58D0C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77C95" w14:paraId="378BF97C"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A77C95" w14:paraId="42CE4543" w14:textId="77777777">
                    <w:trPr>
                      <w:trHeight w:val="11"/>
                    </w:trPr>
                    <w:tc>
                      <w:tcPr>
                        <w:tcW w:w="1127" w:type="dxa"/>
                      </w:tcPr>
                      <w:p w14:paraId="746092F9" w14:textId="77777777" w:rsidR="00A77C95" w:rsidRDefault="00A77C95">
                        <w:pPr>
                          <w:pStyle w:val="EmptyCellLayoutStyle"/>
                          <w:spacing w:after="0" w:line="240" w:lineRule="auto"/>
                        </w:pPr>
                      </w:p>
                    </w:tc>
                    <w:tc>
                      <w:tcPr>
                        <w:tcW w:w="4527" w:type="dxa"/>
                      </w:tcPr>
                      <w:p w14:paraId="37F34C80" w14:textId="77777777" w:rsidR="00A77C95" w:rsidRDefault="00A77C95">
                        <w:pPr>
                          <w:pStyle w:val="EmptyCellLayoutStyle"/>
                          <w:spacing w:after="0" w:line="240" w:lineRule="auto"/>
                        </w:pPr>
                      </w:p>
                    </w:tc>
                    <w:tc>
                      <w:tcPr>
                        <w:tcW w:w="580" w:type="dxa"/>
                      </w:tcPr>
                      <w:p w14:paraId="0BCA8FAA" w14:textId="77777777" w:rsidR="00A77C95" w:rsidRDefault="00A77C95">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A77C95" w14:paraId="1F42A65D" w14:textId="77777777">
                          <w:trPr>
                            <w:trHeight w:val="219"/>
                          </w:trPr>
                          <w:tc>
                            <w:tcPr>
                              <w:tcW w:w="4539" w:type="dxa"/>
                              <w:tcBorders>
                                <w:top w:val="nil"/>
                                <w:left w:val="nil"/>
                                <w:bottom w:val="nil"/>
                                <w:right w:val="nil"/>
                              </w:tcBorders>
                              <w:tcMar>
                                <w:top w:w="39" w:type="dxa"/>
                                <w:left w:w="39" w:type="dxa"/>
                                <w:bottom w:w="39" w:type="dxa"/>
                                <w:right w:w="39" w:type="dxa"/>
                              </w:tcMar>
                            </w:tcPr>
                            <w:p w14:paraId="74F612F8" w14:textId="77777777" w:rsidR="00A77C95" w:rsidRDefault="006D64C5">
                              <w:pPr>
                                <w:spacing w:after="0" w:line="240" w:lineRule="auto"/>
                              </w:pPr>
                              <w:r>
                                <w:rPr>
                                  <w:rFonts w:ascii="Arial" w:eastAsia="Arial" w:hAnsi="Arial"/>
                                  <w:b/>
                                  <w:color w:val="2DABE0"/>
                                  <w:sz w:val="21"/>
                                </w:rPr>
                                <w:t>5.1 EXPENDITURE REPORTED BY PARTICIPATING ORGANIZATION</w:t>
                              </w:r>
                            </w:p>
                          </w:tc>
                        </w:tr>
                      </w:tbl>
                      <w:p w14:paraId="5AF4F169" w14:textId="77777777" w:rsidR="00A77C95" w:rsidRDefault="00A77C95">
                        <w:pPr>
                          <w:spacing w:after="0" w:line="240" w:lineRule="auto"/>
                        </w:pPr>
                      </w:p>
                    </w:tc>
                    <w:tc>
                      <w:tcPr>
                        <w:tcW w:w="1130" w:type="dxa"/>
                      </w:tcPr>
                      <w:p w14:paraId="01DE28C2" w14:textId="77777777" w:rsidR="00A77C95" w:rsidRDefault="00A77C95">
                        <w:pPr>
                          <w:pStyle w:val="EmptyCellLayoutStyle"/>
                          <w:spacing w:after="0" w:line="240" w:lineRule="auto"/>
                        </w:pPr>
                      </w:p>
                    </w:tc>
                  </w:tr>
                  <w:tr w:rsidR="00A77C95" w14:paraId="3CA07232" w14:textId="77777777">
                    <w:trPr>
                      <w:trHeight w:val="285"/>
                    </w:trPr>
                    <w:tc>
                      <w:tcPr>
                        <w:tcW w:w="1127" w:type="dxa"/>
                      </w:tcPr>
                      <w:p w14:paraId="7E43EA50" w14:textId="77777777" w:rsidR="00A77C95" w:rsidRDefault="00A77C95">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A77C95" w14:paraId="06158225" w14:textId="77777777">
                          <w:trPr>
                            <w:trHeight w:val="219"/>
                          </w:trPr>
                          <w:tc>
                            <w:tcPr>
                              <w:tcW w:w="4527" w:type="dxa"/>
                              <w:tcBorders>
                                <w:top w:val="nil"/>
                                <w:left w:val="nil"/>
                                <w:bottom w:val="nil"/>
                                <w:right w:val="nil"/>
                              </w:tcBorders>
                              <w:tcMar>
                                <w:top w:w="39" w:type="dxa"/>
                                <w:left w:w="39" w:type="dxa"/>
                                <w:bottom w:w="39" w:type="dxa"/>
                                <w:right w:w="39" w:type="dxa"/>
                              </w:tcMar>
                            </w:tcPr>
                            <w:p w14:paraId="0E810124" w14:textId="77777777" w:rsidR="00A77C95" w:rsidRDefault="006D64C5">
                              <w:pPr>
                                <w:spacing w:after="0" w:line="240" w:lineRule="auto"/>
                              </w:pPr>
                              <w:r>
                                <w:rPr>
                                  <w:rFonts w:ascii="Arial" w:eastAsia="Arial" w:hAnsi="Arial"/>
                                  <w:b/>
                                  <w:color w:val="2DABE0"/>
                                  <w:sz w:val="21"/>
                                </w:rPr>
                                <w:t>5. EXPENDITURE AND FINANCIAL DELIVERY RATES</w:t>
                              </w:r>
                            </w:p>
                          </w:tc>
                        </w:tr>
                      </w:tbl>
                      <w:p w14:paraId="022E8489" w14:textId="77777777" w:rsidR="00A77C95" w:rsidRDefault="00A77C95">
                        <w:pPr>
                          <w:spacing w:after="0" w:line="240" w:lineRule="auto"/>
                        </w:pPr>
                      </w:p>
                    </w:tc>
                    <w:tc>
                      <w:tcPr>
                        <w:tcW w:w="580" w:type="dxa"/>
                      </w:tcPr>
                      <w:p w14:paraId="4D9F2CFF" w14:textId="77777777" w:rsidR="00A77C95" w:rsidRDefault="00A77C95">
                        <w:pPr>
                          <w:pStyle w:val="EmptyCellLayoutStyle"/>
                          <w:spacing w:after="0" w:line="240" w:lineRule="auto"/>
                        </w:pPr>
                      </w:p>
                    </w:tc>
                    <w:tc>
                      <w:tcPr>
                        <w:tcW w:w="4539" w:type="dxa"/>
                        <w:vMerge/>
                      </w:tcPr>
                      <w:p w14:paraId="6E8E1970" w14:textId="77777777" w:rsidR="00A77C95" w:rsidRDefault="00A77C95">
                        <w:pPr>
                          <w:pStyle w:val="EmptyCellLayoutStyle"/>
                          <w:spacing w:after="0" w:line="240" w:lineRule="auto"/>
                        </w:pPr>
                      </w:p>
                    </w:tc>
                    <w:tc>
                      <w:tcPr>
                        <w:tcW w:w="1130" w:type="dxa"/>
                      </w:tcPr>
                      <w:p w14:paraId="5C72D69F" w14:textId="77777777" w:rsidR="00A77C95" w:rsidRDefault="00A77C95">
                        <w:pPr>
                          <w:pStyle w:val="EmptyCellLayoutStyle"/>
                          <w:spacing w:after="0" w:line="240" w:lineRule="auto"/>
                        </w:pPr>
                      </w:p>
                    </w:tc>
                  </w:tr>
                  <w:tr w:rsidR="00A77C95" w14:paraId="605B0814" w14:textId="77777777">
                    <w:trPr>
                      <w:trHeight w:val="11"/>
                    </w:trPr>
                    <w:tc>
                      <w:tcPr>
                        <w:tcW w:w="1127" w:type="dxa"/>
                      </w:tcPr>
                      <w:p w14:paraId="7249B93C" w14:textId="77777777" w:rsidR="00A77C95" w:rsidRDefault="00A77C95">
                        <w:pPr>
                          <w:pStyle w:val="EmptyCellLayoutStyle"/>
                          <w:spacing w:after="0" w:line="240" w:lineRule="auto"/>
                        </w:pPr>
                      </w:p>
                    </w:tc>
                    <w:tc>
                      <w:tcPr>
                        <w:tcW w:w="4527" w:type="dxa"/>
                        <w:vMerge/>
                      </w:tcPr>
                      <w:p w14:paraId="1154212B" w14:textId="77777777" w:rsidR="00A77C95" w:rsidRDefault="00A77C95">
                        <w:pPr>
                          <w:pStyle w:val="EmptyCellLayoutStyle"/>
                          <w:spacing w:after="0" w:line="240" w:lineRule="auto"/>
                        </w:pPr>
                      </w:p>
                    </w:tc>
                    <w:tc>
                      <w:tcPr>
                        <w:tcW w:w="580" w:type="dxa"/>
                      </w:tcPr>
                      <w:p w14:paraId="63893786" w14:textId="77777777" w:rsidR="00A77C95" w:rsidRDefault="00A77C95">
                        <w:pPr>
                          <w:pStyle w:val="EmptyCellLayoutStyle"/>
                          <w:spacing w:after="0" w:line="240" w:lineRule="auto"/>
                        </w:pPr>
                      </w:p>
                    </w:tc>
                    <w:tc>
                      <w:tcPr>
                        <w:tcW w:w="4539" w:type="dxa"/>
                      </w:tcPr>
                      <w:p w14:paraId="222405C5" w14:textId="77777777" w:rsidR="00A77C95" w:rsidRDefault="00A77C95">
                        <w:pPr>
                          <w:pStyle w:val="EmptyCellLayoutStyle"/>
                          <w:spacing w:after="0" w:line="240" w:lineRule="auto"/>
                        </w:pPr>
                      </w:p>
                    </w:tc>
                    <w:tc>
                      <w:tcPr>
                        <w:tcW w:w="1130" w:type="dxa"/>
                      </w:tcPr>
                      <w:p w14:paraId="5AFE143B" w14:textId="77777777" w:rsidR="00A77C95" w:rsidRDefault="00A77C95">
                        <w:pPr>
                          <w:pStyle w:val="EmptyCellLayoutStyle"/>
                          <w:spacing w:after="0" w:line="240" w:lineRule="auto"/>
                        </w:pPr>
                      </w:p>
                    </w:tc>
                  </w:tr>
                  <w:tr w:rsidR="00A77C95" w14:paraId="5EBA0297" w14:textId="77777777">
                    <w:trPr>
                      <w:trHeight w:val="28"/>
                    </w:trPr>
                    <w:tc>
                      <w:tcPr>
                        <w:tcW w:w="1127" w:type="dxa"/>
                      </w:tcPr>
                      <w:p w14:paraId="1F51CFA5" w14:textId="77777777" w:rsidR="00A77C95" w:rsidRDefault="00A77C95">
                        <w:pPr>
                          <w:pStyle w:val="EmptyCellLayoutStyle"/>
                          <w:spacing w:after="0" w:line="240" w:lineRule="auto"/>
                        </w:pPr>
                      </w:p>
                    </w:tc>
                    <w:tc>
                      <w:tcPr>
                        <w:tcW w:w="4527" w:type="dxa"/>
                      </w:tcPr>
                      <w:p w14:paraId="2097A165" w14:textId="77777777" w:rsidR="00A77C95" w:rsidRDefault="00A77C95">
                        <w:pPr>
                          <w:pStyle w:val="EmptyCellLayoutStyle"/>
                          <w:spacing w:after="0" w:line="240" w:lineRule="auto"/>
                        </w:pPr>
                      </w:p>
                    </w:tc>
                    <w:tc>
                      <w:tcPr>
                        <w:tcW w:w="580" w:type="dxa"/>
                      </w:tcPr>
                      <w:p w14:paraId="741758DC" w14:textId="77777777" w:rsidR="00A77C95" w:rsidRDefault="00A77C95">
                        <w:pPr>
                          <w:pStyle w:val="EmptyCellLayoutStyle"/>
                          <w:spacing w:after="0" w:line="240" w:lineRule="auto"/>
                        </w:pPr>
                      </w:p>
                    </w:tc>
                    <w:tc>
                      <w:tcPr>
                        <w:tcW w:w="4539" w:type="dxa"/>
                      </w:tcPr>
                      <w:p w14:paraId="3EB8E077" w14:textId="77777777" w:rsidR="00A77C95" w:rsidRDefault="00A77C95">
                        <w:pPr>
                          <w:pStyle w:val="EmptyCellLayoutStyle"/>
                          <w:spacing w:after="0" w:line="240" w:lineRule="auto"/>
                        </w:pPr>
                      </w:p>
                    </w:tc>
                    <w:tc>
                      <w:tcPr>
                        <w:tcW w:w="1130" w:type="dxa"/>
                      </w:tcPr>
                      <w:p w14:paraId="5588087A" w14:textId="77777777" w:rsidR="00A77C95" w:rsidRDefault="00A77C95">
                        <w:pPr>
                          <w:pStyle w:val="EmptyCellLayoutStyle"/>
                          <w:spacing w:after="0" w:line="240" w:lineRule="auto"/>
                        </w:pPr>
                      </w:p>
                    </w:tc>
                  </w:tr>
                  <w:tr w:rsidR="00A77C95" w14:paraId="2D0D5364" w14:textId="77777777">
                    <w:trPr>
                      <w:trHeight w:val="312"/>
                    </w:trPr>
                    <w:tc>
                      <w:tcPr>
                        <w:tcW w:w="1127" w:type="dxa"/>
                      </w:tcPr>
                      <w:p w14:paraId="210245A1" w14:textId="77777777" w:rsidR="00A77C95" w:rsidRDefault="00A77C95">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A77C95" w14:paraId="066ED1ED" w14:textId="77777777">
                          <w:trPr>
                            <w:trHeight w:val="234"/>
                          </w:trPr>
                          <w:tc>
                            <w:tcPr>
                              <w:tcW w:w="4527" w:type="dxa"/>
                              <w:tcBorders>
                                <w:top w:val="nil"/>
                                <w:left w:val="nil"/>
                                <w:bottom w:val="nil"/>
                                <w:right w:val="nil"/>
                              </w:tcBorders>
                              <w:tcMar>
                                <w:top w:w="39" w:type="dxa"/>
                                <w:left w:w="39" w:type="dxa"/>
                                <w:bottom w:w="39" w:type="dxa"/>
                                <w:right w:w="39" w:type="dxa"/>
                              </w:tcMar>
                            </w:tcPr>
                            <w:p w14:paraId="6F36051B" w14:textId="066A2477" w:rsidR="00A77C95" w:rsidRDefault="006D64C5">
                              <w:pPr>
                                <w:spacing w:after="0" w:line="240" w:lineRule="auto"/>
                              </w:pPr>
                              <w:r>
                                <w:rPr>
                                  <w:rFonts w:ascii="Arial" w:eastAsia="Arial" w:hAnsi="Arial"/>
                                  <w:color w:val="000000"/>
                                </w:rPr>
                                <w:t>All final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project expenditures are incurred and monitored by each Participating Organization and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2022</w:t>
                              </w:r>
                              <w:r>
                                <w:rPr>
                                  <w:rFonts w:ascii="Arial" w:eastAsia="Arial" w:hAnsi="Arial"/>
                                  <w:color w:val="000000"/>
                                </w:rPr>
                                <w:t xml:space="preserve"> expenditure data has been posted on the MPTF Office GATEWAY at </w:t>
                              </w:r>
                              <w:hyperlink r:id="rId15" w:history="1">
                                <w:r>
                                  <w:rPr>
                                    <w:rFonts w:ascii="Arial" w:eastAsia="Arial" w:hAnsi="Arial"/>
                                    <w:color w:val="0000FF"/>
                                    <w:u w:val="single"/>
                                  </w:rPr>
                                  <w:t>https://mptf.undp.org/fund/rw200</w:t>
                                </w:r>
                              </w:hyperlink>
                              <w:r>
                                <w:rPr>
                                  <w:rFonts w:ascii="Arial" w:eastAsia="Arial" w:hAnsi="Arial"/>
                                  <w:color w:val="000000"/>
                                </w:rPr>
                                <w:t>.</w:t>
                              </w:r>
                            </w:p>
                          </w:tc>
                        </w:tr>
                      </w:tbl>
                      <w:p w14:paraId="647820FA" w14:textId="77777777" w:rsidR="00A77C95" w:rsidRDefault="00A77C95">
                        <w:pPr>
                          <w:spacing w:after="0" w:line="240" w:lineRule="auto"/>
                        </w:pPr>
                      </w:p>
                    </w:tc>
                    <w:tc>
                      <w:tcPr>
                        <w:tcW w:w="580" w:type="dxa"/>
                      </w:tcPr>
                      <w:p w14:paraId="6F95F347" w14:textId="77777777" w:rsidR="00A77C95" w:rsidRDefault="00A77C95">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A77C95" w14:paraId="13F2C0D1" w14:textId="77777777">
                          <w:trPr>
                            <w:trHeight w:val="234"/>
                          </w:trPr>
                          <w:tc>
                            <w:tcPr>
                              <w:tcW w:w="4539" w:type="dxa"/>
                              <w:tcBorders>
                                <w:top w:val="nil"/>
                                <w:left w:val="nil"/>
                                <w:bottom w:val="nil"/>
                                <w:right w:val="nil"/>
                              </w:tcBorders>
                              <w:tcMar>
                                <w:top w:w="39" w:type="dxa"/>
                                <w:left w:w="39" w:type="dxa"/>
                                <w:bottom w:w="39" w:type="dxa"/>
                                <w:right w:w="39" w:type="dxa"/>
                              </w:tcMar>
                            </w:tcPr>
                            <w:p w14:paraId="66A2F08A" w14:textId="77777777" w:rsidR="00A77C95" w:rsidRDefault="006D64C5">
                              <w:pPr>
                                <w:spacing w:after="0" w:line="240" w:lineRule="auto"/>
                              </w:pPr>
                              <w:r>
                                <w:rPr>
                                  <w:rFonts w:ascii="Arial" w:eastAsia="Arial" w:hAnsi="Arial"/>
                                  <w:color w:val="000000"/>
                                </w:rPr>
                                <w:t xml:space="preserve">In </w:t>
                              </w:r>
                              <w:r>
                                <w:rPr>
                                  <w:rFonts w:ascii="Arial" w:eastAsia="Arial" w:hAnsi="Arial"/>
                                  <w:b/>
                                  <w:color w:val="000000"/>
                                </w:rPr>
                                <w:t>2022</w:t>
                              </w:r>
                              <w:r>
                                <w:rPr>
                                  <w:rFonts w:ascii="Arial" w:eastAsia="Arial" w:hAnsi="Arial"/>
                                  <w:color w:val="000000"/>
                                </w:rPr>
                                <w:t xml:space="preserve">, US$ </w:t>
                              </w:r>
                              <w:r>
                                <w:rPr>
                                  <w:rFonts w:ascii="Arial" w:eastAsia="Arial" w:hAnsi="Arial"/>
                                  <w:b/>
                                  <w:color w:val="000000"/>
                                </w:rPr>
                                <w:t>4,923,986</w:t>
                              </w:r>
                              <w:r>
                                <w:rPr>
                                  <w:rFonts w:ascii="Arial" w:eastAsia="Arial" w:hAnsi="Arial"/>
                                  <w:color w:val="000000"/>
                                </w:rPr>
                                <w:t xml:space="preserve"> was net funded to Participating Organizations, and US$ </w:t>
                              </w:r>
                              <w:r>
                                <w:rPr>
                                  <w:rFonts w:ascii="Arial" w:eastAsia="Arial" w:hAnsi="Arial"/>
                                  <w:b/>
                                  <w:color w:val="000000"/>
                                </w:rPr>
                                <w:t>3,097,465</w:t>
                              </w:r>
                              <w:r>
                                <w:rPr>
                                  <w:rFonts w:ascii="Arial" w:eastAsia="Arial" w:hAnsi="Arial"/>
                                  <w:color w:val="000000"/>
                                </w:rPr>
                                <w:t xml:space="preserve"> was reported in expenditure.</w:t>
                              </w:r>
                              <w:r>
                                <w:rPr>
                                  <w:rFonts w:ascii="Arial" w:eastAsia="Arial" w:hAnsi="Arial"/>
                                  <w:color w:val="000000"/>
                                </w:rPr>
                                <w:br/>
                              </w:r>
                              <w:r>
                                <w:rPr>
                                  <w:rFonts w:ascii="Arial" w:eastAsia="Arial" w:hAnsi="Arial"/>
                                  <w:color w:val="000000"/>
                                </w:rPr>
                                <w:br/>
                                <w:t xml:space="preserve">As shown in table below, the cumulative net funded amount is US$ </w:t>
                              </w:r>
                              <w:r>
                                <w:rPr>
                                  <w:rFonts w:ascii="Arial" w:eastAsia="Arial" w:hAnsi="Arial"/>
                                  <w:b/>
                                  <w:color w:val="000000"/>
                                </w:rPr>
                                <w:t>10,745,085</w:t>
                              </w:r>
                              <w:r>
                                <w:rPr>
                                  <w:rFonts w:ascii="Arial" w:eastAsia="Arial" w:hAnsi="Arial"/>
                                  <w:color w:val="000000"/>
                                </w:rPr>
                                <w:t xml:space="preserve"> and cumulative expenditures reported by the Participating Organizations amount to US$ </w:t>
                              </w:r>
                              <w:r>
                                <w:rPr>
                                  <w:rFonts w:ascii="Arial" w:eastAsia="Arial" w:hAnsi="Arial"/>
                                  <w:b/>
                                  <w:color w:val="000000"/>
                                </w:rPr>
                                <w:t>7,042,012</w:t>
                              </w:r>
                              <w:r>
                                <w:rPr>
                                  <w:rFonts w:ascii="Arial" w:eastAsia="Arial" w:hAnsi="Arial"/>
                                  <w:color w:val="000000"/>
                                </w:rPr>
                                <w:t xml:space="preserve">. This equates to an overall Fund expenditure delivery rate of </w:t>
                              </w:r>
                              <w:r>
                                <w:rPr>
                                  <w:rFonts w:ascii="Arial" w:eastAsia="Arial" w:hAnsi="Arial"/>
                                  <w:b/>
                                  <w:color w:val="000000"/>
                                </w:rPr>
                                <w:t>65.54</w:t>
                              </w:r>
                              <w:r>
                                <w:rPr>
                                  <w:rFonts w:ascii="Arial" w:eastAsia="Arial" w:hAnsi="Arial"/>
                                  <w:color w:val="000000"/>
                                </w:rPr>
                                <w:t xml:space="preserve"> percent.</w:t>
                              </w:r>
                            </w:p>
                          </w:tc>
                        </w:tr>
                      </w:tbl>
                      <w:p w14:paraId="62DBCDDE" w14:textId="77777777" w:rsidR="00A77C95" w:rsidRDefault="00A77C95">
                        <w:pPr>
                          <w:spacing w:after="0" w:line="240" w:lineRule="auto"/>
                        </w:pPr>
                      </w:p>
                    </w:tc>
                    <w:tc>
                      <w:tcPr>
                        <w:tcW w:w="1130" w:type="dxa"/>
                      </w:tcPr>
                      <w:p w14:paraId="2575A37A" w14:textId="77777777" w:rsidR="00A77C95" w:rsidRDefault="00A77C95">
                        <w:pPr>
                          <w:pStyle w:val="EmptyCellLayoutStyle"/>
                          <w:spacing w:after="0" w:line="240" w:lineRule="auto"/>
                        </w:pPr>
                      </w:p>
                    </w:tc>
                  </w:tr>
                </w:tbl>
                <w:p w14:paraId="7344F586" w14:textId="77777777" w:rsidR="00A77C95" w:rsidRDefault="00A77C95">
                  <w:pPr>
                    <w:spacing w:after="0" w:line="240" w:lineRule="auto"/>
                  </w:pPr>
                </w:p>
              </w:tc>
            </w:tr>
          </w:tbl>
          <w:p w14:paraId="0FEEE1CB" w14:textId="77777777" w:rsidR="00A77C95" w:rsidRDefault="00A77C95">
            <w:pPr>
              <w:spacing w:after="0" w:line="240" w:lineRule="auto"/>
            </w:pPr>
          </w:p>
        </w:tc>
      </w:tr>
      <w:tr w:rsidR="00A77C95" w14:paraId="4220242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77C95" w14:paraId="2E797C37" w14:textId="77777777">
              <w:trPr>
                <w:trHeight w:val="606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38"/>
                    <w:gridCol w:w="1138"/>
                  </w:tblGrid>
                  <w:tr w:rsidR="00A77C95" w14:paraId="77A5022D" w14:textId="77777777">
                    <w:trPr>
                      <w:trHeight w:val="371"/>
                    </w:trPr>
                    <w:tc>
                      <w:tcPr>
                        <w:tcW w:w="1127" w:type="dxa"/>
                      </w:tcPr>
                      <w:p w14:paraId="1C4D7C2B" w14:textId="77777777" w:rsidR="00A77C95" w:rsidRDefault="00A77C95">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A77C95" w14:paraId="3C5521B1"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63A1415B" w14:textId="77777777" w:rsidR="00A77C95" w:rsidRDefault="006D64C5">
                              <w:pPr>
                                <w:spacing w:after="0" w:line="240" w:lineRule="auto"/>
                              </w:pPr>
                              <w:r>
                                <w:rPr>
                                  <w:rFonts w:ascii="Arial" w:eastAsia="Arial" w:hAnsi="Arial"/>
                                  <w:b/>
                                  <w:color w:val="66809D"/>
                                </w:rPr>
                                <w:t>Table 5.1 Net Funded Amount and Reported Expenditures by Participating Organization, as of 31 December 2022 (in US Dollars)</w:t>
                              </w:r>
                            </w:p>
                          </w:tc>
                        </w:tr>
                      </w:tbl>
                      <w:p w14:paraId="28FA50C7" w14:textId="77777777" w:rsidR="00A77C95" w:rsidRDefault="00A77C95">
                        <w:pPr>
                          <w:spacing w:after="0" w:line="240" w:lineRule="auto"/>
                        </w:pPr>
                      </w:p>
                    </w:tc>
                    <w:tc>
                      <w:tcPr>
                        <w:tcW w:w="1138" w:type="dxa"/>
                      </w:tcPr>
                      <w:p w14:paraId="25F9B517" w14:textId="77777777" w:rsidR="00A77C95" w:rsidRDefault="00A77C95">
                        <w:pPr>
                          <w:pStyle w:val="EmptyCellLayoutStyle"/>
                          <w:spacing w:after="0" w:line="240" w:lineRule="auto"/>
                        </w:pPr>
                      </w:p>
                    </w:tc>
                  </w:tr>
                  <w:tr w:rsidR="00A77C95" w14:paraId="458DF12B" w14:textId="77777777">
                    <w:trPr>
                      <w:trHeight w:val="40"/>
                    </w:trPr>
                    <w:tc>
                      <w:tcPr>
                        <w:tcW w:w="1127" w:type="dxa"/>
                      </w:tcPr>
                      <w:p w14:paraId="10517BDA" w14:textId="77777777" w:rsidR="00A77C95" w:rsidRDefault="00A77C95">
                        <w:pPr>
                          <w:pStyle w:val="EmptyCellLayoutStyle"/>
                          <w:spacing w:after="0" w:line="240" w:lineRule="auto"/>
                        </w:pPr>
                      </w:p>
                    </w:tc>
                    <w:tc>
                      <w:tcPr>
                        <w:tcW w:w="9638" w:type="dxa"/>
                      </w:tcPr>
                      <w:p w14:paraId="21090548" w14:textId="77777777" w:rsidR="00A77C95" w:rsidRDefault="00A77C95">
                        <w:pPr>
                          <w:pStyle w:val="EmptyCellLayoutStyle"/>
                          <w:spacing w:after="0" w:line="240" w:lineRule="auto"/>
                        </w:pPr>
                      </w:p>
                    </w:tc>
                    <w:tc>
                      <w:tcPr>
                        <w:tcW w:w="1138" w:type="dxa"/>
                      </w:tcPr>
                      <w:p w14:paraId="721C5FA3" w14:textId="77777777" w:rsidR="00A77C95" w:rsidRDefault="00A77C95">
                        <w:pPr>
                          <w:pStyle w:val="EmptyCellLayoutStyle"/>
                          <w:spacing w:after="0" w:line="240" w:lineRule="auto"/>
                        </w:pPr>
                      </w:p>
                    </w:tc>
                  </w:tr>
                  <w:tr w:rsidR="00A77C95" w14:paraId="3CEFAD15" w14:textId="77777777">
                    <w:tc>
                      <w:tcPr>
                        <w:tcW w:w="1127" w:type="dxa"/>
                      </w:tcPr>
                      <w:p w14:paraId="7169C952" w14:textId="77777777" w:rsidR="00A77C95" w:rsidRDefault="00A77C95">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CB30D3" w14:paraId="43E3BF04" w14:textId="77777777" w:rsidTr="00CB30D3">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A77C95" w14:paraId="5139119C" w14:textId="77777777">
                                <w:trPr>
                                  <w:trHeight w:hRule="exact" w:val="632"/>
                                </w:trPr>
                                <w:tc>
                                  <w:tcPr>
                                    <w:tcW w:w="1032" w:type="dxa"/>
                                    <w:shd w:val="clear" w:color="auto" w:fill="15385F"/>
                                    <w:tcMar>
                                      <w:top w:w="0" w:type="dxa"/>
                                      <w:left w:w="0" w:type="dxa"/>
                                      <w:bottom w:w="0" w:type="dxa"/>
                                      <w:right w:w="0" w:type="dxa"/>
                                    </w:tcMar>
                                    <w:vAlign w:val="center"/>
                                  </w:tcPr>
                                  <w:p w14:paraId="025D52AB" w14:textId="77777777" w:rsidR="00A77C95" w:rsidRDefault="006D64C5">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15655CF4" w14:textId="77777777" w:rsidR="00A77C95" w:rsidRDefault="00A77C95">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6CABA77F" w14:textId="77777777" w:rsidR="00A77C95" w:rsidRDefault="006D64C5">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1045AF72" w14:textId="77777777" w:rsidR="00A77C95" w:rsidRDefault="006D64C5">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A77C95" w14:paraId="2C93F4BD" w14:textId="77777777">
                                <w:trPr>
                                  <w:trHeight w:hRule="exact" w:val="632"/>
                                </w:trPr>
                                <w:tc>
                                  <w:tcPr>
                                    <w:tcW w:w="4408" w:type="dxa"/>
                                    <w:shd w:val="clear" w:color="auto" w:fill="15385F"/>
                                    <w:tcMar>
                                      <w:top w:w="0" w:type="dxa"/>
                                      <w:left w:w="0" w:type="dxa"/>
                                      <w:bottom w:w="0" w:type="dxa"/>
                                      <w:right w:w="0" w:type="dxa"/>
                                    </w:tcMar>
                                    <w:vAlign w:val="center"/>
                                  </w:tcPr>
                                  <w:p w14:paraId="5C686913" w14:textId="77777777" w:rsidR="00A77C95" w:rsidRDefault="006D64C5">
                                    <w:pPr>
                                      <w:spacing w:after="0" w:line="240" w:lineRule="auto"/>
                                      <w:jc w:val="center"/>
                                    </w:pPr>
                                    <w:r>
                                      <w:rPr>
                                        <w:rFonts w:ascii="Arial" w:eastAsia="Arial" w:hAnsi="Arial"/>
                                        <w:color w:val="FFFFFF"/>
                                        <w:sz w:val="16"/>
                                      </w:rPr>
                                      <w:t>Expenditure</w:t>
                                    </w:r>
                                  </w:p>
                                </w:tc>
                              </w:tr>
                            </w:tbl>
                            <w:p w14:paraId="4320D3A5" w14:textId="77777777" w:rsidR="00A77C95" w:rsidRDefault="00A77C95">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A77C95" w14:paraId="08655CD9" w14:textId="77777777">
                                <w:trPr>
                                  <w:trHeight w:hRule="exact" w:val="632"/>
                                </w:trPr>
                                <w:tc>
                                  <w:tcPr>
                                    <w:tcW w:w="986" w:type="dxa"/>
                                    <w:shd w:val="clear" w:color="auto" w:fill="15385F"/>
                                    <w:tcMar>
                                      <w:top w:w="0" w:type="dxa"/>
                                      <w:left w:w="0" w:type="dxa"/>
                                      <w:bottom w:w="0" w:type="dxa"/>
                                      <w:right w:w="0" w:type="dxa"/>
                                    </w:tcMar>
                                    <w:vAlign w:val="center"/>
                                  </w:tcPr>
                                  <w:p w14:paraId="2CBA769E" w14:textId="77777777" w:rsidR="00A77C95" w:rsidRDefault="006D64C5">
                                    <w:pPr>
                                      <w:spacing w:after="0" w:line="240" w:lineRule="auto"/>
                                      <w:jc w:val="center"/>
                                    </w:pPr>
                                    <w:r>
                                      <w:rPr>
                                        <w:rFonts w:ascii="Arial" w:eastAsia="Arial" w:hAnsi="Arial"/>
                                        <w:color w:val="FFFFFF"/>
                                        <w:sz w:val="16"/>
                                      </w:rPr>
                                      <w:t>Delivery Rate %</w:t>
                                    </w:r>
                                  </w:p>
                                </w:tc>
                              </w:tr>
                            </w:tbl>
                            <w:p w14:paraId="33A7B551" w14:textId="77777777" w:rsidR="00A77C95" w:rsidRDefault="00A77C95">
                              <w:pPr>
                                <w:spacing w:after="0" w:line="240" w:lineRule="auto"/>
                              </w:pPr>
                            </w:p>
                          </w:tc>
                        </w:tr>
                        <w:tr w:rsidR="00A77C95" w14:paraId="1E13C72C"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1323C716" w14:textId="77777777" w:rsidR="00A77C95" w:rsidRDefault="00A77C95">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5E99472B" w14:textId="77777777" w:rsidR="00A77C95" w:rsidRDefault="00A77C95">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394C34F5" w14:textId="77777777" w:rsidR="00A77C95" w:rsidRDefault="00A77C95">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3B9869E7" w14:textId="77777777" w:rsidR="00A77C95" w:rsidRDefault="006D64C5">
                              <w:pPr>
                                <w:spacing w:after="0" w:line="240" w:lineRule="auto"/>
                                <w:jc w:val="center"/>
                              </w:pPr>
                              <w:r>
                                <w:rPr>
                                  <w:rFonts w:ascii="Arial" w:eastAsia="Arial" w:hAnsi="Arial"/>
                                  <w:b/>
                                  <w:color w:val="FFFFFF"/>
                                  <w:sz w:val="16"/>
                                </w:rPr>
                                <w:t>Prior Years</w:t>
                              </w:r>
                              <w:r>
                                <w:rPr>
                                  <w:rFonts w:ascii="Arial" w:eastAsia="Arial" w:hAnsi="Arial"/>
                                  <w:b/>
                                  <w:color w:val="FFFFFF"/>
                                  <w:sz w:val="16"/>
                                </w:rPr>
                                <w:br/>
                                <w:t>as of 31-Dec-2021</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6123A705" w14:textId="77777777" w:rsidR="00A77C95" w:rsidRDefault="006D64C5">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2FCB5E6F" w14:textId="77777777" w:rsidR="00A77C95" w:rsidRDefault="006D64C5">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27F28637" w14:textId="77777777" w:rsidR="00A77C95" w:rsidRDefault="00A77C95">
                              <w:pPr>
                                <w:spacing w:after="0" w:line="240" w:lineRule="auto"/>
                              </w:pPr>
                            </w:p>
                          </w:tc>
                        </w:tr>
                        <w:tr w:rsidR="00A77C95" w14:paraId="32875A3A"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7CC98A1" w14:textId="77777777" w:rsidR="00A77C95" w:rsidRDefault="006D64C5">
                              <w:pPr>
                                <w:spacing w:after="0" w:line="240" w:lineRule="auto"/>
                              </w:pPr>
                              <w:r>
                                <w:rPr>
                                  <w:rFonts w:ascii="Arial" w:eastAsia="Arial" w:hAnsi="Arial"/>
                                  <w:color w:val="000000"/>
                                  <w:sz w:val="16"/>
                                </w:rPr>
                                <w:t>FAO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F085AC9" w14:textId="77777777" w:rsidR="00A77C95" w:rsidRDefault="006D64C5">
                              <w:pPr>
                                <w:spacing w:after="0" w:line="240" w:lineRule="auto"/>
                                <w:jc w:val="right"/>
                              </w:pPr>
                              <w:r>
                                <w:rPr>
                                  <w:rFonts w:ascii="Arial" w:eastAsia="Arial" w:hAnsi="Arial"/>
                                  <w:color w:val="000000"/>
                                  <w:sz w:val="16"/>
                                </w:rPr>
                                <w:t>1,596,356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E8FCC6C" w14:textId="77777777" w:rsidR="00A77C95" w:rsidRDefault="006D64C5">
                              <w:pPr>
                                <w:spacing w:after="0" w:line="240" w:lineRule="auto"/>
                                <w:jc w:val="right"/>
                              </w:pPr>
                              <w:r>
                                <w:rPr>
                                  <w:rFonts w:ascii="Arial" w:eastAsia="Arial" w:hAnsi="Arial"/>
                                  <w:color w:val="000000"/>
                                  <w:sz w:val="16"/>
                                </w:rPr>
                                <w:t>1,596,356</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DA251BA" w14:textId="77777777" w:rsidR="00A77C95" w:rsidRDefault="006D64C5">
                              <w:pPr>
                                <w:spacing w:after="0" w:line="240" w:lineRule="auto"/>
                                <w:jc w:val="right"/>
                              </w:pPr>
                              <w:r>
                                <w:rPr>
                                  <w:rFonts w:ascii="Arial" w:eastAsia="Arial" w:hAnsi="Arial"/>
                                  <w:color w:val="000000"/>
                                  <w:sz w:val="16"/>
                                </w:rPr>
                                <w:t>319,625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07264E93" w14:textId="77777777" w:rsidR="00A77C95" w:rsidRDefault="006D64C5">
                              <w:pPr>
                                <w:spacing w:after="0" w:line="240" w:lineRule="auto"/>
                                <w:jc w:val="right"/>
                              </w:pPr>
                              <w:r>
                                <w:rPr>
                                  <w:rFonts w:ascii="Arial" w:eastAsia="Arial" w:hAnsi="Arial"/>
                                  <w:color w:val="000000"/>
                                  <w:sz w:val="16"/>
                                </w:rPr>
                                <w:t>546,920</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3A11692" w14:textId="77777777" w:rsidR="00A77C95" w:rsidRDefault="006D64C5">
                              <w:pPr>
                                <w:spacing w:after="0" w:line="240" w:lineRule="auto"/>
                                <w:jc w:val="right"/>
                              </w:pPr>
                              <w:r>
                                <w:rPr>
                                  <w:rFonts w:ascii="Arial" w:eastAsia="Arial" w:hAnsi="Arial"/>
                                  <w:color w:val="000000"/>
                                  <w:sz w:val="16"/>
                                </w:rPr>
                                <w:t>866,545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5EBCF95" w14:textId="77777777" w:rsidR="00A77C95" w:rsidRDefault="006D64C5">
                              <w:pPr>
                                <w:spacing w:after="0" w:line="240" w:lineRule="auto"/>
                                <w:jc w:val="right"/>
                              </w:pPr>
                              <w:r>
                                <w:rPr>
                                  <w:rFonts w:ascii="Arial" w:eastAsia="Arial" w:hAnsi="Arial"/>
                                  <w:color w:val="000000"/>
                                  <w:sz w:val="16"/>
                                </w:rPr>
                                <w:t>54.28</w:t>
                              </w:r>
                            </w:p>
                          </w:tc>
                        </w:tr>
                        <w:tr w:rsidR="00A77C95" w14:paraId="1FDB86CB"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D9D2769" w14:textId="77777777" w:rsidR="00A77C95" w:rsidRDefault="006D64C5">
                              <w:pPr>
                                <w:spacing w:after="0" w:line="240" w:lineRule="auto"/>
                              </w:pPr>
                              <w:r>
                                <w:rPr>
                                  <w:rFonts w:ascii="Arial" w:eastAsia="Arial" w:hAnsi="Arial"/>
                                  <w:color w:val="000000"/>
                                  <w:sz w:val="16"/>
                                </w:rPr>
                                <w:t>IFAD</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0FD8D6E" w14:textId="77777777" w:rsidR="00A77C95" w:rsidRDefault="006D64C5">
                              <w:pPr>
                                <w:spacing w:after="0" w:line="240" w:lineRule="auto"/>
                                <w:jc w:val="right"/>
                              </w:pPr>
                              <w:r>
                                <w:rPr>
                                  <w:rFonts w:ascii="Arial" w:eastAsia="Arial" w:hAnsi="Arial"/>
                                  <w:color w:val="000000"/>
                                  <w:sz w:val="16"/>
                                </w:rPr>
                                <w:t>371,968</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A27AE31" w14:textId="77777777" w:rsidR="00A77C95" w:rsidRDefault="006D64C5">
                              <w:pPr>
                                <w:spacing w:after="0" w:line="240" w:lineRule="auto"/>
                                <w:jc w:val="right"/>
                              </w:pPr>
                              <w:r>
                                <w:rPr>
                                  <w:rFonts w:ascii="Arial" w:eastAsia="Arial" w:hAnsi="Arial"/>
                                  <w:color w:val="000000"/>
                                  <w:sz w:val="16"/>
                                </w:rPr>
                                <w:t>371,968</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F5289F5" w14:textId="77777777" w:rsidR="00A77C95" w:rsidRDefault="006D64C5">
                              <w:pPr>
                                <w:spacing w:after="0" w:line="240" w:lineRule="auto"/>
                                <w:jc w:val="right"/>
                              </w:pPr>
                              <w:r>
                                <w:rPr>
                                  <w:rFonts w:ascii="Arial" w:eastAsia="Arial" w:hAnsi="Arial"/>
                                  <w:color w:val="000000"/>
                                  <w:sz w:val="16"/>
                                </w:rPr>
                                <w:t>171,145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C835517" w14:textId="77777777" w:rsidR="00A77C95" w:rsidRDefault="006D64C5">
                              <w:pPr>
                                <w:spacing w:after="0" w:line="240" w:lineRule="auto"/>
                                <w:jc w:val="right"/>
                              </w:pPr>
                              <w:r>
                                <w:rPr>
                                  <w:rFonts w:ascii="Arial" w:eastAsia="Arial" w:hAnsi="Arial"/>
                                  <w:color w:val="000000"/>
                                  <w:sz w:val="16"/>
                                </w:rPr>
                                <w:t>184,183</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564526F" w14:textId="77777777" w:rsidR="00A77C95" w:rsidRDefault="006D64C5">
                              <w:pPr>
                                <w:spacing w:after="0" w:line="240" w:lineRule="auto"/>
                                <w:jc w:val="right"/>
                              </w:pPr>
                              <w:r>
                                <w:rPr>
                                  <w:rFonts w:ascii="Arial" w:eastAsia="Arial" w:hAnsi="Arial"/>
                                  <w:color w:val="000000"/>
                                  <w:sz w:val="16"/>
                                </w:rPr>
                                <w:t>355,328</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4BB4891" w14:textId="77777777" w:rsidR="00A77C95" w:rsidRDefault="006D64C5">
                              <w:pPr>
                                <w:spacing w:after="0" w:line="240" w:lineRule="auto"/>
                                <w:jc w:val="right"/>
                              </w:pPr>
                              <w:r>
                                <w:rPr>
                                  <w:rFonts w:ascii="Arial" w:eastAsia="Arial" w:hAnsi="Arial"/>
                                  <w:color w:val="000000"/>
                                  <w:sz w:val="16"/>
                                </w:rPr>
                                <w:t>95.53</w:t>
                              </w:r>
                            </w:p>
                          </w:tc>
                        </w:tr>
                        <w:tr w:rsidR="00A77C95" w14:paraId="31ED3DF8"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3CEE25A" w14:textId="77777777" w:rsidR="00A77C95" w:rsidRDefault="006D64C5">
                              <w:pPr>
                                <w:spacing w:after="0" w:line="240" w:lineRule="auto"/>
                              </w:pPr>
                              <w:r>
                                <w:rPr>
                                  <w:rFonts w:ascii="Arial" w:eastAsia="Arial" w:hAnsi="Arial"/>
                                  <w:color w:val="000000"/>
                                  <w:sz w:val="16"/>
                                </w:rPr>
                                <w:t>ILO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2CE70E8" w14:textId="77777777" w:rsidR="00A77C95" w:rsidRDefault="006D64C5">
                              <w:pPr>
                                <w:spacing w:after="0" w:line="240" w:lineRule="auto"/>
                                <w:jc w:val="right"/>
                              </w:pPr>
                              <w:r>
                                <w:rPr>
                                  <w:rFonts w:ascii="Arial" w:eastAsia="Arial" w:hAnsi="Arial"/>
                                  <w:color w:val="000000"/>
                                  <w:sz w:val="16"/>
                                </w:rPr>
                                <w:t>100,000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4CE68CB" w14:textId="77777777" w:rsidR="00A77C95" w:rsidRDefault="006D64C5">
                              <w:pPr>
                                <w:spacing w:after="0" w:line="240" w:lineRule="auto"/>
                                <w:jc w:val="right"/>
                              </w:pPr>
                              <w:r>
                                <w:rPr>
                                  <w:rFonts w:ascii="Arial" w:eastAsia="Arial" w:hAnsi="Arial"/>
                                  <w:color w:val="000000"/>
                                  <w:sz w:val="16"/>
                                </w:rPr>
                                <w:t>100,000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D971EF8" w14:textId="77777777" w:rsidR="00A77C95" w:rsidRDefault="006D64C5">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98BE73D" w14:textId="77777777" w:rsidR="00A77C95" w:rsidRDefault="006D64C5">
                              <w:pPr>
                                <w:spacing w:after="0" w:line="240" w:lineRule="auto"/>
                                <w:jc w:val="right"/>
                              </w:pPr>
                              <w:r>
                                <w:rPr>
                                  <w:rFonts w:ascii="Arial" w:eastAsia="Arial" w:hAnsi="Arial"/>
                                  <w:color w:val="000000"/>
                                  <w:sz w:val="16"/>
                                </w:rPr>
                                <w:t>26,393</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732CC27" w14:textId="77777777" w:rsidR="00A77C95" w:rsidRDefault="006D64C5">
                              <w:pPr>
                                <w:spacing w:after="0" w:line="240" w:lineRule="auto"/>
                                <w:jc w:val="right"/>
                              </w:pPr>
                              <w:r>
                                <w:rPr>
                                  <w:rFonts w:ascii="Arial" w:eastAsia="Arial" w:hAnsi="Arial"/>
                                  <w:color w:val="000000"/>
                                  <w:sz w:val="16"/>
                                </w:rPr>
                                <w:t>26,393</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2CEC876" w14:textId="77777777" w:rsidR="00A77C95" w:rsidRDefault="006D64C5">
                              <w:pPr>
                                <w:spacing w:after="0" w:line="240" w:lineRule="auto"/>
                                <w:jc w:val="right"/>
                              </w:pPr>
                              <w:r>
                                <w:rPr>
                                  <w:rFonts w:ascii="Arial" w:eastAsia="Arial" w:hAnsi="Arial"/>
                                  <w:color w:val="000000"/>
                                  <w:sz w:val="16"/>
                                </w:rPr>
                                <w:t>26.39</w:t>
                              </w:r>
                            </w:p>
                          </w:tc>
                        </w:tr>
                        <w:tr w:rsidR="00A77C95" w14:paraId="3843865C"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56F2A88" w14:textId="77777777" w:rsidR="00A77C95" w:rsidRDefault="006D64C5">
                              <w:pPr>
                                <w:spacing w:after="0" w:line="240" w:lineRule="auto"/>
                              </w:pPr>
                              <w:r>
                                <w:rPr>
                                  <w:rFonts w:ascii="Arial" w:eastAsia="Arial" w:hAnsi="Arial"/>
                                  <w:color w:val="000000"/>
                                  <w:sz w:val="16"/>
                                </w:rPr>
                                <w:t>IOM</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44BFA2A2" w14:textId="77777777" w:rsidR="00A77C95" w:rsidRDefault="006D64C5">
                              <w:pPr>
                                <w:spacing w:after="0" w:line="240" w:lineRule="auto"/>
                                <w:jc w:val="right"/>
                              </w:pPr>
                              <w:r>
                                <w:rPr>
                                  <w:rFonts w:ascii="Arial" w:eastAsia="Arial" w:hAnsi="Arial"/>
                                  <w:color w:val="000000"/>
                                  <w:sz w:val="16"/>
                                </w:rPr>
                                <w:t>100,000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6CF0B2E" w14:textId="77777777" w:rsidR="00A77C95" w:rsidRDefault="006D64C5">
                              <w:pPr>
                                <w:spacing w:after="0" w:line="240" w:lineRule="auto"/>
                                <w:jc w:val="right"/>
                              </w:pPr>
                              <w:r>
                                <w:rPr>
                                  <w:rFonts w:ascii="Arial" w:eastAsia="Arial" w:hAnsi="Arial"/>
                                  <w:color w:val="000000"/>
                                  <w:sz w:val="16"/>
                                </w:rPr>
                                <w:t>100,000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FEC8D85" w14:textId="77777777" w:rsidR="00A77C95" w:rsidRDefault="006D64C5">
                              <w:pPr>
                                <w:spacing w:after="0" w:line="240" w:lineRule="auto"/>
                                <w:jc w:val="right"/>
                              </w:pPr>
                              <w:r>
                                <w:rPr>
                                  <w:rFonts w:ascii="Arial" w:eastAsia="Arial" w:hAnsi="Arial"/>
                                  <w:color w:val="000000"/>
                                  <w:sz w:val="16"/>
                                </w:rPr>
                                <w:t>95,344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0FE0ECB" w14:textId="77777777" w:rsidR="00A77C95" w:rsidRDefault="006D64C5">
                              <w:pPr>
                                <w:spacing w:after="0" w:line="240" w:lineRule="auto"/>
                                <w:jc w:val="right"/>
                              </w:pPr>
                              <w:r>
                                <w:rPr>
                                  <w:rFonts w:ascii="Arial" w:eastAsia="Arial" w:hAnsi="Arial"/>
                                  <w:color w:val="000000"/>
                                  <w:sz w:val="16"/>
                                </w:rPr>
                                <w:t>4,656</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D8A55AA" w14:textId="77777777" w:rsidR="00A77C95" w:rsidRDefault="006D64C5">
                              <w:pPr>
                                <w:spacing w:after="0" w:line="240" w:lineRule="auto"/>
                                <w:jc w:val="right"/>
                              </w:pPr>
                              <w:r>
                                <w:rPr>
                                  <w:rFonts w:ascii="Arial" w:eastAsia="Arial" w:hAnsi="Arial"/>
                                  <w:color w:val="000000"/>
                                  <w:sz w:val="16"/>
                                </w:rPr>
                                <w:t>100,000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F054561" w14:textId="77777777" w:rsidR="00A77C95" w:rsidRDefault="006D64C5">
                              <w:pPr>
                                <w:spacing w:after="0" w:line="240" w:lineRule="auto"/>
                                <w:jc w:val="right"/>
                              </w:pPr>
                              <w:r>
                                <w:rPr>
                                  <w:rFonts w:ascii="Arial" w:eastAsia="Arial" w:hAnsi="Arial"/>
                                  <w:color w:val="000000"/>
                                  <w:sz w:val="16"/>
                                </w:rPr>
                                <w:t>100.00</w:t>
                              </w:r>
                            </w:p>
                          </w:tc>
                        </w:tr>
                        <w:tr w:rsidR="00A77C95" w14:paraId="733FA25B"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1865576" w14:textId="77777777" w:rsidR="00A77C95" w:rsidRDefault="006D64C5">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98941C4" w14:textId="77777777" w:rsidR="00A77C95" w:rsidRDefault="006D64C5">
                              <w:pPr>
                                <w:spacing w:after="0" w:line="240" w:lineRule="auto"/>
                                <w:jc w:val="right"/>
                              </w:pPr>
                              <w:r>
                                <w:rPr>
                                  <w:rFonts w:ascii="Arial" w:eastAsia="Arial" w:hAnsi="Arial"/>
                                  <w:color w:val="000000"/>
                                  <w:sz w:val="16"/>
                                </w:rPr>
                                <w:t>1,516,630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1ACFB5B" w14:textId="77777777" w:rsidR="00A77C95" w:rsidRDefault="006D64C5">
                              <w:pPr>
                                <w:spacing w:after="0" w:line="240" w:lineRule="auto"/>
                                <w:jc w:val="right"/>
                              </w:pPr>
                              <w:r>
                                <w:rPr>
                                  <w:rFonts w:ascii="Arial" w:eastAsia="Arial" w:hAnsi="Arial"/>
                                  <w:color w:val="000000"/>
                                  <w:sz w:val="16"/>
                                </w:rPr>
                                <w:t>1,516,630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433B543" w14:textId="77777777" w:rsidR="00A77C95" w:rsidRDefault="006D64C5">
                              <w:pPr>
                                <w:spacing w:after="0" w:line="240" w:lineRule="auto"/>
                                <w:jc w:val="right"/>
                              </w:pPr>
                              <w:r>
                                <w:rPr>
                                  <w:rFonts w:ascii="Arial" w:eastAsia="Arial" w:hAnsi="Arial"/>
                                  <w:color w:val="000000"/>
                                  <w:sz w:val="16"/>
                                </w:rPr>
                                <w:t>938,715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EBDB80F" w14:textId="7C5A14F7" w:rsidR="00A77C95" w:rsidRDefault="006D64C5">
                              <w:pPr>
                                <w:spacing w:after="0" w:line="240" w:lineRule="auto"/>
                                <w:jc w:val="right"/>
                              </w:pPr>
                              <w:r w:rsidRPr="00E321CD">
                                <w:rPr>
                                  <w:rFonts w:ascii="Arial" w:eastAsia="Arial" w:hAnsi="Arial"/>
                                  <w:color w:val="000000"/>
                                  <w:sz w:val="16"/>
                                </w:rPr>
                                <w:t>152,680</w:t>
                              </w:r>
                              <w:r w:rsidR="00494B8F">
                                <w:rPr>
                                  <w:rStyle w:val="FootnoteReference"/>
                                  <w:rFonts w:ascii="Arial" w:eastAsia="Arial" w:hAnsi="Arial"/>
                                  <w:color w:val="000000"/>
                                  <w:sz w:val="16"/>
                                </w:rPr>
                                <w:footnoteReference w:id="1"/>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F4B06DE" w14:textId="77777777" w:rsidR="00A77C95" w:rsidRDefault="006D64C5">
                              <w:pPr>
                                <w:spacing w:after="0" w:line="240" w:lineRule="auto"/>
                                <w:jc w:val="right"/>
                              </w:pPr>
                              <w:r>
                                <w:rPr>
                                  <w:rFonts w:ascii="Arial" w:eastAsia="Arial" w:hAnsi="Arial"/>
                                  <w:color w:val="000000"/>
                                  <w:sz w:val="16"/>
                                </w:rPr>
                                <w:t>1,091,395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C535063" w14:textId="77777777" w:rsidR="00A77C95" w:rsidRDefault="006D64C5">
                              <w:pPr>
                                <w:spacing w:after="0" w:line="240" w:lineRule="auto"/>
                                <w:jc w:val="right"/>
                              </w:pPr>
                              <w:r>
                                <w:rPr>
                                  <w:rFonts w:ascii="Arial" w:eastAsia="Arial" w:hAnsi="Arial"/>
                                  <w:color w:val="000000"/>
                                  <w:sz w:val="16"/>
                                </w:rPr>
                                <w:t>71.96</w:t>
                              </w:r>
                            </w:p>
                          </w:tc>
                        </w:tr>
                        <w:tr w:rsidR="00A77C95" w14:paraId="3074717F"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B446655" w14:textId="77777777" w:rsidR="00A77C95" w:rsidRDefault="006D64C5">
                              <w:pPr>
                                <w:spacing w:after="0" w:line="240" w:lineRule="auto"/>
                              </w:pPr>
                              <w:r>
                                <w:rPr>
                                  <w:rFonts w:ascii="Arial" w:eastAsia="Arial" w:hAnsi="Arial"/>
                                  <w:color w:val="000000"/>
                                  <w:sz w:val="16"/>
                                </w:rPr>
                                <w:t>UNEP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3A16ACA9" w14:textId="77777777" w:rsidR="00A77C95" w:rsidRDefault="006D64C5">
                              <w:pPr>
                                <w:spacing w:after="0" w:line="240" w:lineRule="auto"/>
                                <w:jc w:val="right"/>
                              </w:pPr>
                              <w:r>
                                <w:rPr>
                                  <w:rFonts w:ascii="Arial" w:eastAsia="Arial" w:hAnsi="Arial"/>
                                  <w:color w:val="000000"/>
                                  <w:sz w:val="16"/>
                                </w:rPr>
                                <w:t>100,019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2EAAAE3" w14:textId="77777777" w:rsidR="00A77C95" w:rsidRDefault="006D64C5">
                              <w:pPr>
                                <w:spacing w:after="0" w:line="240" w:lineRule="auto"/>
                                <w:jc w:val="right"/>
                              </w:pPr>
                              <w:r>
                                <w:rPr>
                                  <w:rFonts w:ascii="Arial" w:eastAsia="Arial" w:hAnsi="Arial"/>
                                  <w:color w:val="000000"/>
                                  <w:sz w:val="16"/>
                                </w:rPr>
                                <w:t>100,019</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FAA719F" w14:textId="77777777" w:rsidR="00A77C95" w:rsidRDefault="006D64C5">
                              <w:pPr>
                                <w:spacing w:after="0" w:line="240" w:lineRule="auto"/>
                                <w:jc w:val="right"/>
                              </w:pPr>
                              <w:r>
                                <w:rPr>
                                  <w:rFonts w:ascii="Arial" w:eastAsia="Arial" w:hAnsi="Arial"/>
                                  <w:color w:val="000000"/>
                                  <w:sz w:val="16"/>
                                </w:rPr>
                                <w:t>8,107</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8D5D294" w14:textId="77777777" w:rsidR="00A77C95" w:rsidRDefault="006D64C5">
                              <w:pPr>
                                <w:spacing w:after="0" w:line="240" w:lineRule="auto"/>
                                <w:jc w:val="right"/>
                              </w:pPr>
                              <w:r>
                                <w:rPr>
                                  <w:rFonts w:ascii="Arial" w:eastAsia="Arial" w:hAnsi="Arial"/>
                                  <w:color w:val="000000"/>
                                  <w:sz w:val="16"/>
                                </w:rPr>
                                <w:t>26,698</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DFC4E3C" w14:textId="77777777" w:rsidR="00A77C95" w:rsidRDefault="006D64C5">
                              <w:pPr>
                                <w:spacing w:after="0" w:line="240" w:lineRule="auto"/>
                                <w:jc w:val="right"/>
                              </w:pPr>
                              <w:r>
                                <w:rPr>
                                  <w:rFonts w:ascii="Arial" w:eastAsia="Arial" w:hAnsi="Arial"/>
                                  <w:color w:val="000000"/>
                                  <w:sz w:val="16"/>
                                </w:rPr>
                                <w:t>34,804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3521ECC" w14:textId="77777777" w:rsidR="00A77C95" w:rsidRDefault="006D64C5">
                              <w:pPr>
                                <w:spacing w:after="0" w:line="240" w:lineRule="auto"/>
                                <w:jc w:val="right"/>
                              </w:pPr>
                              <w:r>
                                <w:rPr>
                                  <w:rFonts w:ascii="Arial" w:eastAsia="Arial" w:hAnsi="Arial"/>
                                  <w:color w:val="000000"/>
                                  <w:sz w:val="16"/>
                                </w:rPr>
                                <w:t>34.80</w:t>
                              </w:r>
                            </w:p>
                          </w:tc>
                        </w:tr>
                        <w:tr w:rsidR="00A77C95" w14:paraId="1F087C44"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E32D280" w14:textId="77777777" w:rsidR="00A77C95" w:rsidRDefault="006D64C5">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EC26FA2" w14:textId="77777777" w:rsidR="00A77C95" w:rsidRDefault="006D64C5">
                              <w:pPr>
                                <w:spacing w:after="0" w:line="240" w:lineRule="auto"/>
                                <w:jc w:val="right"/>
                              </w:pPr>
                              <w:r>
                                <w:rPr>
                                  <w:rFonts w:ascii="Arial" w:eastAsia="Arial" w:hAnsi="Arial"/>
                                  <w:color w:val="000000"/>
                                  <w:sz w:val="16"/>
                                </w:rPr>
                                <w:t>2,195,616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44192DD" w14:textId="77777777" w:rsidR="00A77C95" w:rsidRDefault="006D64C5">
                              <w:pPr>
                                <w:spacing w:after="0" w:line="240" w:lineRule="auto"/>
                                <w:jc w:val="right"/>
                              </w:pPr>
                              <w:r>
                                <w:rPr>
                                  <w:rFonts w:ascii="Arial" w:eastAsia="Arial" w:hAnsi="Arial"/>
                                  <w:color w:val="000000"/>
                                  <w:sz w:val="16"/>
                                </w:rPr>
                                <w:t>2,195,616</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2ABE93F" w14:textId="77777777" w:rsidR="00A77C95" w:rsidRDefault="006D64C5">
                              <w:pPr>
                                <w:spacing w:after="0" w:line="240" w:lineRule="auto"/>
                                <w:jc w:val="right"/>
                              </w:pPr>
                              <w:r>
                                <w:rPr>
                                  <w:rFonts w:ascii="Arial" w:eastAsia="Arial" w:hAnsi="Arial"/>
                                  <w:color w:val="000000"/>
                                  <w:sz w:val="16"/>
                                </w:rPr>
                                <w:t>1,133,915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820023B" w14:textId="77777777" w:rsidR="00A77C95" w:rsidRDefault="006D64C5">
                              <w:pPr>
                                <w:spacing w:after="0" w:line="240" w:lineRule="auto"/>
                                <w:jc w:val="right"/>
                              </w:pPr>
                              <w:r>
                                <w:rPr>
                                  <w:rFonts w:ascii="Arial" w:eastAsia="Arial" w:hAnsi="Arial"/>
                                  <w:color w:val="000000"/>
                                  <w:sz w:val="16"/>
                                </w:rPr>
                                <w:t>667,004</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F02844C" w14:textId="77777777" w:rsidR="00A77C95" w:rsidRDefault="006D64C5">
                              <w:pPr>
                                <w:spacing w:after="0" w:line="240" w:lineRule="auto"/>
                                <w:jc w:val="right"/>
                              </w:pPr>
                              <w:r>
                                <w:rPr>
                                  <w:rFonts w:ascii="Arial" w:eastAsia="Arial" w:hAnsi="Arial"/>
                                  <w:color w:val="000000"/>
                                  <w:sz w:val="16"/>
                                </w:rPr>
                                <w:t>1,800,918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E9A42FC" w14:textId="77777777" w:rsidR="00A77C95" w:rsidRDefault="006D64C5">
                              <w:pPr>
                                <w:spacing w:after="0" w:line="240" w:lineRule="auto"/>
                                <w:jc w:val="right"/>
                              </w:pPr>
                              <w:r>
                                <w:rPr>
                                  <w:rFonts w:ascii="Arial" w:eastAsia="Arial" w:hAnsi="Arial"/>
                                  <w:color w:val="000000"/>
                                  <w:sz w:val="16"/>
                                </w:rPr>
                                <w:t>82.02</w:t>
                              </w:r>
                            </w:p>
                          </w:tc>
                        </w:tr>
                        <w:tr w:rsidR="00A77C95" w14:paraId="470A1164"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393F174" w14:textId="77777777" w:rsidR="00A77C95" w:rsidRDefault="006D64C5">
                              <w:pPr>
                                <w:spacing w:after="0" w:line="240" w:lineRule="auto"/>
                              </w:pPr>
                              <w:r>
                                <w:rPr>
                                  <w:rFonts w:ascii="Arial" w:eastAsia="Arial" w:hAnsi="Arial"/>
                                  <w:color w:val="000000"/>
                                  <w:sz w:val="16"/>
                                </w:rPr>
                                <w:t>UNHABITAT</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DA2C42E" w14:textId="77777777" w:rsidR="00A77C95" w:rsidRDefault="006D64C5">
                              <w:pPr>
                                <w:spacing w:after="0" w:line="240" w:lineRule="auto"/>
                                <w:jc w:val="right"/>
                              </w:pPr>
                              <w:r>
                                <w:rPr>
                                  <w:rFonts w:ascii="Arial" w:eastAsia="Arial" w:hAnsi="Arial"/>
                                  <w:color w:val="000000"/>
                                  <w:sz w:val="16"/>
                                </w:rPr>
                                <w:t>209,076</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84D1F21" w14:textId="77777777" w:rsidR="00A77C95" w:rsidRDefault="006D64C5">
                              <w:pPr>
                                <w:spacing w:after="0" w:line="240" w:lineRule="auto"/>
                                <w:jc w:val="right"/>
                              </w:pPr>
                              <w:r>
                                <w:rPr>
                                  <w:rFonts w:ascii="Arial" w:eastAsia="Arial" w:hAnsi="Arial"/>
                                  <w:color w:val="000000"/>
                                  <w:sz w:val="16"/>
                                </w:rPr>
                                <w:t>209,076</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1B03018" w14:textId="77777777" w:rsidR="00A77C95" w:rsidRDefault="006D64C5">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F31F345" w14:textId="77777777" w:rsidR="00A77C95" w:rsidRDefault="006D64C5">
                              <w:pPr>
                                <w:spacing w:after="0" w:line="240" w:lineRule="auto"/>
                                <w:jc w:val="right"/>
                              </w:pPr>
                              <w:r>
                                <w:rPr>
                                  <w:rFonts w:ascii="Arial" w:eastAsia="Arial" w:hAnsi="Arial"/>
                                  <w:color w:val="000000"/>
                                  <w:sz w:val="16"/>
                                </w:rPr>
                                <w:t>84,165</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A4E5CEF" w14:textId="77777777" w:rsidR="00A77C95" w:rsidRDefault="006D64C5">
                              <w:pPr>
                                <w:spacing w:after="0" w:line="240" w:lineRule="auto"/>
                                <w:jc w:val="right"/>
                              </w:pPr>
                              <w:r>
                                <w:rPr>
                                  <w:rFonts w:ascii="Arial" w:eastAsia="Arial" w:hAnsi="Arial"/>
                                  <w:color w:val="000000"/>
                                  <w:sz w:val="16"/>
                                </w:rPr>
                                <w:t>84,165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B4FFF82" w14:textId="77777777" w:rsidR="00A77C95" w:rsidRDefault="006D64C5">
                              <w:pPr>
                                <w:spacing w:after="0" w:line="240" w:lineRule="auto"/>
                                <w:jc w:val="right"/>
                              </w:pPr>
                              <w:r>
                                <w:rPr>
                                  <w:rFonts w:ascii="Arial" w:eastAsia="Arial" w:hAnsi="Arial"/>
                                  <w:color w:val="000000"/>
                                  <w:sz w:val="16"/>
                                </w:rPr>
                                <w:t>40.26</w:t>
                              </w:r>
                            </w:p>
                          </w:tc>
                        </w:tr>
                        <w:tr w:rsidR="00A77C95" w14:paraId="4DE1EAF2"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84A0A35" w14:textId="77777777" w:rsidR="00A77C95" w:rsidRDefault="006D64C5">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B768E22" w14:textId="77777777" w:rsidR="00A77C95" w:rsidRDefault="006D64C5">
                              <w:pPr>
                                <w:spacing w:after="0" w:line="240" w:lineRule="auto"/>
                                <w:jc w:val="right"/>
                              </w:pPr>
                              <w:r>
                                <w:rPr>
                                  <w:rFonts w:ascii="Arial" w:eastAsia="Arial" w:hAnsi="Arial"/>
                                  <w:color w:val="000000"/>
                                  <w:sz w:val="16"/>
                                </w:rPr>
                                <w:t>444,584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E37AA5C" w14:textId="77777777" w:rsidR="00A77C95" w:rsidRDefault="006D64C5">
                              <w:pPr>
                                <w:spacing w:after="0" w:line="240" w:lineRule="auto"/>
                                <w:jc w:val="right"/>
                              </w:pPr>
                              <w:r>
                                <w:rPr>
                                  <w:rFonts w:ascii="Arial" w:eastAsia="Arial" w:hAnsi="Arial"/>
                                  <w:color w:val="000000"/>
                                  <w:sz w:val="16"/>
                                </w:rPr>
                                <w:t>444,584</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88F5694" w14:textId="77777777" w:rsidR="00A77C95" w:rsidRDefault="006D64C5">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DF9265B" w14:textId="77777777" w:rsidR="00A77C95" w:rsidRDefault="006D64C5">
                              <w:pPr>
                                <w:spacing w:after="0" w:line="240" w:lineRule="auto"/>
                                <w:jc w:val="right"/>
                              </w:pPr>
                              <w:r>
                                <w:rPr>
                                  <w:rFonts w:ascii="Arial" w:eastAsia="Arial" w:hAnsi="Arial"/>
                                  <w:color w:val="000000"/>
                                  <w:sz w:val="16"/>
                                </w:rPr>
                                <w:t>129,690</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A4172E8" w14:textId="77777777" w:rsidR="00A77C95" w:rsidRDefault="006D64C5">
                              <w:pPr>
                                <w:spacing w:after="0" w:line="240" w:lineRule="auto"/>
                                <w:jc w:val="right"/>
                              </w:pPr>
                              <w:r>
                                <w:rPr>
                                  <w:rFonts w:ascii="Arial" w:eastAsia="Arial" w:hAnsi="Arial"/>
                                  <w:color w:val="000000"/>
                                  <w:sz w:val="16"/>
                                </w:rPr>
                                <w:t>129,690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BE2263E" w14:textId="77777777" w:rsidR="00A77C95" w:rsidRDefault="006D64C5">
                              <w:pPr>
                                <w:spacing w:after="0" w:line="240" w:lineRule="auto"/>
                                <w:jc w:val="right"/>
                              </w:pPr>
                              <w:r>
                                <w:rPr>
                                  <w:rFonts w:ascii="Arial" w:eastAsia="Arial" w:hAnsi="Arial"/>
                                  <w:color w:val="000000"/>
                                  <w:sz w:val="16"/>
                                </w:rPr>
                                <w:t>29.17</w:t>
                              </w:r>
                            </w:p>
                          </w:tc>
                        </w:tr>
                        <w:tr w:rsidR="00A77C95" w14:paraId="37D750BE"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EFF1842" w14:textId="77777777" w:rsidR="00A77C95" w:rsidRDefault="006D64C5">
                              <w:pPr>
                                <w:spacing w:after="0" w:line="240" w:lineRule="auto"/>
                              </w:pPr>
                              <w:r>
                                <w:rPr>
                                  <w:rFonts w:ascii="Arial" w:eastAsia="Arial" w:hAnsi="Arial"/>
                                  <w:color w:val="000000"/>
                                  <w:sz w:val="16"/>
                                </w:rPr>
                                <w:t>UNWOMEN</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4B528DB8" w14:textId="77777777" w:rsidR="00A77C95" w:rsidRDefault="006D64C5">
                              <w:pPr>
                                <w:spacing w:after="0" w:line="240" w:lineRule="auto"/>
                                <w:jc w:val="right"/>
                              </w:pPr>
                              <w:r>
                                <w:rPr>
                                  <w:rFonts w:ascii="Arial" w:eastAsia="Arial" w:hAnsi="Arial"/>
                                  <w:color w:val="000000"/>
                                  <w:sz w:val="16"/>
                                </w:rPr>
                                <w:t>2,641,164</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9139B7E" w14:textId="77777777" w:rsidR="00A77C95" w:rsidRDefault="006D64C5">
                              <w:pPr>
                                <w:spacing w:after="0" w:line="240" w:lineRule="auto"/>
                                <w:jc w:val="right"/>
                              </w:pPr>
                              <w:r>
                                <w:rPr>
                                  <w:rFonts w:ascii="Arial" w:eastAsia="Arial" w:hAnsi="Arial"/>
                                  <w:color w:val="000000"/>
                                  <w:sz w:val="16"/>
                                </w:rPr>
                                <w:t>2,641,164</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0410DD6" w14:textId="77777777" w:rsidR="00A77C95" w:rsidRDefault="006D64C5">
                              <w:pPr>
                                <w:spacing w:after="0" w:line="240" w:lineRule="auto"/>
                                <w:jc w:val="right"/>
                              </w:pPr>
                              <w:r>
                                <w:rPr>
                                  <w:rFonts w:ascii="Arial" w:eastAsia="Arial" w:hAnsi="Arial"/>
                                  <w:color w:val="000000"/>
                                  <w:sz w:val="16"/>
                                </w:rPr>
                                <w:t>1,202,981</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ABC9526" w14:textId="77777777" w:rsidR="00A77C95" w:rsidRDefault="006D64C5">
                              <w:pPr>
                                <w:spacing w:after="0" w:line="240" w:lineRule="auto"/>
                                <w:jc w:val="right"/>
                              </w:pPr>
                              <w:r>
                                <w:rPr>
                                  <w:rFonts w:ascii="Arial" w:eastAsia="Arial" w:hAnsi="Arial"/>
                                  <w:color w:val="000000"/>
                                  <w:sz w:val="16"/>
                                </w:rPr>
                                <w:t>882,789</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FB29471" w14:textId="77777777" w:rsidR="00A77C95" w:rsidRDefault="006D64C5">
                              <w:pPr>
                                <w:spacing w:after="0" w:line="240" w:lineRule="auto"/>
                                <w:jc w:val="right"/>
                              </w:pPr>
                              <w:r>
                                <w:rPr>
                                  <w:rFonts w:ascii="Arial" w:eastAsia="Arial" w:hAnsi="Arial"/>
                                  <w:color w:val="000000"/>
                                  <w:sz w:val="16"/>
                                </w:rPr>
                                <w:t>2,085,770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0F59164" w14:textId="77777777" w:rsidR="00A77C95" w:rsidRDefault="006D64C5">
                              <w:pPr>
                                <w:spacing w:after="0" w:line="240" w:lineRule="auto"/>
                                <w:jc w:val="right"/>
                              </w:pPr>
                              <w:r>
                                <w:rPr>
                                  <w:rFonts w:ascii="Arial" w:eastAsia="Arial" w:hAnsi="Arial"/>
                                  <w:color w:val="000000"/>
                                  <w:sz w:val="16"/>
                                </w:rPr>
                                <w:t>78.97</w:t>
                              </w:r>
                            </w:p>
                          </w:tc>
                        </w:tr>
                        <w:tr w:rsidR="00A77C95" w14:paraId="296DE4D4"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A415154" w14:textId="77777777" w:rsidR="00A77C95" w:rsidRDefault="006D64C5">
                              <w:pPr>
                                <w:spacing w:after="0" w:line="240" w:lineRule="auto"/>
                              </w:pPr>
                              <w:r>
                                <w:rPr>
                                  <w:rFonts w:ascii="Arial" w:eastAsia="Arial" w:hAnsi="Arial"/>
                                  <w:color w:val="000000"/>
                                  <w:sz w:val="16"/>
                                </w:rPr>
                                <w:t>WFP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6D9E839" w14:textId="77777777" w:rsidR="00A77C95" w:rsidRDefault="006D64C5">
                              <w:pPr>
                                <w:spacing w:after="0" w:line="240" w:lineRule="auto"/>
                                <w:jc w:val="right"/>
                              </w:pPr>
                              <w:r>
                                <w:rPr>
                                  <w:rFonts w:ascii="Arial" w:eastAsia="Arial" w:hAnsi="Arial"/>
                                  <w:color w:val="000000"/>
                                  <w:sz w:val="16"/>
                                </w:rPr>
                                <w:t>1,094,105</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0AE8AFA" w14:textId="77777777" w:rsidR="00A77C95" w:rsidRDefault="006D64C5">
                              <w:pPr>
                                <w:spacing w:after="0" w:line="240" w:lineRule="auto"/>
                                <w:jc w:val="right"/>
                              </w:pPr>
                              <w:r>
                                <w:rPr>
                                  <w:rFonts w:ascii="Arial" w:eastAsia="Arial" w:hAnsi="Arial"/>
                                  <w:color w:val="000000"/>
                                  <w:sz w:val="16"/>
                                </w:rPr>
                                <w:t>1,094,105</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3168279" w14:textId="77777777" w:rsidR="00A77C95" w:rsidRDefault="006D64C5">
                              <w:pPr>
                                <w:spacing w:after="0" w:line="240" w:lineRule="auto"/>
                                <w:jc w:val="right"/>
                              </w:pPr>
                              <w:r>
                                <w:rPr>
                                  <w:rFonts w:ascii="Arial" w:eastAsia="Arial" w:hAnsi="Arial"/>
                                  <w:color w:val="000000"/>
                                  <w:sz w:val="16"/>
                                </w:rPr>
                                <w:t>74,714</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19813C8" w14:textId="77777777" w:rsidR="00A77C95" w:rsidRDefault="006D64C5">
                              <w:pPr>
                                <w:spacing w:after="0" w:line="240" w:lineRule="auto"/>
                                <w:jc w:val="right"/>
                              </w:pPr>
                              <w:r>
                                <w:rPr>
                                  <w:rFonts w:ascii="Arial" w:eastAsia="Arial" w:hAnsi="Arial"/>
                                  <w:color w:val="000000"/>
                                  <w:sz w:val="16"/>
                                </w:rPr>
                                <w:t>265,959</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23B9F80" w14:textId="77777777" w:rsidR="00A77C95" w:rsidRDefault="006D64C5">
                              <w:pPr>
                                <w:spacing w:after="0" w:line="240" w:lineRule="auto"/>
                                <w:jc w:val="right"/>
                              </w:pPr>
                              <w:r>
                                <w:rPr>
                                  <w:rFonts w:ascii="Arial" w:eastAsia="Arial" w:hAnsi="Arial"/>
                                  <w:color w:val="000000"/>
                                  <w:sz w:val="16"/>
                                </w:rPr>
                                <w:t>340,674</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462B2B1" w14:textId="77777777" w:rsidR="00A77C95" w:rsidRDefault="006D64C5">
                              <w:pPr>
                                <w:spacing w:after="0" w:line="240" w:lineRule="auto"/>
                                <w:jc w:val="right"/>
                              </w:pPr>
                              <w:r>
                                <w:rPr>
                                  <w:rFonts w:ascii="Arial" w:eastAsia="Arial" w:hAnsi="Arial"/>
                                  <w:color w:val="000000"/>
                                  <w:sz w:val="16"/>
                                </w:rPr>
                                <w:t>31.14</w:t>
                              </w:r>
                            </w:p>
                          </w:tc>
                        </w:tr>
                        <w:tr w:rsidR="00A77C95" w14:paraId="1B00C0A8"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7F05927" w14:textId="77777777" w:rsidR="00A77C95" w:rsidRDefault="006D64C5">
                              <w:pPr>
                                <w:spacing w:after="0" w:line="240" w:lineRule="auto"/>
                              </w:pPr>
                              <w:r>
                                <w:rPr>
                                  <w:rFonts w:ascii="Arial" w:eastAsia="Arial" w:hAnsi="Arial"/>
                                  <w:color w:val="000000"/>
                                  <w:sz w:val="16"/>
                                </w:rPr>
                                <w:t>WHO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5A991997" w14:textId="77777777" w:rsidR="00A77C95" w:rsidRDefault="006D64C5">
                              <w:pPr>
                                <w:spacing w:after="0" w:line="240" w:lineRule="auto"/>
                                <w:jc w:val="right"/>
                              </w:pPr>
                              <w:r>
                                <w:rPr>
                                  <w:rFonts w:ascii="Arial" w:eastAsia="Arial" w:hAnsi="Arial"/>
                                  <w:color w:val="000000"/>
                                  <w:sz w:val="16"/>
                                </w:rPr>
                                <w:t>375,565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E778967" w14:textId="77777777" w:rsidR="00A77C95" w:rsidRDefault="006D64C5">
                              <w:pPr>
                                <w:spacing w:after="0" w:line="240" w:lineRule="auto"/>
                                <w:jc w:val="right"/>
                              </w:pPr>
                              <w:r>
                                <w:rPr>
                                  <w:rFonts w:ascii="Arial" w:eastAsia="Arial" w:hAnsi="Arial"/>
                                  <w:color w:val="000000"/>
                                  <w:sz w:val="16"/>
                                </w:rPr>
                                <w:t>375,565</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ADEFC34" w14:textId="77777777" w:rsidR="00A77C95" w:rsidRDefault="006D64C5">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77E0AD1" w14:textId="77777777" w:rsidR="00A77C95" w:rsidRDefault="006D64C5">
                              <w:pPr>
                                <w:spacing w:after="0" w:line="240" w:lineRule="auto"/>
                                <w:jc w:val="right"/>
                              </w:pPr>
                              <w:r>
                                <w:rPr>
                                  <w:rFonts w:ascii="Arial" w:eastAsia="Arial" w:hAnsi="Arial"/>
                                  <w:color w:val="000000"/>
                                  <w:sz w:val="16"/>
                                </w:rPr>
                                <w:t>126,329</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971C90C" w14:textId="77777777" w:rsidR="00A77C95" w:rsidRDefault="006D64C5">
                              <w:pPr>
                                <w:spacing w:after="0" w:line="240" w:lineRule="auto"/>
                                <w:jc w:val="right"/>
                              </w:pPr>
                              <w:r>
                                <w:rPr>
                                  <w:rFonts w:ascii="Arial" w:eastAsia="Arial" w:hAnsi="Arial"/>
                                  <w:color w:val="000000"/>
                                  <w:sz w:val="16"/>
                                </w:rPr>
                                <w:t>126,329</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D3A9207" w14:textId="77777777" w:rsidR="00A77C95" w:rsidRDefault="006D64C5">
                              <w:pPr>
                                <w:spacing w:after="0" w:line="240" w:lineRule="auto"/>
                                <w:jc w:val="right"/>
                              </w:pPr>
                              <w:r>
                                <w:rPr>
                                  <w:rFonts w:ascii="Arial" w:eastAsia="Arial" w:hAnsi="Arial"/>
                                  <w:color w:val="000000"/>
                                  <w:sz w:val="16"/>
                                </w:rPr>
                                <w:t>33.64</w:t>
                              </w:r>
                            </w:p>
                          </w:tc>
                        </w:tr>
                        <w:tr w:rsidR="00A77C95" w14:paraId="73A53EBA"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6EBA3A8" w14:textId="77777777" w:rsidR="00A77C95" w:rsidRDefault="006D64C5">
                              <w:pPr>
                                <w:spacing w:after="0" w:line="240" w:lineRule="auto"/>
                              </w:pPr>
                              <w:r>
                                <w:rPr>
                                  <w:rFonts w:ascii="Arial" w:eastAsia="Arial" w:hAnsi="Arial"/>
                                  <w:b/>
                                  <w:color w:val="000000"/>
                                  <w:sz w:val="16"/>
                                </w:rPr>
                                <w:t>Grand Total</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8F22778" w14:textId="77777777" w:rsidR="00A77C95" w:rsidRDefault="006D64C5">
                              <w:pPr>
                                <w:spacing w:after="0" w:line="240" w:lineRule="auto"/>
                                <w:jc w:val="right"/>
                              </w:pPr>
                              <w:r>
                                <w:rPr>
                                  <w:rFonts w:ascii="Arial" w:eastAsia="Arial" w:hAnsi="Arial"/>
                                  <w:b/>
                                  <w:color w:val="000000"/>
                                  <w:sz w:val="16"/>
                                </w:rPr>
                                <w:t>10,745,085</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CE0EC5B" w14:textId="77777777" w:rsidR="00A77C95" w:rsidRDefault="006D64C5">
                              <w:pPr>
                                <w:spacing w:after="0" w:line="240" w:lineRule="auto"/>
                                <w:jc w:val="right"/>
                              </w:pPr>
                              <w:r>
                                <w:rPr>
                                  <w:rFonts w:ascii="Arial" w:eastAsia="Arial" w:hAnsi="Arial"/>
                                  <w:b/>
                                  <w:color w:val="000000"/>
                                  <w:sz w:val="16"/>
                                </w:rPr>
                                <w:t>10,745,085</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BD816A7" w14:textId="77777777" w:rsidR="00A77C95" w:rsidRDefault="006D64C5">
                              <w:pPr>
                                <w:spacing w:after="0" w:line="240" w:lineRule="auto"/>
                                <w:jc w:val="right"/>
                              </w:pPr>
                              <w:r>
                                <w:rPr>
                                  <w:rFonts w:ascii="Arial" w:eastAsia="Arial" w:hAnsi="Arial"/>
                                  <w:b/>
                                  <w:color w:val="000000"/>
                                  <w:sz w:val="16"/>
                                </w:rPr>
                                <w:t>3,944,546</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BE9FC54" w14:textId="77777777" w:rsidR="00A77C95" w:rsidRDefault="006D64C5">
                              <w:pPr>
                                <w:spacing w:after="0" w:line="240" w:lineRule="auto"/>
                                <w:jc w:val="right"/>
                              </w:pPr>
                              <w:r>
                                <w:rPr>
                                  <w:rFonts w:ascii="Arial" w:eastAsia="Arial" w:hAnsi="Arial"/>
                                  <w:b/>
                                  <w:color w:val="000000"/>
                                  <w:sz w:val="16"/>
                                </w:rPr>
                                <w:t>3,097,465</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A81FF80" w14:textId="77777777" w:rsidR="00A77C95" w:rsidRDefault="006D64C5">
                              <w:pPr>
                                <w:spacing w:after="0" w:line="240" w:lineRule="auto"/>
                                <w:jc w:val="right"/>
                              </w:pPr>
                              <w:r>
                                <w:rPr>
                                  <w:rFonts w:ascii="Arial" w:eastAsia="Arial" w:hAnsi="Arial"/>
                                  <w:b/>
                                  <w:color w:val="000000"/>
                                  <w:sz w:val="16"/>
                                </w:rPr>
                                <w:t>7,042,012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833BB4C" w14:textId="77777777" w:rsidR="00A77C95" w:rsidRDefault="006D64C5">
                              <w:pPr>
                                <w:spacing w:after="0" w:line="240" w:lineRule="auto"/>
                                <w:jc w:val="right"/>
                              </w:pPr>
                              <w:r>
                                <w:rPr>
                                  <w:rFonts w:ascii="Arial" w:eastAsia="Arial" w:hAnsi="Arial"/>
                                  <w:b/>
                                  <w:color w:val="000000"/>
                                  <w:sz w:val="16"/>
                                </w:rPr>
                                <w:t>65.54</w:t>
                              </w:r>
                            </w:p>
                          </w:tc>
                        </w:tr>
                      </w:tbl>
                      <w:p w14:paraId="256469F8" w14:textId="77777777" w:rsidR="00A77C95" w:rsidRDefault="00A77C95">
                        <w:pPr>
                          <w:spacing w:after="0" w:line="240" w:lineRule="auto"/>
                        </w:pPr>
                      </w:p>
                    </w:tc>
                    <w:tc>
                      <w:tcPr>
                        <w:tcW w:w="1138" w:type="dxa"/>
                      </w:tcPr>
                      <w:p w14:paraId="18422770" w14:textId="77777777" w:rsidR="00A77C95" w:rsidRDefault="00A77C95">
                        <w:pPr>
                          <w:pStyle w:val="EmptyCellLayoutStyle"/>
                          <w:spacing w:after="0" w:line="240" w:lineRule="auto"/>
                        </w:pPr>
                      </w:p>
                    </w:tc>
                  </w:tr>
                </w:tbl>
                <w:p w14:paraId="51CFDDB6" w14:textId="77777777" w:rsidR="00A77C95" w:rsidRDefault="00A77C95">
                  <w:pPr>
                    <w:spacing w:after="0" w:line="240" w:lineRule="auto"/>
                  </w:pPr>
                </w:p>
              </w:tc>
            </w:tr>
          </w:tbl>
          <w:p w14:paraId="059F0F71" w14:textId="77777777" w:rsidR="00A77C95" w:rsidRDefault="00A77C95">
            <w:pPr>
              <w:spacing w:after="0" w:line="240" w:lineRule="auto"/>
            </w:pPr>
          </w:p>
        </w:tc>
      </w:tr>
    </w:tbl>
    <w:p w14:paraId="6617347F" w14:textId="77777777" w:rsidR="00A77C95" w:rsidRDefault="006D64C5">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77C95" w14:paraId="1580107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37"/>
              <w:gridCol w:w="1134"/>
            </w:tblGrid>
            <w:tr w:rsidR="00A77C95" w14:paraId="7A1440E6" w14:textId="77777777">
              <w:trPr>
                <w:trHeight w:val="566"/>
              </w:trPr>
              <w:tc>
                <w:tcPr>
                  <w:tcW w:w="1134" w:type="dxa"/>
                </w:tcPr>
                <w:p w14:paraId="2345C78D" w14:textId="77777777" w:rsidR="00A77C95" w:rsidRDefault="00A77C95">
                  <w:pPr>
                    <w:pStyle w:val="EmptyCellLayoutStyle"/>
                    <w:spacing w:after="0" w:line="240" w:lineRule="auto"/>
                  </w:pPr>
                </w:p>
              </w:tc>
              <w:tc>
                <w:tcPr>
                  <w:tcW w:w="9637" w:type="dxa"/>
                </w:tcPr>
                <w:tbl>
                  <w:tblPr>
                    <w:tblW w:w="0" w:type="auto"/>
                    <w:tblCellMar>
                      <w:left w:w="0" w:type="dxa"/>
                      <w:right w:w="0" w:type="dxa"/>
                    </w:tblCellMar>
                    <w:tblLook w:val="04A0" w:firstRow="1" w:lastRow="0" w:firstColumn="1" w:lastColumn="0" w:noHBand="0" w:noVBand="1"/>
                  </w:tblPr>
                  <w:tblGrid>
                    <w:gridCol w:w="9637"/>
                  </w:tblGrid>
                  <w:tr w:rsidR="00A77C95" w14:paraId="3385FDBE" w14:textId="77777777">
                    <w:trPr>
                      <w:trHeight w:val="488"/>
                    </w:trPr>
                    <w:tc>
                      <w:tcPr>
                        <w:tcW w:w="9637" w:type="dxa"/>
                        <w:tcBorders>
                          <w:top w:val="nil"/>
                          <w:left w:val="nil"/>
                          <w:bottom w:val="nil"/>
                          <w:right w:val="nil"/>
                        </w:tcBorders>
                        <w:tcMar>
                          <w:top w:w="39" w:type="dxa"/>
                          <w:left w:w="39" w:type="dxa"/>
                          <w:bottom w:w="39" w:type="dxa"/>
                          <w:right w:w="39" w:type="dxa"/>
                        </w:tcMar>
                      </w:tcPr>
                      <w:p w14:paraId="470536C7" w14:textId="0F0E096F" w:rsidR="00A77C95" w:rsidRDefault="006D64C5">
                        <w:pPr>
                          <w:spacing w:after="0" w:line="240" w:lineRule="auto"/>
                        </w:pPr>
                        <w:r>
                          <w:rPr>
                            <w:rFonts w:ascii="Calibri" w:eastAsia="Calibri" w:hAnsi="Calibri"/>
                            <w:b/>
                            <w:color w:val="0082BF"/>
                            <w:sz w:val="21"/>
                          </w:rPr>
                          <w:t>5.2 EXPENDITURE BY UNDAF OUTCOME</w:t>
                        </w:r>
                      </w:p>
                      <w:p w14:paraId="2E133FDE" w14:textId="319AC3CA" w:rsidR="00A77C95" w:rsidRDefault="006D64C5">
                        <w:pPr>
                          <w:spacing w:after="0" w:line="240" w:lineRule="auto"/>
                        </w:pPr>
                        <w:r>
                          <w:rPr>
                            <w:rFonts w:ascii="Calibri" w:eastAsia="Calibri" w:hAnsi="Calibri"/>
                            <w:color w:val="000000"/>
                          </w:rPr>
                          <w:t>Table 5.2 displays the net funded amounts, expenditures incurred and the financial delivery rates by UNDAF Outcome.</w:t>
                        </w:r>
                      </w:p>
                    </w:tc>
                  </w:tr>
                </w:tbl>
                <w:p w14:paraId="3664308D" w14:textId="77777777" w:rsidR="00A77C95" w:rsidRDefault="00A77C95">
                  <w:pPr>
                    <w:spacing w:after="0" w:line="240" w:lineRule="auto"/>
                  </w:pPr>
                </w:p>
              </w:tc>
              <w:tc>
                <w:tcPr>
                  <w:tcW w:w="1134" w:type="dxa"/>
                </w:tcPr>
                <w:p w14:paraId="3CA7527C" w14:textId="77777777" w:rsidR="00A77C95" w:rsidRDefault="00A77C95">
                  <w:pPr>
                    <w:pStyle w:val="EmptyCellLayoutStyle"/>
                    <w:spacing w:after="0" w:line="240" w:lineRule="auto"/>
                  </w:pPr>
                </w:p>
              </w:tc>
            </w:tr>
          </w:tbl>
          <w:p w14:paraId="760AC04C" w14:textId="77777777" w:rsidR="00A77C95" w:rsidRDefault="00A77C95">
            <w:pPr>
              <w:spacing w:after="0" w:line="240" w:lineRule="auto"/>
            </w:pPr>
          </w:p>
        </w:tc>
      </w:tr>
      <w:tr w:rsidR="00A77C95" w14:paraId="3E5F3FA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77C95" w14:paraId="337BFC6C" w14:textId="77777777">
              <w:trPr>
                <w:trHeight w:val="419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743"/>
                    <w:gridCol w:w="1033"/>
                  </w:tblGrid>
                  <w:tr w:rsidR="00A77C95" w14:paraId="738D7E96" w14:textId="77777777">
                    <w:trPr>
                      <w:trHeight w:val="20"/>
                    </w:trPr>
                    <w:tc>
                      <w:tcPr>
                        <w:tcW w:w="1127" w:type="dxa"/>
                      </w:tcPr>
                      <w:p w14:paraId="6D0515AC" w14:textId="77777777" w:rsidR="00A77C95" w:rsidRDefault="00A77C95">
                        <w:pPr>
                          <w:pStyle w:val="EmptyCellLayoutStyle"/>
                          <w:spacing w:after="0" w:line="240" w:lineRule="auto"/>
                        </w:pPr>
                      </w:p>
                    </w:tc>
                    <w:tc>
                      <w:tcPr>
                        <w:tcW w:w="9743" w:type="dxa"/>
                      </w:tcPr>
                      <w:p w14:paraId="771D6343" w14:textId="77777777" w:rsidR="00A77C95" w:rsidRDefault="00A77C95">
                        <w:pPr>
                          <w:pStyle w:val="EmptyCellLayoutStyle"/>
                          <w:spacing w:after="0" w:line="240" w:lineRule="auto"/>
                        </w:pPr>
                      </w:p>
                    </w:tc>
                    <w:tc>
                      <w:tcPr>
                        <w:tcW w:w="1033" w:type="dxa"/>
                      </w:tcPr>
                      <w:p w14:paraId="3D76043D" w14:textId="77777777" w:rsidR="00A77C95" w:rsidRDefault="00A77C95">
                        <w:pPr>
                          <w:pStyle w:val="EmptyCellLayoutStyle"/>
                          <w:spacing w:after="0" w:line="240" w:lineRule="auto"/>
                        </w:pPr>
                      </w:p>
                    </w:tc>
                  </w:tr>
                  <w:tr w:rsidR="00A77C95" w14:paraId="6E22F2EE" w14:textId="77777777">
                    <w:trPr>
                      <w:trHeight w:val="504"/>
                    </w:trPr>
                    <w:tc>
                      <w:tcPr>
                        <w:tcW w:w="1127" w:type="dxa"/>
                      </w:tcPr>
                      <w:p w14:paraId="163E25F3" w14:textId="77777777" w:rsidR="00A77C95" w:rsidRDefault="00A77C95">
                        <w:pPr>
                          <w:pStyle w:val="EmptyCellLayoutStyle"/>
                          <w:spacing w:after="0" w:line="240" w:lineRule="auto"/>
                        </w:pPr>
                      </w:p>
                    </w:tc>
                    <w:tc>
                      <w:tcPr>
                        <w:tcW w:w="9743" w:type="dxa"/>
                      </w:tcPr>
                      <w:tbl>
                        <w:tblPr>
                          <w:tblW w:w="0" w:type="auto"/>
                          <w:tblCellMar>
                            <w:left w:w="0" w:type="dxa"/>
                            <w:right w:w="0" w:type="dxa"/>
                          </w:tblCellMar>
                          <w:tblLook w:val="04A0" w:firstRow="1" w:lastRow="0" w:firstColumn="1" w:lastColumn="0" w:noHBand="0" w:noVBand="1"/>
                        </w:tblPr>
                        <w:tblGrid>
                          <w:gridCol w:w="9743"/>
                        </w:tblGrid>
                        <w:tr w:rsidR="00A77C95" w14:paraId="391AD768" w14:textId="77777777">
                          <w:trPr>
                            <w:trHeight w:val="426"/>
                          </w:trPr>
                          <w:tc>
                            <w:tcPr>
                              <w:tcW w:w="9744" w:type="dxa"/>
                              <w:tcBorders>
                                <w:top w:val="nil"/>
                                <w:left w:val="nil"/>
                                <w:bottom w:val="nil"/>
                                <w:right w:val="nil"/>
                              </w:tcBorders>
                              <w:tcMar>
                                <w:top w:w="39" w:type="dxa"/>
                                <w:left w:w="39" w:type="dxa"/>
                                <w:bottom w:w="39" w:type="dxa"/>
                                <w:right w:w="39" w:type="dxa"/>
                              </w:tcMar>
                              <w:vAlign w:val="bottom"/>
                            </w:tcPr>
                            <w:p w14:paraId="69428CA7" w14:textId="625CB0B5" w:rsidR="00A77C95" w:rsidRDefault="006D64C5">
                              <w:pPr>
                                <w:spacing w:after="0" w:line="240" w:lineRule="auto"/>
                              </w:pPr>
                              <w:r>
                                <w:rPr>
                                  <w:rFonts w:ascii="Arial" w:eastAsia="Arial" w:hAnsi="Arial"/>
                                  <w:b/>
                                  <w:color w:val="66809D"/>
                                </w:rPr>
                                <w:t>Table 5.2. Expenditure with breakdown by Outcome (in US Dollars)</w:t>
                              </w:r>
                            </w:p>
                          </w:tc>
                        </w:tr>
                      </w:tbl>
                      <w:p w14:paraId="55C68A78" w14:textId="77777777" w:rsidR="00A77C95" w:rsidRDefault="00A77C95">
                        <w:pPr>
                          <w:spacing w:after="0" w:line="240" w:lineRule="auto"/>
                        </w:pPr>
                      </w:p>
                    </w:tc>
                    <w:tc>
                      <w:tcPr>
                        <w:tcW w:w="1033" w:type="dxa"/>
                      </w:tcPr>
                      <w:p w14:paraId="3CBB07B1" w14:textId="77777777" w:rsidR="00A77C95" w:rsidRDefault="00A77C95">
                        <w:pPr>
                          <w:pStyle w:val="EmptyCellLayoutStyle"/>
                          <w:spacing w:after="0" w:line="240" w:lineRule="auto"/>
                        </w:pPr>
                      </w:p>
                    </w:tc>
                  </w:tr>
                  <w:tr w:rsidR="00A77C95" w14:paraId="4F3E4640" w14:textId="77777777">
                    <w:tc>
                      <w:tcPr>
                        <w:tcW w:w="1127" w:type="dxa"/>
                      </w:tcPr>
                      <w:p w14:paraId="4DCE884D" w14:textId="77777777" w:rsidR="00A77C95" w:rsidRDefault="00A77C95">
                        <w:pPr>
                          <w:pStyle w:val="EmptyCellLayoutStyle"/>
                          <w:spacing w:after="0" w:line="240" w:lineRule="auto"/>
                        </w:pPr>
                      </w:p>
                    </w:tc>
                    <w:tc>
                      <w:tcPr>
                        <w:tcW w:w="974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62"/>
                          <w:gridCol w:w="2284"/>
                          <w:gridCol w:w="1538"/>
                          <w:gridCol w:w="1154"/>
                          <w:gridCol w:w="1244"/>
                          <w:gridCol w:w="1232"/>
                          <w:gridCol w:w="1026"/>
                        </w:tblGrid>
                        <w:tr w:rsidR="00CB30D3" w14:paraId="51BEF08B" w14:textId="77777777" w:rsidTr="00CB30D3">
                          <w:trPr>
                            <w:trHeight w:val="262"/>
                          </w:trPr>
                          <w:tc>
                            <w:tcPr>
                              <w:tcW w:w="1262" w:type="dxa"/>
                              <w:tcBorders>
                                <w:top w:val="nil"/>
                                <w:left w:val="nil"/>
                                <w:bottom w:val="nil"/>
                                <w:right w:val="nil"/>
                              </w:tcBorders>
                              <w:shd w:val="clear" w:color="auto" w:fill="15385F"/>
                              <w:tcMar>
                                <w:top w:w="39" w:type="dxa"/>
                                <w:left w:w="39" w:type="dxa"/>
                                <w:bottom w:w="39" w:type="dxa"/>
                                <w:right w:w="39" w:type="dxa"/>
                              </w:tcMar>
                            </w:tcPr>
                            <w:p w14:paraId="074FC4EC" w14:textId="77777777" w:rsidR="00A77C95" w:rsidRDefault="00A77C95">
                              <w:pPr>
                                <w:spacing w:after="0" w:line="240" w:lineRule="auto"/>
                              </w:pPr>
                            </w:p>
                          </w:tc>
                          <w:tc>
                            <w:tcPr>
                              <w:tcW w:w="2284" w:type="dxa"/>
                              <w:tcBorders>
                                <w:top w:val="nil"/>
                                <w:left w:val="nil"/>
                                <w:bottom w:val="nil"/>
                                <w:right w:val="nil"/>
                              </w:tcBorders>
                              <w:shd w:val="clear" w:color="auto" w:fill="15385F"/>
                              <w:tcMar>
                                <w:top w:w="39" w:type="dxa"/>
                                <w:left w:w="39" w:type="dxa"/>
                                <w:bottom w:w="39" w:type="dxa"/>
                                <w:right w:w="39" w:type="dxa"/>
                              </w:tcMar>
                            </w:tcPr>
                            <w:p w14:paraId="1A424823" w14:textId="77777777" w:rsidR="00A77C95" w:rsidRDefault="00A77C95">
                              <w:pPr>
                                <w:spacing w:after="0" w:line="240" w:lineRule="auto"/>
                              </w:pPr>
                            </w:p>
                          </w:tc>
                          <w:tc>
                            <w:tcPr>
                              <w:tcW w:w="1538" w:type="dxa"/>
                              <w:gridSpan w:val="2"/>
                              <w:tcBorders>
                                <w:top w:val="nil"/>
                                <w:left w:val="single" w:sz="7" w:space="0" w:color="808080"/>
                                <w:bottom w:val="nil"/>
                                <w:right w:val="single" w:sz="7" w:space="0" w:color="808080"/>
                              </w:tcBorders>
                              <w:shd w:val="clear" w:color="auto" w:fill="15385F"/>
                              <w:tcMar>
                                <w:top w:w="39" w:type="dxa"/>
                                <w:left w:w="39" w:type="dxa"/>
                                <w:bottom w:w="39" w:type="dxa"/>
                                <w:right w:w="39" w:type="dxa"/>
                              </w:tcMar>
                            </w:tcPr>
                            <w:p w14:paraId="7BD6153E" w14:textId="77777777" w:rsidR="00A77C95" w:rsidRDefault="006D64C5">
                              <w:pPr>
                                <w:spacing w:after="0" w:line="240" w:lineRule="auto"/>
                                <w:jc w:val="center"/>
                              </w:pPr>
                              <w:r>
                                <w:rPr>
                                  <w:rFonts w:ascii="Segoe UI" w:eastAsia="Segoe UI" w:hAnsi="Segoe UI"/>
                                  <w:b/>
                                  <w:color w:val="FFFFFF"/>
                                  <w:sz w:val="18"/>
                                </w:rPr>
                                <w:t>Current Year Jan-Dec-2022</w:t>
                              </w:r>
                            </w:p>
                          </w:tc>
                          <w:tc>
                            <w:tcPr>
                              <w:tcW w:w="1244" w:type="dxa"/>
                              <w:gridSpan w:val="2"/>
                              <w:tcBorders>
                                <w:top w:val="nil"/>
                                <w:left w:val="nil"/>
                                <w:bottom w:val="nil"/>
                                <w:right w:val="nil"/>
                              </w:tcBorders>
                              <w:shd w:val="clear" w:color="auto" w:fill="15385F"/>
                              <w:tcMar>
                                <w:top w:w="39" w:type="dxa"/>
                                <w:left w:w="39" w:type="dxa"/>
                                <w:bottom w:w="39" w:type="dxa"/>
                                <w:right w:w="39" w:type="dxa"/>
                              </w:tcMar>
                            </w:tcPr>
                            <w:p w14:paraId="33ACFD90" w14:textId="77777777" w:rsidR="00A77C95" w:rsidRDefault="006D64C5">
                              <w:pPr>
                                <w:spacing w:after="0" w:line="240" w:lineRule="auto"/>
                                <w:jc w:val="center"/>
                              </w:pPr>
                              <w:r>
                                <w:rPr>
                                  <w:rFonts w:ascii="Segoe UI" w:eastAsia="Segoe UI" w:hAnsi="Segoe UI"/>
                                  <w:b/>
                                  <w:color w:val="FFFFFF"/>
                                  <w:sz w:val="18"/>
                                </w:rPr>
                                <w:t>Total</w:t>
                              </w:r>
                            </w:p>
                          </w:tc>
                          <w:tc>
                            <w:tcPr>
                              <w:tcW w:w="1026" w:type="dxa"/>
                              <w:tcBorders>
                                <w:top w:val="nil"/>
                                <w:left w:val="nil"/>
                                <w:bottom w:val="nil"/>
                                <w:right w:val="nil"/>
                              </w:tcBorders>
                              <w:shd w:val="clear" w:color="auto" w:fill="15385F"/>
                              <w:tcMar>
                                <w:top w:w="39" w:type="dxa"/>
                                <w:left w:w="39" w:type="dxa"/>
                                <w:bottom w:w="39" w:type="dxa"/>
                                <w:right w:w="39" w:type="dxa"/>
                              </w:tcMar>
                            </w:tcPr>
                            <w:p w14:paraId="1FD1E15A" w14:textId="77777777" w:rsidR="00A77C95" w:rsidRDefault="00A77C95">
                              <w:pPr>
                                <w:spacing w:after="0" w:line="240" w:lineRule="auto"/>
                              </w:pPr>
                            </w:p>
                          </w:tc>
                        </w:tr>
                        <w:tr w:rsidR="00CB30D3" w14:paraId="7FDB71FF" w14:textId="77777777" w:rsidTr="00CB30D3">
                          <w:trPr>
                            <w:trHeight w:val="560"/>
                          </w:trPr>
                          <w:tc>
                            <w:tcPr>
                              <w:tcW w:w="1262" w:type="dxa"/>
                              <w:gridSpan w:val="2"/>
                              <w:tcBorders>
                                <w:top w:val="nil"/>
                                <w:left w:val="nil"/>
                                <w:bottom w:val="nil"/>
                                <w:right w:val="single" w:sz="7" w:space="0" w:color="808080"/>
                              </w:tcBorders>
                              <w:shd w:val="clear" w:color="auto" w:fill="15385F"/>
                              <w:tcMar>
                                <w:top w:w="39" w:type="dxa"/>
                                <w:left w:w="39" w:type="dxa"/>
                                <w:bottom w:w="39" w:type="dxa"/>
                                <w:right w:w="39" w:type="dxa"/>
                              </w:tcMar>
                            </w:tcPr>
                            <w:p w14:paraId="251EDCD7" w14:textId="16DB4CF9" w:rsidR="00A77C95" w:rsidRDefault="006D64C5">
                              <w:pPr>
                                <w:spacing w:after="0" w:line="240" w:lineRule="auto"/>
                                <w:jc w:val="center"/>
                              </w:pPr>
                              <w:r>
                                <w:rPr>
                                  <w:rFonts w:ascii="Segoe UI" w:eastAsia="Segoe UI" w:hAnsi="Segoe UI"/>
                                  <w:b/>
                                  <w:color w:val="FFFFFF"/>
                                  <w:sz w:val="18"/>
                                </w:rPr>
                                <w:t>Outcome</w:t>
                              </w:r>
                            </w:p>
                          </w:tc>
                          <w:tc>
                            <w:tcPr>
                              <w:tcW w:w="1538" w:type="dxa"/>
                              <w:tcBorders>
                                <w:top w:val="nil"/>
                                <w:left w:val="nil"/>
                                <w:bottom w:val="nil"/>
                                <w:right w:val="nil"/>
                              </w:tcBorders>
                              <w:shd w:val="clear" w:color="auto" w:fill="15385F"/>
                              <w:tcMar>
                                <w:top w:w="39" w:type="dxa"/>
                                <w:left w:w="39" w:type="dxa"/>
                                <w:bottom w:w="39" w:type="dxa"/>
                                <w:right w:w="39" w:type="dxa"/>
                              </w:tcMar>
                            </w:tcPr>
                            <w:p w14:paraId="37E05696" w14:textId="77777777" w:rsidR="00A77C95" w:rsidRDefault="006D64C5">
                              <w:pPr>
                                <w:spacing w:after="0" w:line="240" w:lineRule="auto"/>
                                <w:jc w:val="center"/>
                              </w:pPr>
                              <w:r>
                                <w:rPr>
                                  <w:rFonts w:ascii="Segoe UI" w:eastAsia="Segoe UI" w:hAnsi="Segoe UI"/>
                                  <w:b/>
                                  <w:color w:val="FFFFFF"/>
                                  <w:sz w:val="18"/>
                                </w:rPr>
                                <w:t>Net Funded Amount</w:t>
                              </w:r>
                            </w:p>
                          </w:tc>
                          <w:tc>
                            <w:tcPr>
                              <w:tcW w:w="1154" w:type="dxa"/>
                              <w:tcBorders>
                                <w:top w:val="nil"/>
                                <w:left w:val="nil"/>
                                <w:bottom w:val="nil"/>
                                <w:right w:val="single" w:sz="7" w:space="0" w:color="808080"/>
                              </w:tcBorders>
                              <w:shd w:val="clear" w:color="auto" w:fill="15385F"/>
                              <w:tcMar>
                                <w:top w:w="39" w:type="dxa"/>
                                <w:left w:w="39" w:type="dxa"/>
                                <w:bottom w:w="39" w:type="dxa"/>
                                <w:right w:w="39" w:type="dxa"/>
                              </w:tcMar>
                            </w:tcPr>
                            <w:p w14:paraId="34667F3A" w14:textId="77777777" w:rsidR="00A77C95" w:rsidRDefault="006D64C5">
                              <w:pPr>
                                <w:spacing w:after="0" w:line="240" w:lineRule="auto"/>
                                <w:jc w:val="center"/>
                              </w:pPr>
                              <w:r>
                                <w:rPr>
                                  <w:rFonts w:ascii="Segoe UI" w:eastAsia="Segoe UI" w:hAnsi="Segoe UI"/>
                                  <w:b/>
                                  <w:color w:val="FFFFFF"/>
                                  <w:sz w:val="18"/>
                                </w:rPr>
                                <w:t>Expenditure</w:t>
                              </w:r>
                            </w:p>
                          </w:tc>
                          <w:tc>
                            <w:tcPr>
                              <w:tcW w:w="1244" w:type="dxa"/>
                              <w:tcBorders>
                                <w:top w:val="nil"/>
                                <w:left w:val="single" w:sz="7" w:space="0" w:color="808080"/>
                                <w:bottom w:val="nil"/>
                                <w:right w:val="nil"/>
                              </w:tcBorders>
                              <w:shd w:val="clear" w:color="auto" w:fill="15385F"/>
                              <w:tcMar>
                                <w:top w:w="39" w:type="dxa"/>
                                <w:left w:w="39" w:type="dxa"/>
                                <w:bottom w:w="39" w:type="dxa"/>
                                <w:right w:w="39" w:type="dxa"/>
                              </w:tcMar>
                            </w:tcPr>
                            <w:p w14:paraId="5B2B9987" w14:textId="77777777" w:rsidR="00A77C95" w:rsidRDefault="006D64C5">
                              <w:pPr>
                                <w:spacing w:after="0" w:line="240" w:lineRule="auto"/>
                                <w:jc w:val="center"/>
                              </w:pPr>
                              <w:r>
                                <w:rPr>
                                  <w:rFonts w:ascii="Segoe UI" w:eastAsia="Segoe UI" w:hAnsi="Segoe UI"/>
                                  <w:b/>
                                  <w:color w:val="FFFFFF"/>
                                  <w:sz w:val="18"/>
                                </w:rPr>
                                <w:t>Net Funded Amount</w:t>
                              </w:r>
                            </w:p>
                          </w:tc>
                          <w:tc>
                            <w:tcPr>
                              <w:tcW w:w="1232" w:type="dxa"/>
                              <w:tcBorders>
                                <w:top w:val="nil"/>
                                <w:left w:val="nil"/>
                                <w:bottom w:val="nil"/>
                                <w:right w:val="single" w:sz="7" w:space="0" w:color="808080"/>
                              </w:tcBorders>
                              <w:shd w:val="clear" w:color="auto" w:fill="15385F"/>
                              <w:tcMar>
                                <w:top w:w="39" w:type="dxa"/>
                                <w:left w:w="39" w:type="dxa"/>
                                <w:bottom w:w="39" w:type="dxa"/>
                                <w:right w:w="39" w:type="dxa"/>
                              </w:tcMar>
                            </w:tcPr>
                            <w:p w14:paraId="32ADB87F" w14:textId="77777777" w:rsidR="00A77C95" w:rsidRDefault="006D64C5">
                              <w:pPr>
                                <w:spacing w:after="0" w:line="240" w:lineRule="auto"/>
                                <w:jc w:val="center"/>
                              </w:pPr>
                              <w:r>
                                <w:rPr>
                                  <w:rFonts w:ascii="Segoe UI" w:eastAsia="Segoe UI" w:hAnsi="Segoe UI"/>
                                  <w:b/>
                                  <w:color w:val="FFFFFF"/>
                                  <w:sz w:val="18"/>
                                </w:rPr>
                                <w:t>Expenditure</w:t>
                              </w:r>
                            </w:p>
                          </w:tc>
                          <w:tc>
                            <w:tcPr>
                              <w:tcW w:w="1026" w:type="dxa"/>
                              <w:tcBorders>
                                <w:top w:val="nil"/>
                                <w:left w:val="nil"/>
                                <w:bottom w:val="nil"/>
                                <w:right w:val="nil"/>
                              </w:tcBorders>
                              <w:shd w:val="clear" w:color="auto" w:fill="15385F"/>
                              <w:tcMar>
                                <w:top w:w="39" w:type="dxa"/>
                                <w:left w:w="39" w:type="dxa"/>
                                <w:bottom w:w="39" w:type="dxa"/>
                                <w:right w:w="39" w:type="dxa"/>
                              </w:tcMar>
                            </w:tcPr>
                            <w:p w14:paraId="4D8B9B8E" w14:textId="77777777" w:rsidR="00A77C95" w:rsidRDefault="006D64C5">
                              <w:pPr>
                                <w:spacing w:after="0" w:line="240" w:lineRule="auto"/>
                                <w:jc w:val="center"/>
                              </w:pPr>
                              <w:r>
                                <w:rPr>
                                  <w:rFonts w:ascii="Arial" w:eastAsia="Arial" w:hAnsi="Arial"/>
                                  <w:b/>
                                  <w:color w:val="FFFFFF"/>
                                  <w:sz w:val="18"/>
                                </w:rPr>
                                <w:t>Delivery Rate %</w:t>
                              </w:r>
                            </w:p>
                          </w:tc>
                        </w:tr>
                        <w:tr w:rsidR="00CB30D3" w14:paraId="4183EAC1" w14:textId="77777777" w:rsidTr="00CB30D3">
                          <w:trPr>
                            <w:trHeight w:val="210"/>
                          </w:trPr>
                          <w:tc>
                            <w:tcPr>
                              <w:tcW w:w="1262" w:type="dxa"/>
                              <w:gridSpan w:val="7"/>
                              <w:tcBorders>
                                <w:top w:val="nil"/>
                                <w:left w:val="nil"/>
                                <w:bottom w:val="nil"/>
                                <w:right w:val="nil"/>
                              </w:tcBorders>
                              <w:shd w:val="clear" w:color="auto" w:fill="66809D"/>
                              <w:tcMar>
                                <w:top w:w="59" w:type="dxa"/>
                                <w:left w:w="59" w:type="dxa"/>
                                <w:bottom w:w="59" w:type="dxa"/>
                                <w:right w:w="59" w:type="dxa"/>
                              </w:tcMar>
                              <w:vAlign w:val="center"/>
                            </w:tcPr>
                            <w:p w14:paraId="20B1348E" w14:textId="77777777" w:rsidR="00A77C95" w:rsidRDefault="006D64C5">
                              <w:pPr>
                                <w:spacing w:after="0" w:line="240" w:lineRule="auto"/>
                              </w:pPr>
                              <w:r>
                                <w:rPr>
                                  <w:rFonts w:ascii="Arial" w:eastAsia="Arial" w:hAnsi="Arial"/>
                                  <w:b/>
                                  <w:color w:val="FFFFFF"/>
                                  <w:sz w:val="16"/>
                                </w:rPr>
                                <w:t>Rwanda</w:t>
                              </w:r>
                            </w:p>
                          </w:tc>
                        </w:tr>
                        <w:tr w:rsidR="00CB30D3" w14:paraId="4BF54BE8" w14:textId="77777777" w:rsidTr="00CB30D3">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CD1CEB1" w14:textId="77777777" w:rsidR="00A77C95" w:rsidRDefault="006D64C5">
                              <w:pPr>
                                <w:spacing w:after="0" w:line="240" w:lineRule="auto"/>
                              </w:pPr>
                              <w:r>
                                <w:rPr>
                                  <w:rFonts w:ascii="Arial" w:eastAsia="Arial" w:hAnsi="Arial"/>
                                  <w:color w:val="000000"/>
                                  <w:sz w:val="16"/>
                                </w:rPr>
                                <w:t>1 Economic Transformation</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6EF6E99C" w14:textId="77777777" w:rsidR="00A77C95" w:rsidRDefault="006D64C5">
                              <w:pPr>
                                <w:spacing w:after="0" w:line="240" w:lineRule="auto"/>
                                <w:jc w:val="right"/>
                              </w:pPr>
                              <w:r>
                                <w:rPr>
                                  <w:rFonts w:ascii="Arial" w:eastAsia="Arial" w:hAnsi="Arial"/>
                                  <w:color w:val="000000"/>
                                  <w:sz w:val="16"/>
                                </w:rPr>
                                <w:t>1,167,706</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16CF59E" w14:textId="77777777" w:rsidR="00A77C95" w:rsidRDefault="006D64C5">
                              <w:pPr>
                                <w:spacing w:after="0" w:line="240" w:lineRule="auto"/>
                                <w:jc w:val="right"/>
                              </w:pPr>
                              <w:r>
                                <w:rPr>
                                  <w:rFonts w:ascii="Arial" w:eastAsia="Arial" w:hAnsi="Arial"/>
                                  <w:color w:val="000000"/>
                                  <w:sz w:val="16"/>
                                </w:rPr>
                                <w:t>889,947</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C177043" w14:textId="77777777" w:rsidR="00A77C95" w:rsidRDefault="006D64C5">
                              <w:pPr>
                                <w:spacing w:after="0" w:line="240" w:lineRule="auto"/>
                                <w:jc w:val="right"/>
                              </w:pPr>
                              <w:r>
                                <w:rPr>
                                  <w:rFonts w:ascii="Arial" w:eastAsia="Arial" w:hAnsi="Arial"/>
                                  <w:color w:val="000000"/>
                                  <w:sz w:val="16"/>
                                </w:rPr>
                                <w:t>2,830,112</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A3A8737" w14:textId="77777777" w:rsidR="00A77C95" w:rsidRDefault="006D64C5">
                              <w:pPr>
                                <w:spacing w:after="0" w:line="240" w:lineRule="auto"/>
                                <w:jc w:val="right"/>
                              </w:pPr>
                              <w:r>
                                <w:rPr>
                                  <w:rFonts w:ascii="Arial" w:eastAsia="Arial" w:hAnsi="Arial"/>
                                  <w:color w:val="000000"/>
                                  <w:sz w:val="16"/>
                                </w:rPr>
                                <w:t>1,800,231</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426230C2" w14:textId="77777777" w:rsidR="00A77C95" w:rsidRDefault="006D64C5">
                              <w:pPr>
                                <w:spacing w:after="0" w:line="240" w:lineRule="auto"/>
                                <w:jc w:val="right"/>
                              </w:pPr>
                              <w:r>
                                <w:rPr>
                                  <w:rFonts w:ascii="Arial" w:eastAsia="Arial" w:hAnsi="Arial"/>
                                  <w:color w:val="000000"/>
                                  <w:sz w:val="16"/>
                                </w:rPr>
                                <w:t>63.61</w:t>
                              </w:r>
                            </w:p>
                          </w:tc>
                        </w:tr>
                        <w:tr w:rsidR="00CB30D3" w14:paraId="3734FF88" w14:textId="77777777" w:rsidTr="00CB30D3">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C6DDD6C" w14:textId="77777777" w:rsidR="00A77C95" w:rsidRDefault="006D64C5">
                              <w:pPr>
                                <w:spacing w:after="0" w:line="240" w:lineRule="auto"/>
                              </w:pPr>
                              <w:r>
                                <w:rPr>
                                  <w:rFonts w:ascii="Arial" w:eastAsia="Arial" w:hAnsi="Arial"/>
                                  <w:color w:val="000000"/>
                                  <w:sz w:val="16"/>
                                </w:rPr>
                                <w:t>2 Climate Change</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1291B4C8" w14:textId="77777777" w:rsidR="00A77C95" w:rsidRDefault="006D64C5">
                              <w:pPr>
                                <w:spacing w:after="0" w:line="240" w:lineRule="auto"/>
                                <w:jc w:val="right"/>
                              </w:pPr>
                              <w:r>
                                <w:rPr>
                                  <w:rFonts w:ascii="Arial" w:eastAsia="Arial" w:hAnsi="Arial"/>
                                  <w:color w:val="000000"/>
                                  <w:sz w:val="16"/>
                                </w:rPr>
                                <w:t>1,034,086</w:t>
                              </w: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AD10603" w14:textId="77777777" w:rsidR="00A77C95" w:rsidRDefault="006D64C5">
                              <w:pPr>
                                <w:spacing w:after="0" w:line="240" w:lineRule="auto"/>
                                <w:jc w:val="right"/>
                              </w:pPr>
                              <w:r>
                                <w:rPr>
                                  <w:rFonts w:ascii="Arial" w:eastAsia="Arial" w:hAnsi="Arial"/>
                                  <w:color w:val="000000"/>
                                  <w:sz w:val="16"/>
                                </w:rPr>
                                <w:t>872,756</w:t>
                              </w: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FE0AB7C" w14:textId="77777777" w:rsidR="00A77C95" w:rsidRDefault="006D64C5">
                              <w:pPr>
                                <w:spacing w:after="0" w:line="240" w:lineRule="auto"/>
                                <w:jc w:val="right"/>
                              </w:pPr>
                              <w:r>
                                <w:rPr>
                                  <w:rFonts w:ascii="Arial" w:eastAsia="Arial" w:hAnsi="Arial"/>
                                  <w:color w:val="000000"/>
                                  <w:sz w:val="16"/>
                                </w:rPr>
                                <w:t>2,696,494</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91F7A68" w14:textId="77777777" w:rsidR="00A77C95" w:rsidRDefault="006D64C5">
                              <w:pPr>
                                <w:spacing w:after="0" w:line="240" w:lineRule="auto"/>
                                <w:jc w:val="right"/>
                              </w:pPr>
                              <w:r>
                                <w:rPr>
                                  <w:rFonts w:ascii="Arial" w:eastAsia="Arial" w:hAnsi="Arial"/>
                                  <w:color w:val="000000"/>
                                  <w:sz w:val="16"/>
                                </w:rPr>
                                <w:t>1,817,005</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37A7B0C3" w14:textId="77777777" w:rsidR="00A77C95" w:rsidRDefault="006D64C5">
                              <w:pPr>
                                <w:spacing w:after="0" w:line="240" w:lineRule="auto"/>
                                <w:jc w:val="right"/>
                              </w:pPr>
                              <w:r>
                                <w:rPr>
                                  <w:rFonts w:ascii="Arial" w:eastAsia="Arial" w:hAnsi="Arial"/>
                                  <w:color w:val="000000"/>
                                  <w:sz w:val="16"/>
                                </w:rPr>
                                <w:t>67.38</w:t>
                              </w:r>
                            </w:p>
                          </w:tc>
                        </w:tr>
                        <w:tr w:rsidR="00CB30D3" w14:paraId="61E4907E" w14:textId="77777777" w:rsidTr="00CB30D3">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73BE451" w14:textId="77777777" w:rsidR="00A77C95" w:rsidRDefault="006D64C5">
                              <w:pPr>
                                <w:spacing w:after="0" w:line="240" w:lineRule="auto"/>
                              </w:pPr>
                              <w:r>
                                <w:rPr>
                                  <w:rFonts w:ascii="Arial" w:eastAsia="Arial" w:hAnsi="Arial"/>
                                  <w:color w:val="000000"/>
                                  <w:sz w:val="16"/>
                                </w:rPr>
                                <w:t>3 Human Capital</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2733107C" w14:textId="77777777" w:rsidR="00A77C95" w:rsidRDefault="006D64C5">
                              <w:pPr>
                                <w:spacing w:after="0" w:line="240" w:lineRule="auto"/>
                                <w:jc w:val="right"/>
                              </w:pPr>
                              <w:r>
                                <w:rPr>
                                  <w:rFonts w:ascii="Arial" w:eastAsia="Arial" w:hAnsi="Arial"/>
                                  <w:color w:val="000000"/>
                                  <w:sz w:val="16"/>
                                </w:rPr>
                                <w:t>1,242,713</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D0C2B41" w14:textId="77777777" w:rsidR="00A77C95" w:rsidRDefault="006D64C5">
                              <w:pPr>
                                <w:spacing w:after="0" w:line="240" w:lineRule="auto"/>
                                <w:jc w:val="right"/>
                              </w:pPr>
                              <w:r>
                                <w:rPr>
                                  <w:rFonts w:ascii="Arial" w:eastAsia="Arial" w:hAnsi="Arial"/>
                                  <w:color w:val="000000"/>
                                  <w:sz w:val="16"/>
                                </w:rPr>
                                <w:t>89,767</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6E43E06" w14:textId="77777777" w:rsidR="00A77C95" w:rsidRDefault="006D64C5">
                              <w:pPr>
                                <w:spacing w:after="0" w:line="240" w:lineRule="auto"/>
                                <w:jc w:val="right"/>
                              </w:pPr>
                              <w:r>
                                <w:rPr>
                                  <w:rFonts w:ascii="Arial" w:eastAsia="Arial" w:hAnsi="Arial"/>
                                  <w:color w:val="000000"/>
                                  <w:sz w:val="16"/>
                                </w:rPr>
                                <w:t>1,242,713</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D2C24BF" w14:textId="77777777" w:rsidR="00A77C95" w:rsidRDefault="006D64C5">
                              <w:pPr>
                                <w:spacing w:after="0" w:line="240" w:lineRule="auto"/>
                                <w:jc w:val="right"/>
                              </w:pPr>
                              <w:r>
                                <w:rPr>
                                  <w:rFonts w:ascii="Arial" w:eastAsia="Arial" w:hAnsi="Arial"/>
                                  <w:color w:val="000000"/>
                                  <w:sz w:val="16"/>
                                </w:rPr>
                                <w:t>89,767</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218AB8E9" w14:textId="77777777" w:rsidR="00A77C95" w:rsidRDefault="006D64C5">
                              <w:pPr>
                                <w:spacing w:after="0" w:line="240" w:lineRule="auto"/>
                                <w:jc w:val="right"/>
                              </w:pPr>
                              <w:r>
                                <w:rPr>
                                  <w:rFonts w:ascii="Arial" w:eastAsia="Arial" w:hAnsi="Arial"/>
                                  <w:color w:val="000000"/>
                                  <w:sz w:val="16"/>
                                </w:rPr>
                                <w:t>7.22</w:t>
                              </w:r>
                            </w:p>
                          </w:tc>
                        </w:tr>
                        <w:tr w:rsidR="00CB30D3" w14:paraId="13E90EA1" w14:textId="77777777" w:rsidTr="00CB30D3">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888276A" w14:textId="77777777" w:rsidR="00A77C95" w:rsidRDefault="006D64C5">
                              <w:pPr>
                                <w:spacing w:after="0" w:line="240" w:lineRule="auto"/>
                              </w:pPr>
                              <w:r>
                                <w:rPr>
                                  <w:rFonts w:ascii="Arial" w:eastAsia="Arial" w:hAnsi="Arial"/>
                                  <w:color w:val="000000"/>
                                  <w:sz w:val="16"/>
                                </w:rPr>
                                <w:t>5 GE HRs Peace Security</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14670995" w14:textId="77777777" w:rsidR="00A77C95" w:rsidRDefault="006D64C5">
                              <w:pPr>
                                <w:spacing w:after="0" w:line="240" w:lineRule="auto"/>
                                <w:jc w:val="right"/>
                              </w:pPr>
                              <w:r>
                                <w:rPr>
                                  <w:rFonts w:ascii="Arial" w:eastAsia="Arial" w:hAnsi="Arial"/>
                                  <w:color w:val="000000"/>
                                  <w:sz w:val="16"/>
                                </w:rPr>
                                <w:t>848,184</w:t>
                              </w: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FE758E4" w14:textId="77777777" w:rsidR="00A77C95" w:rsidRDefault="006D64C5">
                              <w:pPr>
                                <w:spacing w:after="0" w:line="240" w:lineRule="auto"/>
                                <w:jc w:val="right"/>
                              </w:pPr>
                              <w:r>
                                <w:rPr>
                                  <w:rFonts w:ascii="Arial" w:eastAsia="Arial" w:hAnsi="Arial"/>
                                  <w:color w:val="000000"/>
                                  <w:sz w:val="16"/>
                                </w:rPr>
                                <w:t>612,481</w:t>
                              </w: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94A12C5" w14:textId="77777777" w:rsidR="00A77C95" w:rsidRDefault="006D64C5">
                              <w:pPr>
                                <w:spacing w:after="0" w:line="240" w:lineRule="auto"/>
                                <w:jc w:val="right"/>
                              </w:pPr>
                              <w:r>
                                <w:rPr>
                                  <w:rFonts w:ascii="Arial" w:eastAsia="Arial" w:hAnsi="Arial"/>
                                  <w:color w:val="000000"/>
                                  <w:sz w:val="16"/>
                                </w:rPr>
                                <w:t>2,392,187</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9BEF7A5" w14:textId="77777777" w:rsidR="00A77C95" w:rsidRDefault="006D64C5">
                              <w:pPr>
                                <w:spacing w:after="0" w:line="240" w:lineRule="auto"/>
                                <w:jc w:val="right"/>
                              </w:pPr>
                              <w:r>
                                <w:rPr>
                                  <w:rFonts w:ascii="Arial" w:eastAsia="Arial" w:hAnsi="Arial"/>
                                  <w:color w:val="000000"/>
                                  <w:sz w:val="16"/>
                                </w:rPr>
                                <w:t>1,949,610</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1E2F33F5" w14:textId="77777777" w:rsidR="00A77C95" w:rsidRDefault="006D64C5">
                              <w:pPr>
                                <w:spacing w:after="0" w:line="240" w:lineRule="auto"/>
                                <w:jc w:val="right"/>
                              </w:pPr>
                              <w:r>
                                <w:rPr>
                                  <w:rFonts w:ascii="Arial" w:eastAsia="Arial" w:hAnsi="Arial"/>
                                  <w:color w:val="000000"/>
                                  <w:sz w:val="16"/>
                                </w:rPr>
                                <w:t>81.50</w:t>
                              </w:r>
                            </w:p>
                          </w:tc>
                        </w:tr>
                        <w:tr w:rsidR="00CB30D3" w14:paraId="6E031FF2" w14:textId="77777777" w:rsidTr="00CB30D3">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EE2FB0C" w14:textId="77777777" w:rsidR="00A77C95" w:rsidRDefault="006D64C5">
                              <w:pPr>
                                <w:spacing w:after="0" w:line="240" w:lineRule="auto"/>
                              </w:pPr>
                              <w:r>
                                <w:rPr>
                                  <w:rFonts w:ascii="Arial" w:eastAsia="Arial" w:hAnsi="Arial"/>
                                  <w:color w:val="000000"/>
                                  <w:sz w:val="16"/>
                                </w:rPr>
                                <w:t>6 Democratic Participation</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05B8EA08" w14:textId="77777777" w:rsidR="00A77C95" w:rsidRDefault="006D64C5">
                              <w:pPr>
                                <w:spacing w:after="0" w:line="240" w:lineRule="auto"/>
                                <w:jc w:val="right"/>
                              </w:pPr>
                              <w:r>
                                <w:rPr>
                                  <w:rFonts w:ascii="Arial" w:eastAsia="Arial" w:hAnsi="Arial"/>
                                  <w:color w:val="000000"/>
                                  <w:sz w:val="16"/>
                                </w:rPr>
                                <w:t>631,296</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1F6F366" w14:textId="77777777" w:rsidR="00A77C95" w:rsidRDefault="006D64C5">
                              <w:pPr>
                                <w:spacing w:after="0" w:line="240" w:lineRule="auto"/>
                                <w:jc w:val="right"/>
                              </w:pPr>
                              <w:r>
                                <w:rPr>
                                  <w:rFonts w:ascii="Arial" w:eastAsia="Arial" w:hAnsi="Arial"/>
                                  <w:color w:val="000000"/>
                                  <w:sz w:val="16"/>
                                </w:rPr>
                                <w:t>632,513</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9E45644" w14:textId="77777777" w:rsidR="00A77C95" w:rsidRDefault="006D64C5">
                              <w:pPr>
                                <w:spacing w:after="0" w:line="240" w:lineRule="auto"/>
                                <w:jc w:val="right"/>
                              </w:pPr>
                              <w:r>
                                <w:rPr>
                                  <w:rFonts w:ascii="Arial" w:eastAsia="Arial" w:hAnsi="Arial"/>
                                  <w:color w:val="000000"/>
                                  <w:sz w:val="16"/>
                                </w:rPr>
                                <w:t>1,583,579</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7CE29BF" w14:textId="77777777" w:rsidR="00A77C95" w:rsidRDefault="006D64C5">
                              <w:pPr>
                                <w:spacing w:after="0" w:line="240" w:lineRule="auto"/>
                                <w:jc w:val="right"/>
                              </w:pPr>
                              <w:r>
                                <w:rPr>
                                  <w:rFonts w:ascii="Arial" w:eastAsia="Arial" w:hAnsi="Arial"/>
                                  <w:color w:val="000000"/>
                                  <w:sz w:val="16"/>
                                </w:rPr>
                                <w:t>1,385,399</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6B246352" w14:textId="77777777" w:rsidR="00A77C95" w:rsidRDefault="006D64C5">
                              <w:pPr>
                                <w:spacing w:after="0" w:line="240" w:lineRule="auto"/>
                                <w:jc w:val="right"/>
                              </w:pPr>
                              <w:r>
                                <w:rPr>
                                  <w:rFonts w:ascii="Arial" w:eastAsia="Arial" w:hAnsi="Arial"/>
                                  <w:color w:val="000000"/>
                                  <w:sz w:val="16"/>
                                </w:rPr>
                                <w:t>87.49</w:t>
                              </w:r>
                            </w:p>
                          </w:tc>
                        </w:tr>
                        <w:tr w:rsidR="00CB30D3" w14:paraId="50673153" w14:textId="77777777" w:rsidTr="00CB30D3">
                          <w:trPr>
                            <w:trHeight w:val="210"/>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8ED7B22" w14:textId="77777777" w:rsidR="00A77C95" w:rsidRDefault="006D64C5">
                              <w:pPr>
                                <w:spacing w:after="0" w:line="240" w:lineRule="auto"/>
                              </w:pPr>
                              <w:r>
                                <w:rPr>
                                  <w:rFonts w:ascii="Arial" w:eastAsia="Arial" w:hAnsi="Arial"/>
                                  <w:b/>
                                  <w:color w:val="FFFFFF"/>
                                  <w:sz w:val="16"/>
                                </w:rPr>
                                <w:t>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2E777ACB" w14:textId="77777777" w:rsidR="00A77C95" w:rsidRDefault="006D64C5">
                              <w:pPr>
                                <w:spacing w:after="0" w:line="240" w:lineRule="auto"/>
                                <w:jc w:val="right"/>
                              </w:pPr>
                              <w:r>
                                <w:rPr>
                                  <w:rFonts w:ascii="Arial" w:eastAsia="Arial" w:hAnsi="Arial"/>
                                  <w:b/>
                                  <w:color w:val="FFFFFF"/>
                                  <w:sz w:val="16"/>
                                </w:rPr>
                                <w:t>4,923,986</w:t>
                              </w: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8AE98A3" w14:textId="77777777" w:rsidR="00A77C95" w:rsidRDefault="006D64C5">
                              <w:pPr>
                                <w:spacing w:after="0" w:line="240" w:lineRule="auto"/>
                                <w:jc w:val="right"/>
                              </w:pPr>
                              <w:r>
                                <w:rPr>
                                  <w:rFonts w:ascii="Arial" w:eastAsia="Arial" w:hAnsi="Arial"/>
                                  <w:b/>
                                  <w:color w:val="FFFFFF"/>
                                  <w:sz w:val="16"/>
                                </w:rPr>
                                <w:t>3,097,465</w:t>
                              </w: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1D22655B" w14:textId="77777777" w:rsidR="00A77C95" w:rsidRDefault="006D64C5">
                              <w:pPr>
                                <w:spacing w:after="0" w:line="240" w:lineRule="auto"/>
                                <w:jc w:val="right"/>
                              </w:pPr>
                              <w:r>
                                <w:rPr>
                                  <w:rFonts w:ascii="Arial" w:eastAsia="Arial" w:hAnsi="Arial"/>
                                  <w:b/>
                                  <w:color w:val="FFFFFF"/>
                                  <w:sz w:val="16"/>
                                </w:rPr>
                                <w:t>10,745,085</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B971A1E" w14:textId="77777777" w:rsidR="00A77C95" w:rsidRDefault="006D64C5">
                              <w:pPr>
                                <w:spacing w:after="0" w:line="240" w:lineRule="auto"/>
                                <w:jc w:val="right"/>
                              </w:pPr>
                              <w:r>
                                <w:rPr>
                                  <w:rFonts w:ascii="Arial" w:eastAsia="Arial" w:hAnsi="Arial"/>
                                  <w:b/>
                                  <w:color w:val="FFFFFF"/>
                                  <w:sz w:val="16"/>
                                </w:rPr>
                                <w:t>7,042,012</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7ED1C45D" w14:textId="77777777" w:rsidR="00A77C95" w:rsidRDefault="006D64C5">
                              <w:pPr>
                                <w:spacing w:after="0" w:line="240" w:lineRule="auto"/>
                                <w:jc w:val="right"/>
                              </w:pPr>
                              <w:r>
                                <w:rPr>
                                  <w:rFonts w:ascii="Arial" w:eastAsia="Arial" w:hAnsi="Arial"/>
                                  <w:b/>
                                  <w:color w:val="FFFFFF"/>
                                  <w:sz w:val="16"/>
                                </w:rPr>
                                <w:t>65.54</w:t>
                              </w:r>
                            </w:p>
                          </w:tc>
                        </w:tr>
                        <w:tr w:rsidR="00CB30D3" w14:paraId="66E2538C" w14:textId="77777777" w:rsidTr="00CB30D3">
                          <w:tc>
                            <w:tcPr>
                              <w:tcW w:w="1262" w:type="dxa"/>
                              <w:tcBorders>
                                <w:top w:val="nil"/>
                                <w:left w:val="nil"/>
                                <w:bottom w:val="nil"/>
                                <w:right w:val="nil"/>
                              </w:tcBorders>
                              <w:tcMar>
                                <w:top w:w="59" w:type="dxa"/>
                                <w:left w:w="59" w:type="dxa"/>
                                <w:bottom w:w="59" w:type="dxa"/>
                                <w:right w:w="59" w:type="dxa"/>
                              </w:tcMar>
                              <w:vAlign w:val="center"/>
                            </w:tcPr>
                            <w:p w14:paraId="21DC1BA4" w14:textId="77777777" w:rsidR="00A77C95" w:rsidRDefault="00A77C95">
                              <w:pPr>
                                <w:spacing w:after="0" w:line="240" w:lineRule="auto"/>
                              </w:pPr>
                            </w:p>
                          </w:tc>
                          <w:tc>
                            <w:tcPr>
                              <w:tcW w:w="2284" w:type="dxa"/>
                              <w:gridSpan w:val="6"/>
                              <w:tcBorders>
                                <w:top w:val="nil"/>
                                <w:left w:val="nil"/>
                                <w:bottom w:val="nil"/>
                                <w:right w:val="nil"/>
                              </w:tcBorders>
                              <w:tcMar>
                                <w:top w:w="59" w:type="dxa"/>
                                <w:left w:w="59" w:type="dxa"/>
                                <w:bottom w:w="59" w:type="dxa"/>
                                <w:right w:w="59" w:type="dxa"/>
                              </w:tcMar>
                              <w:vAlign w:val="center"/>
                            </w:tcPr>
                            <w:p w14:paraId="141D17EE" w14:textId="77777777" w:rsidR="00A77C95" w:rsidRDefault="00A77C95">
                              <w:pPr>
                                <w:spacing w:after="0" w:line="240" w:lineRule="auto"/>
                              </w:pPr>
                            </w:p>
                          </w:tc>
                        </w:tr>
                        <w:tr w:rsidR="00CB30D3" w14:paraId="2C194DB6" w14:textId="77777777" w:rsidTr="00CB30D3">
                          <w:trPr>
                            <w:trHeight w:val="198"/>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3AC1195" w14:textId="77777777" w:rsidR="00A77C95" w:rsidRDefault="006D64C5">
                              <w:pPr>
                                <w:spacing w:after="0" w:line="240" w:lineRule="auto"/>
                              </w:pPr>
                              <w:r>
                                <w:rPr>
                                  <w:rFonts w:ascii="Arial" w:eastAsia="Arial" w:hAnsi="Arial"/>
                                  <w:b/>
                                  <w:color w:val="FFFFFF"/>
                                  <w:sz w:val="16"/>
                                </w:rPr>
                                <w:t>Grand 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528E1B7D" w14:textId="77777777" w:rsidR="00A77C95" w:rsidRDefault="006D64C5">
                              <w:pPr>
                                <w:spacing w:after="0" w:line="240" w:lineRule="auto"/>
                                <w:jc w:val="right"/>
                              </w:pPr>
                              <w:r>
                                <w:rPr>
                                  <w:rFonts w:ascii="Arial" w:eastAsia="Arial" w:hAnsi="Arial"/>
                                  <w:b/>
                                  <w:color w:val="FFFFFF"/>
                                  <w:sz w:val="16"/>
                                </w:rPr>
                                <w:t>4,923,986</w:t>
                              </w: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0C1794E" w14:textId="77777777" w:rsidR="00A77C95" w:rsidRDefault="006D64C5">
                              <w:pPr>
                                <w:spacing w:after="0" w:line="240" w:lineRule="auto"/>
                                <w:jc w:val="right"/>
                              </w:pPr>
                              <w:r>
                                <w:rPr>
                                  <w:rFonts w:ascii="Arial" w:eastAsia="Arial" w:hAnsi="Arial"/>
                                  <w:b/>
                                  <w:color w:val="FFFFFF"/>
                                  <w:sz w:val="16"/>
                                </w:rPr>
                                <w:t>3,097,465</w:t>
                              </w: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09577896" w14:textId="77777777" w:rsidR="00A77C95" w:rsidRDefault="006D64C5">
                              <w:pPr>
                                <w:spacing w:after="0" w:line="240" w:lineRule="auto"/>
                                <w:jc w:val="right"/>
                              </w:pPr>
                              <w:r>
                                <w:rPr>
                                  <w:rFonts w:ascii="Arial" w:eastAsia="Arial" w:hAnsi="Arial"/>
                                  <w:b/>
                                  <w:color w:val="FFFFFF"/>
                                  <w:sz w:val="16"/>
                                </w:rPr>
                                <w:t>10,745,085</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BB9BE66" w14:textId="77777777" w:rsidR="00A77C95" w:rsidRDefault="006D64C5">
                              <w:pPr>
                                <w:spacing w:after="0" w:line="240" w:lineRule="auto"/>
                                <w:jc w:val="right"/>
                              </w:pPr>
                              <w:r>
                                <w:rPr>
                                  <w:rFonts w:ascii="Arial" w:eastAsia="Arial" w:hAnsi="Arial"/>
                                  <w:b/>
                                  <w:color w:val="FFFFFF"/>
                                  <w:sz w:val="16"/>
                                </w:rPr>
                                <w:t>7,042,012</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1FCA39D4" w14:textId="77777777" w:rsidR="00A77C95" w:rsidRDefault="006D64C5">
                              <w:pPr>
                                <w:spacing w:after="0" w:line="240" w:lineRule="auto"/>
                                <w:jc w:val="right"/>
                              </w:pPr>
                              <w:r>
                                <w:rPr>
                                  <w:rFonts w:ascii="Segoe UI" w:eastAsia="Segoe UI" w:hAnsi="Segoe UI"/>
                                  <w:b/>
                                  <w:color w:val="FFFFFF"/>
                                  <w:sz w:val="16"/>
                                </w:rPr>
                                <w:t>65.54</w:t>
                              </w:r>
                            </w:p>
                          </w:tc>
                        </w:tr>
                      </w:tbl>
                      <w:p w14:paraId="61C714D5" w14:textId="77777777" w:rsidR="00A77C95" w:rsidRDefault="00A77C95">
                        <w:pPr>
                          <w:spacing w:after="0" w:line="240" w:lineRule="auto"/>
                        </w:pPr>
                      </w:p>
                    </w:tc>
                    <w:tc>
                      <w:tcPr>
                        <w:tcW w:w="1033" w:type="dxa"/>
                      </w:tcPr>
                      <w:p w14:paraId="2D7727CA" w14:textId="77777777" w:rsidR="00A77C95" w:rsidRDefault="00A77C95">
                        <w:pPr>
                          <w:pStyle w:val="EmptyCellLayoutStyle"/>
                          <w:spacing w:after="0" w:line="240" w:lineRule="auto"/>
                        </w:pPr>
                      </w:p>
                    </w:tc>
                  </w:tr>
                </w:tbl>
                <w:p w14:paraId="2319E53C" w14:textId="77777777" w:rsidR="00A77C95" w:rsidRDefault="00A77C95">
                  <w:pPr>
                    <w:spacing w:after="0" w:line="240" w:lineRule="auto"/>
                  </w:pPr>
                </w:p>
              </w:tc>
            </w:tr>
          </w:tbl>
          <w:p w14:paraId="368F9BF8" w14:textId="77777777" w:rsidR="00A77C95" w:rsidRDefault="00A77C95">
            <w:pPr>
              <w:spacing w:after="0" w:line="240" w:lineRule="auto"/>
            </w:pPr>
          </w:p>
        </w:tc>
      </w:tr>
      <w:tr w:rsidR="00A77C95" w14:paraId="615139E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77C95" w14:paraId="33DDD211"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A77C95" w14:paraId="7C6CF6FC" w14:textId="77777777">
                    <w:trPr>
                      <w:trHeight w:val="11"/>
                    </w:trPr>
                    <w:tc>
                      <w:tcPr>
                        <w:tcW w:w="1127" w:type="dxa"/>
                      </w:tcPr>
                      <w:p w14:paraId="671AADBB" w14:textId="77777777" w:rsidR="00A77C95" w:rsidRDefault="00A77C95">
                        <w:pPr>
                          <w:pStyle w:val="EmptyCellLayoutStyle"/>
                          <w:spacing w:after="0" w:line="240" w:lineRule="auto"/>
                        </w:pPr>
                      </w:p>
                    </w:tc>
                    <w:tc>
                      <w:tcPr>
                        <w:tcW w:w="9648" w:type="dxa"/>
                      </w:tcPr>
                      <w:p w14:paraId="0587CFA1" w14:textId="77777777" w:rsidR="00A77C95" w:rsidRDefault="00A77C95">
                        <w:pPr>
                          <w:pStyle w:val="EmptyCellLayoutStyle"/>
                          <w:spacing w:after="0" w:line="240" w:lineRule="auto"/>
                        </w:pPr>
                      </w:p>
                    </w:tc>
                    <w:tc>
                      <w:tcPr>
                        <w:tcW w:w="1130" w:type="dxa"/>
                      </w:tcPr>
                      <w:p w14:paraId="46350E28" w14:textId="77777777" w:rsidR="00A77C95" w:rsidRDefault="00A77C95">
                        <w:pPr>
                          <w:pStyle w:val="EmptyCellLayoutStyle"/>
                          <w:spacing w:after="0" w:line="240" w:lineRule="auto"/>
                        </w:pPr>
                      </w:p>
                    </w:tc>
                  </w:tr>
                  <w:tr w:rsidR="00A77C95" w14:paraId="33BDF8DC" w14:textId="77777777">
                    <w:trPr>
                      <w:trHeight w:val="297"/>
                    </w:trPr>
                    <w:tc>
                      <w:tcPr>
                        <w:tcW w:w="1127" w:type="dxa"/>
                      </w:tcPr>
                      <w:p w14:paraId="7B4C154F" w14:textId="77777777" w:rsidR="00A77C95" w:rsidRDefault="00A77C95">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A77C95" w14:paraId="462002B8" w14:textId="77777777">
                          <w:trPr>
                            <w:trHeight w:val="219"/>
                          </w:trPr>
                          <w:tc>
                            <w:tcPr>
                              <w:tcW w:w="9648" w:type="dxa"/>
                              <w:tcBorders>
                                <w:top w:val="nil"/>
                                <w:left w:val="nil"/>
                                <w:bottom w:val="nil"/>
                                <w:right w:val="nil"/>
                              </w:tcBorders>
                              <w:tcMar>
                                <w:top w:w="39" w:type="dxa"/>
                                <w:left w:w="39" w:type="dxa"/>
                                <w:bottom w:w="39" w:type="dxa"/>
                                <w:right w:w="39" w:type="dxa"/>
                              </w:tcMar>
                            </w:tcPr>
                            <w:p w14:paraId="30DA69F7" w14:textId="77777777" w:rsidR="00A77C95" w:rsidRDefault="006D64C5">
                              <w:pPr>
                                <w:spacing w:after="0" w:line="240" w:lineRule="auto"/>
                              </w:pPr>
                              <w:r>
                                <w:rPr>
                                  <w:rFonts w:ascii="Arial" w:eastAsia="Arial" w:hAnsi="Arial"/>
                                  <w:b/>
                                  <w:color w:val="2DABE0"/>
                                  <w:sz w:val="21"/>
                                </w:rPr>
                                <w:t>5.3. Expenditures Reported by Category</w:t>
                              </w:r>
                            </w:p>
                          </w:tc>
                        </w:tr>
                      </w:tbl>
                      <w:p w14:paraId="55152C74" w14:textId="77777777" w:rsidR="00A77C95" w:rsidRDefault="00A77C95">
                        <w:pPr>
                          <w:spacing w:after="0" w:line="240" w:lineRule="auto"/>
                        </w:pPr>
                      </w:p>
                    </w:tc>
                    <w:tc>
                      <w:tcPr>
                        <w:tcW w:w="1130" w:type="dxa"/>
                      </w:tcPr>
                      <w:p w14:paraId="28572F4A" w14:textId="77777777" w:rsidR="00A77C95" w:rsidRDefault="00A77C95">
                        <w:pPr>
                          <w:pStyle w:val="EmptyCellLayoutStyle"/>
                          <w:spacing w:after="0" w:line="240" w:lineRule="auto"/>
                        </w:pPr>
                      </w:p>
                    </w:tc>
                  </w:tr>
                  <w:tr w:rsidR="00A77C95" w14:paraId="3C7ACB3B" w14:textId="77777777">
                    <w:trPr>
                      <w:trHeight w:val="28"/>
                    </w:trPr>
                    <w:tc>
                      <w:tcPr>
                        <w:tcW w:w="1127" w:type="dxa"/>
                      </w:tcPr>
                      <w:p w14:paraId="1A00D4A2" w14:textId="77777777" w:rsidR="00A77C95" w:rsidRDefault="00A77C95">
                        <w:pPr>
                          <w:pStyle w:val="EmptyCellLayoutStyle"/>
                          <w:spacing w:after="0" w:line="240" w:lineRule="auto"/>
                        </w:pPr>
                      </w:p>
                    </w:tc>
                    <w:tc>
                      <w:tcPr>
                        <w:tcW w:w="9648" w:type="dxa"/>
                      </w:tcPr>
                      <w:p w14:paraId="2CEA13FC" w14:textId="77777777" w:rsidR="00A77C95" w:rsidRDefault="00A77C95">
                        <w:pPr>
                          <w:pStyle w:val="EmptyCellLayoutStyle"/>
                          <w:spacing w:after="0" w:line="240" w:lineRule="auto"/>
                        </w:pPr>
                      </w:p>
                    </w:tc>
                    <w:tc>
                      <w:tcPr>
                        <w:tcW w:w="1130" w:type="dxa"/>
                      </w:tcPr>
                      <w:p w14:paraId="2B0D68D0" w14:textId="77777777" w:rsidR="00A77C95" w:rsidRDefault="00A77C95">
                        <w:pPr>
                          <w:pStyle w:val="EmptyCellLayoutStyle"/>
                          <w:spacing w:after="0" w:line="240" w:lineRule="auto"/>
                        </w:pPr>
                      </w:p>
                    </w:tc>
                  </w:tr>
                  <w:tr w:rsidR="00A77C95" w14:paraId="33DE02D3" w14:textId="77777777">
                    <w:trPr>
                      <w:trHeight w:val="312"/>
                    </w:trPr>
                    <w:tc>
                      <w:tcPr>
                        <w:tcW w:w="1127" w:type="dxa"/>
                      </w:tcPr>
                      <w:p w14:paraId="4DD35DD7" w14:textId="77777777" w:rsidR="00A77C95" w:rsidRDefault="00A77C95">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A77C95" w14:paraId="354BA0BC" w14:textId="77777777">
                          <w:trPr>
                            <w:trHeight w:val="234"/>
                          </w:trPr>
                          <w:tc>
                            <w:tcPr>
                              <w:tcW w:w="9648" w:type="dxa"/>
                              <w:tcBorders>
                                <w:top w:val="nil"/>
                                <w:left w:val="nil"/>
                                <w:bottom w:val="nil"/>
                                <w:right w:val="nil"/>
                              </w:tcBorders>
                              <w:tcMar>
                                <w:top w:w="39" w:type="dxa"/>
                                <w:left w:w="39" w:type="dxa"/>
                                <w:bottom w:w="39" w:type="dxa"/>
                                <w:right w:w="39" w:type="dxa"/>
                              </w:tcMar>
                            </w:tcPr>
                            <w:p w14:paraId="40C3DEEA" w14:textId="77777777" w:rsidR="00A77C95" w:rsidRDefault="006D64C5">
                              <w:pPr>
                                <w:spacing w:after="0" w:line="240" w:lineRule="auto"/>
                              </w:pPr>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as a result of IPSAS adoption to comprise eight categories.</w:t>
                              </w:r>
                            </w:p>
                          </w:tc>
                        </w:tr>
                      </w:tbl>
                      <w:p w14:paraId="31620B17" w14:textId="77777777" w:rsidR="00A77C95" w:rsidRDefault="00A77C95">
                        <w:pPr>
                          <w:spacing w:after="0" w:line="240" w:lineRule="auto"/>
                        </w:pPr>
                      </w:p>
                    </w:tc>
                    <w:tc>
                      <w:tcPr>
                        <w:tcW w:w="1130" w:type="dxa"/>
                      </w:tcPr>
                      <w:p w14:paraId="19502D13" w14:textId="77777777" w:rsidR="00A77C95" w:rsidRDefault="00A77C95">
                        <w:pPr>
                          <w:pStyle w:val="EmptyCellLayoutStyle"/>
                          <w:spacing w:after="0" w:line="240" w:lineRule="auto"/>
                        </w:pPr>
                      </w:p>
                    </w:tc>
                  </w:tr>
                </w:tbl>
                <w:p w14:paraId="671F3915" w14:textId="77777777" w:rsidR="00A77C95" w:rsidRDefault="00A77C95">
                  <w:pPr>
                    <w:spacing w:after="0" w:line="240" w:lineRule="auto"/>
                  </w:pPr>
                </w:p>
              </w:tc>
            </w:tr>
          </w:tbl>
          <w:p w14:paraId="5FD09E2E" w14:textId="77777777" w:rsidR="00A77C95" w:rsidRDefault="00A77C95">
            <w:pPr>
              <w:spacing w:after="0" w:line="240" w:lineRule="auto"/>
            </w:pPr>
          </w:p>
        </w:tc>
      </w:tr>
      <w:tr w:rsidR="00A77C95" w14:paraId="0F457A9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77C95" w14:paraId="215F3C6D" w14:textId="77777777">
              <w:trPr>
                <w:trHeight w:val="592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A77C95" w14:paraId="73192CDE" w14:textId="77777777">
                    <w:tc>
                      <w:tcPr>
                        <w:tcW w:w="1111" w:type="dxa"/>
                      </w:tcPr>
                      <w:p w14:paraId="0427420A" w14:textId="77777777" w:rsidR="00A77C95" w:rsidRDefault="00A77C95">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CB30D3" w14:paraId="4F1F8342" w14:textId="77777777" w:rsidTr="00CB30D3">
                          <w:trPr>
                            <w:trHeight w:val="393"/>
                          </w:trPr>
                          <w:tc>
                            <w:tcPr>
                              <w:tcW w:w="11" w:type="dxa"/>
                            </w:tcPr>
                            <w:p w14:paraId="711D3B6B" w14:textId="77777777" w:rsidR="00A77C95" w:rsidRDefault="00A77C95">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A77C95" w14:paraId="2A77A50D"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097D6425" w14:textId="76249FB4" w:rsidR="00A77C95" w:rsidRDefault="006D64C5">
                                    <w:pPr>
                                      <w:spacing w:after="0" w:line="240" w:lineRule="auto"/>
                                    </w:pPr>
                                    <w:r>
                                      <w:rPr>
                                        <w:rFonts w:ascii="Arial" w:eastAsia="Arial" w:hAnsi="Arial"/>
                                        <w:b/>
                                        <w:color w:val="2DABE0"/>
                                        <w:sz w:val="21"/>
                                      </w:rPr>
                                      <w:t>Table 5.3. Expenditure by UNDG Budget Category, as of 31 December 2022 (in US Dollars)</w:t>
                                    </w:r>
                                  </w:p>
                                </w:tc>
                              </w:tr>
                            </w:tbl>
                            <w:p w14:paraId="4B03B3BF" w14:textId="77777777" w:rsidR="00A77C95" w:rsidRDefault="00A77C95">
                              <w:pPr>
                                <w:spacing w:after="0" w:line="240" w:lineRule="auto"/>
                              </w:pPr>
                            </w:p>
                          </w:tc>
                        </w:tr>
                        <w:tr w:rsidR="00CB30D3" w14:paraId="35B40385" w14:textId="77777777" w:rsidTr="00CB30D3">
                          <w:trPr>
                            <w:trHeight w:val="1287"/>
                          </w:trPr>
                          <w:tc>
                            <w:tcPr>
                              <w:tcW w:w="11" w:type="dxa"/>
                            </w:tcPr>
                            <w:p w14:paraId="06FB64DB" w14:textId="77777777" w:rsidR="00A77C95" w:rsidRDefault="00A77C95">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CB30D3" w14:paraId="128211EA" w14:textId="77777777" w:rsidTr="00CB30D3">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7558CBEB" w14:textId="77777777" w:rsidR="00A77C95" w:rsidRDefault="006D64C5">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6A93F692" w14:textId="77777777" w:rsidR="00A77C95" w:rsidRDefault="006D64C5">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11234E5D" w14:textId="77777777" w:rsidR="00A77C95" w:rsidRDefault="006D64C5">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A77C95" w14:paraId="1FEB23BF"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22F60677" w14:textId="77777777" w:rsidR="00A77C95" w:rsidRDefault="00A77C95">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5362CF82" w14:textId="77777777" w:rsidR="00A77C95" w:rsidRDefault="006D64C5">
                                    <w:pPr>
                                      <w:spacing w:after="0" w:line="240" w:lineRule="auto"/>
                                      <w:jc w:val="center"/>
                                    </w:pPr>
                                    <w:r>
                                      <w:rPr>
                                        <w:rFonts w:ascii="Arial" w:eastAsia="Arial" w:hAnsi="Arial"/>
                                        <w:b/>
                                        <w:color w:val="FFFFFF"/>
                                        <w:sz w:val="16"/>
                                      </w:rPr>
                                      <w:t>Prior Years</w:t>
                                    </w:r>
                                    <w:r>
                                      <w:rPr>
                                        <w:rFonts w:ascii="Arial" w:eastAsia="Arial" w:hAnsi="Arial"/>
                                        <w:b/>
                                        <w:color w:val="FFFFFF"/>
                                        <w:sz w:val="16"/>
                                      </w:rPr>
                                      <w:br/>
                                      <w:t>Cumulative</w:t>
                                    </w:r>
                                    <w:r>
                                      <w:rPr>
                                        <w:rFonts w:ascii="Arial" w:eastAsia="Arial" w:hAnsi="Arial"/>
                                        <w:b/>
                                        <w:color w:val="FFFFFF"/>
                                        <w:sz w:val="16"/>
                                      </w:rPr>
                                      <w:br/>
                                      <w:t>as of 31-Dec-2021</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A77C95" w14:paraId="1E4F8BCD" w14:textId="77777777">
                                      <w:trPr>
                                        <w:trHeight w:hRule="exact" w:val="723"/>
                                      </w:trPr>
                                      <w:tc>
                                        <w:tcPr>
                                          <w:tcW w:w="1463" w:type="dxa"/>
                                          <w:shd w:val="clear" w:color="auto" w:fill="15385F"/>
                                          <w:tcMar>
                                            <w:top w:w="0" w:type="dxa"/>
                                            <w:left w:w="0" w:type="dxa"/>
                                            <w:bottom w:w="0" w:type="dxa"/>
                                            <w:right w:w="0" w:type="dxa"/>
                                          </w:tcMar>
                                          <w:vAlign w:val="center"/>
                                        </w:tcPr>
                                        <w:p w14:paraId="10BF849F" w14:textId="77777777" w:rsidR="00A77C95" w:rsidRDefault="006D64C5">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r>
                                  </w:tbl>
                                  <w:p w14:paraId="6CB2E840" w14:textId="77777777" w:rsidR="00A77C95" w:rsidRDefault="00A77C95">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A77C95" w14:paraId="4E2A88C1" w14:textId="77777777">
                                      <w:trPr>
                                        <w:trHeight w:hRule="exact" w:val="723"/>
                                      </w:trPr>
                                      <w:tc>
                                        <w:tcPr>
                                          <w:tcW w:w="1367" w:type="dxa"/>
                                          <w:shd w:val="clear" w:color="auto" w:fill="15385F"/>
                                          <w:tcMar>
                                            <w:top w:w="0" w:type="dxa"/>
                                            <w:left w:w="0" w:type="dxa"/>
                                            <w:bottom w:w="0" w:type="dxa"/>
                                            <w:right w:w="0" w:type="dxa"/>
                                          </w:tcMar>
                                          <w:vAlign w:val="center"/>
                                        </w:tcPr>
                                        <w:p w14:paraId="2684C29B" w14:textId="77777777" w:rsidR="00A77C95" w:rsidRDefault="006D64C5">
                                          <w:pPr>
                                            <w:spacing w:after="0" w:line="240" w:lineRule="auto"/>
                                            <w:jc w:val="center"/>
                                          </w:pPr>
                                          <w:r>
                                            <w:rPr>
                                              <w:rFonts w:ascii="Arial" w:eastAsia="Arial" w:hAnsi="Arial"/>
                                              <w:b/>
                                              <w:color w:val="FFFFFF"/>
                                              <w:sz w:val="16"/>
                                            </w:rPr>
                                            <w:t>Total</w:t>
                                          </w:r>
                                        </w:p>
                                      </w:tc>
                                    </w:tr>
                                  </w:tbl>
                                  <w:p w14:paraId="50CD22CA" w14:textId="77777777" w:rsidR="00A77C95" w:rsidRDefault="00A77C95">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68BC6E94" w14:textId="77777777" w:rsidR="00A77C95" w:rsidRDefault="00A77C95">
                                    <w:pPr>
                                      <w:spacing w:after="0" w:line="240" w:lineRule="auto"/>
                                    </w:pPr>
                                  </w:p>
                                </w:tc>
                              </w:tr>
                              <w:tr w:rsidR="00A77C95" w14:paraId="359CCB14"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AC71328" w14:textId="77777777" w:rsidR="00A77C95" w:rsidRDefault="006D64C5">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236A4EB" w14:textId="77777777" w:rsidR="00A77C95" w:rsidRDefault="006D64C5">
                                    <w:pPr>
                                      <w:spacing w:after="0" w:line="240" w:lineRule="auto"/>
                                      <w:jc w:val="right"/>
                                    </w:pPr>
                                    <w:r>
                                      <w:rPr>
                                        <w:rFonts w:ascii="Arial" w:eastAsia="Arial" w:hAnsi="Arial"/>
                                        <w:color w:val="000000"/>
                                        <w:sz w:val="16"/>
                                      </w:rPr>
                                      <w:t>204,886</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561BED5" w14:textId="77777777" w:rsidR="00A77C95" w:rsidRDefault="006D64C5">
                                    <w:pPr>
                                      <w:spacing w:after="0" w:line="240" w:lineRule="auto"/>
                                      <w:jc w:val="right"/>
                                    </w:pPr>
                                    <w:r>
                                      <w:rPr>
                                        <w:rFonts w:ascii="Arial" w:eastAsia="Arial" w:hAnsi="Arial"/>
                                        <w:color w:val="000000"/>
                                        <w:sz w:val="16"/>
                                      </w:rPr>
                                      <w:t>192,205</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1E2EE0F" w14:textId="77777777" w:rsidR="00A77C95" w:rsidRDefault="006D64C5">
                                    <w:pPr>
                                      <w:spacing w:after="0" w:line="240" w:lineRule="auto"/>
                                      <w:jc w:val="right"/>
                                    </w:pPr>
                                    <w:r>
                                      <w:rPr>
                                        <w:rFonts w:ascii="Arial" w:eastAsia="Arial" w:hAnsi="Arial"/>
                                        <w:color w:val="000000"/>
                                        <w:sz w:val="16"/>
                                      </w:rPr>
                                      <w:t>397,090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9D398E1" w14:textId="77777777" w:rsidR="00A77C95" w:rsidRDefault="006D64C5">
                                    <w:pPr>
                                      <w:spacing w:after="0" w:line="240" w:lineRule="auto"/>
                                      <w:jc w:val="right"/>
                                    </w:pPr>
                                    <w:r>
                                      <w:rPr>
                                        <w:rFonts w:ascii="Arial" w:eastAsia="Arial" w:hAnsi="Arial"/>
                                        <w:color w:val="000000"/>
                                        <w:sz w:val="16"/>
                                      </w:rPr>
                                      <w:t>6.07</w:t>
                                    </w:r>
                                  </w:p>
                                </w:tc>
                              </w:tr>
                              <w:tr w:rsidR="00A77C95" w14:paraId="136DFACA"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B2781DA" w14:textId="77777777" w:rsidR="00A77C95" w:rsidRDefault="006D64C5">
                                    <w:pPr>
                                      <w:spacing w:after="0" w:line="240" w:lineRule="auto"/>
                                    </w:pPr>
                                    <w:r>
                                      <w:rPr>
                                        <w:rFonts w:ascii="Arial" w:eastAsia="Arial" w:hAnsi="Arial"/>
                                        <w:color w:val="000000"/>
                                        <w:sz w:val="16"/>
                                      </w:rPr>
                                      <w:t>Supplies, commodities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5AD5BE5" w14:textId="77777777" w:rsidR="00A77C95" w:rsidRDefault="006D64C5">
                                    <w:pPr>
                                      <w:spacing w:after="0" w:line="240" w:lineRule="auto"/>
                                      <w:jc w:val="right"/>
                                    </w:pPr>
                                    <w:r>
                                      <w:rPr>
                                        <w:rFonts w:ascii="Arial" w:eastAsia="Arial" w:hAnsi="Arial"/>
                                        <w:color w:val="000000"/>
                                        <w:sz w:val="16"/>
                                      </w:rPr>
                                      <w:t>187,908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6AB0F8C" w14:textId="77777777" w:rsidR="00A77C95" w:rsidRDefault="006D64C5">
                                    <w:pPr>
                                      <w:spacing w:after="0" w:line="240" w:lineRule="auto"/>
                                      <w:jc w:val="right"/>
                                    </w:pPr>
                                    <w:r>
                                      <w:rPr>
                                        <w:rFonts w:ascii="Arial" w:eastAsia="Arial" w:hAnsi="Arial"/>
                                        <w:color w:val="000000"/>
                                        <w:sz w:val="16"/>
                                      </w:rPr>
                                      <w:t>213,436</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B803FE8" w14:textId="77777777" w:rsidR="00A77C95" w:rsidRDefault="006D64C5">
                                    <w:pPr>
                                      <w:spacing w:after="0" w:line="240" w:lineRule="auto"/>
                                      <w:jc w:val="right"/>
                                    </w:pPr>
                                    <w:r>
                                      <w:rPr>
                                        <w:rFonts w:ascii="Arial" w:eastAsia="Arial" w:hAnsi="Arial"/>
                                        <w:color w:val="000000"/>
                                        <w:sz w:val="16"/>
                                      </w:rPr>
                                      <w:t>401,344</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2207D26" w14:textId="77777777" w:rsidR="00A77C95" w:rsidRDefault="006D64C5">
                                    <w:pPr>
                                      <w:spacing w:after="0" w:line="240" w:lineRule="auto"/>
                                      <w:jc w:val="right"/>
                                    </w:pPr>
                                    <w:r>
                                      <w:rPr>
                                        <w:rFonts w:ascii="Arial" w:eastAsia="Arial" w:hAnsi="Arial"/>
                                        <w:color w:val="000000"/>
                                        <w:sz w:val="16"/>
                                      </w:rPr>
                                      <w:t>6.13</w:t>
                                    </w:r>
                                  </w:p>
                                </w:tc>
                              </w:tr>
                              <w:tr w:rsidR="00A77C95" w14:paraId="6E00D939"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D3AE501" w14:textId="77777777" w:rsidR="00A77C95" w:rsidRDefault="006D64C5">
                                    <w:pPr>
                                      <w:spacing w:after="0" w:line="240" w:lineRule="auto"/>
                                    </w:pPr>
                                    <w:r>
                                      <w:rPr>
                                        <w:rFonts w:ascii="Arial" w:eastAsia="Arial" w:hAnsi="Arial"/>
                                        <w:color w:val="000000"/>
                                        <w:sz w:val="16"/>
                                      </w:rPr>
                                      <w:t>Equipment, vehicles, furniture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7705E75" w14:textId="77777777" w:rsidR="00A77C95" w:rsidRDefault="006D64C5">
                                    <w:pPr>
                                      <w:spacing w:after="0" w:line="240" w:lineRule="auto"/>
                                      <w:jc w:val="right"/>
                                    </w:pPr>
                                    <w:r>
                                      <w:rPr>
                                        <w:rFonts w:ascii="Arial" w:eastAsia="Arial" w:hAnsi="Arial"/>
                                        <w:color w:val="000000"/>
                                        <w:sz w:val="16"/>
                                      </w:rPr>
                                      <w:t>421,267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CE49B87" w14:textId="77777777" w:rsidR="00A77C95" w:rsidRDefault="006D64C5">
                                    <w:pPr>
                                      <w:spacing w:after="0" w:line="240" w:lineRule="auto"/>
                                      <w:jc w:val="right"/>
                                    </w:pPr>
                                    <w:r>
                                      <w:rPr>
                                        <w:rFonts w:ascii="Arial" w:eastAsia="Arial" w:hAnsi="Arial"/>
                                        <w:color w:val="000000"/>
                                        <w:sz w:val="16"/>
                                      </w:rPr>
                                      <w:t>186,555</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2F4889" w14:textId="77777777" w:rsidR="00A77C95" w:rsidRDefault="006D64C5">
                                    <w:pPr>
                                      <w:spacing w:after="0" w:line="240" w:lineRule="auto"/>
                                      <w:jc w:val="right"/>
                                    </w:pPr>
                                    <w:r>
                                      <w:rPr>
                                        <w:rFonts w:ascii="Arial" w:eastAsia="Arial" w:hAnsi="Arial"/>
                                        <w:color w:val="000000"/>
                                        <w:sz w:val="16"/>
                                      </w:rPr>
                                      <w:t>607,823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5FE75FA" w14:textId="77777777" w:rsidR="00A77C95" w:rsidRDefault="006D64C5">
                                    <w:pPr>
                                      <w:spacing w:after="0" w:line="240" w:lineRule="auto"/>
                                      <w:jc w:val="right"/>
                                    </w:pPr>
                                    <w:r>
                                      <w:rPr>
                                        <w:rFonts w:ascii="Arial" w:eastAsia="Arial" w:hAnsi="Arial"/>
                                        <w:color w:val="000000"/>
                                        <w:sz w:val="16"/>
                                      </w:rPr>
                                      <w:t>9.29</w:t>
                                    </w:r>
                                  </w:p>
                                </w:tc>
                              </w:tr>
                              <w:tr w:rsidR="00A77C95" w14:paraId="42DE78B8"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19A6501" w14:textId="77777777" w:rsidR="00A77C95" w:rsidRDefault="006D64C5">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B21B69A" w14:textId="77777777" w:rsidR="00A77C95" w:rsidRDefault="006D64C5">
                                    <w:pPr>
                                      <w:spacing w:after="0" w:line="240" w:lineRule="auto"/>
                                      <w:jc w:val="right"/>
                                    </w:pPr>
                                    <w:r>
                                      <w:rPr>
                                        <w:rFonts w:ascii="Arial" w:eastAsia="Arial" w:hAnsi="Arial"/>
                                        <w:color w:val="000000"/>
                                        <w:sz w:val="16"/>
                                      </w:rPr>
                                      <w:t>1,290,347</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766E041" w14:textId="77777777" w:rsidR="00A77C95" w:rsidRDefault="006D64C5">
                                    <w:pPr>
                                      <w:spacing w:after="0" w:line="240" w:lineRule="auto"/>
                                      <w:jc w:val="right"/>
                                    </w:pPr>
                                    <w:r>
                                      <w:rPr>
                                        <w:rFonts w:ascii="Arial" w:eastAsia="Arial" w:hAnsi="Arial"/>
                                        <w:color w:val="000000"/>
                                        <w:sz w:val="16"/>
                                      </w:rPr>
                                      <w:t>1,092,297</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0B5DAD5" w14:textId="77777777" w:rsidR="00A77C95" w:rsidRDefault="006D64C5">
                                    <w:pPr>
                                      <w:spacing w:after="0" w:line="240" w:lineRule="auto"/>
                                      <w:jc w:val="right"/>
                                    </w:pPr>
                                    <w:r>
                                      <w:rPr>
                                        <w:rFonts w:ascii="Arial" w:eastAsia="Arial" w:hAnsi="Arial"/>
                                        <w:color w:val="000000"/>
                                        <w:sz w:val="16"/>
                                      </w:rPr>
                                      <w:t>2,382,644</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B98E037" w14:textId="77777777" w:rsidR="00A77C95" w:rsidRDefault="006D64C5">
                                    <w:pPr>
                                      <w:spacing w:after="0" w:line="240" w:lineRule="auto"/>
                                      <w:jc w:val="right"/>
                                    </w:pPr>
                                    <w:r>
                                      <w:rPr>
                                        <w:rFonts w:ascii="Arial" w:eastAsia="Arial" w:hAnsi="Arial"/>
                                        <w:color w:val="000000"/>
                                        <w:sz w:val="16"/>
                                      </w:rPr>
                                      <w:t>36.41</w:t>
                                    </w:r>
                                  </w:p>
                                </w:tc>
                              </w:tr>
                              <w:tr w:rsidR="00A77C95" w14:paraId="5546ADCF"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BCA0368" w14:textId="77777777" w:rsidR="00A77C95" w:rsidRDefault="006D64C5">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FF1A172" w14:textId="77777777" w:rsidR="00A77C95" w:rsidRDefault="006D64C5">
                                    <w:pPr>
                                      <w:spacing w:after="0" w:line="240" w:lineRule="auto"/>
                                      <w:jc w:val="right"/>
                                    </w:pPr>
                                    <w:r>
                                      <w:rPr>
                                        <w:rFonts w:ascii="Arial" w:eastAsia="Arial" w:hAnsi="Arial"/>
                                        <w:color w:val="000000"/>
                                        <w:sz w:val="16"/>
                                      </w:rPr>
                                      <w:t>253,604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3CB6536" w14:textId="77777777" w:rsidR="00A77C95" w:rsidRDefault="006D64C5">
                                    <w:pPr>
                                      <w:spacing w:after="0" w:line="240" w:lineRule="auto"/>
                                      <w:jc w:val="right"/>
                                    </w:pPr>
                                    <w:r>
                                      <w:rPr>
                                        <w:rFonts w:ascii="Arial" w:eastAsia="Arial" w:hAnsi="Arial"/>
                                        <w:color w:val="000000"/>
                                        <w:sz w:val="16"/>
                                      </w:rPr>
                                      <w:t>225,321</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CF69772" w14:textId="77777777" w:rsidR="00A77C95" w:rsidRDefault="006D64C5">
                                    <w:pPr>
                                      <w:spacing w:after="0" w:line="240" w:lineRule="auto"/>
                                      <w:jc w:val="right"/>
                                    </w:pPr>
                                    <w:r>
                                      <w:rPr>
                                        <w:rFonts w:ascii="Arial" w:eastAsia="Arial" w:hAnsi="Arial"/>
                                        <w:color w:val="000000"/>
                                        <w:sz w:val="16"/>
                                      </w:rPr>
                                      <w:t>478,925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B1CA730" w14:textId="77777777" w:rsidR="00A77C95" w:rsidRDefault="006D64C5">
                                    <w:pPr>
                                      <w:spacing w:after="0" w:line="240" w:lineRule="auto"/>
                                      <w:jc w:val="right"/>
                                    </w:pPr>
                                    <w:r>
                                      <w:rPr>
                                        <w:rFonts w:ascii="Arial" w:eastAsia="Arial" w:hAnsi="Arial"/>
                                        <w:color w:val="000000"/>
                                        <w:sz w:val="16"/>
                                      </w:rPr>
                                      <w:t>7.32</w:t>
                                    </w:r>
                                  </w:p>
                                </w:tc>
                              </w:tr>
                              <w:tr w:rsidR="00A77C95" w14:paraId="668EB3B9"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386C215" w14:textId="77777777" w:rsidR="00A77C95" w:rsidRDefault="006D64C5">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3D057FA" w14:textId="77777777" w:rsidR="00A77C95" w:rsidRDefault="006D64C5">
                                    <w:pPr>
                                      <w:spacing w:after="0" w:line="240" w:lineRule="auto"/>
                                      <w:jc w:val="right"/>
                                    </w:pPr>
                                    <w:r>
                                      <w:rPr>
                                        <w:rFonts w:ascii="Arial" w:eastAsia="Arial" w:hAnsi="Arial"/>
                                        <w:color w:val="000000"/>
                                        <w:sz w:val="16"/>
                                      </w:rPr>
                                      <w:t>36,672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ACBDC13" w14:textId="77777777" w:rsidR="00A77C95" w:rsidRDefault="006D64C5">
                                    <w:pPr>
                                      <w:spacing w:after="0" w:line="240" w:lineRule="auto"/>
                                      <w:jc w:val="right"/>
                                    </w:pPr>
                                    <w:r>
                                      <w:rPr>
                                        <w:rFonts w:ascii="Arial" w:eastAsia="Arial" w:hAnsi="Arial"/>
                                        <w:color w:val="000000"/>
                                        <w:sz w:val="16"/>
                                      </w:rPr>
                                      <w:t>298,142</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9C69EF7" w14:textId="77777777" w:rsidR="00A77C95" w:rsidRDefault="006D64C5">
                                    <w:pPr>
                                      <w:spacing w:after="0" w:line="240" w:lineRule="auto"/>
                                      <w:jc w:val="right"/>
                                    </w:pPr>
                                    <w:r>
                                      <w:rPr>
                                        <w:rFonts w:ascii="Arial" w:eastAsia="Arial" w:hAnsi="Arial"/>
                                        <w:color w:val="000000"/>
                                        <w:sz w:val="16"/>
                                      </w:rPr>
                                      <w:t>334,814</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3CD504F" w14:textId="77777777" w:rsidR="00A77C95" w:rsidRDefault="006D64C5">
                                    <w:pPr>
                                      <w:spacing w:after="0" w:line="240" w:lineRule="auto"/>
                                      <w:jc w:val="right"/>
                                    </w:pPr>
                                    <w:r>
                                      <w:rPr>
                                        <w:rFonts w:ascii="Arial" w:eastAsia="Arial" w:hAnsi="Arial"/>
                                        <w:color w:val="000000"/>
                                        <w:sz w:val="16"/>
                                      </w:rPr>
                                      <w:t>5.12</w:t>
                                    </w:r>
                                  </w:p>
                                </w:tc>
                              </w:tr>
                              <w:tr w:rsidR="00A77C95" w14:paraId="63500533"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B91B5EC" w14:textId="77777777" w:rsidR="00A77C95" w:rsidRDefault="006D64C5">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FFCDFEB" w14:textId="77777777" w:rsidR="00A77C95" w:rsidRDefault="006D64C5">
                                    <w:pPr>
                                      <w:spacing w:after="0" w:line="240" w:lineRule="auto"/>
                                      <w:jc w:val="right"/>
                                    </w:pPr>
                                    <w:r>
                                      <w:rPr>
                                        <w:rFonts w:ascii="Arial" w:eastAsia="Arial" w:hAnsi="Arial"/>
                                        <w:color w:val="000000"/>
                                        <w:sz w:val="16"/>
                                      </w:rPr>
                                      <w:t>1,264,966</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3273B9F" w14:textId="77777777" w:rsidR="00A77C95" w:rsidRDefault="006D64C5">
                                    <w:pPr>
                                      <w:spacing w:after="0" w:line="240" w:lineRule="auto"/>
                                      <w:jc w:val="right"/>
                                    </w:pPr>
                                    <w:r>
                                      <w:rPr>
                                        <w:rFonts w:ascii="Arial" w:eastAsia="Arial" w:hAnsi="Arial"/>
                                        <w:color w:val="000000"/>
                                        <w:sz w:val="16"/>
                                      </w:rPr>
                                      <w:t>676,412</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3272957" w14:textId="77777777" w:rsidR="00A77C95" w:rsidRDefault="006D64C5">
                                    <w:pPr>
                                      <w:spacing w:after="0" w:line="240" w:lineRule="auto"/>
                                      <w:jc w:val="right"/>
                                    </w:pPr>
                                    <w:r>
                                      <w:rPr>
                                        <w:rFonts w:ascii="Arial" w:eastAsia="Arial" w:hAnsi="Arial"/>
                                        <w:color w:val="000000"/>
                                        <w:sz w:val="16"/>
                                      </w:rPr>
                                      <w:t>1,941,378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069BBA2" w14:textId="77777777" w:rsidR="00A77C95" w:rsidRDefault="006D64C5">
                                    <w:pPr>
                                      <w:spacing w:after="0" w:line="240" w:lineRule="auto"/>
                                      <w:jc w:val="right"/>
                                    </w:pPr>
                                    <w:r>
                                      <w:rPr>
                                        <w:rFonts w:ascii="Arial" w:eastAsia="Arial" w:hAnsi="Arial"/>
                                        <w:color w:val="000000"/>
                                        <w:sz w:val="16"/>
                                      </w:rPr>
                                      <w:t>29.67</w:t>
                                    </w:r>
                                  </w:p>
                                </w:tc>
                              </w:tr>
                              <w:tr w:rsidR="00A77C95" w14:paraId="4F004AE8"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FE45D15" w14:textId="77777777" w:rsidR="00A77C95" w:rsidRDefault="006D64C5">
                                    <w:pPr>
                                      <w:spacing w:after="0" w:line="240" w:lineRule="auto"/>
                                    </w:pPr>
                                    <w:r>
                                      <w:rPr>
                                        <w:rFonts w:ascii="Arial" w:eastAsia="Arial" w:hAnsi="Arial"/>
                                        <w:b/>
                                        <w:color w:val="000000"/>
                                        <w:sz w:val="16"/>
                                      </w:rPr>
                                      <w:t>Programme Costs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6D3A327" w14:textId="77777777" w:rsidR="00A77C95" w:rsidRDefault="006D64C5">
                                    <w:pPr>
                                      <w:spacing w:after="0" w:line="240" w:lineRule="auto"/>
                                      <w:jc w:val="right"/>
                                    </w:pPr>
                                    <w:r>
                                      <w:rPr>
                                        <w:rFonts w:ascii="Arial" w:eastAsia="Arial" w:hAnsi="Arial"/>
                                        <w:b/>
                                        <w:color w:val="000000"/>
                                        <w:sz w:val="16"/>
                                      </w:rPr>
                                      <w:t>3,659,649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026F5AC" w14:textId="77777777" w:rsidR="00A77C95" w:rsidRDefault="006D64C5">
                                    <w:pPr>
                                      <w:spacing w:after="0" w:line="240" w:lineRule="auto"/>
                                      <w:jc w:val="right"/>
                                    </w:pPr>
                                    <w:r>
                                      <w:rPr>
                                        <w:rFonts w:ascii="Arial" w:eastAsia="Arial" w:hAnsi="Arial"/>
                                        <w:b/>
                                        <w:color w:val="000000"/>
                                        <w:sz w:val="16"/>
                                      </w:rPr>
                                      <w:t>2,884,369</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1AB8D8B" w14:textId="77777777" w:rsidR="00A77C95" w:rsidRDefault="006D64C5">
                                    <w:pPr>
                                      <w:spacing w:after="0" w:line="240" w:lineRule="auto"/>
                                      <w:jc w:val="right"/>
                                    </w:pPr>
                                    <w:r>
                                      <w:rPr>
                                        <w:rFonts w:ascii="Arial" w:eastAsia="Arial" w:hAnsi="Arial"/>
                                        <w:b/>
                                        <w:color w:val="000000"/>
                                        <w:sz w:val="16"/>
                                      </w:rPr>
                                      <w:t>6,544,018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D61E0F8" w14:textId="77777777" w:rsidR="00A77C95" w:rsidRDefault="006D64C5">
                                    <w:pPr>
                                      <w:spacing w:after="0" w:line="240" w:lineRule="auto"/>
                                      <w:jc w:val="right"/>
                                    </w:pPr>
                                    <w:r>
                                      <w:rPr>
                                        <w:rFonts w:ascii="Arial" w:eastAsia="Arial" w:hAnsi="Arial"/>
                                        <w:b/>
                                        <w:color w:val="000000"/>
                                        <w:sz w:val="16"/>
                                      </w:rPr>
                                      <w:t>100.00</w:t>
                                    </w:r>
                                  </w:p>
                                </w:tc>
                              </w:tr>
                              <w:tr w:rsidR="00A77C95" w14:paraId="7FE4D306"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94684B1" w14:textId="77777777" w:rsidR="00A77C95" w:rsidRDefault="006D64C5">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15D4F0D" w14:textId="77777777" w:rsidR="00A77C95" w:rsidRDefault="006D64C5">
                                    <w:pPr>
                                      <w:spacing w:after="0" w:line="240" w:lineRule="auto"/>
                                      <w:jc w:val="right"/>
                                    </w:pPr>
                                    <w:r>
                                      <w:rPr>
                                        <w:rFonts w:ascii="Arial" w:eastAsia="Arial" w:hAnsi="Arial"/>
                                        <w:color w:val="000000"/>
                                        <w:sz w:val="16"/>
                                      </w:rPr>
                                      <w:t>284,897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3AE438B" w14:textId="77777777" w:rsidR="00A77C95" w:rsidRDefault="006D64C5">
                                    <w:pPr>
                                      <w:spacing w:after="0" w:line="240" w:lineRule="auto"/>
                                      <w:jc w:val="right"/>
                                    </w:pPr>
                                    <w:r>
                                      <w:rPr>
                                        <w:rFonts w:ascii="Arial" w:eastAsia="Arial" w:hAnsi="Arial"/>
                                        <w:color w:val="000000"/>
                                        <w:sz w:val="16"/>
                                      </w:rPr>
                                      <w:t>213,096</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F621092" w14:textId="77777777" w:rsidR="00A77C95" w:rsidRDefault="006D64C5">
                                    <w:pPr>
                                      <w:spacing w:after="0" w:line="240" w:lineRule="auto"/>
                                      <w:jc w:val="right"/>
                                    </w:pPr>
                                    <w:r>
                                      <w:rPr>
                                        <w:rFonts w:ascii="Arial" w:eastAsia="Arial" w:hAnsi="Arial"/>
                                        <w:color w:val="000000"/>
                                        <w:sz w:val="16"/>
                                      </w:rPr>
                                      <w:t>497,994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022BE20" w14:textId="77777777" w:rsidR="00A77C95" w:rsidRDefault="006D64C5">
                                    <w:pPr>
                                      <w:spacing w:after="0" w:line="240" w:lineRule="auto"/>
                                      <w:jc w:val="right"/>
                                    </w:pPr>
                                    <w:r>
                                      <w:rPr>
                                        <w:rFonts w:ascii="Arial" w:eastAsia="Arial" w:hAnsi="Arial"/>
                                        <w:color w:val="000000"/>
                                        <w:sz w:val="16"/>
                                      </w:rPr>
                                      <w:t>7.61</w:t>
                                    </w:r>
                                  </w:p>
                                </w:tc>
                              </w:tr>
                              <w:tr w:rsidR="00A77C95" w14:paraId="071EE2B3"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88081B2" w14:textId="77777777" w:rsidR="00A77C95" w:rsidRDefault="006D64C5">
                                    <w:pPr>
                                      <w:spacing w:after="0" w:line="240" w:lineRule="auto"/>
                                    </w:pPr>
                                    <w:r>
                                      <w:rPr>
                                        <w:rFonts w:ascii="Arial" w:eastAsia="Arial" w:hAnsi="Arial"/>
                                        <w:b/>
                                        <w:color w:val="000000"/>
                                        <w:sz w:val="16"/>
                                      </w:rPr>
                                      <w:t>Grand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4FC4E86" w14:textId="77777777" w:rsidR="00A77C95" w:rsidRDefault="006D64C5">
                                    <w:pPr>
                                      <w:spacing w:after="0" w:line="240" w:lineRule="auto"/>
                                      <w:jc w:val="right"/>
                                    </w:pPr>
                                    <w:r>
                                      <w:rPr>
                                        <w:rFonts w:ascii="Arial" w:eastAsia="Arial" w:hAnsi="Arial"/>
                                        <w:b/>
                                        <w:color w:val="000000"/>
                                        <w:sz w:val="16"/>
                                      </w:rPr>
                                      <w:t>3,944,546</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E5D41C0" w14:textId="77777777" w:rsidR="00A77C95" w:rsidRDefault="006D64C5">
                                    <w:pPr>
                                      <w:spacing w:after="0" w:line="240" w:lineRule="auto"/>
                                      <w:jc w:val="right"/>
                                    </w:pPr>
                                    <w:r>
                                      <w:rPr>
                                        <w:rFonts w:ascii="Arial" w:eastAsia="Arial" w:hAnsi="Arial"/>
                                        <w:b/>
                                        <w:color w:val="000000"/>
                                        <w:sz w:val="16"/>
                                      </w:rPr>
                                      <w:t>3,097,465</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AB018C5" w14:textId="77777777" w:rsidR="00A77C95" w:rsidRDefault="006D64C5">
                                    <w:pPr>
                                      <w:spacing w:after="0" w:line="240" w:lineRule="auto"/>
                                      <w:jc w:val="right"/>
                                    </w:pPr>
                                    <w:r>
                                      <w:rPr>
                                        <w:rFonts w:ascii="Arial" w:eastAsia="Arial" w:hAnsi="Arial"/>
                                        <w:b/>
                                        <w:color w:val="000000"/>
                                        <w:sz w:val="16"/>
                                      </w:rPr>
                                      <w:t>7,042,012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0B33C58" w14:textId="77777777" w:rsidR="00A77C95" w:rsidRDefault="006D64C5">
                                    <w:pPr>
                                      <w:spacing w:after="0" w:line="240" w:lineRule="auto"/>
                                      <w:jc w:val="right"/>
                                    </w:pPr>
                                    <w:r>
                                      <w:rPr>
                                        <w:rFonts w:ascii="Arial" w:eastAsia="Arial" w:hAnsi="Arial"/>
                                        <w:b/>
                                        <w:color w:val="000000"/>
                                        <w:sz w:val="16"/>
                                      </w:rPr>
                                      <w:t>-</w:t>
                                    </w:r>
                                  </w:p>
                                </w:tc>
                              </w:tr>
                            </w:tbl>
                            <w:p w14:paraId="46EBA1A0" w14:textId="77777777" w:rsidR="00A77C95" w:rsidRDefault="00A77C95">
                              <w:pPr>
                                <w:spacing w:after="0" w:line="240" w:lineRule="auto"/>
                              </w:pPr>
                            </w:p>
                          </w:tc>
                        </w:tr>
                        <w:tr w:rsidR="00CB30D3" w14:paraId="707AC728" w14:textId="77777777" w:rsidTr="00CB30D3">
                          <w:trPr>
                            <w:trHeight w:val="3456"/>
                          </w:trPr>
                          <w:tc>
                            <w:tcPr>
                              <w:tcW w:w="11" w:type="dxa"/>
                              <w:tcBorders>
                                <w:top w:val="single" w:sz="7" w:space="0" w:color="000000"/>
                              </w:tcBorders>
                            </w:tcPr>
                            <w:p w14:paraId="55F7D929" w14:textId="77777777" w:rsidR="00A77C95" w:rsidRDefault="00A77C95">
                              <w:pPr>
                                <w:pStyle w:val="EmptyCellLayoutStyle"/>
                                <w:spacing w:after="0" w:line="240" w:lineRule="auto"/>
                              </w:pPr>
                            </w:p>
                          </w:tc>
                          <w:tc>
                            <w:tcPr>
                              <w:tcW w:w="2268" w:type="dxa"/>
                              <w:gridSpan w:val="2"/>
                              <w:vMerge/>
                              <w:tcBorders>
                                <w:top w:val="single" w:sz="7" w:space="0" w:color="000000"/>
                              </w:tcBorders>
                            </w:tcPr>
                            <w:p w14:paraId="2052DD8D" w14:textId="77777777" w:rsidR="00A77C95" w:rsidRDefault="00A77C95">
                              <w:pPr>
                                <w:pStyle w:val="EmptyCellLayoutStyle"/>
                                <w:spacing w:after="0" w:line="240" w:lineRule="auto"/>
                              </w:pPr>
                            </w:p>
                          </w:tc>
                        </w:tr>
                        <w:tr w:rsidR="00A77C95" w14:paraId="5A8333BA" w14:textId="77777777">
                          <w:trPr>
                            <w:trHeight w:val="59"/>
                          </w:trPr>
                          <w:tc>
                            <w:tcPr>
                              <w:tcW w:w="11" w:type="dxa"/>
                            </w:tcPr>
                            <w:p w14:paraId="313748D6" w14:textId="77777777" w:rsidR="00A77C95" w:rsidRDefault="00A77C95">
                              <w:pPr>
                                <w:pStyle w:val="EmptyCellLayoutStyle"/>
                                <w:spacing w:after="0" w:line="240" w:lineRule="auto"/>
                              </w:pPr>
                            </w:p>
                          </w:tc>
                          <w:tc>
                            <w:tcPr>
                              <w:tcW w:w="2268" w:type="dxa"/>
                            </w:tcPr>
                            <w:p w14:paraId="30F20499" w14:textId="77777777" w:rsidR="00A77C95" w:rsidRDefault="00A77C95">
                              <w:pPr>
                                <w:pStyle w:val="EmptyCellLayoutStyle"/>
                                <w:spacing w:after="0" w:line="240" w:lineRule="auto"/>
                              </w:pPr>
                            </w:p>
                          </w:tc>
                          <w:tc>
                            <w:tcPr>
                              <w:tcW w:w="7355" w:type="dxa"/>
                            </w:tcPr>
                            <w:p w14:paraId="4FA726AA" w14:textId="77777777" w:rsidR="00A77C95" w:rsidRDefault="00A77C95">
                              <w:pPr>
                                <w:pStyle w:val="EmptyCellLayoutStyle"/>
                                <w:spacing w:after="0" w:line="240" w:lineRule="auto"/>
                              </w:pPr>
                            </w:p>
                          </w:tc>
                        </w:tr>
                        <w:tr w:rsidR="00CB30D3" w14:paraId="4EC6B20E" w14:textId="77777777" w:rsidTr="00CB30D3">
                          <w:trPr>
                            <w:trHeight w:val="714"/>
                          </w:trPr>
                          <w:tc>
                            <w:tcPr>
                              <w:tcW w:w="11" w:type="dxa"/>
                            </w:tcPr>
                            <w:p w14:paraId="76645CF4" w14:textId="77777777" w:rsidR="00A77C95" w:rsidRDefault="00A77C95">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A77C95" w14:paraId="083B3CBD" w14:textId="77777777">
                                <w:trPr>
                                  <w:trHeight w:val="636"/>
                                </w:trPr>
                                <w:tc>
                                  <w:tcPr>
                                    <w:tcW w:w="9623" w:type="dxa"/>
                                    <w:tcBorders>
                                      <w:top w:val="nil"/>
                                      <w:left w:val="nil"/>
                                      <w:bottom w:val="nil"/>
                                      <w:right w:val="nil"/>
                                    </w:tcBorders>
                                    <w:tcMar>
                                      <w:top w:w="39" w:type="dxa"/>
                                      <w:left w:w="39" w:type="dxa"/>
                                      <w:bottom w:w="39" w:type="dxa"/>
                                      <w:right w:w="39" w:type="dxa"/>
                                    </w:tcMar>
                                  </w:tcPr>
                                  <w:p w14:paraId="034EFC8C" w14:textId="77777777" w:rsidR="00A77C95" w:rsidRDefault="006D64C5">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6395C2C7" w14:textId="77777777" w:rsidR="00A77C95" w:rsidRDefault="00A77C95">
                              <w:pPr>
                                <w:spacing w:after="0" w:line="240" w:lineRule="auto"/>
                              </w:pPr>
                            </w:p>
                          </w:tc>
                        </w:tr>
                      </w:tbl>
                      <w:p w14:paraId="37A98FF7" w14:textId="77777777" w:rsidR="00A77C95" w:rsidRDefault="00A77C95">
                        <w:pPr>
                          <w:spacing w:after="0" w:line="240" w:lineRule="auto"/>
                        </w:pPr>
                      </w:p>
                    </w:tc>
                    <w:tc>
                      <w:tcPr>
                        <w:tcW w:w="1146" w:type="dxa"/>
                      </w:tcPr>
                      <w:p w14:paraId="7F04B824" w14:textId="77777777" w:rsidR="00A77C95" w:rsidRDefault="00A77C95">
                        <w:pPr>
                          <w:pStyle w:val="EmptyCellLayoutStyle"/>
                          <w:spacing w:after="0" w:line="240" w:lineRule="auto"/>
                        </w:pPr>
                      </w:p>
                    </w:tc>
                  </w:tr>
                </w:tbl>
                <w:p w14:paraId="27DB4127" w14:textId="77777777" w:rsidR="00A77C95" w:rsidRDefault="00A77C95">
                  <w:pPr>
                    <w:spacing w:after="0" w:line="240" w:lineRule="auto"/>
                  </w:pPr>
                </w:p>
              </w:tc>
            </w:tr>
          </w:tbl>
          <w:p w14:paraId="5D9DF178" w14:textId="77777777" w:rsidR="00A77C95" w:rsidRDefault="00A77C95">
            <w:pPr>
              <w:spacing w:after="0" w:line="240" w:lineRule="auto"/>
            </w:pPr>
          </w:p>
        </w:tc>
      </w:tr>
    </w:tbl>
    <w:p w14:paraId="777BA45A" w14:textId="77777777" w:rsidR="00A77C95" w:rsidRDefault="006D64C5">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77C95" w14:paraId="7F05849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77C95" w14:paraId="323F9C7F" w14:textId="77777777">
              <w:trPr>
                <w:trHeight w:val="182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4"/>
                    <w:gridCol w:w="573"/>
                    <w:gridCol w:w="6"/>
                    <w:gridCol w:w="4536"/>
                    <w:gridCol w:w="20"/>
                    <w:gridCol w:w="1109"/>
                  </w:tblGrid>
                  <w:tr w:rsidR="00CB30D3" w14:paraId="34B49428" w14:textId="77777777" w:rsidTr="00CB30D3">
                    <w:trPr>
                      <w:trHeight w:val="297"/>
                    </w:trPr>
                    <w:tc>
                      <w:tcPr>
                        <w:tcW w:w="1127" w:type="dxa"/>
                      </w:tcPr>
                      <w:p w14:paraId="5D5CF9D1" w14:textId="77777777" w:rsidR="00A77C95" w:rsidRDefault="00A77C95">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4"/>
                        </w:tblGrid>
                        <w:tr w:rsidR="00A77C95" w14:paraId="46461902" w14:textId="77777777">
                          <w:trPr>
                            <w:trHeight w:val="219"/>
                          </w:trPr>
                          <w:tc>
                            <w:tcPr>
                              <w:tcW w:w="4536" w:type="dxa"/>
                              <w:tcBorders>
                                <w:top w:val="nil"/>
                                <w:left w:val="nil"/>
                                <w:bottom w:val="nil"/>
                                <w:right w:val="nil"/>
                              </w:tcBorders>
                              <w:tcMar>
                                <w:top w:w="39" w:type="dxa"/>
                                <w:left w:w="39" w:type="dxa"/>
                                <w:bottom w:w="39" w:type="dxa"/>
                                <w:right w:w="39" w:type="dxa"/>
                              </w:tcMar>
                            </w:tcPr>
                            <w:p w14:paraId="52E8C122" w14:textId="77777777" w:rsidR="00A77C95" w:rsidRDefault="006D64C5">
                              <w:pPr>
                                <w:spacing w:after="0" w:line="240" w:lineRule="auto"/>
                              </w:pPr>
                              <w:r>
                                <w:rPr>
                                  <w:rFonts w:ascii="Arial" w:eastAsia="Arial" w:hAnsi="Arial"/>
                                  <w:b/>
                                  <w:color w:val="2DABE0"/>
                                  <w:sz w:val="21"/>
                                </w:rPr>
                                <w:t>6.  COST RECOVERY</w:t>
                              </w:r>
                            </w:p>
                          </w:tc>
                        </w:tr>
                      </w:tbl>
                      <w:p w14:paraId="0A3A2B89" w14:textId="77777777" w:rsidR="00A77C95" w:rsidRDefault="00A77C95">
                        <w:pPr>
                          <w:spacing w:after="0" w:line="240" w:lineRule="auto"/>
                        </w:pPr>
                      </w:p>
                    </w:tc>
                    <w:tc>
                      <w:tcPr>
                        <w:tcW w:w="573" w:type="dxa"/>
                      </w:tcPr>
                      <w:p w14:paraId="74A4D705" w14:textId="77777777" w:rsidR="00A77C95" w:rsidRDefault="00A77C95">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4538"/>
                        </w:tblGrid>
                        <w:tr w:rsidR="00A77C95" w14:paraId="2A91A21E" w14:textId="77777777">
                          <w:trPr>
                            <w:trHeight w:val="219"/>
                          </w:trPr>
                          <w:tc>
                            <w:tcPr>
                              <w:tcW w:w="4538" w:type="dxa"/>
                              <w:tcBorders>
                                <w:top w:val="nil"/>
                                <w:left w:val="nil"/>
                                <w:bottom w:val="nil"/>
                                <w:right w:val="nil"/>
                              </w:tcBorders>
                              <w:tcMar>
                                <w:top w:w="39" w:type="dxa"/>
                                <w:left w:w="39" w:type="dxa"/>
                                <w:bottom w:w="39" w:type="dxa"/>
                                <w:right w:w="39" w:type="dxa"/>
                              </w:tcMar>
                            </w:tcPr>
                            <w:p w14:paraId="72D9DA1E" w14:textId="77777777" w:rsidR="00A77C95" w:rsidRDefault="006D64C5">
                              <w:pPr>
                                <w:spacing w:after="0" w:line="240" w:lineRule="auto"/>
                              </w:pPr>
                              <w:r>
                                <w:rPr>
                                  <w:rFonts w:ascii="Arial" w:eastAsia="Arial" w:hAnsi="Arial"/>
                                  <w:b/>
                                  <w:color w:val="2DABE0"/>
                                  <w:sz w:val="21"/>
                                </w:rPr>
                                <w:t>7.  ACCOUNTABILITY AND TRANSPARENCY</w:t>
                              </w:r>
                            </w:p>
                          </w:tc>
                        </w:tr>
                      </w:tbl>
                      <w:p w14:paraId="30051E0F" w14:textId="77777777" w:rsidR="00A77C95" w:rsidRDefault="00A77C95">
                        <w:pPr>
                          <w:spacing w:after="0" w:line="240" w:lineRule="auto"/>
                        </w:pPr>
                      </w:p>
                    </w:tc>
                    <w:tc>
                      <w:tcPr>
                        <w:tcW w:w="20" w:type="dxa"/>
                      </w:tcPr>
                      <w:p w14:paraId="0877C273" w14:textId="77777777" w:rsidR="00A77C95" w:rsidRDefault="00A77C95">
                        <w:pPr>
                          <w:pStyle w:val="EmptyCellLayoutStyle"/>
                          <w:spacing w:after="0" w:line="240" w:lineRule="auto"/>
                        </w:pPr>
                      </w:p>
                    </w:tc>
                    <w:tc>
                      <w:tcPr>
                        <w:tcW w:w="1110" w:type="dxa"/>
                      </w:tcPr>
                      <w:p w14:paraId="756B6953" w14:textId="77777777" w:rsidR="00A77C95" w:rsidRDefault="00A77C95">
                        <w:pPr>
                          <w:pStyle w:val="EmptyCellLayoutStyle"/>
                          <w:spacing w:after="0" w:line="240" w:lineRule="auto"/>
                        </w:pPr>
                      </w:p>
                    </w:tc>
                  </w:tr>
                  <w:tr w:rsidR="00A77C95" w14:paraId="2885CAD0" w14:textId="77777777">
                    <w:trPr>
                      <w:trHeight w:val="40"/>
                    </w:trPr>
                    <w:tc>
                      <w:tcPr>
                        <w:tcW w:w="1127" w:type="dxa"/>
                      </w:tcPr>
                      <w:p w14:paraId="0EA497E1" w14:textId="77777777" w:rsidR="00A77C95" w:rsidRDefault="00A77C95">
                        <w:pPr>
                          <w:pStyle w:val="EmptyCellLayoutStyle"/>
                          <w:spacing w:after="0" w:line="240" w:lineRule="auto"/>
                        </w:pPr>
                      </w:p>
                    </w:tc>
                    <w:tc>
                      <w:tcPr>
                        <w:tcW w:w="4536" w:type="dxa"/>
                      </w:tcPr>
                      <w:p w14:paraId="5B6341F1" w14:textId="77777777" w:rsidR="00A77C95" w:rsidRDefault="00A77C95">
                        <w:pPr>
                          <w:pStyle w:val="EmptyCellLayoutStyle"/>
                          <w:spacing w:after="0" w:line="240" w:lineRule="auto"/>
                        </w:pPr>
                      </w:p>
                    </w:tc>
                    <w:tc>
                      <w:tcPr>
                        <w:tcW w:w="573" w:type="dxa"/>
                      </w:tcPr>
                      <w:p w14:paraId="09E5A507" w14:textId="77777777" w:rsidR="00A77C95" w:rsidRDefault="00A77C95">
                        <w:pPr>
                          <w:pStyle w:val="EmptyCellLayoutStyle"/>
                          <w:spacing w:after="0" w:line="240" w:lineRule="auto"/>
                        </w:pPr>
                      </w:p>
                    </w:tc>
                    <w:tc>
                      <w:tcPr>
                        <w:tcW w:w="0" w:type="dxa"/>
                      </w:tcPr>
                      <w:p w14:paraId="49F8B54A" w14:textId="77777777" w:rsidR="00A77C95" w:rsidRDefault="00A77C95">
                        <w:pPr>
                          <w:pStyle w:val="EmptyCellLayoutStyle"/>
                          <w:spacing w:after="0" w:line="240" w:lineRule="auto"/>
                        </w:pPr>
                      </w:p>
                    </w:tc>
                    <w:tc>
                      <w:tcPr>
                        <w:tcW w:w="4538" w:type="dxa"/>
                      </w:tcPr>
                      <w:p w14:paraId="654FB71D" w14:textId="77777777" w:rsidR="00A77C95" w:rsidRDefault="00A77C95">
                        <w:pPr>
                          <w:pStyle w:val="EmptyCellLayoutStyle"/>
                          <w:spacing w:after="0" w:line="240" w:lineRule="auto"/>
                        </w:pPr>
                      </w:p>
                    </w:tc>
                    <w:tc>
                      <w:tcPr>
                        <w:tcW w:w="20" w:type="dxa"/>
                      </w:tcPr>
                      <w:p w14:paraId="3E30CE91" w14:textId="77777777" w:rsidR="00A77C95" w:rsidRDefault="00A77C95">
                        <w:pPr>
                          <w:pStyle w:val="EmptyCellLayoutStyle"/>
                          <w:spacing w:after="0" w:line="240" w:lineRule="auto"/>
                        </w:pPr>
                      </w:p>
                    </w:tc>
                    <w:tc>
                      <w:tcPr>
                        <w:tcW w:w="1110" w:type="dxa"/>
                      </w:tcPr>
                      <w:p w14:paraId="71717441" w14:textId="77777777" w:rsidR="00A77C95" w:rsidRDefault="00A77C95">
                        <w:pPr>
                          <w:pStyle w:val="EmptyCellLayoutStyle"/>
                          <w:spacing w:after="0" w:line="240" w:lineRule="auto"/>
                        </w:pPr>
                      </w:p>
                    </w:tc>
                  </w:tr>
                  <w:tr w:rsidR="00CB30D3" w14:paraId="76E0999E" w14:textId="77777777" w:rsidTr="00CB30D3">
                    <w:trPr>
                      <w:trHeight w:val="5"/>
                    </w:trPr>
                    <w:tc>
                      <w:tcPr>
                        <w:tcW w:w="1127" w:type="dxa"/>
                      </w:tcPr>
                      <w:p w14:paraId="2FC2684D" w14:textId="77777777" w:rsidR="00A77C95" w:rsidRDefault="00A77C95">
                        <w:pPr>
                          <w:pStyle w:val="EmptyCellLayoutStyle"/>
                          <w:spacing w:after="0" w:line="240" w:lineRule="auto"/>
                        </w:pPr>
                      </w:p>
                    </w:tc>
                    <w:tc>
                      <w:tcPr>
                        <w:tcW w:w="4536" w:type="dxa"/>
                      </w:tcPr>
                      <w:p w14:paraId="50282A8A" w14:textId="77777777" w:rsidR="00A77C95" w:rsidRDefault="00A77C95">
                        <w:pPr>
                          <w:pStyle w:val="EmptyCellLayoutStyle"/>
                          <w:spacing w:after="0" w:line="240" w:lineRule="auto"/>
                        </w:pPr>
                      </w:p>
                    </w:tc>
                    <w:tc>
                      <w:tcPr>
                        <w:tcW w:w="573" w:type="dxa"/>
                      </w:tcPr>
                      <w:p w14:paraId="2FF4BE6F" w14:textId="77777777" w:rsidR="00A77C95" w:rsidRDefault="00A77C95">
                        <w:pPr>
                          <w:pStyle w:val="EmptyCellLayoutStyle"/>
                          <w:spacing w:after="0" w:line="240" w:lineRule="auto"/>
                        </w:pPr>
                      </w:p>
                    </w:tc>
                    <w:tc>
                      <w:tcPr>
                        <w:tcW w:w="0" w:type="dxa"/>
                      </w:tcPr>
                      <w:p w14:paraId="5B3A7B0B" w14:textId="77777777" w:rsidR="00A77C95" w:rsidRDefault="00A77C95">
                        <w:pPr>
                          <w:pStyle w:val="EmptyCellLayoutStyle"/>
                          <w:spacing w:after="0" w:line="240" w:lineRule="auto"/>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A77C95" w14:paraId="7A0D4CAC"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A77C95" w14:paraId="2C12763D" w14:textId="77777777">
                                <w:trPr>
                                  <w:trHeight w:val="234"/>
                                </w:trPr>
                                <w:tc>
                                  <w:tcPr>
                                    <w:tcW w:w="4538" w:type="dxa"/>
                                    <w:tcBorders>
                                      <w:top w:val="nil"/>
                                      <w:left w:val="nil"/>
                                      <w:bottom w:val="nil"/>
                                      <w:right w:val="nil"/>
                                    </w:tcBorders>
                                    <w:tcMar>
                                      <w:top w:w="39" w:type="dxa"/>
                                      <w:left w:w="39" w:type="dxa"/>
                                      <w:bottom w:w="39" w:type="dxa"/>
                                      <w:right w:w="39" w:type="dxa"/>
                                    </w:tcMar>
                                  </w:tcPr>
                                  <w:p w14:paraId="6D8F4337" w14:textId="77777777" w:rsidR="00A77C95" w:rsidRDefault="006D64C5">
                                    <w:pPr>
                                      <w:spacing w:after="0" w:line="240" w:lineRule="auto"/>
                                    </w:pPr>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6" w:history="1">
                                      <w:r>
                                        <w:rPr>
                                          <w:rFonts w:ascii="Arial" w:eastAsia="Arial" w:hAnsi="Arial"/>
                                          <w:color w:val="0000FF"/>
                                          <w:u w:val="single"/>
                                        </w:rPr>
                                        <w:t>https://mptf.undp.org</w:t>
                                      </w:r>
                                    </w:hyperlink>
                                    <w:r>
                                      <w:rPr>
                                        <w:rFonts w:ascii="Arial" w:eastAsia="Arial" w:hAnsi="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5B4ED34E" w14:textId="77777777" w:rsidR="00A77C95" w:rsidRDefault="00A77C95">
                              <w:pPr>
                                <w:spacing w:after="0" w:line="240" w:lineRule="auto"/>
                              </w:pPr>
                            </w:p>
                          </w:tc>
                        </w:tr>
                      </w:tbl>
                      <w:p w14:paraId="6B434D8E" w14:textId="77777777" w:rsidR="00A77C95" w:rsidRDefault="00A77C95">
                        <w:pPr>
                          <w:spacing w:after="0" w:line="240" w:lineRule="auto"/>
                        </w:pPr>
                      </w:p>
                    </w:tc>
                    <w:tc>
                      <w:tcPr>
                        <w:tcW w:w="1110" w:type="dxa"/>
                      </w:tcPr>
                      <w:p w14:paraId="655B33D7" w14:textId="77777777" w:rsidR="00A77C95" w:rsidRDefault="00A77C95">
                        <w:pPr>
                          <w:pStyle w:val="EmptyCellLayoutStyle"/>
                          <w:spacing w:after="0" w:line="240" w:lineRule="auto"/>
                        </w:pPr>
                      </w:p>
                    </w:tc>
                  </w:tr>
                  <w:tr w:rsidR="00CB30D3" w14:paraId="292AD8CB" w14:textId="77777777" w:rsidTr="00CB30D3">
                    <w:trPr>
                      <w:trHeight w:val="306"/>
                    </w:trPr>
                    <w:tc>
                      <w:tcPr>
                        <w:tcW w:w="1127" w:type="dxa"/>
                      </w:tcPr>
                      <w:p w14:paraId="21722C6D" w14:textId="77777777" w:rsidR="00A77C95" w:rsidRDefault="00A77C95">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8"/>
                        </w:tblGrid>
                        <w:tr w:rsidR="00A77C95" w14:paraId="7C68867A" w14:textId="77777777">
                          <w:trPr>
                            <w:trHeight w:val="14"/>
                          </w:trPr>
                          <w:tc>
                            <w:tcPr>
                              <w:tcW w:w="276" w:type="dxa"/>
                            </w:tcPr>
                            <w:p w14:paraId="341F05F9" w14:textId="77777777" w:rsidR="00A77C95" w:rsidRDefault="00A77C95">
                              <w:pPr>
                                <w:pStyle w:val="EmptyCellLayoutStyle"/>
                                <w:spacing w:after="0" w:line="240" w:lineRule="auto"/>
                              </w:pPr>
                            </w:p>
                          </w:tc>
                          <w:tc>
                            <w:tcPr>
                              <w:tcW w:w="4259" w:type="dxa"/>
                            </w:tcPr>
                            <w:p w14:paraId="2534FA06" w14:textId="77777777" w:rsidR="00A77C95" w:rsidRDefault="00A77C95">
                              <w:pPr>
                                <w:pStyle w:val="EmptyCellLayoutStyle"/>
                                <w:spacing w:after="0" w:line="240" w:lineRule="auto"/>
                              </w:pPr>
                            </w:p>
                          </w:tc>
                        </w:tr>
                        <w:tr w:rsidR="00A77C95" w14:paraId="4C4E4FC8" w14:textId="77777777">
                          <w:trPr>
                            <w:trHeight w:val="312"/>
                          </w:trPr>
                          <w:tc>
                            <w:tcPr>
                              <w:tcW w:w="276" w:type="dxa"/>
                            </w:tcPr>
                            <w:p w14:paraId="50FBEF67" w14:textId="77777777" w:rsidR="00A77C95" w:rsidRDefault="00A77C95">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8"/>
                              </w:tblGrid>
                              <w:tr w:rsidR="00A77C95" w14:paraId="1082BE7A" w14:textId="77777777">
                                <w:trPr>
                                  <w:trHeight w:val="234"/>
                                </w:trPr>
                                <w:tc>
                                  <w:tcPr>
                                    <w:tcW w:w="4259" w:type="dxa"/>
                                    <w:tcBorders>
                                      <w:top w:val="nil"/>
                                      <w:left w:val="nil"/>
                                      <w:bottom w:val="nil"/>
                                      <w:right w:val="nil"/>
                                    </w:tcBorders>
                                    <w:tcMar>
                                      <w:top w:w="39" w:type="dxa"/>
                                      <w:left w:w="39" w:type="dxa"/>
                                      <w:bottom w:w="39" w:type="dxa"/>
                                      <w:right w:w="39" w:type="dxa"/>
                                    </w:tcMar>
                                  </w:tcPr>
                                  <w:p w14:paraId="6C1C30A3" w14:textId="77777777" w:rsidR="00A77C95" w:rsidRDefault="006D64C5">
                                    <w:pPr>
                                      <w:spacing w:after="0" w:line="240" w:lineRule="auto"/>
                                    </w:pPr>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2022, were as follows:</w:t>
                                    </w:r>
                                  </w:p>
                                </w:tc>
                              </w:tr>
                            </w:tbl>
                            <w:p w14:paraId="02D1F91C" w14:textId="77777777" w:rsidR="00A77C95" w:rsidRDefault="00A77C95">
                              <w:pPr>
                                <w:spacing w:after="0" w:line="240" w:lineRule="auto"/>
                              </w:pPr>
                            </w:p>
                          </w:tc>
                        </w:tr>
                        <w:tr w:rsidR="00A77C95" w14:paraId="2E91BBD1" w14:textId="77777777">
                          <w:trPr>
                            <w:trHeight w:val="20"/>
                          </w:trPr>
                          <w:tc>
                            <w:tcPr>
                              <w:tcW w:w="276" w:type="dxa"/>
                            </w:tcPr>
                            <w:p w14:paraId="735796BA" w14:textId="77777777" w:rsidR="00A77C95" w:rsidRDefault="00A77C95">
                              <w:pPr>
                                <w:pStyle w:val="EmptyCellLayoutStyle"/>
                                <w:spacing w:after="0" w:line="240" w:lineRule="auto"/>
                              </w:pPr>
                            </w:p>
                          </w:tc>
                          <w:tc>
                            <w:tcPr>
                              <w:tcW w:w="4259" w:type="dxa"/>
                            </w:tcPr>
                            <w:p w14:paraId="023E6412" w14:textId="77777777" w:rsidR="00A77C95" w:rsidRDefault="00A77C95">
                              <w:pPr>
                                <w:pStyle w:val="EmptyCellLayoutStyle"/>
                                <w:spacing w:after="0" w:line="240" w:lineRule="auto"/>
                              </w:pPr>
                            </w:p>
                          </w:tc>
                        </w:tr>
                        <w:tr w:rsidR="00CB30D3" w14:paraId="02F2F1F3" w14:textId="77777777" w:rsidTr="00CB30D3">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4"/>
                              </w:tblGrid>
                              <w:tr w:rsidR="00A77C95" w14:paraId="4729F541" w14:textId="77777777">
                                <w:trPr>
                                  <w:trHeight w:val="234"/>
                                </w:trPr>
                                <w:tc>
                                  <w:tcPr>
                                    <w:tcW w:w="4536" w:type="dxa"/>
                                    <w:tcBorders>
                                      <w:top w:val="nil"/>
                                      <w:left w:val="nil"/>
                                      <w:bottom w:val="nil"/>
                                      <w:right w:val="nil"/>
                                    </w:tcBorders>
                                    <w:tcMar>
                                      <w:top w:w="39" w:type="dxa"/>
                                      <w:left w:w="39" w:type="dxa"/>
                                      <w:bottom w:w="39" w:type="dxa"/>
                                      <w:right w:w="39" w:type="dxa"/>
                                    </w:tcMar>
                                  </w:tcPr>
                                  <w:p w14:paraId="27DEFA06" w14:textId="77777777" w:rsidR="00A77C95" w:rsidRDefault="006D64C5">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In the reporting period US$ </w:t>
                                    </w:r>
                                    <w:r>
                                      <w:rPr>
                                        <w:rFonts w:ascii="Arial" w:eastAsia="Arial" w:hAnsi="Arial"/>
                                        <w:b/>
                                        <w:color w:val="000000"/>
                                      </w:rPr>
                                      <w:t>27,456</w:t>
                                    </w:r>
                                    <w:r>
                                      <w:rPr>
                                        <w:rFonts w:ascii="Arial" w:eastAsia="Arial" w:hAnsi="Arial"/>
                                        <w:color w:val="000000"/>
                                      </w:rPr>
                                      <w:t xml:space="preserve"> was deducted in AA-fees. Cumulatively, as of 31 December </w:t>
                                    </w:r>
                                    <w:r>
                                      <w:rPr>
                                        <w:rFonts w:ascii="Arial" w:eastAsia="Arial" w:hAnsi="Arial"/>
                                        <w:b/>
                                        <w:color w:val="000000"/>
                                      </w:rPr>
                                      <w:t>2022</w:t>
                                    </w:r>
                                    <w:r>
                                      <w:rPr>
                                        <w:rFonts w:ascii="Arial" w:eastAsia="Arial" w:hAnsi="Arial"/>
                                        <w:color w:val="000000"/>
                                      </w:rPr>
                                      <w:t xml:space="preserve">, US$ </w:t>
                                    </w:r>
                                    <w:r>
                                      <w:rPr>
                                        <w:rFonts w:ascii="Arial" w:eastAsia="Arial" w:hAnsi="Arial"/>
                                        <w:b/>
                                        <w:color w:val="000000"/>
                                      </w:rPr>
                                      <w:t>116,647</w:t>
                                    </w:r>
                                    <w:r>
                                      <w:rPr>
                                        <w:rFonts w:ascii="Arial" w:eastAsia="Arial" w:hAnsi="Arial"/>
                                        <w:color w:val="000000"/>
                                      </w:rPr>
                                      <w:t xml:space="preserve"> has been charged in AA-fees.</w:t>
                                    </w:r>
                                  </w:p>
                                  <w:p w14:paraId="302A9265" w14:textId="77777777" w:rsidR="00A77C95" w:rsidRDefault="006D64C5">
                                    <w:pPr>
                                      <w:spacing w:after="0" w:line="240" w:lineRule="auto"/>
                                      <w:ind w:left="720" w:hanging="360"/>
                                    </w:pPr>
                                    <w:r>
                                      <w:rPr>
                                        <w:rFonts w:ascii="Arial" w:eastAsia="Arial" w:hAnsi="Arial"/>
                                        <w:color w:val="000000"/>
                                      </w:rPr>
                                      <w:br/>
                                    </w:r>
                                  </w:p>
                                  <w:p w14:paraId="6C3EFAD7" w14:textId="77777777" w:rsidR="00A77C95" w:rsidRDefault="006D64C5">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Participating Organizations may charge 7% indirect costs. In the current reporting period US$ </w:t>
                                    </w:r>
                                    <w:r>
                                      <w:rPr>
                                        <w:rFonts w:ascii="Arial" w:eastAsia="Arial" w:hAnsi="Arial"/>
                                        <w:b/>
                                        <w:color w:val="000000"/>
                                      </w:rPr>
                                      <w:t>213,096</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497,994</w:t>
                                    </w:r>
                                    <w:r>
                                      <w:rPr>
                                        <w:rFonts w:ascii="Arial" w:eastAsia="Arial" w:hAnsi="Arial"/>
                                        <w:color w:val="000000"/>
                                      </w:rPr>
                                      <w:t xml:space="preserve"> as of 31 December </w:t>
                                    </w:r>
                                    <w:r>
                                      <w:rPr>
                                        <w:rFonts w:ascii="Arial" w:eastAsia="Arial" w:hAnsi="Arial"/>
                                        <w:b/>
                                        <w:color w:val="000000"/>
                                      </w:rPr>
                                      <w:t>2022</w:t>
                                    </w:r>
                                    <w:r>
                                      <w:rPr>
                                        <w:rFonts w:ascii="Arial" w:eastAsia="Arial" w:hAnsi="Arial"/>
                                        <w:color w:val="000000"/>
                                      </w:rPr>
                                      <w:t>.</w:t>
                                    </w:r>
                                  </w:p>
                                </w:tc>
                              </w:tr>
                            </w:tbl>
                            <w:p w14:paraId="2FB28EDD" w14:textId="77777777" w:rsidR="00A77C95" w:rsidRDefault="00A77C95">
                              <w:pPr>
                                <w:spacing w:after="0" w:line="240" w:lineRule="auto"/>
                              </w:pPr>
                            </w:p>
                          </w:tc>
                        </w:tr>
                      </w:tbl>
                      <w:p w14:paraId="3D38BBFD" w14:textId="77777777" w:rsidR="00A77C95" w:rsidRDefault="00A77C95">
                        <w:pPr>
                          <w:spacing w:after="0" w:line="240" w:lineRule="auto"/>
                        </w:pPr>
                      </w:p>
                    </w:tc>
                    <w:tc>
                      <w:tcPr>
                        <w:tcW w:w="573" w:type="dxa"/>
                      </w:tcPr>
                      <w:p w14:paraId="4490A20B" w14:textId="77777777" w:rsidR="00A77C95" w:rsidRDefault="00A77C95">
                        <w:pPr>
                          <w:pStyle w:val="EmptyCellLayoutStyle"/>
                          <w:spacing w:after="0" w:line="240" w:lineRule="auto"/>
                        </w:pPr>
                      </w:p>
                    </w:tc>
                    <w:tc>
                      <w:tcPr>
                        <w:tcW w:w="0" w:type="dxa"/>
                      </w:tcPr>
                      <w:p w14:paraId="7BA55543" w14:textId="77777777" w:rsidR="00A77C95" w:rsidRDefault="00A77C95">
                        <w:pPr>
                          <w:pStyle w:val="EmptyCellLayoutStyle"/>
                          <w:spacing w:after="0" w:line="240" w:lineRule="auto"/>
                        </w:pPr>
                      </w:p>
                    </w:tc>
                    <w:tc>
                      <w:tcPr>
                        <w:tcW w:w="4538" w:type="dxa"/>
                        <w:gridSpan w:val="2"/>
                        <w:vMerge/>
                      </w:tcPr>
                      <w:p w14:paraId="10C4E04E" w14:textId="77777777" w:rsidR="00A77C95" w:rsidRDefault="00A77C95">
                        <w:pPr>
                          <w:pStyle w:val="EmptyCellLayoutStyle"/>
                          <w:spacing w:after="0" w:line="240" w:lineRule="auto"/>
                        </w:pPr>
                      </w:p>
                    </w:tc>
                    <w:tc>
                      <w:tcPr>
                        <w:tcW w:w="1110" w:type="dxa"/>
                      </w:tcPr>
                      <w:p w14:paraId="38CCF048" w14:textId="77777777" w:rsidR="00A77C95" w:rsidRDefault="00A77C95">
                        <w:pPr>
                          <w:pStyle w:val="EmptyCellLayoutStyle"/>
                          <w:spacing w:after="0" w:line="240" w:lineRule="auto"/>
                        </w:pPr>
                      </w:p>
                    </w:tc>
                  </w:tr>
                  <w:tr w:rsidR="00A77C95" w14:paraId="6FC0CD21" w14:textId="77777777">
                    <w:trPr>
                      <w:trHeight w:val="352"/>
                    </w:trPr>
                    <w:tc>
                      <w:tcPr>
                        <w:tcW w:w="1127" w:type="dxa"/>
                      </w:tcPr>
                      <w:p w14:paraId="6BCBA708" w14:textId="77777777" w:rsidR="00A77C95" w:rsidRDefault="00A77C95">
                        <w:pPr>
                          <w:pStyle w:val="EmptyCellLayoutStyle"/>
                          <w:spacing w:after="0" w:line="240" w:lineRule="auto"/>
                        </w:pPr>
                      </w:p>
                    </w:tc>
                    <w:tc>
                      <w:tcPr>
                        <w:tcW w:w="4536" w:type="dxa"/>
                        <w:vMerge/>
                      </w:tcPr>
                      <w:p w14:paraId="7ED3BC16" w14:textId="77777777" w:rsidR="00A77C95" w:rsidRDefault="00A77C95">
                        <w:pPr>
                          <w:pStyle w:val="EmptyCellLayoutStyle"/>
                          <w:spacing w:after="0" w:line="240" w:lineRule="auto"/>
                        </w:pPr>
                      </w:p>
                    </w:tc>
                    <w:tc>
                      <w:tcPr>
                        <w:tcW w:w="573" w:type="dxa"/>
                      </w:tcPr>
                      <w:p w14:paraId="1BE3A4A3" w14:textId="77777777" w:rsidR="00A77C95" w:rsidRDefault="00A77C95">
                        <w:pPr>
                          <w:pStyle w:val="EmptyCellLayoutStyle"/>
                          <w:spacing w:after="0" w:line="240" w:lineRule="auto"/>
                        </w:pPr>
                      </w:p>
                    </w:tc>
                    <w:tc>
                      <w:tcPr>
                        <w:tcW w:w="0" w:type="dxa"/>
                      </w:tcPr>
                      <w:p w14:paraId="072FB272" w14:textId="77777777" w:rsidR="00A77C95" w:rsidRDefault="00A77C95">
                        <w:pPr>
                          <w:pStyle w:val="EmptyCellLayoutStyle"/>
                          <w:spacing w:after="0" w:line="240" w:lineRule="auto"/>
                        </w:pPr>
                      </w:p>
                    </w:tc>
                    <w:tc>
                      <w:tcPr>
                        <w:tcW w:w="4538" w:type="dxa"/>
                      </w:tcPr>
                      <w:p w14:paraId="4BDD7FDA" w14:textId="77777777" w:rsidR="00A77C95" w:rsidRDefault="00A77C95">
                        <w:pPr>
                          <w:pStyle w:val="EmptyCellLayoutStyle"/>
                          <w:spacing w:after="0" w:line="240" w:lineRule="auto"/>
                        </w:pPr>
                      </w:p>
                    </w:tc>
                    <w:tc>
                      <w:tcPr>
                        <w:tcW w:w="20" w:type="dxa"/>
                      </w:tcPr>
                      <w:p w14:paraId="0B7EB021" w14:textId="77777777" w:rsidR="00A77C95" w:rsidRDefault="00A77C95">
                        <w:pPr>
                          <w:pStyle w:val="EmptyCellLayoutStyle"/>
                          <w:spacing w:after="0" w:line="240" w:lineRule="auto"/>
                        </w:pPr>
                      </w:p>
                    </w:tc>
                    <w:tc>
                      <w:tcPr>
                        <w:tcW w:w="1110" w:type="dxa"/>
                      </w:tcPr>
                      <w:p w14:paraId="1637A4FA" w14:textId="77777777" w:rsidR="00A77C95" w:rsidRDefault="00A77C95">
                        <w:pPr>
                          <w:pStyle w:val="EmptyCellLayoutStyle"/>
                          <w:spacing w:after="0" w:line="240" w:lineRule="auto"/>
                        </w:pPr>
                      </w:p>
                    </w:tc>
                  </w:tr>
                  <w:tr w:rsidR="00A77C95" w14:paraId="0B1859A9" w14:textId="77777777">
                    <w:trPr>
                      <w:trHeight w:val="826"/>
                    </w:trPr>
                    <w:tc>
                      <w:tcPr>
                        <w:tcW w:w="1127" w:type="dxa"/>
                      </w:tcPr>
                      <w:p w14:paraId="528A61AD" w14:textId="77777777" w:rsidR="00A77C95" w:rsidRDefault="00A77C95">
                        <w:pPr>
                          <w:pStyle w:val="EmptyCellLayoutStyle"/>
                          <w:spacing w:after="0" w:line="240" w:lineRule="auto"/>
                        </w:pPr>
                      </w:p>
                    </w:tc>
                    <w:tc>
                      <w:tcPr>
                        <w:tcW w:w="4536" w:type="dxa"/>
                      </w:tcPr>
                      <w:p w14:paraId="21D1F8E6" w14:textId="77777777" w:rsidR="00A77C95" w:rsidRDefault="00A77C95">
                        <w:pPr>
                          <w:pStyle w:val="EmptyCellLayoutStyle"/>
                          <w:spacing w:after="0" w:line="240" w:lineRule="auto"/>
                        </w:pPr>
                      </w:p>
                    </w:tc>
                    <w:tc>
                      <w:tcPr>
                        <w:tcW w:w="573" w:type="dxa"/>
                      </w:tcPr>
                      <w:p w14:paraId="0F465B3C" w14:textId="77777777" w:rsidR="00A77C95" w:rsidRDefault="00A77C95">
                        <w:pPr>
                          <w:pStyle w:val="EmptyCellLayoutStyle"/>
                          <w:spacing w:after="0" w:line="240" w:lineRule="auto"/>
                        </w:pPr>
                      </w:p>
                    </w:tc>
                    <w:tc>
                      <w:tcPr>
                        <w:tcW w:w="0" w:type="dxa"/>
                      </w:tcPr>
                      <w:p w14:paraId="1926D1CF" w14:textId="77777777" w:rsidR="00A77C95" w:rsidRDefault="00A77C95">
                        <w:pPr>
                          <w:pStyle w:val="EmptyCellLayoutStyle"/>
                          <w:spacing w:after="0" w:line="240" w:lineRule="auto"/>
                        </w:pPr>
                      </w:p>
                    </w:tc>
                    <w:tc>
                      <w:tcPr>
                        <w:tcW w:w="4538" w:type="dxa"/>
                      </w:tcPr>
                      <w:p w14:paraId="014BB0D8" w14:textId="77777777" w:rsidR="00A77C95" w:rsidRDefault="00A77C95">
                        <w:pPr>
                          <w:pStyle w:val="EmptyCellLayoutStyle"/>
                          <w:spacing w:after="0" w:line="240" w:lineRule="auto"/>
                        </w:pPr>
                      </w:p>
                    </w:tc>
                    <w:tc>
                      <w:tcPr>
                        <w:tcW w:w="20" w:type="dxa"/>
                      </w:tcPr>
                      <w:p w14:paraId="4FCBFC40" w14:textId="77777777" w:rsidR="00A77C95" w:rsidRDefault="00A77C95">
                        <w:pPr>
                          <w:pStyle w:val="EmptyCellLayoutStyle"/>
                          <w:spacing w:after="0" w:line="240" w:lineRule="auto"/>
                        </w:pPr>
                      </w:p>
                    </w:tc>
                    <w:tc>
                      <w:tcPr>
                        <w:tcW w:w="1110" w:type="dxa"/>
                      </w:tcPr>
                      <w:p w14:paraId="5F98FC6A" w14:textId="77777777" w:rsidR="00A77C95" w:rsidRDefault="00A77C95">
                        <w:pPr>
                          <w:pStyle w:val="EmptyCellLayoutStyle"/>
                          <w:spacing w:after="0" w:line="240" w:lineRule="auto"/>
                        </w:pPr>
                      </w:p>
                    </w:tc>
                  </w:tr>
                </w:tbl>
                <w:p w14:paraId="40345221" w14:textId="77777777" w:rsidR="00A77C95" w:rsidRDefault="00A77C95">
                  <w:pPr>
                    <w:spacing w:after="0" w:line="240" w:lineRule="auto"/>
                  </w:pPr>
                </w:p>
              </w:tc>
            </w:tr>
          </w:tbl>
          <w:p w14:paraId="4D638C2D" w14:textId="77777777" w:rsidR="00A77C95" w:rsidRDefault="00A77C95">
            <w:pPr>
              <w:spacing w:after="0" w:line="240" w:lineRule="auto"/>
            </w:pPr>
          </w:p>
        </w:tc>
      </w:tr>
    </w:tbl>
    <w:p w14:paraId="11BCAACA" w14:textId="77777777" w:rsidR="00A77C95" w:rsidRDefault="006D64C5">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77C95" w14:paraId="59B740D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77C95" w14:paraId="126663CE"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A77C95" w14:paraId="12235229" w14:textId="77777777">
                    <w:trPr>
                      <w:trHeight w:val="4491"/>
                    </w:trPr>
                    <w:tc>
                      <w:tcPr>
                        <w:tcW w:w="1824" w:type="dxa"/>
                      </w:tcPr>
                      <w:p w14:paraId="0DF0CCB2" w14:textId="77777777" w:rsidR="00A77C95" w:rsidRDefault="00A77C95">
                        <w:pPr>
                          <w:pStyle w:val="EmptyCellLayoutStyle"/>
                          <w:spacing w:after="0" w:line="240" w:lineRule="auto"/>
                        </w:pPr>
                      </w:p>
                    </w:tc>
                    <w:tc>
                      <w:tcPr>
                        <w:tcW w:w="8404" w:type="dxa"/>
                      </w:tcPr>
                      <w:p w14:paraId="69E97CD0" w14:textId="77777777" w:rsidR="00A77C95" w:rsidRDefault="00A77C95">
                        <w:pPr>
                          <w:pStyle w:val="EmptyCellLayoutStyle"/>
                          <w:spacing w:after="0" w:line="240" w:lineRule="auto"/>
                        </w:pPr>
                      </w:p>
                    </w:tc>
                    <w:tc>
                      <w:tcPr>
                        <w:tcW w:w="1676" w:type="dxa"/>
                      </w:tcPr>
                      <w:p w14:paraId="3D662196" w14:textId="77777777" w:rsidR="00A77C95" w:rsidRDefault="00A77C95">
                        <w:pPr>
                          <w:pStyle w:val="EmptyCellLayoutStyle"/>
                          <w:spacing w:after="0" w:line="240" w:lineRule="auto"/>
                        </w:pPr>
                      </w:p>
                    </w:tc>
                  </w:tr>
                  <w:tr w:rsidR="00A77C95" w14:paraId="36CCD894" w14:textId="77777777">
                    <w:tc>
                      <w:tcPr>
                        <w:tcW w:w="1824" w:type="dxa"/>
                      </w:tcPr>
                      <w:p w14:paraId="70139A20" w14:textId="77777777" w:rsidR="00A77C95" w:rsidRDefault="00A77C95">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8392"/>
                          <w:gridCol w:w="11"/>
                        </w:tblGrid>
                        <w:tr w:rsidR="00A77C95" w14:paraId="3AEC2927" w14:textId="77777777">
                          <w:trPr>
                            <w:trHeight w:val="755"/>
                          </w:trPr>
                          <w:tc>
                            <w:tcPr>
                              <w:tcW w:w="8392" w:type="dxa"/>
                              <w:shd w:val="clear" w:color="auto" w:fill="B4E0EF"/>
                            </w:tcPr>
                            <w:p w14:paraId="3B0CB669" w14:textId="77777777" w:rsidR="00A77C95" w:rsidRDefault="00A77C95">
                              <w:pPr>
                                <w:pStyle w:val="EmptyCellLayoutStyle"/>
                                <w:spacing w:after="0" w:line="240" w:lineRule="auto"/>
                              </w:pPr>
                            </w:p>
                          </w:tc>
                          <w:tc>
                            <w:tcPr>
                              <w:tcW w:w="11" w:type="dxa"/>
                              <w:shd w:val="clear" w:color="auto" w:fill="B4E0EF"/>
                            </w:tcPr>
                            <w:p w14:paraId="71BEAC7D" w14:textId="77777777" w:rsidR="00A77C95" w:rsidRDefault="00A77C95">
                              <w:pPr>
                                <w:pStyle w:val="EmptyCellLayoutStyle"/>
                                <w:spacing w:after="0" w:line="240" w:lineRule="auto"/>
                              </w:pPr>
                            </w:p>
                          </w:tc>
                        </w:tr>
                        <w:tr w:rsidR="00A77C95" w14:paraId="04C1FB27" w14:textId="77777777">
                          <w:trPr>
                            <w:trHeight w:val="719"/>
                          </w:trPr>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92"/>
                              </w:tblGrid>
                              <w:tr w:rsidR="00A77C95" w14:paraId="6A6E0AFC" w14:textId="77777777">
                                <w:trPr>
                                  <w:trHeight w:val="641"/>
                                </w:trPr>
                                <w:tc>
                                  <w:tcPr>
                                    <w:tcW w:w="8392" w:type="dxa"/>
                                    <w:tcBorders>
                                      <w:top w:val="nil"/>
                                      <w:left w:val="nil"/>
                                      <w:bottom w:val="nil"/>
                                      <w:right w:val="nil"/>
                                    </w:tcBorders>
                                    <w:tcMar>
                                      <w:top w:w="39" w:type="dxa"/>
                                      <w:left w:w="39" w:type="dxa"/>
                                      <w:bottom w:w="39" w:type="dxa"/>
                                      <w:right w:w="39" w:type="dxa"/>
                                    </w:tcMar>
                                  </w:tcPr>
                                  <w:p w14:paraId="10F38CD2" w14:textId="77777777" w:rsidR="00A77C95" w:rsidRDefault="006D64C5">
                                    <w:pPr>
                                      <w:spacing w:after="0" w:line="240" w:lineRule="auto"/>
                                      <w:jc w:val="center"/>
                                    </w:pPr>
                                    <w:r>
                                      <w:rPr>
                                        <w:rFonts w:ascii="Arial" w:eastAsia="Arial" w:hAnsi="Arial"/>
                                        <w:b/>
                                        <w:color w:val="2DABE0"/>
                                        <w:sz w:val="45"/>
                                      </w:rPr>
                                      <w:t>Rwanda SDG Fund</w:t>
                                    </w:r>
                                  </w:p>
                                </w:tc>
                              </w:tr>
                            </w:tbl>
                            <w:p w14:paraId="1AA85651" w14:textId="77777777" w:rsidR="00A77C95" w:rsidRDefault="00A77C95">
                              <w:pPr>
                                <w:spacing w:after="0" w:line="240" w:lineRule="auto"/>
                              </w:pPr>
                            </w:p>
                          </w:tc>
                          <w:tc>
                            <w:tcPr>
                              <w:tcW w:w="11" w:type="dxa"/>
                              <w:shd w:val="clear" w:color="auto" w:fill="B4E0EF"/>
                            </w:tcPr>
                            <w:p w14:paraId="47042310" w14:textId="77777777" w:rsidR="00A77C95" w:rsidRDefault="00A77C95">
                              <w:pPr>
                                <w:pStyle w:val="EmptyCellLayoutStyle"/>
                                <w:spacing w:after="0" w:line="240" w:lineRule="auto"/>
                              </w:pPr>
                            </w:p>
                          </w:tc>
                        </w:tr>
                        <w:tr w:rsidR="00CB30D3" w14:paraId="4CCBD7F9" w14:textId="77777777" w:rsidTr="00CB30D3">
                          <w:trPr>
                            <w:trHeight w:val="1596"/>
                          </w:trPr>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403"/>
                              </w:tblGrid>
                              <w:tr w:rsidR="00A77C95" w14:paraId="5C315107" w14:textId="77777777">
                                <w:trPr>
                                  <w:trHeight w:val="1518"/>
                                </w:trPr>
                                <w:tc>
                                  <w:tcPr>
                                    <w:tcW w:w="8404" w:type="dxa"/>
                                    <w:tcBorders>
                                      <w:top w:val="nil"/>
                                      <w:left w:val="nil"/>
                                      <w:bottom w:val="nil"/>
                                      <w:right w:val="nil"/>
                                    </w:tcBorders>
                                    <w:tcMar>
                                      <w:top w:w="39" w:type="dxa"/>
                                      <w:left w:w="39" w:type="dxa"/>
                                      <w:bottom w:w="39" w:type="dxa"/>
                                      <w:right w:w="39" w:type="dxa"/>
                                    </w:tcMar>
                                  </w:tcPr>
                                  <w:p w14:paraId="20CCAE95" w14:textId="77777777" w:rsidR="00A77C95" w:rsidRDefault="006D64C5">
                                    <w:pPr>
                                      <w:spacing w:before="99" w:after="99" w:line="240" w:lineRule="auto"/>
                                      <w:jc w:val="center"/>
                                    </w:pPr>
                                    <w:r>
                                      <w:rPr>
                                        <w:rFonts w:ascii="Arial" w:eastAsia="Arial" w:hAnsi="Arial"/>
                                        <w:color w:val="15385F"/>
                                        <w:sz w:val="48"/>
                                      </w:rPr>
                                      <w:t>Annexes to Financial Report</w:t>
                                    </w:r>
                                  </w:p>
                                  <w:p w14:paraId="6752526F" w14:textId="77777777" w:rsidR="00A77C95" w:rsidRDefault="00A77C95">
                                    <w:pPr>
                                      <w:spacing w:before="99" w:after="99" w:line="240" w:lineRule="auto"/>
                                      <w:ind w:left="1432" w:right="505"/>
                                      <w:jc w:val="center"/>
                                    </w:pPr>
                                  </w:p>
                                </w:tc>
                              </w:tr>
                            </w:tbl>
                            <w:p w14:paraId="6AFE582D" w14:textId="77777777" w:rsidR="00A77C95" w:rsidRDefault="00A77C95">
                              <w:pPr>
                                <w:spacing w:after="0" w:line="240" w:lineRule="auto"/>
                              </w:pPr>
                            </w:p>
                          </w:tc>
                        </w:tr>
                        <w:tr w:rsidR="00A77C95" w14:paraId="5ED07926" w14:textId="77777777">
                          <w:trPr>
                            <w:trHeight w:val="1475"/>
                          </w:trPr>
                          <w:tc>
                            <w:tcPr>
                              <w:tcW w:w="8392" w:type="dxa"/>
                              <w:shd w:val="clear" w:color="auto" w:fill="B4E0EF"/>
                            </w:tcPr>
                            <w:p w14:paraId="4329393C" w14:textId="77777777" w:rsidR="00A77C95" w:rsidRDefault="00A77C95">
                              <w:pPr>
                                <w:pStyle w:val="EmptyCellLayoutStyle"/>
                                <w:spacing w:after="0" w:line="240" w:lineRule="auto"/>
                              </w:pPr>
                            </w:p>
                          </w:tc>
                          <w:tc>
                            <w:tcPr>
                              <w:tcW w:w="11" w:type="dxa"/>
                              <w:shd w:val="clear" w:color="auto" w:fill="B4E0EF"/>
                            </w:tcPr>
                            <w:p w14:paraId="1F857B1B" w14:textId="77777777" w:rsidR="00A77C95" w:rsidRDefault="00A77C95">
                              <w:pPr>
                                <w:pStyle w:val="EmptyCellLayoutStyle"/>
                                <w:spacing w:after="0" w:line="240" w:lineRule="auto"/>
                              </w:pPr>
                            </w:p>
                          </w:tc>
                        </w:tr>
                      </w:tbl>
                      <w:p w14:paraId="7EC48570" w14:textId="77777777" w:rsidR="00A77C95" w:rsidRDefault="00A77C95">
                        <w:pPr>
                          <w:spacing w:after="0" w:line="240" w:lineRule="auto"/>
                        </w:pPr>
                      </w:p>
                    </w:tc>
                    <w:tc>
                      <w:tcPr>
                        <w:tcW w:w="1676" w:type="dxa"/>
                      </w:tcPr>
                      <w:p w14:paraId="54400356" w14:textId="77777777" w:rsidR="00A77C95" w:rsidRDefault="00A77C95">
                        <w:pPr>
                          <w:pStyle w:val="EmptyCellLayoutStyle"/>
                          <w:spacing w:after="0" w:line="240" w:lineRule="auto"/>
                        </w:pPr>
                      </w:p>
                    </w:tc>
                  </w:tr>
                </w:tbl>
                <w:p w14:paraId="6B9D738A" w14:textId="77777777" w:rsidR="00A77C95" w:rsidRDefault="00A77C95">
                  <w:pPr>
                    <w:spacing w:after="0" w:line="240" w:lineRule="auto"/>
                  </w:pPr>
                </w:p>
              </w:tc>
            </w:tr>
          </w:tbl>
          <w:p w14:paraId="7D0F943F" w14:textId="77777777" w:rsidR="00A77C95" w:rsidRDefault="00A77C95">
            <w:pPr>
              <w:spacing w:after="0" w:line="240" w:lineRule="auto"/>
            </w:pPr>
          </w:p>
        </w:tc>
      </w:tr>
    </w:tbl>
    <w:p w14:paraId="663FD0B9" w14:textId="77777777" w:rsidR="00A77C95" w:rsidRDefault="006D64C5">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77C95" w14:paraId="319CFA7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77C95" w14:paraId="4AF633E7"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3"/>
                    <w:gridCol w:w="6"/>
                    <w:gridCol w:w="9634"/>
                    <w:gridCol w:w="1142"/>
                  </w:tblGrid>
                  <w:tr w:rsidR="00A77C95" w14:paraId="0C4CE80B" w14:textId="77777777">
                    <w:trPr>
                      <w:trHeight w:val="297"/>
                    </w:trPr>
                    <w:tc>
                      <w:tcPr>
                        <w:tcW w:w="1123" w:type="dxa"/>
                      </w:tcPr>
                      <w:p w14:paraId="393727C4" w14:textId="77777777" w:rsidR="00A77C95" w:rsidRDefault="00A77C95">
                        <w:pPr>
                          <w:pStyle w:val="EmptyCellLayoutStyle"/>
                          <w:spacing w:after="0" w:line="240" w:lineRule="auto"/>
                        </w:pPr>
                      </w:p>
                    </w:tc>
                    <w:tc>
                      <w:tcPr>
                        <w:tcW w:w="3" w:type="dxa"/>
                      </w:tcPr>
                      <w:p w14:paraId="13FD6CE3" w14:textId="77777777" w:rsidR="00A77C95" w:rsidRDefault="00A77C95">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4"/>
                        </w:tblGrid>
                        <w:tr w:rsidR="00A77C95" w14:paraId="4A4E079C" w14:textId="77777777">
                          <w:trPr>
                            <w:trHeight w:val="219"/>
                          </w:trPr>
                          <w:tc>
                            <w:tcPr>
                              <w:tcW w:w="9636" w:type="dxa"/>
                              <w:tcBorders>
                                <w:top w:val="nil"/>
                                <w:left w:val="nil"/>
                                <w:bottom w:val="nil"/>
                                <w:right w:val="nil"/>
                              </w:tcBorders>
                              <w:tcMar>
                                <w:top w:w="39" w:type="dxa"/>
                                <w:left w:w="39" w:type="dxa"/>
                                <w:bottom w:w="39" w:type="dxa"/>
                                <w:right w:w="39" w:type="dxa"/>
                              </w:tcMar>
                            </w:tcPr>
                            <w:p w14:paraId="7C46FC67" w14:textId="1B32BDB2" w:rsidR="00A77C95" w:rsidRDefault="006D64C5">
                              <w:pPr>
                                <w:spacing w:after="0" w:line="240" w:lineRule="auto"/>
                              </w:pPr>
                              <w:r>
                                <w:rPr>
                                  <w:rFonts w:ascii="Arial" w:eastAsia="Arial" w:hAnsi="Arial"/>
                                  <w:b/>
                                  <w:color w:val="2DABE0"/>
                                  <w:sz w:val="21"/>
                                </w:rPr>
                                <w:t>Annex 1. EXPENDITURE BY PROJECT GROUPED BY OUTCOME</w:t>
                              </w:r>
                            </w:p>
                          </w:tc>
                        </w:tr>
                      </w:tbl>
                      <w:p w14:paraId="2E86BFD1" w14:textId="77777777" w:rsidR="00A77C95" w:rsidRDefault="00A77C95">
                        <w:pPr>
                          <w:spacing w:after="0" w:line="240" w:lineRule="auto"/>
                        </w:pPr>
                      </w:p>
                    </w:tc>
                    <w:tc>
                      <w:tcPr>
                        <w:tcW w:w="1142" w:type="dxa"/>
                      </w:tcPr>
                      <w:p w14:paraId="02798E18" w14:textId="77777777" w:rsidR="00A77C95" w:rsidRDefault="00A77C95">
                        <w:pPr>
                          <w:pStyle w:val="EmptyCellLayoutStyle"/>
                          <w:spacing w:after="0" w:line="240" w:lineRule="auto"/>
                        </w:pPr>
                      </w:p>
                    </w:tc>
                  </w:tr>
                  <w:tr w:rsidR="00A77C95" w14:paraId="0D178872" w14:textId="77777777">
                    <w:trPr>
                      <w:trHeight w:val="21"/>
                    </w:trPr>
                    <w:tc>
                      <w:tcPr>
                        <w:tcW w:w="1123" w:type="dxa"/>
                      </w:tcPr>
                      <w:p w14:paraId="7D6E9FBF" w14:textId="77777777" w:rsidR="00A77C95" w:rsidRDefault="00A77C95">
                        <w:pPr>
                          <w:pStyle w:val="EmptyCellLayoutStyle"/>
                          <w:spacing w:after="0" w:line="240" w:lineRule="auto"/>
                        </w:pPr>
                      </w:p>
                    </w:tc>
                    <w:tc>
                      <w:tcPr>
                        <w:tcW w:w="3" w:type="dxa"/>
                      </w:tcPr>
                      <w:p w14:paraId="17F36A9A" w14:textId="77777777" w:rsidR="00A77C95" w:rsidRDefault="00A77C95">
                        <w:pPr>
                          <w:pStyle w:val="EmptyCellLayoutStyle"/>
                          <w:spacing w:after="0" w:line="240" w:lineRule="auto"/>
                        </w:pPr>
                      </w:p>
                    </w:tc>
                    <w:tc>
                      <w:tcPr>
                        <w:tcW w:w="9636" w:type="dxa"/>
                      </w:tcPr>
                      <w:p w14:paraId="704D42D3" w14:textId="77777777" w:rsidR="00A77C95" w:rsidRDefault="00A77C95">
                        <w:pPr>
                          <w:pStyle w:val="EmptyCellLayoutStyle"/>
                          <w:spacing w:after="0" w:line="240" w:lineRule="auto"/>
                        </w:pPr>
                      </w:p>
                    </w:tc>
                    <w:tc>
                      <w:tcPr>
                        <w:tcW w:w="1142" w:type="dxa"/>
                      </w:tcPr>
                      <w:p w14:paraId="5F099149" w14:textId="77777777" w:rsidR="00A77C95" w:rsidRDefault="00A77C95">
                        <w:pPr>
                          <w:pStyle w:val="EmptyCellLayoutStyle"/>
                          <w:spacing w:after="0" w:line="240" w:lineRule="auto"/>
                        </w:pPr>
                      </w:p>
                    </w:tc>
                  </w:tr>
                  <w:tr w:rsidR="00CB30D3" w14:paraId="0DDF6CB5" w14:textId="77777777" w:rsidTr="00CB30D3">
                    <w:trPr>
                      <w:trHeight w:val="504"/>
                    </w:trPr>
                    <w:tc>
                      <w:tcPr>
                        <w:tcW w:w="1123" w:type="dxa"/>
                      </w:tcPr>
                      <w:p w14:paraId="5ADA389B" w14:textId="77777777" w:rsidR="00A77C95" w:rsidRDefault="00A77C95">
                        <w:pPr>
                          <w:pStyle w:val="EmptyCellLayoutStyle"/>
                          <w:spacing w:after="0" w:line="240" w:lineRule="auto"/>
                        </w:pPr>
                      </w:p>
                    </w:tc>
                    <w:tc>
                      <w:tcPr>
                        <w:tcW w:w="3" w:type="dxa"/>
                        <w:gridSpan w:val="2"/>
                      </w:tcPr>
                      <w:tbl>
                        <w:tblPr>
                          <w:tblW w:w="0" w:type="auto"/>
                          <w:tblCellMar>
                            <w:left w:w="0" w:type="dxa"/>
                            <w:right w:w="0" w:type="dxa"/>
                          </w:tblCellMar>
                          <w:tblLook w:val="04A0" w:firstRow="1" w:lastRow="0" w:firstColumn="1" w:lastColumn="0" w:noHBand="0" w:noVBand="1"/>
                        </w:tblPr>
                        <w:tblGrid>
                          <w:gridCol w:w="9639"/>
                        </w:tblGrid>
                        <w:tr w:rsidR="00A77C95" w14:paraId="0DADDEA2" w14:textId="77777777">
                          <w:trPr>
                            <w:trHeight w:val="426"/>
                          </w:trPr>
                          <w:tc>
                            <w:tcPr>
                              <w:tcW w:w="9639" w:type="dxa"/>
                              <w:tcBorders>
                                <w:top w:val="nil"/>
                                <w:left w:val="nil"/>
                                <w:bottom w:val="nil"/>
                                <w:right w:val="nil"/>
                              </w:tcBorders>
                              <w:tcMar>
                                <w:top w:w="39" w:type="dxa"/>
                                <w:left w:w="39" w:type="dxa"/>
                                <w:bottom w:w="39" w:type="dxa"/>
                                <w:right w:w="39" w:type="dxa"/>
                              </w:tcMar>
                            </w:tcPr>
                            <w:p w14:paraId="00BA7F2F" w14:textId="3708719B" w:rsidR="00A77C95" w:rsidRDefault="006D64C5">
                              <w:pPr>
                                <w:spacing w:after="0" w:line="240" w:lineRule="auto"/>
                              </w:pPr>
                              <w:r>
                                <w:rPr>
                                  <w:rFonts w:ascii="Segoe UI" w:eastAsia="Segoe UI" w:hAnsi="Segoe UI"/>
                                  <w:color w:val="000000"/>
                                </w:rPr>
                                <w:t>Annex 1 displays the net funded amounts, expenditures reported and the financial delivery rates by Outcome by project/ joint programme and Participating Organization</w:t>
                              </w:r>
                            </w:p>
                          </w:tc>
                        </w:tr>
                      </w:tbl>
                      <w:p w14:paraId="624294F0" w14:textId="77777777" w:rsidR="00A77C95" w:rsidRDefault="00A77C95">
                        <w:pPr>
                          <w:spacing w:after="0" w:line="240" w:lineRule="auto"/>
                        </w:pPr>
                      </w:p>
                    </w:tc>
                    <w:tc>
                      <w:tcPr>
                        <w:tcW w:w="1142" w:type="dxa"/>
                      </w:tcPr>
                      <w:p w14:paraId="7718CF8E" w14:textId="77777777" w:rsidR="00A77C95" w:rsidRDefault="00A77C95">
                        <w:pPr>
                          <w:pStyle w:val="EmptyCellLayoutStyle"/>
                          <w:spacing w:after="0" w:line="240" w:lineRule="auto"/>
                        </w:pPr>
                      </w:p>
                    </w:tc>
                  </w:tr>
                </w:tbl>
                <w:p w14:paraId="4F5A0171" w14:textId="77777777" w:rsidR="00A77C95" w:rsidRDefault="00A77C95">
                  <w:pPr>
                    <w:spacing w:after="0" w:line="240" w:lineRule="auto"/>
                  </w:pPr>
                </w:p>
              </w:tc>
            </w:tr>
          </w:tbl>
          <w:p w14:paraId="6231F550" w14:textId="77777777" w:rsidR="00A77C95" w:rsidRDefault="00A77C95">
            <w:pPr>
              <w:spacing w:after="0" w:line="240" w:lineRule="auto"/>
            </w:pPr>
          </w:p>
        </w:tc>
      </w:tr>
      <w:tr w:rsidR="00A77C95" w14:paraId="5FC0820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77C95" w14:paraId="32812C1F" w14:textId="77777777">
              <w:trPr>
                <w:trHeight w:val="1341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24"/>
                    <w:gridCol w:w="1146"/>
                  </w:tblGrid>
                  <w:tr w:rsidR="00A77C95" w14:paraId="5D89756A" w14:textId="77777777">
                    <w:trPr>
                      <w:trHeight w:val="312"/>
                    </w:trPr>
                    <w:tc>
                      <w:tcPr>
                        <w:tcW w:w="1134" w:type="dxa"/>
                      </w:tcPr>
                      <w:p w14:paraId="6E40AEF8" w14:textId="77777777" w:rsidR="00A77C95" w:rsidRDefault="00A77C95">
                        <w:pPr>
                          <w:pStyle w:val="EmptyCellLayoutStyle"/>
                          <w:spacing w:after="0" w:line="240" w:lineRule="auto"/>
                        </w:pPr>
                      </w:p>
                    </w:tc>
                    <w:tc>
                      <w:tcPr>
                        <w:tcW w:w="9624" w:type="dxa"/>
                      </w:tcPr>
                      <w:tbl>
                        <w:tblPr>
                          <w:tblW w:w="0" w:type="auto"/>
                          <w:tblCellMar>
                            <w:left w:w="0" w:type="dxa"/>
                            <w:right w:w="0" w:type="dxa"/>
                          </w:tblCellMar>
                          <w:tblLook w:val="04A0" w:firstRow="1" w:lastRow="0" w:firstColumn="1" w:lastColumn="0" w:noHBand="0" w:noVBand="1"/>
                        </w:tblPr>
                        <w:tblGrid>
                          <w:gridCol w:w="9624"/>
                        </w:tblGrid>
                        <w:tr w:rsidR="00A77C95" w14:paraId="0EBB58BE" w14:textId="77777777">
                          <w:trPr>
                            <w:trHeight w:val="234"/>
                          </w:trPr>
                          <w:tc>
                            <w:tcPr>
                              <w:tcW w:w="9624" w:type="dxa"/>
                              <w:tcBorders>
                                <w:top w:val="nil"/>
                                <w:left w:val="nil"/>
                                <w:bottom w:val="nil"/>
                                <w:right w:val="nil"/>
                              </w:tcBorders>
                              <w:tcMar>
                                <w:top w:w="39" w:type="dxa"/>
                                <w:left w:w="39" w:type="dxa"/>
                                <w:bottom w:w="39" w:type="dxa"/>
                                <w:right w:w="39" w:type="dxa"/>
                              </w:tcMar>
                            </w:tcPr>
                            <w:p w14:paraId="42854BD7" w14:textId="3E4179B7" w:rsidR="00A77C95" w:rsidRDefault="006D64C5">
                              <w:pPr>
                                <w:spacing w:after="0" w:line="240" w:lineRule="auto"/>
                              </w:pPr>
                              <w:r>
                                <w:rPr>
                                  <w:rFonts w:ascii="Arial" w:eastAsia="Arial" w:hAnsi="Arial"/>
                                  <w:b/>
                                  <w:color w:val="66809D"/>
                                </w:rPr>
                                <w:t>Annex 1 Expenditure by Project within Outcome</w:t>
                              </w:r>
                            </w:p>
                          </w:tc>
                        </w:tr>
                      </w:tbl>
                      <w:p w14:paraId="44481823" w14:textId="77777777" w:rsidR="00A77C95" w:rsidRDefault="00A77C95">
                        <w:pPr>
                          <w:spacing w:after="0" w:line="240" w:lineRule="auto"/>
                        </w:pPr>
                      </w:p>
                    </w:tc>
                    <w:tc>
                      <w:tcPr>
                        <w:tcW w:w="1146" w:type="dxa"/>
                      </w:tcPr>
                      <w:p w14:paraId="1CD2C983" w14:textId="77777777" w:rsidR="00A77C95" w:rsidRDefault="00A77C95">
                        <w:pPr>
                          <w:pStyle w:val="EmptyCellLayoutStyle"/>
                          <w:spacing w:after="0" w:line="240" w:lineRule="auto"/>
                        </w:pPr>
                      </w:p>
                    </w:tc>
                  </w:tr>
                  <w:tr w:rsidR="00A77C95" w14:paraId="4612A39A" w14:textId="77777777">
                    <w:tc>
                      <w:tcPr>
                        <w:tcW w:w="1134" w:type="dxa"/>
                      </w:tcPr>
                      <w:p w14:paraId="7D6A40A4" w14:textId="77777777" w:rsidR="00A77C95" w:rsidRDefault="00A77C95">
                        <w:pPr>
                          <w:pStyle w:val="EmptyCellLayoutStyle"/>
                          <w:spacing w:after="0" w:line="240" w:lineRule="auto"/>
                        </w:pPr>
                      </w:p>
                    </w:tc>
                    <w:tc>
                      <w:tcPr>
                        <w:tcW w:w="962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6"/>
                          <w:gridCol w:w="2100"/>
                          <w:gridCol w:w="1363"/>
                          <w:gridCol w:w="1145"/>
                          <w:gridCol w:w="1070"/>
                          <w:gridCol w:w="919"/>
                          <w:gridCol w:w="1089"/>
                          <w:gridCol w:w="852"/>
                        </w:tblGrid>
                        <w:tr w:rsidR="00CB30D3" w14:paraId="3445B041" w14:textId="77777777" w:rsidTr="00CB30D3">
                          <w:trPr>
                            <w:trHeight w:val="608"/>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703ECB50" w14:textId="07C6640C" w:rsidR="00A77C95" w:rsidRDefault="006D64C5">
                              <w:pPr>
                                <w:spacing w:after="0" w:line="240" w:lineRule="auto"/>
                                <w:jc w:val="center"/>
                              </w:pPr>
                              <w:r>
                                <w:rPr>
                                  <w:rFonts w:ascii="Segoe UI" w:eastAsia="Segoe UI" w:hAnsi="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16AC7F14" w14:textId="77777777" w:rsidR="00A77C95" w:rsidRDefault="006D64C5">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7293EB3E" w14:textId="77777777" w:rsidR="00A77C95" w:rsidRDefault="006D64C5">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2FB4A695" w14:textId="77777777" w:rsidR="00A77C95" w:rsidRDefault="006D64C5">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40675BC0" w14:textId="77777777" w:rsidR="00A77C95" w:rsidRDefault="006D64C5">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5837A260" w14:textId="77777777" w:rsidR="00A77C95" w:rsidRDefault="006D64C5">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695D1D9B" w14:textId="77777777" w:rsidR="00A77C95" w:rsidRDefault="006D64C5">
                              <w:pPr>
                                <w:spacing w:after="0" w:line="240" w:lineRule="auto"/>
                                <w:jc w:val="center"/>
                              </w:pPr>
                              <w:r>
                                <w:rPr>
                                  <w:rFonts w:ascii="Arial" w:eastAsia="Arial" w:hAnsi="Arial"/>
                                  <w:b/>
                                  <w:color w:val="FFFFFF"/>
                                  <w:sz w:val="16"/>
                                </w:rPr>
                                <w:t>Delivery Rate %</w:t>
                              </w:r>
                            </w:p>
                          </w:tc>
                        </w:tr>
                        <w:tr w:rsidR="00CB30D3" w14:paraId="547D4D76" w14:textId="77777777" w:rsidTr="00CB30D3">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70878B7F" w14:textId="77777777" w:rsidR="00A77C95" w:rsidRDefault="006D64C5">
                              <w:pPr>
                                <w:spacing w:after="0" w:line="240" w:lineRule="auto"/>
                              </w:pPr>
                              <w:r>
                                <w:rPr>
                                  <w:rFonts w:ascii="Arial" w:eastAsia="Arial" w:hAnsi="Arial"/>
                                  <w:b/>
                                  <w:color w:val="FFFFFF"/>
                                  <w:sz w:val="16"/>
                                </w:rPr>
                                <w:t>1 Economic Transformation</w:t>
                              </w:r>
                            </w:p>
                          </w:tc>
                        </w:tr>
                        <w:tr w:rsidR="00A77C95" w14:paraId="1A0A9A2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61179FD" w14:textId="77777777" w:rsidR="00A77C95" w:rsidRDefault="006D64C5">
                              <w:pPr>
                                <w:spacing w:after="0" w:line="240" w:lineRule="auto"/>
                              </w:pPr>
                              <w:r>
                                <w:rPr>
                                  <w:rFonts w:ascii="Arial" w:eastAsia="Arial" w:hAnsi="Arial"/>
                                  <w:color w:val="000000"/>
                                  <w:sz w:val="16"/>
                                </w:rPr>
                                <w:t>00120075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781BBBF" w14:textId="77777777" w:rsidR="00A77C95" w:rsidRDefault="006D64C5">
                              <w:pPr>
                                <w:spacing w:after="0" w:line="240" w:lineRule="auto"/>
                              </w:pPr>
                              <w:r>
                                <w:rPr>
                                  <w:rFonts w:ascii="Arial" w:eastAsia="Arial" w:hAnsi="Arial"/>
                                  <w:color w:val="000000"/>
                                  <w:sz w:val="16"/>
                                </w:rPr>
                                <w:t>Rwanda SDG- JP on Rural Women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70C6A3F" w14:textId="77777777" w:rsidR="00A77C95" w:rsidRDefault="006D64C5">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254E741" w14:textId="77777777" w:rsidR="00A77C95" w:rsidRDefault="006D64C5">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E385F76" w14:textId="77777777" w:rsidR="00A77C95" w:rsidRDefault="006D64C5">
                              <w:pPr>
                                <w:spacing w:after="0" w:line="240" w:lineRule="auto"/>
                                <w:jc w:val="right"/>
                              </w:pPr>
                              <w:r>
                                <w:rPr>
                                  <w:rFonts w:ascii="Arial" w:eastAsia="Arial" w:hAnsi="Arial"/>
                                  <w:color w:val="000000"/>
                                  <w:sz w:val="16"/>
                                </w:rPr>
                                <w:t>456,516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3B30A35" w14:textId="77777777" w:rsidR="00A77C95" w:rsidRDefault="006D64C5">
                              <w:pPr>
                                <w:spacing w:after="0" w:line="240" w:lineRule="auto"/>
                                <w:jc w:val="right"/>
                              </w:pPr>
                              <w:r>
                                <w:rPr>
                                  <w:rFonts w:ascii="Arial" w:eastAsia="Arial" w:hAnsi="Arial"/>
                                  <w:color w:val="000000"/>
                                  <w:sz w:val="16"/>
                                </w:rPr>
                                <w:t>456,516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69B7302" w14:textId="77777777" w:rsidR="00A77C95" w:rsidRDefault="006D64C5">
                              <w:pPr>
                                <w:spacing w:after="0" w:line="240" w:lineRule="auto"/>
                                <w:jc w:val="right"/>
                              </w:pPr>
                              <w:r>
                                <w:rPr>
                                  <w:rFonts w:ascii="Arial" w:eastAsia="Arial" w:hAnsi="Arial"/>
                                  <w:color w:val="000000"/>
                                  <w:sz w:val="16"/>
                                </w:rPr>
                                <w:t>302,966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498192D" w14:textId="77777777" w:rsidR="00A77C95" w:rsidRDefault="006D64C5">
                              <w:pPr>
                                <w:spacing w:after="0" w:line="240" w:lineRule="auto"/>
                                <w:jc w:val="right"/>
                              </w:pPr>
                              <w:r>
                                <w:rPr>
                                  <w:rFonts w:ascii="Arial" w:eastAsia="Arial" w:hAnsi="Arial"/>
                                  <w:color w:val="000000"/>
                                  <w:sz w:val="16"/>
                                </w:rPr>
                                <w:t>66.36</w:t>
                              </w:r>
                            </w:p>
                          </w:tc>
                        </w:tr>
                        <w:tr w:rsidR="00A77C95" w14:paraId="2D2A441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3C8BCF6" w14:textId="77777777" w:rsidR="00A77C95" w:rsidRDefault="006D64C5">
                              <w:pPr>
                                <w:spacing w:after="0" w:line="240" w:lineRule="auto"/>
                              </w:pPr>
                              <w:r>
                                <w:rPr>
                                  <w:rFonts w:ascii="Arial" w:eastAsia="Arial" w:hAnsi="Arial"/>
                                  <w:color w:val="000000"/>
                                  <w:sz w:val="16"/>
                                </w:rPr>
                                <w:t>00120075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705E755" w14:textId="77777777" w:rsidR="00A77C95" w:rsidRDefault="006D64C5">
                              <w:pPr>
                                <w:spacing w:after="0" w:line="240" w:lineRule="auto"/>
                              </w:pPr>
                              <w:r>
                                <w:rPr>
                                  <w:rFonts w:ascii="Arial" w:eastAsia="Arial" w:hAnsi="Arial"/>
                                  <w:color w:val="000000"/>
                                  <w:sz w:val="16"/>
                                </w:rPr>
                                <w:t>Rwanda SDG- JP on Rural Women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8888A08" w14:textId="77777777" w:rsidR="00A77C95" w:rsidRDefault="006D64C5">
                              <w:pPr>
                                <w:spacing w:after="0" w:line="240" w:lineRule="auto"/>
                              </w:pPr>
                              <w:r>
                                <w:rPr>
                                  <w:rFonts w:ascii="Arial" w:eastAsia="Arial" w:hAnsi="Arial"/>
                                  <w:color w:val="000000"/>
                                  <w:sz w:val="16"/>
                                </w:rPr>
                                <w:t>IFAD</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9245329" w14:textId="77777777" w:rsidR="00A77C95" w:rsidRDefault="006D64C5">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1972834" w14:textId="77777777" w:rsidR="00A77C95" w:rsidRDefault="006D64C5">
                              <w:pPr>
                                <w:spacing w:after="0" w:line="240" w:lineRule="auto"/>
                                <w:jc w:val="right"/>
                              </w:pPr>
                              <w:r>
                                <w:rPr>
                                  <w:rFonts w:ascii="Arial" w:eastAsia="Arial" w:hAnsi="Arial"/>
                                  <w:color w:val="000000"/>
                                  <w:sz w:val="16"/>
                                </w:rPr>
                                <w:t>371,968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EEE4AB3" w14:textId="77777777" w:rsidR="00A77C95" w:rsidRDefault="006D64C5">
                              <w:pPr>
                                <w:spacing w:after="0" w:line="240" w:lineRule="auto"/>
                                <w:jc w:val="right"/>
                              </w:pPr>
                              <w:r>
                                <w:rPr>
                                  <w:rFonts w:ascii="Arial" w:eastAsia="Arial" w:hAnsi="Arial"/>
                                  <w:color w:val="000000"/>
                                  <w:sz w:val="16"/>
                                </w:rPr>
                                <w:t>371,968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6B49FE1" w14:textId="77777777" w:rsidR="00A77C95" w:rsidRDefault="006D64C5">
                              <w:pPr>
                                <w:spacing w:after="0" w:line="240" w:lineRule="auto"/>
                                <w:jc w:val="right"/>
                              </w:pPr>
                              <w:r>
                                <w:rPr>
                                  <w:rFonts w:ascii="Arial" w:eastAsia="Arial" w:hAnsi="Arial"/>
                                  <w:color w:val="000000"/>
                                  <w:sz w:val="16"/>
                                </w:rPr>
                                <w:t>355,328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A662F1D" w14:textId="77777777" w:rsidR="00A77C95" w:rsidRDefault="006D64C5">
                              <w:pPr>
                                <w:spacing w:after="0" w:line="240" w:lineRule="auto"/>
                                <w:jc w:val="right"/>
                              </w:pPr>
                              <w:r>
                                <w:rPr>
                                  <w:rFonts w:ascii="Arial" w:eastAsia="Arial" w:hAnsi="Arial"/>
                                  <w:color w:val="000000"/>
                                  <w:sz w:val="16"/>
                                </w:rPr>
                                <w:t>95.53</w:t>
                              </w:r>
                            </w:p>
                          </w:tc>
                        </w:tr>
                        <w:tr w:rsidR="00A77C95" w14:paraId="480D5A9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98367BF" w14:textId="77777777" w:rsidR="00A77C95" w:rsidRDefault="006D64C5">
                              <w:pPr>
                                <w:spacing w:after="0" w:line="240" w:lineRule="auto"/>
                              </w:pPr>
                              <w:r>
                                <w:rPr>
                                  <w:rFonts w:ascii="Arial" w:eastAsia="Arial" w:hAnsi="Arial"/>
                                  <w:color w:val="000000"/>
                                  <w:sz w:val="16"/>
                                </w:rPr>
                                <w:t>00120075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12FDD1B" w14:textId="77777777" w:rsidR="00A77C95" w:rsidRDefault="006D64C5">
                              <w:pPr>
                                <w:spacing w:after="0" w:line="240" w:lineRule="auto"/>
                              </w:pPr>
                              <w:r>
                                <w:rPr>
                                  <w:rFonts w:ascii="Arial" w:eastAsia="Arial" w:hAnsi="Arial"/>
                                  <w:color w:val="000000"/>
                                  <w:sz w:val="16"/>
                                </w:rPr>
                                <w:t>Rwanda SDG- JP on Rural Women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4424307" w14:textId="77777777" w:rsidR="00A77C95" w:rsidRDefault="006D64C5">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D1244CC" w14:textId="77777777" w:rsidR="00A77C95" w:rsidRDefault="006D64C5">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0E63D78" w14:textId="77777777" w:rsidR="00A77C95" w:rsidRDefault="006D64C5">
                              <w:pPr>
                                <w:spacing w:after="0" w:line="240" w:lineRule="auto"/>
                                <w:jc w:val="right"/>
                              </w:pPr>
                              <w:r>
                                <w:rPr>
                                  <w:rFonts w:ascii="Arial" w:eastAsia="Arial" w:hAnsi="Arial"/>
                                  <w:color w:val="000000"/>
                                  <w:sz w:val="16"/>
                                </w:rPr>
                                <w:t>371,968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BD10C12" w14:textId="1E7C62A6" w:rsidR="00A77C95" w:rsidRDefault="006D64C5">
                              <w:pPr>
                                <w:spacing w:after="0" w:line="240" w:lineRule="auto"/>
                                <w:jc w:val="right"/>
                              </w:pPr>
                              <w:r>
                                <w:rPr>
                                  <w:rFonts w:ascii="Arial" w:eastAsia="Arial" w:hAnsi="Arial"/>
                                  <w:color w:val="000000"/>
                                  <w:sz w:val="16"/>
                                </w:rPr>
                                <w:t>371,968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DC8E289" w14:textId="0C972852" w:rsidR="00A77C95" w:rsidRDefault="006D64C5">
                              <w:pPr>
                                <w:spacing w:after="0" w:line="240" w:lineRule="auto"/>
                                <w:jc w:val="right"/>
                              </w:pPr>
                              <w:r>
                                <w:rPr>
                                  <w:rFonts w:ascii="Arial" w:eastAsia="Arial" w:hAnsi="Arial"/>
                                  <w:color w:val="000000"/>
                                  <w:sz w:val="16"/>
                                </w:rPr>
                                <w:t>330,275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EA76D00" w14:textId="77777777" w:rsidR="00A77C95" w:rsidRDefault="006D64C5">
                              <w:pPr>
                                <w:spacing w:after="0" w:line="240" w:lineRule="auto"/>
                                <w:jc w:val="right"/>
                              </w:pPr>
                              <w:r>
                                <w:rPr>
                                  <w:rFonts w:ascii="Arial" w:eastAsia="Arial" w:hAnsi="Arial"/>
                                  <w:color w:val="000000"/>
                                  <w:sz w:val="16"/>
                                </w:rPr>
                                <w:t>88.79</w:t>
                              </w:r>
                            </w:p>
                          </w:tc>
                        </w:tr>
                        <w:tr w:rsidR="00A77C95" w14:paraId="5473AF8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3581DAE" w14:textId="77777777" w:rsidR="00A77C95" w:rsidRDefault="006D64C5">
                              <w:pPr>
                                <w:spacing w:after="0" w:line="240" w:lineRule="auto"/>
                              </w:pPr>
                              <w:r>
                                <w:rPr>
                                  <w:rFonts w:ascii="Arial" w:eastAsia="Arial" w:hAnsi="Arial"/>
                                  <w:color w:val="000000"/>
                                  <w:sz w:val="16"/>
                                </w:rPr>
                                <w:t>00120075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6776E1C" w14:textId="77777777" w:rsidR="00A77C95" w:rsidRDefault="006D64C5">
                              <w:pPr>
                                <w:spacing w:after="0" w:line="240" w:lineRule="auto"/>
                              </w:pPr>
                              <w:r>
                                <w:rPr>
                                  <w:rFonts w:ascii="Arial" w:eastAsia="Arial" w:hAnsi="Arial"/>
                                  <w:color w:val="000000"/>
                                  <w:sz w:val="16"/>
                                </w:rPr>
                                <w:t>Rwanda SDG- JP on Rural Women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EC7F01A" w14:textId="77777777" w:rsidR="00A77C95" w:rsidRDefault="006D64C5">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752FDAB" w14:textId="77777777" w:rsidR="00A77C95" w:rsidRDefault="006D64C5">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5DA7C5C" w14:textId="77777777" w:rsidR="00A77C95" w:rsidRDefault="006D64C5">
                              <w:pPr>
                                <w:spacing w:after="0" w:line="240" w:lineRule="auto"/>
                                <w:jc w:val="right"/>
                              </w:pPr>
                              <w:r>
                                <w:rPr>
                                  <w:rFonts w:ascii="Arial" w:eastAsia="Arial" w:hAnsi="Arial"/>
                                  <w:color w:val="000000"/>
                                  <w:sz w:val="16"/>
                                </w:rPr>
                                <w:t>676,227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9E1BD32" w14:textId="77777777" w:rsidR="00A77C95" w:rsidRDefault="006D64C5">
                              <w:pPr>
                                <w:spacing w:after="0" w:line="240" w:lineRule="auto"/>
                                <w:jc w:val="right"/>
                              </w:pPr>
                              <w:r>
                                <w:rPr>
                                  <w:rFonts w:ascii="Arial" w:eastAsia="Arial" w:hAnsi="Arial"/>
                                  <w:color w:val="000000"/>
                                  <w:sz w:val="16"/>
                                </w:rPr>
                                <w:t>676,227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4241708" w14:textId="77777777" w:rsidR="00A77C95" w:rsidRDefault="006D64C5">
                              <w:pPr>
                                <w:spacing w:after="0" w:line="240" w:lineRule="auto"/>
                                <w:jc w:val="right"/>
                              </w:pPr>
                              <w:r>
                                <w:rPr>
                                  <w:rFonts w:ascii="Arial" w:eastAsia="Arial" w:hAnsi="Arial"/>
                                  <w:color w:val="000000"/>
                                  <w:sz w:val="16"/>
                                </w:rPr>
                                <w:t>326,215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7946F04" w14:textId="77777777" w:rsidR="00A77C95" w:rsidRDefault="006D64C5">
                              <w:pPr>
                                <w:spacing w:after="0" w:line="240" w:lineRule="auto"/>
                                <w:jc w:val="right"/>
                              </w:pPr>
                              <w:r>
                                <w:rPr>
                                  <w:rFonts w:ascii="Arial" w:eastAsia="Arial" w:hAnsi="Arial"/>
                                  <w:color w:val="000000"/>
                                  <w:sz w:val="16"/>
                                </w:rPr>
                                <w:t>48.24</w:t>
                              </w:r>
                            </w:p>
                          </w:tc>
                        </w:tr>
                        <w:tr w:rsidR="00A77C95" w14:paraId="7EED9EE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521243B" w14:textId="77777777" w:rsidR="00A77C95" w:rsidRDefault="006D64C5">
                              <w:pPr>
                                <w:spacing w:after="0" w:line="240" w:lineRule="auto"/>
                              </w:pPr>
                              <w:r>
                                <w:rPr>
                                  <w:rFonts w:ascii="Arial" w:eastAsia="Arial" w:hAnsi="Arial"/>
                                  <w:color w:val="000000"/>
                                  <w:sz w:val="16"/>
                                </w:rPr>
                                <w:lastRenderedPageBreak/>
                                <w:t>00120076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377DE01" w14:textId="77777777" w:rsidR="00A77C95" w:rsidRDefault="006D64C5">
                              <w:pPr>
                                <w:spacing w:after="0" w:line="240" w:lineRule="auto"/>
                              </w:pPr>
                              <w:r>
                                <w:rPr>
                                  <w:rFonts w:ascii="Arial" w:eastAsia="Arial" w:hAnsi="Arial"/>
                                  <w:color w:val="000000"/>
                                  <w:sz w:val="16"/>
                                </w:rPr>
                                <w:t>Rwanda SDG-JP on Youth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88C757F" w14:textId="77777777" w:rsidR="00A77C95" w:rsidRDefault="006D64C5">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F847EA0" w14:textId="77777777" w:rsidR="00A77C95" w:rsidRDefault="006D64C5">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8FA92C5" w14:textId="77777777" w:rsidR="00A77C95" w:rsidRDefault="006D64C5">
                              <w:pPr>
                                <w:spacing w:after="0" w:line="240" w:lineRule="auto"/>
                                <w:jc w:val="right"/>
                              </w:pPr>
                              <w:r>
                                <w:rPr>
                                  <w:rFonts w:ascii="Arial" w:eastAsia="Arial" w:hAnsi="Arial"/>
                                  <w:color w:val="000000"/>
                                  <w:sz w:val="16"/>
                                </w:rPr>
                                <w:t>235,170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FDD76D2" w14:textId="77777777" w:rsidR="00A77C95" w:rsidRDefault="006D64C5">
                              <w:pPr>
                                <w:spacing w:after="0" w:line="240" w:lineRule="auto"/>
                                <w:jc w:val="right"/>
                              </w:pPr>
                              <w:r>
                                <w:rPr>
                                  <w:rFonts w:ascii="Arial" w:eastAsia="Arial" w:hAnsi="Arial"/>
                                  <w:color w:val="000000"/>
                                  <w:sz w:val="16"/>
                                </w:rPr>
                                <w:t>235,170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E24154F" w14:textId="2F2026B6" w:rsidR="00A77C95" w:rsidRPr="001743C8" w:rsidRDefault="006D64C5">
                              <w:pPr>
                                <w:spacing w:after="0" w:line="240" w:lineRule="auto"/>
                                <w:jc w:val="right"/>
                                <w:rPr>
                                  <w:rFonts w:ascii="Arial" w:eastAsia="Arial" w:hAnsi="Arial"/>
                                  <w:color w:val="000000"/>
                                  <w:sz w:val="16"/>
                                </w:rPr>
                              </w:pPr>
                              <w:r w:rsidRPr="001743C8">
                                <w:rPr>
                                  <w:rFonts w:ascii="Arial" w:eastAsia="Arial" w:hAnsi="Arial"/>
                                  <w:color w:val="000000"/>
                                  <w:sz w:val="16"/>
                                </w:rPr>
                                <w:t>86,695</w:t>
                              </w:r>
                              <w:r w:rsidR="00E321CD" w:rsidRPr="001743C8">
                                <w:rPr>
                                  <w:rFonts w:eastAsia="Arial"/>
                                  <w:vertAlign w:val="superscript"/>
                                </w:rPr>
                                <w:footnoteReference w:id="2"/>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95221F6" w14:textId="77777777" w:rsidR="00A77C95" w:rsidRPr="001743C8" w:rsidRDefault="006D64C5">
                              <w:pPr>
                                <w:spacing w:after="0" w:line="240" w:lineRule="auto"/>
                                <w:jc w:val="right"/>
                                <w:rPr>
                                  <w:rFonts w:ascii="Arial" w:eastAsia="Arial" w:hAnsi="Arial"/>
                                  <w:color w:val="000000"/>
                                  <w:sz w:val="16"/>
                                </w:rPr>
                              </w:pPr>
                              <w:r>
                                <w:rPr>
                                  <w:rFonts w:ascii="Arial" w:eastAsia="Arial" w:hAnsi="Arial"/>
                                  <w:color w:val="000000"/>
                                  <w:sz w:val="16"/>
                                </w:rPr>
                                <w:t>36.86</w:t>
                              </w:r>
                            </w:p>
                          </w:tc>
                        </w:tr>
                        <w:tr w:rsidR="00A77C95" w14:paraId="4ADF5DB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CF6CBA7" w14:textId="77777777" w:rsidR="00A77C95" w:rsidRDefault="006D64C5">
                              <w:pPr>
                                <w:spacing w:after="0" w:line="240" w:lineRule="auto"/>
                              </w:pPr>
                              <w:r>
                                <w:rPr>
                                  <w:rFonts w:ascii="Arial" w:eastAsia="Arial" w:hAnsi="Arial"/>
                                  <w:color w:val="000000"/>
                                  <w:sz w:val="16"/>
                                </w:rPr>
                                <w:t>00120076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2EFB2B1" w14:textId="77777777" w:rsidR="00A77C95" w:rsidRDefault="006D64C5">
                              <w:pPr>
                                <w:spacing w:after="0" w:line="240" w:lineRule="auto"/>
                              </w:pPr>
                              <w:r>
                                <w:rPr>
                                  <w:rFonts w:ascii="Arial" w:eastAsia="Arial" w:hAnsi="Arial"/>
                                  <w:color w:val="000000"/>
                                  <w:sz w:val="16"/>
                                </w:rPr>
                                <w:t>Rwanda SDG-JP on Youth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0A6EEDD" w14:textId="77777777" w:rsidR="00A77C95" w:rsidRDefault="006D64C5">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F2687D2" w14:textId="77777777" w:rsidR="00A77C95" w:rsidRDefault="006D64C5">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43586F1" w14:textId="77777777" w:rsidR="00A77C95" w:rsidRDefault="006D64C5">
                              <w:pPr>
                                <w:spacing w:after="0" w:line="240" w:lineRule="auto"/>
                                <w:jc w:val="right"/>
                              </w:pPr>
                              <w:r>
                                <w:rPr>
                                  <w:rFonts w:ascii="Arial" w:eastAsia="Arial" w:hAnsi="Arial"/>
                                  <w:color w:val="000000"/>
                                  <w:sz w:val="16"/>
                                </w:rPr>
                                <w:t>230,997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4868493" w14:textId="77777777" w:rsidR="00A77C95" w:rsidRDefault="006D64C5">
                              <w:pPr>
                                <w:spacing w:after="0" w:line="240" w:lineRule="auto"/>
                                <w:jc w:val="right"/>
                              </w:pPr>
                              <w:r>
                                <w:rPr>
                                  <w:rFonts w:ascii="Arial" w:eastAsia="Arial" w:hAnsi="Arial"/>
                                  <w:color w:val="000000"/>
                                  <w:sz w:val="16"/>
                                </w:rPr>
                                <w:t>230,997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798B7A6" w14:textId="77777777" w:rsidR="00A77C95" w:rsidRDefault="006D64C5">
                              <w:pPr>
                                <w:spacing w:after="0" w:line="240" w:lineRule="auto"/>
                                <w:jc w:val="right"/>
                              </w:pPr>
                              <w:r>
                                <w:rPr>
                                  <w:rFonts w:ascii="Arial" w:eastAsia="Arial" w:hAnsi="Arial"/>
                                  <w:color w:val="000000"/>
                                  <w:sz w:val="16"/>
                                </w:rPr>
                                <w:t>34,490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8CA1048" w14:textId="77777777" w:rsidR="00A77C95" w:rsidRDefault="006D64C5">
                              <w:pPr>
                                <w:spacing w:after="0" w:line="240" w:lineRule="auto"/>
                                <w:jc w:val="right"/>
                              </w:pPr>
                              <w:r>
                                <w:rPr>
                                  <w:rFonts w:ascii="Arial" w:eastAsia="Arial" w:hAnsi="Arial"/>
                                  <w:color w:val="000000"/>
                                  <w:sz w:val="16"/>
                                </w:rPr>
                                <w:t>14.93</w:t>
                              </w:r>
                            </w:p>
                          </w:tc>
                        </w:tr>
                        <w:tr w:rsidR="00A77C95" w14:paraId="124E26F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61C15B7" w14:textId="77777777" w:rsidR="00A77C95" w:rsidRDefault="006D64C5">
                              <w:pPr>
                                <w:spacing w:after="0" w:line="240" w:lineRule="auto"/>
                              </w:pPr>
                              <w:r>
                                <w:rPr>
                                  <w:rFonts w:ascii="Arial" w:eastAsia="Arial" w:hAnsi="Arial"/>
                                  <w:color w:val="000000"/>
                                  <w:sz w:val="16"/>
                                </w:rPr>
                                <w:t>00120076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E7A0990" w14:textId="77777777" w:rsidR="00A77C95" w:rsidRDefault="006D64C5">
                              <w:pPr>
                                <w:spacing w:after="0" w:line="240" w:lineRule="auto"/>
                              </w:pPr>
                              <w:r>
                                <w:rPr>
                                  <w:rFonts w:ascii="Arial" w:eastAsia="Arial" w:hAnsi="Arial"/>
                                  <w:color w:val="000000"/>
                                  <w:sz w:val="16"/>
                                </w:rPr>
                                <w:t>Rwanda SDG-JP on Youth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ACDAB5D" w14:textId="77777777" w:rsidR="00A77C95" w:rsidRDefault="006D64C5">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F33BE4A" w14:textId="77777777" w:rsidR="00A77C95" w:rsidRDefault="006D64C5">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F17FCDD" w14:textId="77777777" w:rsidR="00A77C95" w:rsidRDefault="006D64C5">
                              <w:pPr>
                                <w:spacing w:after="0" w:line="240" w:lineRule="auto"/>
                                <w:jc w:val="right"/>
                              </w:pPr>
                              <w:r>
                                <w:rPr>
                                  <w:rFonts w:ascii="Arial" w:eastAsia="Arial" w:hAnsi="Arial"/>
                                  <w:color w:val="000000"/>
                                  <w:sz w:val="16"/>
                                </w:rPr>
                                <w:t>150,000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64C9E46" w14:textId="77777777" w:rsidR="00A77C95" w:rsidRDefault="006D64C5">
                              <w:pPr>
                                <w:spacing w:after="0" w:line="240" w:lineRule="auto"/>
                                <w:jc w:val="right"/>
                              </w:pPr>
                              <w:r>
                                <w:rPr>
                                  <w:rFonts w:ascii="Arial" w:eastAsia="Arial" w:hAnsi="Arial"/>
                                  <w:color w:val="000000"/>
                                  <w:sz w:val="16"/>
                                </w:rPr>
                                <w:t>150,000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460C42A" w14:textId="77777777" w:rsidR="00A77C95" w:rsidRDefault="006D64C5">
                              <w:pPr>
                                <w:spacing w:after="0" w:line="240" w:lineRule="auto"/>
                                <w:jc w:val="right"/>
                              </w:pPr>
                              <w:r>
                                <w:rPr>
                                  <w:rFonts w:ascii="Arial" w:eastAsia="Arial" w:hAnsi="Arial"/>
                                  <w:color w:val="000000"/>
                                  <w:sz w:val="16"/>
                                </w:rPr>
                                <w:t>129,690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F5245D6" w14:textId="77777777" w:rsidR="00A77C95" w:rsidRDefault="006D64C5">
                              <w:pPr>
                                <w:spacing w:after="0" w:line="240" w:lineRule="auto"/>
                                <w:jc w:val="right"/>
                              </w:pPr>
                              <w:r>
                                <w:rPr>
                                  <w:rFonts w:ascii="Arial" w:eastAsia="Arial" w:hAnsi="Arial"/>
                                  <w:color w:val="000000"/>
                                  <w:sz w:val="16"/>
                                </w:rPr>
                                <w:t>86.46</w:t>
                              </w:r>
                            </w:p>
                          </w:tc>
                        </w:tr>
                        <w:tr w:rsidR="00A77C95" w14:paraId="03DBDDA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B3AA8AD" w14:textId="77777777" w:rsidR="00A77C95" w:rsidRDefault="006D64C5">
                              <w:pPr>
                                <w:spacing w:after="0" w:line="240" w:lineRule="auto"/>
                              </w:pPr>
                              <w:r>
                                <w:rPr>
                                  <w:rFonts w:ascii="Arial" w:eastAsia="Arial" w:hAnsi="Arial"/>
                                  <w:color w:val="000000"/>
                                  <w:sz w:val="16"/>
                                </w:rPr>
                                <w:t>00120076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465DCD8" w14:textId="77777777" w:rsidR="00A77C95" w:rsidRDefault="006D64C5">
                              <w:pPr>
                                <w:spacing w:after="0" w:line="240" w:lineRule="auto"/>
                              </w:pPr>
                              <w:r>
                                <w:rPr>
                                  <w:rFonts w:ascii="Arial" w:eastAsia="Arial" w:hAnsi="Arial"/>
                                  <w:color w:val="000000"/>
                                  <w:sz w:val="16"/>
                                </w:rPr>
                                <w:t>Rwanda SDG-JP on Youth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2D64F2C" w14:textId="77777777" w:rsidR="00A77C95" w:rsidRDefault="006D64C5">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2A7F278" w14:textId="77777777" w:rsidR="00A77C95" w:rsidRDefault="006D64C5">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00DDB3C" w14:textId="77777777" w:rsidR="00A77C95" w:rsidRDefault="006D64C5">
                              <w:pPr>
                                <w:spacing w:after="0" w:line="240" w:lineRule="auto"/>
                                <w:jc w:val="right"/>
                              </w:pPr>
                              <w:r>
                                <w:rPr>
                                  <w:rFonts w:ascii="Arial" w:eastAsia="Arial" w:hAnsi="Arial"/>
                                  <w:color w:val="000000"/>
                                  <w:sz w:val="16"/>
                                </w:rPr>
                                <w:t>232,718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EA05E19" w14:textId="5C794613" w:rsidR="00A77C95" w:rsidRDefault="006D64C5">
                              <w:pPr>
                                <w:spacing w:after="0" w:line="240" w:lineRule="auto"/>
                                <w:jc w:val="right"/>
                              </w:pPr>
                              <w:r>
                                <w:rPr>
                                  <w:rFonts w:ascii="Arial" w:eastAsia="Arial" w:hAnsi="Arial"/>
                                  <w:color w:val="000000"/>
                                  <w:sz w:val="16"/>
                                </w:rPr>
                                <w:t>232,718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9469BA2" w14:textId="2599EC0A" w:rsidR="00A77C95" w:rsidRDefault="006D64C5">
                              <w:pPr>
                                <w:spacing w:after="0" w:line="240" w:lineRule="auto"/>
                                <w:jc w:val="right"/>
                              </w:pPr>
                              <w:r>
                                <w:rPr>
                                  <w:rFonts w:ascii="Arial" w:eastAsia="Arial" w:hAnsi="Arial"/>
                                  <w:color w:val="000000"/>
                                  <w:sz w:val="16"/>
                                </w:rPr>
                                <w:t>183,551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4CD5251" w14:textId="77777777" w:rsidR="00A77C95" w:rsidRDefault="006D64C5">
                              <w:pPr>
                                <w:spacing w:after="0" w:line="240" w:lineRule="auto"/>
                                <w:jc w:val="right"/>
                              </w:pPr>
                              <w:r>
                                <w:rPr>
                                  <w:rFonts w:ascii="Arial" w:eastAsia="Arial" w:hAnsi="Arial"/>
                                  <w:color w:val="000000"/>
                                  <w:sz w:val="16"/>
                                </w:rPr>
                                <w:t>78.87</w:t>
                              </w:r>
                            </w:p>
                          </w:tc>
                        </w:tr>
                        <w:tr w:rsidR="00A77C95" w14:paraId="1082E18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4D3C6DC" w14:textId="77777777" w:rsidR="00A77C95" w:rsidRDefault="006D64C5">
                              <w:pPr>
                                <w:spacing w:after="0" w:line="240" w:lineRule="auto"/>
                              </w:pPr>
                              <w:r>
                                <w:rPr>
                                  <w:rFonts w:ascii="Arial" w:eastAsia="Arial" w:hAnsi="Arial"/>
                                  <w:color w:val="000000"/>
                                  <w:sz w:val="16"/>
                                </w:rPr>
                                <w:t>00120076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B80A250" w14:textId="77777777" w:rsidR="00A77C95" w:rsidRDefault="006D64C5">
                              <w:pPr>
                                <w:spacing w:after="0" w:line="240" w:lineRule="auto"/>
                              </w:pPr>
                              <w:r>
                                <w:rPr>
                                  <w:rFonts w:ascii="Arial" w:eastAsia="Arial" w:hAnsi="Arial"/>
                                  <w:color w:val="000000"/>
                                  <w:sz w:val="16"/>
                                </w:rPr>
                                <w:t>Rwanda SDG-JP on Youth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0DFC056" w14:textId="77777777" w:rsidR="00A77C95" w:rsidRDefault="006D64C5">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2E28506" w14:textId="77777777" w:rsidR="00A77C95" w:rsidRDefault="006D64C5">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7161298" w14:textId="77777777" w:rsidR="00A77C95" w:rsidRDefault="006D64C5">
                              <w:pPr>
                                <w:spacing w:after="0" w:line="240" w:lineRule="auto"/>
                                <w:jc w:val="right"/>
                              </w:pPr>
                              <w:r>
                                <w:rPr>
                                  <w:rFonts w:ascii="Arial" w:eastAsia="Arial" w:hAnsi="Arial"/>
                                  <w:color w:val="000000"/>
                                  <w:sz w:val="16"/>
                                </w:rPr>
                                <w:t>104,548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4D41BC6" w14:textId="77777777" w:rsidR="00A77C95" w:rsidRDefault="006D64C5">
                              <w:pPr>
                                <w:spacing w:after="0" w:line="240" w:lineRule="auto"/>
                                <w:jc w:val="right"/>
                              </w:pPr>
                              <w:r>
                                <w:rPr>
                                  <w:rFonts w:ascii="Arial" w:eastAsia="Arial" w:hAnsi="Arial"/>
                                  <w:color w:val="000000"/>
                                  <w:sz w:val="16"/>
                                </w:rPr>
                                <w:t>104,548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83A4A81" w14:textId="77777777" w:rsidR="00A77C95" w:rsidRDefault="006D64C5">
                              <w:pPr>
                                <w:spacing w:after="0" w:line="240" w:lineRule="auto"/>
                                <w:jc w:val="right"/>
                              </w:pPr>
                              <w:r>
                                <w:rPr>
                                  <w:rFonts w:ascii="Arial" w:eastAsia="Arial" w:hAnsi="Arial"/>
                                  <w:color w:val="000000"/>
                                  <w:sz w:val="16"/>
                                </w:rPr>
                                <w:t>51,020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F490CF4" w14:textId="77777777" w:rsidR="00A77C95" w:rsidRDefault="006D64C5">
                              <w:pPr>
                                <w:spacing w:after="0" w:line="240" w:lineRule="auto"/>
                                <w:jc w:val="right"/>
                              </w:pPr>
                              <w:r>
                                <w:rPr>
                                  <w:rFonts w:ascii="Arial" w:eastAsia="Arial" w:hAnsi="Arial"/>
                                  <w:color w:val="000000"/>
                                  <w:sz w:val="16"/>
                                </w:rPr>
                                <w:t>48.80</w:t>
                              </w:r>
                            </w:p>
                          </w:tc>
                        </w:tr>
                        <w:tr w:rsidR="00CB30D3" w14:paraId="17DB7224" w14:textId="77777777" w:rsidTr="00CB30D3">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0812DFAC" w14:textId="77777777" w:rsidR="00A77C95" w:rsidRDefault="006D64C5">
                              <w:pPr>
                                <w:spacing w:after="0" w:line="240" w:lineRule="auto"/>
                              </w:pPr>
                              <w:r>
                                <w:rPr>
                                  <w:rFonts w:ascii="Arial" w:eastAsia="Arial" w:hAnsi="Arial"/>
                                  <w:b/>
                                  <w:color w:val="FFFFFF"/>
                                  <w:sz w:val="16"/>
                                </w:rPr>
                                <w:t>1 Economic Transformation: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55C94D33" w14:textId="77777777" w:rsidR="00A77C95" w:rsidRDefault="00A77C95">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6A38A53" w14:textId="77777777" w:rsidR="00A77C95" w:rsidRDefault="00A77C95">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AFE6219" w14:textId="77777777" w:rsidR="00A77C95" w:rsidRDefault="006D64C5">
                              <w:pPr>
                                <w:spacing w:after="0" w:line="240" w:lineRule="auto"/>
                                <w:jc w:val="right"/>
                              </w:pPr>
                              <w:r>
                                <w:rPr>
                                  <w:rFonts w:ascii="Arial" w:eastAsia="Arial" w:hAnsi="Arial"/>
                                  <w:b/>
                                  <w:color w:val="FFFFFF"/>
                                  <w:sz w:val="16"/>
                                </w:rPr>
                                <w:t>2,830,112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C065204" w14:textId="77777777" w:rsidR="00A77C95" w:rsidRDefault="006D64C5">
                              <w:pPr>
                                <w:spacing w:after="0" w:line="240" w:lineRule="auto"/>
                                <w:jc w:val="right"/>
                              </w:pPr>
                              <w:r>
                                <w:rPr>
                                  <w:rFonts w:ascii="Arial" w:eastAsia="Arial" w:hAnsi="Arial"/>
                                  <w:b/>
                                  <w:color w:val="FFFFFF"/>
                                  <w:sz w:val="16"/>
                                </w:rPr>
                                <w:t>2,830,112</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98543E2" w14:textId="77777777" w:rsidR="00A77C95" w:rsidRDefault="006D64C5">
                              <w:pPr>
                                <w:spacing w:after="0" w:line="240" w:lineRule="auto"/>
                                <w:jc w:val="right"/>
                              </w:pPr>
                              <w:r>
                                <w:rPr>
                                  <w:rFonts w:ascii="Arial" w:eastAsia="Arial" w:hAnsi="Arial"/>
                                  <w:b/>
                                  <w:color w:val="FFFFFF"/>
                                  <w:sz w:val="16"/>
                                </w:rPr>
                                <w:t>1,800,231</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88A2C89" w14:textId="77777777" w:rsidR="00A77C95" w:rsidRDefault="006D64C5">
                              <w:pPr>
                                <w:spacing w:after="0" w:line="240" w:lineRule="auto"/>
                                <w:jc w:val="right"/>
                              </w:pPr>
                              <w:r>
                                <w:rPr>
                                  <w:rFonts w:ascii="Arial" w:eastAsia="Arial" w:hAnsi="Arial"/>
                                  <w:b/>
                                  <w:color w:val="FFFFFF"/>
                                  <w:sz w:val="16"/>
                                </w:rPr>
                                <w:t>63.61</w:t>
                              </w:r>
                            </w:p>
                          </w:tc>
                        </w:tr>
                        <w:tr w:rsidR="00CB30D3" w14:paraId="7C9109EB" w14:textId="77777777" w:rsidTr="00CB30D3">
                          <w:tc>
                            <w:tcPr>
                              <w:tcW w:w="1090" w:type="dxa"/>
                              <w:tcBorders>
                                <w:top w:val="nil"/>
                                <w:left w:val="nil"/>
                                <w:bottom w:val="nil"/>
                                <w:right w:val="nil"/>
                              </w:tcBorders>
                              <w:tcMar>
                                <w:top w:w="59" w:type="dxa"/>
                                <w:left w:w="59" w:type="dxa"/>
                                <w:bottom w:w="59" w:type="dxa"/>
                                <w:right w:w="59" w:type="dxa"/>
                              </w:tcMar>
                              <w:vAlign w:val="center"/>
                            </w:tcPr>
                            <w:p w14:paraId="58B697E8" w14:textId="77777777" w:rsidR="00A77C95" w:rsidRDefault="00A77C95">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6FEE8E66" w14:textId="77777777" w:rsidR="00A77C95" w:rsidRDefault="00A77C95">
                              <w:pPr>
                                <w:spacing w:after="0" w:line="240" w:lineRule="auto"/>
                              </w:pPr>
                            </w:p>
                          </w:tc>
                        </w:tr>
                        <w:tr w:rsidR="00CB30D3" w14:paraId="7A047778" w14:textId="77777777" w:rsidTr="00CB30D3">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33687D0" w14:textId="77777777" w:rsidR="00A77C95" w:rsidRDefault="006D64C5">
                              <w:pPr>
                                <w:spacing w:after="0" w:line="240" w:lineRule="auto"/>
                              </w:pPr>
                              <w:r>
                                <w:rPr>
                                  <w:rFonts w:ascii="Arial" w:eastAsia="Arial" w:hAnsi="Arial"/>
                                  <w:b/>
                                  <w:color w:val="FFFFFF"/>
                                  <w:sz w:val="16"/>
                                </w:rPr>
                                <w:t>2 Climate Change</w:t>
                              </w:r>
                            </w:p>
                          </w:tc>
                        </w:tr>
                        <w:tr w:rsidR="00A77C95" w14:paraId="64EF329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8682591" w14:textId="77777777" w:rsidR="00A77C95" w:rsidRDefault="006D64C5">
                              <w:pPr>
                                <w:spacing w:after="0" w:line="240" w:lineRule="auto"/>
                              </w:pPr>
                              <w:r>
                                <w:rPr>
                                  <w:rFonts w:ascii="Arial" w:eastAsia="Arial" w:hAnsi="Arial"/>
                                  <w:color w:val="000000"/>
                                  <w:sz w:val="16"/>
                                </w:rPr>
                                <w:t>00120072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E75DF99" w14:textId="77777777" w:rsidR="00A77C95" w:rsidRDefault="006D64C5">
                              <w:pPr>
                                <w:spacing w:after="0" w:line="240" w:lineRule="auto"/>
                              </w:pPr>
                              <w:r>
                                <w:rPr>
                                  <w:rFonts w:ascii="Arial" w:eastAsia="Arial" w:hAnsi="Arial"/>
                                  <w:color w:val="000000"/>
                                  <w:sz w:val="16"/>
                                </w:rPr>
                                <w:t>Rwanda SDG- JP-climate change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B0FEC11" w14:textId="77777777" w:rsidR="00A77C95" w:rsidRDefault="006D64C5">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CE008D6" w14:textId="77777777" w:rsidR="00A77C95" w:rsidRDefault="006D64C5">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9BFF094" w14:textId="77777777" w:rsidR="00A77C95" w:rsidRDefault="006D64C5">
                              <w:pPr>
                                <w:spacing w:after="0" w:line="240" w:lineRule="auto"/>
                                <w:jc w:val="right"/>
                              </w:pPr>
                              <w:r>
                                <w:rPr>
                                  <w:rFonts w:ascii="Arial" w:eastAsia="Arial" w:hAnsi="Arial"/>
                                  <w:color w:val="000000"/>
                                  <w:sz w:val="16"/>
                                </w:rPr>
                                <w:t>880,607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37D3AE8" w14:textId="77777777" w:rsidR="00A77C95" w:rsidRDefault="006D64C5">
                              <w:pPr>
                                <w:spacing w:after="0" w:line="240" w:lineRule="auto"/>
                                <w:jc w:val="right"/>
                              </w:pPr>
                              <w:r>
                                <w:rPr>
                                  <w:rFonts w:ascii="Arial" w:eastAsia="Arial" w:hAnsi="Arial"/>
                                  <w:color w:val="000000"/>
                                  <w:sz w:val="16"/>
                                </w:rPr>
                                <w:t>880,607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6498149" w14:textId="77777777" w:rsidR="00A77C95" w:rsidRDefault="006D64C5">
                              <w:pPr>
                                <w:spacing w:after="0" w:line="240" w:lineRule="auto"/>
                                <w:jc w:val="right"/>
                              </w:pPr>
                              <w:r>
                                <w:rPr>
                                  <w:rFonts w:ascii="Arial" w:eastAsia="Arial" w:hAnsi="Arial"/>
                                  <w:color w:val="000000"/>
                                  <w:sz w:val="16"/>
                                </w:rPr>
                                <w:t>563,579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CF1D7C2" w14:textId="77777777" w:rsidR="00A77C95" w:rsidRDefault="006D64C5">
                              <w:pPr>
                                <w:spacing w:after="0" w:line="240" w:lineRule="auto"/>
                                <w:jc w:val="right"/>
                              </w:pPr>
                              <w:r>
                                <w:rPr>
                                  <w:rFonts w:ascii="Arial" w:eastAsia="Arial" w:hAnsi="Arial"/>
                                  <w:color w:val="000000"/>
                                  <w:sz w:val="16"/>
                                </w:rPr>
                                <w:t>64.00</w:t>
                              </w:r>
                            </w:p>
                          </w:tc>
                        </w:tr>
                        <w:tr w:rsidR="00A77C95" w14:paraId="48088FF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775F56C" w14:textId="77777777" w:rsidR="00A77C95" w:rsidRDefault="006D64C5">
                              <w:pPr>
                                <w:spacing w:after="0" w:line="240" w:lineRule="auto"/>
                              </w:pPr>
                              <w:r>
                                <w:rPr>
                                  <w:rFonts w:ascii="Arial" w:eastAsia="Arial" w:hAnsi="Arial"/>
                                  <w:color w:val="000000"/>
                                  <w:sz w:val="16"/>
                                </w:rPr>
                                <w:t>00120072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3550D26" w14:textId="77777777" w:rsidR="00A77C95" w:rsidRDefault="006D64C5">
                              <w:pPr>
                                <w:spacing w:after="0" w:line="240" w:lineRule="auto"/>
                              </w:pPr>
                              <w:r>
                                <w:rPr>
                                  <w:rFonts w:ascii="Arial" w:eastAsia="Arial" w:hAnsi="Arial"/>
                                  <w:color w:val="000000"/>
                                  <w:sz w:val="16"/>
                                </w:rPr>
                                <w:t>Rwanda SDG- JP-climate change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0E62746" w14:textId="77777777" w:rsidR="00A77C95" w:rsidRDefault="006D64C5">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87D724F" w14:textId="77777777" w:rsidR="00A77C95" w:rsidRDefault="006D64C5">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F971E48" w14:textId="77777777" w:rsidR="00A77C95" w:rsidRDefault="006D64C5">
                              <w:pPr>
                                <w:spacing w:after="0" w:line="240" w:lineRule="auto"/>
                                <w:jc w:val="right"/>
                              </w:pPr>
                              <w:r>
                                <w:rPr>
                                  <w:rFonts w:ascii="Arial" w:eastAsia="Arial" w:hAnsi="Arial"/>
                                  <w:color w:val="000000"/>
                                  <w:sz w:val="16"/>
                                </w:rPr>
                                <w:t>1,281,460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371AB57" w14:textId="77777777" w:rsidR="00A77C95" w:rsidRDefault="006D64C5">
                              <w:pPr>
                                <w:spacing w:after="0" w:line="240" w:lineRule="auto"/>
                                <w:jc w:val="right"/>
                              </w:pPr>
                              <w:r>
                                <w:rPr>
                                  <w:rFonts w:ascii="Arial" w:eastAsia="Arial" w:hAnsi="Arial"/>
                                  <w:color w:val="000000"/>
                                  <w:sz w:val="16"/>
                                </w:rPr>
                                <w:t>1,281,460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AC6F3C1" w14:textId="77777777" w:rsidR="00A77C95" w:rsidRDefault="006D64C5">
                              <w:pPr>
                                <w:spacing w:after="0" w:line="240" w:lineRule="auto"/>
                                <w:jc w:val="right"/>
                              </w:pPr>
                              <w:r>
                                <w:rPr>
                                  <w:rFonts w:ascii="Arial" w:eastAsia="Arial" w:hAnsi="Arial"/>
                                  <w:color w:val="000000"/>
                                  <w:sz w:val="16"/>
                                </w:rPr>
                                <w:t>1,004,700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D823A6F" w14:textId="77777777" w:rsidR="00A77C95" w:rsidRDefault="006D64C5">
                              <w:pPr>
                                <w:spacing w:after="0" w:line="240" w:lineRule="auto"/>
                                <w:jc w:val="right"/>
                              </w:pPr>
                              <w:r>
                                <w:rPr>
                                  <w:rFonts w:ascii="Arial" w:eastAsia="Arial" w:hAnsi="Arial"/>
                                  <w:color w:val="000000"/>
                                  <w:sz w:val="16"/>
                                </w:rPr>
                                <w:t>78.40</w:t>
                              </w:r>
                            </w:p>
                          </w:tc>
                        </w:tr>
                        <w:tr w:rsidR="00A77C95" w14:paraId="609DDA9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B87AFD4" w14:textId="77777777" w:rsidR="00A77C95" w:rsidRDefault="006D64C5">
                              <w:pPr>
                                <w:spacing w:after="0" w:line="240" w:lineRule="auto"/>
                              </w:pPr>
                              <w:r>
                                <w:rPr>
                                  <w:rFonts w:ascii="Arial" w:eastAsia="Arial" w:hAnsi="Arial"/>
                                  <w:color w:val="000000"/>
                                  <w:sz w:val="16"/>
                                </w:rPr>
                                <w:t>00127924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711B39" w14:textId="77777777" w:rsidR="00A77C95" w:rsidRDefault="006D64C5">
                              <w:pPr>
                                <w:spacing w:after="0" w:line="240" w:lineRule="auto"/>
                              </w:pPr>
                              <w:r>
                                <w:rPr>
                                  <w:rFonts w:ascii="Arial" w:eastAsia="Arial" w:hAnsi="Arial"/>
                                  <w:color w:val="000000"/>
                                  <w:sz w:val="16"/>
                                </w:rPr>
                                <w:t>Sustainable &amp; liveable cities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12E5749" w14:textId="77777777" w:rsidR="00A77C95" w:rsidRDefault="006D64C5">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9D775D8" w14:textId="77777777" w:rsidR="00A77C95" w:rsidRDefault="006D64C5">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9D0AFA4" w14:textId="77777777" w:rsidR="00A77C95" w:rsidRDefault="006D64C5">
                              <w:pPr>
                                <w:spacing w:after="0" w:line="240" w:lineRule="auto"/>
                                <w:jc w:val="right"/>
                              </w:pPr>
                              <w:r>
                                <w:rPr>
                                  <w:rFonts w:ascii="Arial" w:eastAsia="Arial" w:hAnsi="Arial"/>
                                  <w:color w:val="000000"/>
                                  <w:sz w:val="16"/>
                                </w:rPr>
                                <w:t>100,000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5EF0E0F" w14:textId="77777777" w:rsidR="00A77C95" w:rsidRDefault="006D64C5">
                              <w:pPr>
                                <w:spacing w:after="0" w:line="240" w:lineRule="auto"/>
                                <w:jc w:val="right"/>
                              </w:pPr>
                              <w:r>
                                <w:rPr>
                                  <w:rFonts w:ascii="Arial" w:eastAsia="Arial" w:hAnsi="Arial"/>
                                  <w:color w:val="000000"/>
                                  <w:sz w:val="16"/>
                                </w:rPr>
                                <w:t>100,000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EFB0302" w14:textId="77777777" w:rsidR="00A77C95" w:rsidRDefault="006D64C5">
                              <w:pPr>
                                <w:spacing w:after="0" w:line="240" w:lineRule="auto"/>
                                <w:jc w:val="right"/>
                              </w:pPr>
                              <w:r>
                                <w:rPr>
                                  <w:rFonts w:ascii="Arial" w:eastAsia="Arial" w:hAnsi="Arial"/>
                                  <w:color w:val="000000"/>
                                  <w:sz w:val="16"/>
                                </w:rPr>
                                <w:t>26,393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EAF27FD" w14:textId="77777777" w:rsidR="00A77C95" w:rsidRDefault="006D64C5">
                              <w:pPr>
                                <w:spacing w:after="0" w:line="240" w:lineRule="auto"/>
                                <w:jc w:val="right"/>
                              </w:pPr>
                              <w:r>
                                <w:rPr>
                                  <w:rFonts w:ascii="Arial" w:eastAsia="Arial" w:hAnsi="Arial"/>
                                  <w:color w:val="000000"/>
                                  <w:sz w:val="16"/>
                                </w:rPr>
                                <w:t>26.39</w:t>
                              </w:r>
                            </w:p>
                          </w:tc>
                        </w:tr>
                        <w:tr w:rsidR="00A77C95" w14:paraId="1289BB4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2D7D036" w14:textId="77777777" w:rsidR="00A77C95" w:rsidRDefault="006D64C5">
                              <w:pPr>
                                <w:spacing w:after="0" w:line="240" w:lineRule="auto"/>
                              </w:pPr>
                              <w:r>
                                <w:rPr>
                                  <w:rFonts w:ascii="Arial" w:eastAsia="Arial" w:hAnsi="Arial"/>
                                  <w:color w:val="000000"/>
                                  <w:sz w:val="16"/>
                                </w:rPr>
                                <w:t>00127924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C5B7D09" w14:textId="77777777" w:rsidR="00A77C95" w:rsidRDefault="006D64C5">
                              <w:pPr>
                                <w:spacing w:after="0" w:line="240" w:lineRule="auto"/>
                              </w:pPr>
                              <w:r>
                                <w:rPr>
                                  <w:rFonts w:ascii="Arial" w:eastAsia="Arial" w:hAnsi="Arial"/>
                                  <w:color w:val="000000"/>
                                  <w:sz w:val="16"/>
                                </w:rPr>
                                <w:t>Sustainable &amp; liveable cities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CD89ECE" w14:textId="77777777" w:rsidR="00A77C95" w:rsidRDefault="006D64C5">
                              <w:pPr>
                                <w:spacing w:after="0" w:line="240" w:lineRule="auto"/>
                              </w:pPr>
                              <w:r>
                                <w:rPr>
                                  <w:rFonts w:ascii="Arial" w:eastAsia="Arial" w:hAnsi="Arial"/>
                                  <w:color w:val="000000"/>
                                  <w:sz w:val="16"/>
                                </w:rPr>
                                <w:t>UNEP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D512B30" w14:textId="77777777" w:rsidR="00A77C95" w:rsidRDefault="006D64C5">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DF2AF13" w14:textId="77777777" w:rsidR="00A77C95" w:rsidRDefault="006D64C5">
                              <w:pPr>
                                <w:spacing w:after="0" w:line="240" w:lineRule="auto"/>
                                <w:jc w:val="right"/>
                              </w:pPr>
                              <w:r>
                                <w:rPr>
                                  <w:rFonts w:ascii="Arial" w:eastAsia="Arial" w:hAnsi="Arial"/>
                                  <w:color w:val="000000"/>
                                  <w:sz w:val="16"/>
                                </w:rPr>
                                <w:t>100,019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2332F31" w14:textId="77777777" w:rsidR="00A77C95" w:rsidRDefault="006D64C5">
                              <w:pPr>
                                <w:spacing w:after="0" w:line="240" w:lineRule="auto"/>
                                <w:jc w:val="right"/>
                              </w:pPr>
                              <w:r>
                                <w:rPr>
                                  <w:rFonts w:ascii="Arial" w:eastAsia="Arial" w:hAnsi="Arial"/>
                                  <w:color w:val="000000"/>
                                  <w:sz w:val="16"/>
                                </w:rPr>
                                <w:t>100,019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0A622A0" w14:textId="77777777" w:rsidR="00A77C95" w:rsidRDefault="006D64C5">
                              <w:pPr>
                                <w:spacing w:after="0" w:line="240" w:lineRule="auto"/>
                                <w:jc w:val="right"/>
                              </w:pPr>
                              <w:r>
                                <w:rPr>
                                  <w:rFonts w:ascii="Arial" w:eastAsia="Arial" w:hAnsi="Arial"/>
                                  <w:color w:val="000000"/>
                                  <w:sz w:val="16"/>
                                </w:rPr>
                                <w:t>34,804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08B13F7" w14:textId="77777777" w:rsidR="00A77C95" w:rsidRDefault="006D64C5">
                              <w:pPr>
                                <w:spacing w:after="0" w:line="240" w:lineRule="auto"/>
                                <w:jc w:val="right"/>
                              </w:pPr>
                              <w:r>
                                <w:rPr>
                                  <w:rFonts w:ascii="Arial" w:eastAsia="Arial" w:hAnsi="Arial"/>
                                  <w:color w:val="000000"/>
                                  <w:sz w:val="16"/>
                                </w:rPr>
                                <w:t>34.80</w:t>
                              </w:r>
                            </w:p>
                          </w:tc>
                        </w:tr>
                        <w:tr w:rsidR="00A77C95" w14:paraId="0B68F50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8E276BF" w14:textId="77777777" w:rsidR="00A77C95" w:rsidRDefault="006D64C5">
                              <w:pPr>
                                <w:spacing w:after="0" w:line="240" w:lineRule="auto"/>
                              </w:pPr>
                              <w:r>
                                <w:rPr>
                                  <w:rFonts w:ascii="Arial" w:eastAsia="Arial" w:hAnsi="Arial"/>
                                  <w:color w:val="000000"/>
                                  <w:sz w:val="16"/>
                                </w:rPr>
                                <w:t>00127924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2F26311" w14:textId="77777777" w:rsidR="00A77C95" w:rsidRDefault="006D64C5">
                              <w:pPr>
                                <w:spacing w:after="0" w:line="240" w:lineRule="auto"/>
                              </w:pPr>
                              <w:r>
                                <w:rPr>
                                  <w:rFonts w:ascii="Arial" w:eastAsia="Arial" w:hAnsi="Arial"/>
                                  <w:color w:val="000000"/>
                                  <w:sz w:val="16"/>
                                </w:rPr>
                                <w:t>Sustainable &amp; liveable cities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7CF4950" w14:textId="77777777" w:rsidR="00A77C95" w:rsidRDefault="006D64C5">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63C3624" w14:textId="77777777" w:rsidR="00A77C95" w:rsidRDefault="006D64C5">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EF5BFC5" w14:textId="77777777" w:rsidR="00A77C95" w:rsidRDefault="006D64C5">
                              <w:pPr>
                                <w:spacing w:after="0" w:line="240" w:lineRule="auto"/>
                                <w:jc w:val="right"/>
                              </w:pPr>
                              <w:r>
                                <w:rPr>
                                  <w:rFonts w:ascii="Arial" w:eastAsia="Arial" w:hAnsi="Arial"/>
                                  <w:color w:val="000000"/>
                                  <w:sz w:val="16"/>
                                </w:rPr>
                                <w:t>209,076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4CAC75A" w14:textId="77777777" w:rsidR="00A77C95" w:rsidRDefault="006D64C5">
                              <w:pPr>
                                <w:spacing w:after="0" w:line="240" w:lineRule="auto"/>
                                <w:jc w:val="right"/>
                              </w:pPr>
                              <w:r>
                                <w:rPr>
                                  <w:rFonts w:ascii="Arial" w:eastAsia="Arial" w:hAnsi="Arial"/>
                                  <w:color w:val="000000"/>
                                  <w:sz w:val="16"/>
                                </w:rPr>
                                <w:t>209,076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24E98EB" w14:textId="77777777" w:rsidR="00A77C95" w:rsidRDefault="006D64C5">
                              <w:pPr>
                                <w:spacing w:after="0" w:line="240" w:lineRule="auto"/>
                                <w:jc w:val="right"/>
                              </w:pPr>
                              <w:r>
                                <w:rPr>
                                  <w:rFonts w:ascii="Arial" w:eastAsia="Arial" w:hAnsi="Arial"/>
                                  <w:color w:val="000000"/>
                                  <w:sz w:val="16"/>
                                </w:rPr>
                                <w:t>84,165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C4D4551" w14:textId="77777777" w:rsidR="00A77C95" w:rsidRDefault="006D64C5">
                              <w:pPr>
                                <w:spacing w:after="0" w:line="240" w:lineRule="auto"/>
                                <w:jc w:val="right"/>
                              </w:pPr>
                              <w:r>
                                <w:rPr>
                                  <w:rFonts w:ascii="Arial" w:eastAsia="Arial" w:hAnsi="Arial"/>
                                  <w:color w:val="000000"/>
                                  <w:sz w:val="16"/>
                                </w:rPr>
                                <w:t>40.26</w:t>
                              </w:r>
                            </w:p>
                          </w:tc>
                        </w:tr>
                        <w:tr w:rsidR="00A77C95" w14:paraId="60767FD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48C63F5" w14:textId="77777777" w:rsidR="00A77C95" w:rsidRDefault="006D64C5">
                              <w:pPr>
                                <w:spacing w:after="0" w:line="240" w:lineRule="auto"/>
                              </w:pPr>
                              <w:r>
                                <w:rPr>
                                  <w:rFonts w:ascii="Arial" w:eastAsia="Arial" w:hAnsi="Arial"/>
                                  <w:color w:val="000000"/>
                                  <w:sz w:val="16"/>
                                </w:rPr>
                                <w:t>00127924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8E38F1D" w14:textId="77777777" w:rsidR="00A77C95" w:rsidRDefault="006D64C5">
                              <w:pPr>
                                <w:spacing w:after="0" w:line="240" w:lineRule="auto"/>
                              </w:pPr>
                              <w:r>
                                <w:rPr>
                                  <w:rFonts w:ascii="Arial" w:eastAsia="Arial" w:hAnsi="Arial"/>
                                  <w:color w:val="000000"/>
                                  <w:sz w:val="16"/>
                                </w:rPr>
                                <w:t>Sustainable &amp; liveable cities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CF60E99" w14:textId="77777777" w:rsidR="00A77C95" w:rsidRDefault="006D64C5">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69ACCDD" w14:textId="77777777" w:rsidR="00A77C95" w:rsidRDefault="006D64C5">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BB2067D" w14:textId="77777777" w:rsidR="00A77C95" w:rsidRDefault="006D64C5">
                              <w:pPr>
                                <w:spacing w:after="0" w:line="240" w:lineRule="auto"/>
                                <w:jc w:val="right"/>
                              </w:pPr>
                              <w:r>
                                <w:rPr>
                                  <w:rFonts w:ascii="Arial" w:eastAsia="Arial" w:hAnsi="Arial"/>
                                  <w:color w:val="000000"/>
                                  <w:sz w:val="16"/>
                                </w:rPr>
                                <w:t>125,331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7AFB8D6" w14:textId="0DBC8BB3" w:rsidR="00A77C95" w:rsidRDefault="006D64C5">
                              <w:pPr>
                                <w:spacing w:after="0" w:line="240" w:lineRule="auto"/>
                                <w:jc w:val="right"/>
                              </w:pPr>
                              <w:r>
                                <w:rPr>
                                  <w:rFonts w:ascii="Arial" w:eastAsia="Arial" w:hAnsi="Arial"/>
                                  <w:color w:val="000000"/>
                                  <w:sz w:val="16"/>
                                </w:rPr>
                                <w:t>125,331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B52B1E5" w14:textId="5BF5CB0B" w:rsidR="00A77C95" w:rsidRDefault="006D64C5">
                              <w:pPr>
                                <w:spacing w:after="0" w:line="240" w:lineRule="auto"/>
                                <w:jc w:val="right"/>
                              </w:pPr>
                              <w:r>
                                <w:rPr>
                                  <w:rFonts w:ascii="Arial" w:eastAsia="Arial" w:hAnsi="Arial"/>
                                  <w:color w:val="000000"/>
                                  <w:sz w:val="16"/>
                                </w:rPr>
                                <w:t>103,363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E7F9B52" w14:textId="77777777" w:rsidR="00A77C95" w:rsidRDefault="006D64C5">
                              <w:pPr>
                                <w:spacing w:after="0" w:line="240" w:lineRule="auto"/>
                                <w:jc w:val="right"/>
                              </w:pPr>
                              <w:r>
                                <w:rPr>
                                  <w:rFonts w:ascii="Arial" w:eastAsia="Arial" w:hAnsi="Arial"/>
                                  <w:color w:val="000000"/>
                                  <w:sz w:val="16"/>
                                </w:rPr>
                                <w:t>82.47</w:t>
                              </w:r>
                            </w:p>
                          </w:tc>
                        </w:tr>
                        <w:tr w:rsidR="00CB30D3" w14:paraId="39967400" w14:textId="77777777" w:rsidTr="00CB30D3">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D124566" w14:textId="77777777" w:rsidR="00A77C95" w:rsidRDefault="006D64C5">
                              <w:pPr>
                                <w:spacing w:after="0" w:line="240" w:lineRule="auto"/>
                              </w:pPr>
                              <w:r>
                                <w:rPr>
                                  <w:rFonts w:ascii="Arial" w:eastAsia="Arial" w:hAnsi="Arial"/>
                                  <w:b/>
                                  <w:color w:val="FFFFFF"/>
                                  <w:sz w:val="16"/>
                                </w:rPr>
                                <w:t>2 Climate Change: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0D35646F" w14:textId="77777777" w:rsidR="00A77C95" w:rsidRDefault="00A77C95">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45ABC15" w14:textId="77777777" w:rsidR="00A77C95" w:rsidRDefault="00A77C95">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7EE5B17" w14:textId="77777777" w:rsidR="00A77C95" w:rsidRDefault="006D64C5">
                              <w:pPr>
                                <w:spacing w:after="0" w:line="240" w:lineRule="auto"/>
                                <w:jc w:val="right"/>
                              </w:pPr>
                              <w:r>
                                <w:rPr>
                                  <w:rFonts w:ascii="Arial" w:eastAsia="Arial" w:hAnsi="Arial"/>
                                  <w:b/>
                                  <w:color w:val="FFFFFF"/>
                                  <w:sz w:val="16"/>
                                </w:rPr>
                                <w:t>2,696,494</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E296143" w14:textId="77777777" w:rsidR="00A77C95" w:rsidRDefault="006D64C5">
                              <w:pPr>
                                <w:spacing w:after="0" w:line="240" w:lineRule="auto"/>
                                <w:jc w:val="right"/>
                              </w:pPr>
                              <w:r>
                                <w:rPr>
                                  <w:rFonts w:ascii="Arial" w:eastAsia="Arial" w:hAnsi="Arial"/>
                                  <w:b/>
                                  <w:color w:val="FFFFFF"/>
                                  <w:sz w:val="16"/>
                                </w:rPr>
                                <w:t>2,696,494</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485345D" w14:textId="77777777" w:rsidR="00A77C95" w:rsidRDefault="006D64C5">
                              <w:pPr>
                                <w:spacing w:after="0" w:line="240" w:lineRule="auto"/>
                                <w:jc w:val="right"/>
                              </w:pPr>
                              <w:r>
                                <w:rPr>
                                  <w:rFonts w:ascii="Arial" w:eastAsia="Arial" w:hAnsi="Arial"/>
                                  <w:b/>
                                  <w:color w:val="FFFFFF"/>
                                  <w:sz w:val="16"/>
                                </w:rPr>
                                <w:t>1,817,005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5369247" w14:textId="77777777" w:rsidR="00A77C95" w:rsidRDefault="006D64C5">
                              <w:pPr>
                                <w:spacing w:after="0" w:line="240" w:lineRule="auto"/>
                                <w:jc w:val="right"/>
                              </w:pPr>
                              <w:r>
                                <w:rPr>
                                  <w:rFonts w:ascii="Arial" w:eastAsia="Arial" w:hAnsi="Arial"/>
                                  <w:b/>
                                  <w:color w:val="FFFFFF"/>
                                  <w:sz w:val="16"/>
                                </w:rPr>
                                <w:t>67.38</w:t>
                              </w:r>
                            </w:p>
                          </w:tc>
                        </w:tr>
                        <w:tr w:rsidR="00CB30D3" w14:paraId="07EFE444" w14:textId="77777777" w:rsidTr="00CB30D3">
                          <w:tc>
                            <w:tcPr>
                              <w:tcW w:w="1090" w:type="dxa"/>
                              <w:tcBorders>
                                <w:top w:val="nil"/>
                                <w:left w:val="nil"/>
                                <w:bottom w:val="nil"/>
                                <w:right w:val="nil"/>
                              </w:tcBorders>
                              <w:tcMar>
                                <w:top w:w="59" w:type="dxa"/>
                                <w:left w:w="59" w:type="dxa"/>
                                <w:bottom w:w="59" w:type="dxa"/>
                                <w:right w:w="59" w:type="dxa"/>
                              </w:tcMar>
                              <w:vAlign w:val="center"/>
                            </w:tcPr>
                            <w:p w14:paraId="5BED0568" w14:textId="77777777" w:rsidR="00A77C95" w:rsidRDefault="00A77C95">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2EF545B7" w14:textId="77777777" w:rsidR="00A77C95" w:rsidRDefault="00A77C95">
                              <w:pPr>
                                <w:spacing w:after="0" w:line="240" w:lineRule="auto"/>
                              </w:pPr>
                            </w:p>
                          </w:tc>
                        </w:tr>
                        <w:tr w:rsidR="00CB30D3" w14:paraId="2825D5BF" w14:textId="77777777" w:rsidTr="00CB30D3">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1914AAB2" w14:textId="77777777" w:rsidR="00A77C95" w:rsidRDefault="006D64C5">
                              <w:pPr>
                                <w:spacing w:after="0" w:line="240" w:lineRule="auto"/>
                              </w:pPr>
                              <w:r>
                                <w:rPr>
                                  <w:rFonts w:ascii="Arial" w:eastAsia="Arial" w:hAnsi="Arial"/>
                                  <w:b/>
                                  <w:color w:val="FFFFFF"/>
                                  <w:sz w:val="16"/>
                                </w:rPr>
                                <w:t>3 Human Capital</w:t>
                              </w:r>
                            </w:p>
                          </w:tc>
                        </w:tr>
                        <w:tr w:rsidR="00A77C95" w14:paraId="6FF367D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E85CDA3" w14:textId="77777777" w:rsidR="00A77C95" w:rsidRDefault="006D64C5">
                              <w:pPr>
                                <w:spacing w:after="0" w:line="240" w:lineRule="auto"/>
                              </w:pPr>
                              <w:r>
                                <w:rPr>
                                  <w:rFonts w:ascii="Arial" w:eastAsia="Arial" w:hAnsi="Arial"/>
                                  <w:color w:val="000000"/>
                                  <w:sz w:val="16"/>
                                </w:rPr>
                                <w:t>00132771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E2ECA77" w14:textId="77777777" w:rsidR="00A77C95" w:rsidRDefault="006D64C5">
                              <w:pPr>
                                <w:spacing w:after="0" w:line="240" w:lineRule="auto"/>
                              </w:pPr>
                              <w:r>
                                <w:rPr>
                                  <w:rFonts w:ascii="Arial" w:eastAsia="Arial" w:hAnsi="Arial"/>
                                  <w:color w:val="000000"/>
                                  <w:sz w:val="16"/>
                                </w:rPr>
                                <w:t>Rwanda SDG-Nutrition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41A38C8" w14:textId="77777777" w:rsidR="00A77C95" w:rsidRDefault="006D64C5">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D012CBE" w14:textId="77777777" w:rsidR="00A77C95" w:rsidRDefault="006D64C5">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11E57EF" w14:textId="77777777" w:rsidR="00A77C95" w:rsidRDefault="006D64C5">
                              <w:pPr>
                                <w:spacing w:after="0" w:line="240" w:lineRule="auto"/>
                                <w:jc w:val="right"/>
                              </w:pPr>
                              <w:r>
                                <w:rPr>
                                  <w:rFonts w:ascii="Arial" w:eastAsia="Arial" w:hAnsi="Arial"/>
                                  <w:color w:val="000000"/>
                                  <w:sz w:val="16"/>
                                </w:rPr>
                                <w:t>259,234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420164F" w14:textId="77777777" w:rsidR="00A77C95" w:rsidRDefault="006D64C5">
                              <w:pPr>
                                <w:spacing w:after="0" w:line="240" w:lineRule="auto"/>
                                <w:jc w:val="right"/>
                              </w:pPr>
                              <w:r>
                                <w:rPr>
                                  <w:rFonts w:ascii="Arial" w:eastAsia="Arial" w:hAnsi="Arial"/>
                                  <w:color w:val="000000"/>
                                  <w:sz w:val="16"/>
                                </w:rPr>
                                <w:t>259,234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E04AE29" w14:textId="77777777" w:rsidR="00A77C95" w:rsidRDefault="006D64C5">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49A5674" w14:textId="77777777" w:rsidR="00A77C95" w:rsidRDefault="006D64C5">
                              <w:pPr>
                                <w:spacing w:after="0" w:line="240" w:lineRule="auto"/>
                                <w:jc w:val="right"/>
                              </w:pPr>
                              <w:r>
                                <w:rPr>
                                  <w:rFonts w:ascii="Arial" w:eastAsia="Arial" w:hAnsi="Arial"/>
                                  <w:color w:val="000000"/>
                                  <w:sz w:val="16"/>
                                </w:rPr>
                                <w:t>-</w:t>
                              </w:r>
                            </w:p>
                          </w:tc>
                        </w:tr>
                        <w:tr w:rsidR="00A77C95" w14:paraId="2D1220E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7E3C326" w14:textId="77777777" w:rsidR="00A77C95" w:rsidRDefault="006D64C5">
                              <w:pPr>
                                <w:spacing w:after="0" w:line="240" w:lineRule="auto"/>
                              </w:pPr>
                              <w:r>
                                <w:rPr>
                                  <w:rFonts w:ascii="Arial" w:eastAsia="Arial" w:hAnsi="Arial"/>
                                  <w:color w:val="000000"/>
                                  <w:sz w:val="16"/>
                                </w:rPr>
                                <w:t>00132771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7C28869" w14:textId="77777777" w:rsidR="00A77C95" w:rsidRDefault="006D64C5">
                              <w:pPr>
                                <w:spacing w:after="0" w:line="240" w:lineRule="auto"/>
                              </w:pPr>
                              <w:r>
                                <w:rPr>
                                  <w:rFonts w:ascii="Arial" w:eastAsia="Arial" w:hAnsi="Arial"/>
                                  <w:color w:val="000000"/>
                                  <w:sz w:val="16"/>
                                </w:rPr>
                                <w:t>Rwanda SDG-Nutrition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CF7E46E" w14:textId="77777777" w:rsidR="00A77C95" w:rsidRDefault="006D64C5">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D034A51" w14:textId="77777777" w:rsidR="00A77C95" w:rsidRDefault="006D64C5">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246F719" w14:textId="77777777" w:rsidR="00A77C95" w:rsidRDefault="006D64C5">
                              <w:pPr>
                                <w:spacing w:after="0" w:line="240" w:lineRule="auto"/>
                                <w:jc w:val="right"/>
                              </w:pPr>
                              <w:r>
                                <w:rPr>
                                  <w:rFonts w:ascii="Arial" w:eastAsia="Arial" w:hAnsi="Arial"/>
                                  <w:color w:val="000000"/>
                                  <w:sz w:val="16"/>
                                </w:rPr>
                                <w:t>294,584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7821C52" w14:textId="77777777" w:rsidR="00A77C95" w:rsidRDefault="006D64C5">
                              <w:pPr>
                                <w:spacing w:after="0" w:line="240" w:lineRule="auto"/>
                                <w:jc w:val="right"/>
                              </w:pPr>
                              <w:r>
                                <w:rPr>
                                  <w:rFonts w:ascii="Arial" w:eastAsia="Arial" w:hAnsi="Arial"/>
                                  <w:color w:val="000000"/>
                                  <w:sz w:val="16"/>
                                </w:rPr>
                                <w:t>294,584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585765E" w14:textId="77777777" w:rsidR="00A77C95" w:rsidRDefault="006D64C5">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C1AD960" w14:textId="77777777" w:rsidR="00A77C95" w:rsidRDefault="006D64C5">
                              <w:pPr>
                                <w:spacing w:after="0" w:line="240" w:lineRule="auto"/>
                                <w:jc w:val="right"/>
                              </w:pPr>
                              <w:r>
                                <w:rPr>
                                  <w:rFonts w:ascii="Arial" w:eastAsia="Arial" w:hAnsi="Arial"/>
                                  <w:color w:val="000000"/>
                                  <w:sz w:val="16"/>
                                </w:rPr>
                                <w:t>-</w:t>
                              </w:r>
                            </w:p>
                          </w:tc>
                        </w:tr>
                        <w:tr w:rsidR="00A77C95" w14:paraId="559A730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B85F10D" w14:textId="77777777" w:rsidR="00A77C95" w:rsidRDefault="006D64C5">
                              <w:pPr>
                                <w:spacing w:after="0" w:line="240" w:lineRule="auto"/>
                              </w:pPr>
                              <w:r>
                                <w:rPr>
                                  <w:rFonts w:ascii="Arial" w:eastAsia="Arial" w:hAnsi="Arial"/>
                                  <w:color w:val="000000"/>
                                  <w:sz w:val="16"/>
                                </w:rPr>
                                <w:t>00132771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C7D481A" w14:textId="77777777" w:rsidR="00A77C95" w:rsidRDefault="006D64C5">
                              <w:pPr>
                                <w:spacing w:after="0" w:line="240" w:lineRule="auto"/>
                              </w:pPr>
                              <w:r>
                                <w:rPr>
                                  <w:rFonts w:ascii="Arial" w:eastAsia="Arial" w:hAnsi="Arial"/>
                                  <w:color w:val="000000"/>
                                  <w:sz w:val="16"/>
                                </w:rPr>
                                <w:t>Rwanda SDG-Nutrition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D43F91D" w14:textId="77777777" w:rsidR="00A77C95" w:rsidRDefault="006D64C5">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3B8CE6A" w14:textId="77777777" w:rsidR="00A77C95" w:rsidRDefault="006D64C5">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3D37C2B" w14:textId="77777777" w:rsidR="00A77C95" w:rsidRDefault="006D64C5">
                              <w:pPr>
                                <w:spacing w:after="0" w:line="240" w:lineRule="auto"/>
                                <w:jc w:val="right"/>
                              </w:pPr>
                              <w:r>
                                <w:rPr>
                                  <w:rFonts w:ascii="Arial" w:eastAsia="Arial" w:hAnsi="Arial"/>
                                  <w:color w:val="000000"/>
                                  <w:sz w:val="16"/>
                                </w:rPr>
                                <w:t>417,878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34F5848" w14:textId="77777777" w:rsidR="00A77C95" w:rsidRDefault="006D64C5">
                              <w:pPr>
                                <w:spacing w:after="0" w:line="240" w:lineRule="auto"/>
                                <w:jc w:val="right"/>
                              </w:pPr>
                              <w:r>
                                <w:rPr>
                                  <w:rFonts w:ascii="Arial" w:eastAsia="Arial" w:hAnsi="Arial"/>
                                  <w:color w:val="000000"/>
                                  <w:sz w:val="16"/>
                                </w:rPr>
                                <w:t>417,878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5FABA1E" w14:textId="77777777" w:rsidR="00A77C95" w:rsidRDefault="006D64C5">
                              <w:pPr>
                                <w:spacing w:after="0" w:line="240" w:lineRule="auto"/>
                                <w:jc w:val="right"/>
                              </w:pPr>
                              <w:r>
                                <w:rPr>
                                  <w:rFonts w:ascii="Arial" w:eastAsia="Arial" w:hAnsi="Arial"/>
                                  <w:color w:val="000000"/>
                                  <w:sz w:val="16"/>
                                </w:rPr>
                                <w:t>14,459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EC2E365" w14:textId="77777777" w:rsidR="00A77C95" w:rsidRDefault="006D64C5">
                              <w:pPr>
                                <w:spacing w:after="0" w:line="240" w:lineRule="auto"/>
                                <w:jc w:val="right"/>
                              </w:pPr>
                              <w:r>
                                <w:rPr>
                                  <w:rFonts w:ascii="Arial" w:eastAsia="Arial" w:hAnsi="Arial"/>
                                  <w:color w:val="000000"/>
                                  <w:sz w:val="16"/>
                                </w:rPr>
                                <w:t>3.46</w:t>
                              </w:r>
                            </w:p>
                          </w:tc>
                        </w:tr>
                        <w:tr w:rsidR="00A77C95" w14:paraId="1C4336F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13ADAFC" w14:textId="77777777" w:rsidR="00A77C95" w:rsidRDefault="006D64C5">
                              <w:pPr>
                                <w:spacing w:after="0" w:line="240" w:lineRule="auto"/>
                              </w:pPr>
                              <w:r>
                                <w:rPr>
                                  <w:rFonts w:ascii="Arial" w:eastAsia="Arial" w:hAnsi="Arial"/>
                                  <w:color w:val="000000"/>
                                  <w:sz w:val="16"/>
                                </w:rPr>
                                <w:t>00132771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9EFC56B" w14:textId="77777777" w:rsidR="00A77C95" w:rsidRDefault="006D64C5">
                              <w:pPr>
                                <w:spacing w:after="0" w:line="240" w:lineRule="auto"/>
                              </w:pPr>
                              <w:r>
                                <w:rPr>
                                  <w:rFonts w:ascii="Arial" w:eastAsia="Arial" w:hAnsi="Arial"/>
                                  <w:color w:val="000000"/>
                                  <w:sz w:val="16"/>
                                </w:rPr>
                                <w:t>Rwanda SDG-Nutrition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E758BD7" w14:textId="77777777" w:rsidR="00A77C95" w:rsidRDefault="006D64C5">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E827525" w14:textId="77777777" w:rsidR="00A77C95" w:rsidRDefault="006D64C5">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DD4F591" w14:textId="77777777" w:rsidR="00A77C95" w:rsidRDefault="006D64C5">
                              <w:pPr>
                                <w:spacing w:after="0" w:line="240" w:lineRule="auto"/>
                                <w:jc w:val="right"/>
                              </w:pPr>
                              <w:r>
                                <w:rPr>
                                  <w:rFonts w:ascii="Arial" w:eastAsia="Arial" w:hAnsi="Arial"/>
                                  <w:color w:val="000000"/>
                                  <w:sz w:val="16"/>
                                </w:rPr>
                                <w:t>271,017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DDD8F86" w14:textId="77777777" w:rsidR="00A77C95" w:rsidRDefault="006D64C5">
                              <w:pPr>
                                <w:spacing w:after="0" w:line="240" w:lineRule="auto"/>
                                <w:jc w:val="right"/>
                              </w:pPr>
                              <w:r>
                                <w:rPr>
                                  <w:rFonts w:ascii="Arial" w:eastAsia="Arial" w:hAnsi="Arial"/>
                                  <w:color w:val="000000"/>
                                  <w:sz w:val="16"/>
                                </w:rPr>
                                <w:t>271,017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7D7C4FA" w14:textId="77777777" w:rsidR="00A77C95" w:rsidRDefault="006D64C5">
                              <w:pPr>
                                <w:spacing w:after="0" w:line="240" w:lineRule="auto"/>
                                <w:jc w:val="right"/>
                              </w:pPr>
                              <w:r>
                                <w:rPr>
                                  <w:rFonts w:ascii="Arial" w:eastAsia="Arial" w:hAnsi="Arial"/>
                                  <w:color w:val="000000"/>
                                  <w:sz w:val="16"/>
                                </w:rPr>
                                <w:t>75,308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BAC4E42" w14:textId="77777777" w:rsidR="00A77C95" w:rsidRDefault="006D64C5">
                              <w:pPr>
                                <w:spacing w:after="0" w:line="240" w:lineRule="auto"/>
                                <w:jc w:val="right"/>
                              </w:pPr>
                              <w:r>
                                <w:rPr>
                                  <w:rFonts w:ascii="Arial" w:eastAsia="Arial" w:hAnsi="Arial"/>
                                  <w:color w:val="000000"/>
                                  <w:sz w:val="16"/>
                                </w:rPr>
                                <w:t>27.79</w:t>
                              </w:r>
                            </w:p>
                          </w:tc>
                        </w:tr>
                        <w:tr w:rsidR="00CB30D3" w14:paraId="0F12CEF9" w14:textId="77777777" w:rsidTr="00CB30D3">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9A02DF1" w14:textId="77777777" w:rsidR="00A77C95" w:rsidRDefault="006D64C5">
                              <w:pPr>
                                <w:spacing w:after="0" w:line="240" w:lineRule="auto"/>
                              </w:pPr>
                              <w:r>
                                <w:rPr>
                                  <w:rFonts w:ascii="Arial" w:eastAsia="Arial" w:hAnsi="Arial"/>
                                  <w:b/>
                                  <w:color w:val="FFFFFF"/>
                                  <w:sz w:val="16"/>
                                </w:rPr>
                                <w:t>3 Human Capital: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709D5C7" w14:textId="77777777" w:rsidR="00A77C95" w:rsidRDefault="00A77C95">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F5B2376" w14:textId="77777777" w:rsidR="00A77C95" w:rsidRDefault="00A77C95">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66C3C8E" w14:textId="77777777" w:rsidR="00A77C95" w:rsidRDefault="006D64C5">
                              <w:pPr>
                                <w:spacing w:after="0" w:line="240" w:lineRule="auto"/>
                                <w:jc w:val="right"/>
                              </w:pPr>
                              <w:r>
                                <w:rPr>
                                  <w:rFonts w:ascii="Arial" w:eastAsia="Arial" w:hAnsi="Arial"/>
                                  <w:b/>
                                  <w:color w:val="FFFFFF"/>
                                  <w:sz w:val="16"/>
                                </w:rPr>
                                <w:t>1,242,713</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15C19DC" w14:textId="77777777" w:rsidR="00A77C95" w:rsidRDefault="006D64C5">
                              <w:pPr>
                                <w:spacing w:after="0" w:line="240" w:lineRule="auto"/>
                                <w:jc w:val="right"/>
                              </w:pPr>
                              <w:r>
                                <w:rPr>
                                  <w:rFonts w:ascii="Arial" w:eastAsia="Arial" w:hAnsi="Arial"/>
                                  <w:b/>
                                  <w:color w:val="FFFFFF"/>
                                  <w:sz w:val="16"/>
                                </w:rPr>
                                <w:t>1,242,713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558D395" w14:textId="77777777" w:rsidR="00A77C95" w:rsidRDefault="006D64C5">
                              <w:pPr>
                                <w:spacing w:after="0" w:line="240" w:lineRule="auto"/>
                                <w:jc w:val="right"/>
                              </w:pPr>
                              <w:r>
                                <w:rPr>
                                  <w:rFonts w:ascii="Arial" w:eastAsia="Arial" w:hAnsi="Arial"/>
                                  <w:b/>
                                  <w:color w:val="FFFFFF"/>
                                  <w:sz w:val="16"/>
                                </w:rPr>
                                <w:t>89,767</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BB9B99F" w14:textId="77777777" w:rsidR="00A77C95" w:rsidRDefault="006D64C5">
                              <w:pPr>
                                <w:spacing w:after="0" w:line="240" w:lineRule="auto"/>
                                <w:jc w:val="right"/>
                              </w:pPr>
                              <w:r>
                                <w:rPr>
                                  <w:rFonts w:ascii="Arial" w:eastAsia="Arial" w:hAnsi="Arial"/>
                                  <w:b/>
                                  <w:color w:val="FFFFFF"/>
                                  <w:sz w:val="16"/>
                                </w:rPr>
                                <w:t>7.22</w:t>
                              </w:r>
                            </w:p>
                          </w:tc>
                        </w:tr>
                        <w:tr w:rsidR="00CB30D3" w14:paraId="0EB0DCA2" w14:textId="77777777" w:rsidTr="00CB30D3">
                          <w:tc>
                            <w:tcPr>
                              <w:tcW w:w="1090" w:type="dxa"/>
                              <w:tcBorders>
                                <w:top w:val="nil"/>
                                <w:left w:val="nil"/>
                                <w:bottom w:val="nil"/>
                                <w:right w:val="nil"/>
                              </w:tcBorders>
                              <w:tcMar>
                                <w:top w:w="59" w:type="dxa"/>
                                <w:left w:w="59" w:type="dxa"/>
                                <w:bottom w:w="59" w:type="dxa"/>
                                <w:right w:w="59" w:type="dxa"/>
                              </w:tcMar>
                              <w:vAlign w:val="center"/>
                            </w:tcPr>
                            <w:p w14:paraId="5F9AE180" w14:textId="77777777" w:rsidR="00A77C95" w:rsidRDefault="00A77C95">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53C9CA6F" w14:textId="77777777" w:rsidR="00A77C95" w:rsidRDefault="00A77C95">
                              <w:pPr>
                                <w:spacing w:after="0" w:line="240" w:lineRule="auto"/>
                              </w:pPr>
                            </w:p>
                          </w:tc>
                        </w:tr>
                        <w:tr w:rsidR="00CB30D3" w14:paraId="435E7729" w14:textId="77777777" w:rsidTr="00CB30D3">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20CDF0F" w14:textId="77777777" w:rsidR="00A77C95" w:rsidRDefault="006D64C5">
                              <w:pPr>
                                <w:spacing w:after="0" w:line="240" w:lineRule="auto"/>
                              </w:pPr>
                              <w:r>
                                <w:rPr>
                                  <w:rFonts w:ascii="Arial" w:eastAsia="Arial" w:hAnsi="Arial"/>
                                  <w:b/>
                                  <w:color w:val="FFFFFF"/>
                                  <w:sz w:val="16"/>
                                </w:rPr>
                                <w:t>5 GE HRs Peace Security</w:t>
                              </w:r>
                            </w:p>
                          </w:tc>
                        </w:tr>
                        <w:tr w:rsidR="00A77C95" w14:paraId="33AF4D2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A0E3C22" w14:textId="77777777" w:rsidR="00A77C95" w:rsidRDefault="006D64C5">
                              <w:pPr>
                                <w:spacing w:after="0" w:line="240" w:lineRule="auto"/>
                              </w:pPr>
                              <w:r>
                                <w:rPr>
                                  <w:rFonts w:ascii="Arial" w:eastAsia="Arial" w:hAnsi="Arial"/>
                                  <w:color w:val="000000"/>
                                  <w:sz w:val="16"/>
                                </w:rPr>
                                <w:t>00114293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F25AED5" w14:textId="77777777" w:rsidR="00A77C95" w:rsidRDefault="006D64C5">
                              <w:pPr>
                                <w:spacing w:after="0" w:line="240" w:lineRule="auto"/>
                              </w:pPr>
                              <w:r>
                                <w:rPr>
                                  <w:rFonts w:ascii="Arial" w:eastAsia="Arial" w:hAnsi="Arial"/>
                                  <w:color w:val="000000"/>
                                  <w:sz w:val="16"/>
                                </w:rPr>
                                <w:t>Outcome 5_ISOC</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3B0E9FC" w14:textId="77777777" w:rsidR="00A77C95" w:rsidRDefault="006D64C5">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50D42C3" w14:textId="77777777" w:rsidR="00A77C95" w:rsidRDefault="006D64C5">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8C700FE" w14:textId="77777777" w:rsidR="00A77C95" w:rsidRDefault="006D64C5">
                              <w:pPr>
                                <w:spacing w:after="0" w:line="240" w:lineRule="auto"/>
                                <w:jc w:val="right"/>
                              </w:pPr>
                              <w:r>
                                <w:rPr>
                                  <w:rFonts w:ascii="Arial" w:eastAsia="Arial" w:hAnsi="Arial"/>
                                  <w:color w:val="000000"/>
                                  <w:sz w:val="16"/>
                                </w:rPr>
                                <w:t>381,040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57DD50E" w14:textId="77777777" w:rsidR="00A77C95" w:rsidRDefault="006D64C5">
                              <w:pPr>
                                <w:spacing w:after="0" w:line="240" w:lineRule="auto"/>
                                <w:jc w:val="right"/>
                              </w:pPr>
                              <w:r>
                                <w:rPr>
                                  <w:rFonts w:ascii="Arial" w:eastAsia="Arial" w:hAnsi="Arial"/>
                                  <w:color w:val="000000"/>
                                  <w:sz w:val="16"/>
                                </w:rPr>
                                <w:t>381,040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763708B" w14:textId="77777777" w:rsidR="00A77C95" w:rsidRDefault="006D64C5">
                              <w:pPr>
                                <w:spacing w:after="0" w:line="240" w:lineRule="auto"/>
                                <w:jc w:val="right"/>
                              </w:pPr>
                              <w:r>
                                <w:rPr>
                                  <w:rFonts w:ascii="Arial" w:eastAsia="Arial" w:hAnsi="Arial"/>
                                  <w:color w:val="000000"/>
                                  <w:sz w:val="16"/>
                                </w:rPr>
                                <w:t>381,029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CE18B71" w14:textId="77777777" w:rsidR="00A77C95" w:rsidRDefault="006D64C5">
                              <w:pPr>
                                <w:spacing w:after="0" w:line="240" w:lineRule="auto"/>
                                <w:jc w:val="right"/>
                              </w:pPr>
                              <w:r>
                                <w:rPr>
                                  <w:rFonts w:ascii="Arial" w:eastAsia="Arial" w:hAnsi="Arial"/>
                                  <w:color w:val="000000"/>
                                  <w:sz w:val="16"/>
                                </w:rPr>
                                <w:t>100.00</w:t>
                              </w:r>
                            </w:p>
                          </w:tc>
                        </w:tr>
                        <w:tr w:rsidR="00A77C95" w14:paraId="7F90222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72EFE72" w14:textId="77777777" w:rsidR="00A77C95" w:rsidRDefault="006D64C5">
                              <w:pPr>
                                <w:spacing w:after="0" w:line="240" w:lineRule="auto"/>
                              </w:pPr>
                              <w:r>
                                <w:rPr>
                                  <w:rFonts w:ascii="Arial" w:eastAsia="Arial" w:hAnsi="Arial"/>
                                  <w:color w:val="000000"/>
                                  <w:sz w:val="16"/>
                                </w:rPr>
                                <w:t>00114293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0E4473D" w14:textId="77777777" w:rsidR="00A77C95" w:rsidRDefault="006D64C5">
                              <w:pPr>
                                <w:spacing w:after="0" w:line="240" w:lineRule="auto"/>
                              </w:pPr>
                              <w:r>
                                <w:rPr>
                                  <w:rFonts w:ascii="Arial" w:eastAsia="Arial" w:hAnsi="Arial"/>
                                  <w:color w:val="000000"/>
                                  <w:sz w:val="16"/>
                                </w:rPr>
                                <w:t>Outcome 5_ISOC</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08DB140" w14:textId="77777777" w:rsidR="00A77C95" w:rsidRDefault="006D64C5">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6D59FAA" w14:textId="77777777" w:rsidR="00A77C95" w:rsidRDefault="006D64C5">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C5B3E88" w14:textId="77777777" w:rsidR="00A77C95" w:rsidRDefault="006D64C5">
                              <w:pPr>
                                <w:spacing w:after="0" w:line="240" w:lineRule="auto"/>
                                <w:jc w:val="right"/>
                              </w:pPr>
                              <w:r>
                                <w:rPr>
                                  <w:rFonts w:ascii="Arial" w:eastAsia="Arial" w:hAnsi="Arial"/>
                                  <w:color w:val="000000"/>
                                  <w:sz w:val="16"/>
                                </w:rPr>
                                <w:t>331,759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37AD853" w14:textId="77777777" w:rsidR="00A77C95" w:rsidRDefault="006D64C5">
                              <w:pPr>
                                <w:spacing w:after="0" w:line="240" w:lineRule="auto"/>
                                <w:jc w:val="right"/>
                              </w:pPr>
                              <w:r>
                                <w:rPr>
                                  <w:rFonts w:ascii="Arial" w:eastAsia="Arial" w:hAnsi="Arial"/>
                                  <w:color w:val="000000"/>
                                  <w:sz w:val="16"/>
                                </w:rPr>
                                <w:t>331,759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AC9B7CE" w14:textId="77777777" w:rsidR="00A77C95" w:rsidRDefault="006D64C5">
                              <w:pPr>
                                <w:spacing w:after="0" w:line="240" w:lineRule="auto"/>
                                <w:jc w:val="right"/>
                              </w:pPr>
                              <w:r>
                                <w:rPr>
                                  <w:rFonts w:ascii="Arial" w:eastAsia="Arial" w:hAnsi="Arial"/>
                                  <w:color w:val="000000"/>
                                  <w:sz w:val="16"/>
                                </w:rPr>
                                <w:t>330,873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79D1089" w14:textId="77777777" w:rsidR="00A77C95" w:rsidRDefault="006D64C5">
                              <w:pPr>
                                <w:spacing w:after="0" w:line="240" w:lineRule="auto"/>
                                <w:jc w:val="right"/>
                              </w:pPr>
                              <w:r>
                                <w:rPr>
                                  <w:rFonts w:ascii="Arial" w:eastAsia="Arial" w:hAnsi="Arial"/>
                                  <w:color w:val="000000"/>
                                  <w:sz w:val="16"/>
                                </w:rPr>
                                <w:t>99.73</w:t>
                              </w:r>
                            </w:p>
                          </w:tc>
                        </w:tr>
                        <w:tr w:rsidR="00A77C95" w14:paraId="3B170DC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77BD9FC" w14:textId="77777777" w:rsidR="00A77C95" w:rsidRDefault="006D64C5">
                              <w:pPr>
                                <w:spacing w:after="0" w:line="240" w:lineRule="auto"/>
                              </w:pPr>
                              <w:r>
                                <w:rPr>
                                  <w:rFonts w:ascii="Arial" w:eastAsia="Arial" w:hAnsi="Arial"/>
                                  <w:color w:val="000000"/>
                                  <w:sz w:val="16"/>
                                </w:rPr>
                                <w:t>00120074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56676E2" w14:textId="77777777" w:rsidR="00A77C95" w:rsidRDefault="006D64C5">
                              <w:pPr>
                                <w:spacing w:after="0" w:line="240" w:lineRule="auto"/>
                              </w:pPr>
                              <w:r>
                                <w:rPr>
                                  <w:rFonts w:ascii="Arial" w:eastAsia="Arial" w:hAnsi="Arial"/>
                                  <w:color w:val="000000"/>
                                  <w:sz w:val="16"/>
                                </w:rPr>
                                <w:t>Rwanda SDG -JP Gender Equality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6EB89E2" w14:textId="77777777" w:rsidR="00A77C95" w:rsidRDefault="006D64C5">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515450C" w14:textId="77777777" w:rsidR="00A77C95" w:rsidRDefault="006D64C5">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C069BB3" w14:textId="77777777" w:rsidR="00A77C95" w:rsidRDefault="006D64C5">
                              <w:pPr>
                                <w:spacing w:after="0" w:line="240" w:lineRule="auto"/>
                                <w:jc w:val="right"/>
                              </w:pPr>
                              <w:r>
                                <w:rPr>
                                  <w:rFonts w:ascii="Arial" w:eastAsia="Arial" w:hAnsi="Arial"/>
                                  <w:color w:val="000000"/>
                                  <w:sz w:val="16"/>
                                </w:rPr>
                                <w:t>100,000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49000A9" w14:textId="77777777" w:rsidR="00A77C95" w:rsidRDefault="006D64C5">
                              <w:pPr>
                                <w:spacing w:after="0" w:line="240" w:lineRule="auto"/>
                                <w:jc w:val="right"/>
                              </w:pPr>
                              <w:r>
                                <w:rPr>
                                  <w:rFonts w:ascii="Arial" w:eastAsia="Arial" w:hAnsi="Arial"/>
                                  <w:color w:val="000000"/>
                                  <w:sz w:val="16"/>
                                </w:rPr>
                                <w:t>100,000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3763D1F" w14:textId="77777777" w:rsidR="00A77C95" w:rsidRDefault="006D64C5">
                              <w:pPr>
                                <w:spacing w:after="0" w:line="240" w:lineRule="auto"/>
                                <w:jc w:val="right"/>
                              </w:pPr>
                              <w:r>
                                <w:rPr>
                                  <w:rFonts w:ascii="Arial" w:eastAsia="Arial" w:hAnsi="Arial"/>
                                  <w:color w:val="000000"/>
                                  <w:sz w:val="16"/>
                                </w:rPr>
                                <w:t>100,000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A138D0D" w14:textId="77777777" w:rsidR="00A77C95" w:rsidRDefault="006D64C5">
                              <w:pPr>
                                <w:spacing w:after="0" w:line="240" w:lineRule="auto"/>
                                <w:jc w:val="right"/>
                              </w:pPr>
                              <w:r>
                                <w:rPr>
                                  <w:rFonts w:ascii="Arial" w:eastAsia="Arial" w:hAnsi="Arial"/>
                                  <w:color w:val="000000"/>
                                  <w:sz w:val="16"/>
                                </w:rPr>
                                <w:t>100.00</w:t>
                              </w:r>
                            </w:p>
                          </w:tc>
                        </w:tr>
                        <w:tr w:rsidR="00A77C95" w14:paraId="13AC78B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E7968C1" w14:textId="77777777" w:rsidR="00A77C95" w:rsidRDefault="006D64C5">
                              <w:pPr>
                                <w:spacing w:after="0" w:line="240" w:lineRule="auto"/>
                              </w:pPr>
                              <w:r>
                                <w:rPr>
                                  <w:rFonts w:ascii="Arial" w:eastAsia="Arial" w:hAnsi="Arial"/>
                                  <w:color w:val="000000"/>
                                  <w:sz w:val="16"/>
                                </w:rPr>
                                <w:t>00120074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2B4BAEA" w14:textId="77777777" w:rsidR="00A77C95" w:rsidRDefault="006D64C5">
                              <w:pPr>
                                <w:spacing w:after="0" w:line="240" w:lineRule="auto"/>
                              </w:pPr>
                              <w:r>
                                <w:rPr>
                                  <w:rFonts w:ascii="Arial" w:eastAsia="Arial" w:hAnsi="Arial"/>
                                  <w:color w:val="000000"/>
                                  <w:sz w:val="16"/>
                                </w:rPr>
                                <w:t>Rwanda SDG -JP Gender Equality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A734DCB" w14:textId="77777777" w:rsidR="00A77C95" w:rsidRDefault="006D64C5">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47C33B8" w14:textId="77777777" w:rsidR="00A77C95" w:rsidRDefault="006D64C5">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BD904EA" w14:textId="77777777" w:rsidR="00A77C95" w:rsidRDefault="006D64C5">
                              <w:pPr>
                                <w:spacing w:after="0" w:line="240" w:lineRule="auto"/>
                                <w:jc w:val="right"/>
                              </w:pPr>
                              <w:r>
                                <w:rPr>
                                  <w:rFonts w:ascii="Arial" w:eastAsia="Arial" w:hAnsi="Arial"/>
                                  <w:color w:val="000000"/>
                                  <w:sz w:val="16"/>
                                </w:rPr>
                                <w:t>1,579,387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F9E7494" w14:textId="5920B8D9" w:rsidR="00A77C95" w:rsidRDefault="006D64C5">
                              <w:pPr>
                                <w:spacing w:after="0" w:line="240" w:lineRule="auto"/>
                                <w:jc w:val="right"/>
                              </w:pPr>
                              <w:r>
                                <w:rPr>
                                  <w:rFonts w:ascii="Arial" w:eastAsia="Arial" w:hAnsi="Arial"/>
                                  <w:color w:val="000000"/>
                                  <w:sz w:val="16"/>
                                </w:rPr>
                                <w:t>1,579,387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CEB16FF" w14:textId="50505303" w:rsidR="00A77C95" w:rsidRDefault="006D64C5">
                              <w:pPr>
                                <w:spacing w:after="0" w:line="240" w:lineRule="auto"/>
                                <w:jc w:val="right"/>
                              </w:pPr>
                              <w:r>
                                <w:rPr>
                                  <w:rFonts w:ascii="Arial" w:eastAsia="Arial" w:hAnsi="Arial"/>
                                  <w:color w:val="000000"/>
                                  <w:sz w:val="16"/>
                                </w:rPr>
                                <w:t>1,137,709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1DE2E8C" w14:textId="77777777" w:rsidR="00A77C95" w:rsidRDefault="006D64C5">
                              <w:pPr>
                                <w:spacing w:after="0" w:line="240" w:lineRule="auto"/>
                                <w:jc w:val="right"/>
                              </w:pPr>
                              <w:r>
                                <w:rPr>
                                  <w:rFonts w:ascii="Arial" w:eastAsia="Arial" w:hAnsi="Arial"/>
                                  <w:color w:val="000000"/>
                                  <w:sz w:val="16"/>
                                </w:rPr>
                                <w:t>72.03</w:t>
                              </w:r>
                            </w:p>
                          </w:tc>
                        </w:tr>
                        <w:tr w:rsidR="00CB30D3" w14:paraId="7499A3FA" w14:textId="77777777" w:rsidTr="00CB30D3">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A9FE5BC" w14:textId="77777777" w:rsidR="00A77C95" w:rsidRDefault="006D64C5">
                              <w:pPr>
                                <w:spacing w:after="0" w:line="240" w:lineRule="auto"/>
                              </w:pPr>
                              <w:r>
                                <w:rPr>
                                  <w:rFonts w:ascii="Arial" w:eastAsia="Arial" w:hAnsi="Arial"/>
                                  <w:b/>
                                  <w:color w:val="FFFFFF"/>
                                  <w:sz w:val="16"/>
                                </w:rPr>
                                <w:t>5 GE HRs Peace Security: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2E5986F" w14:textId="77777777" w:rsidR="00A77C95" w:rsidRDefault="00A77C95">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D15A746" w14:textId="77777777" w:rsidR="00A77C95" w:rsidRDefault="00A77C95">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2BF172D" w14:textId="77777777" w:rsidR="00A77C95" w:rsidRDefault="006D64C5">
                              <w:pPr>
                                <w:spacing w:after="0" w:line="240" w:lineRule="auto"/>
                                <w:jc w:val="right"/>
                              </w:pPr>
                              <w:r>
                                <w:rPr>
                                  <w:rFonts w:ascii="Arial" w:eastAsia="Arial" w:hAnsi="Arial"/>
                                  <w:b/>
                                  <w:color w:val="FFFFFF"/>
                                  <w:sz w:val="16"/>
                                </w:rPr>
                                <w:t>2,392,187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7E8DEA9" w14:textId="77777777" w:rsidR="00A77C95" w:rsidRDefault="006D64C5">
                              <w:pPr>
                                <w:spacing w:after="0" w:line="240" w:lineRule="auto"/>
                                <w:jc w:val="right"/>
                              </w:pPr>
                              <w:r>
                                <w:rPr>
                                  <w:rFonts w:ascii="Arial" w:eastAsia="Arial" w:hAnsi="Arial"/>
                                  <w:b/>
                                  <w:color w:val="FFFFFF"/>
                                  <w:sz w:val="16"/>
                                </w:rPr>
                                <w:t>2,392,187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BB2AD8B" w14:textId="77777777" w:rsidR="00A77C95" w:rsidRDefault="006D64C5">
                              <w:pPr>
                                <w:spacing w:after="0" w:line="240" w:lineRule="auto"/>
                                <w:jc w:val="right"/>
                              </w:pPr>
                              <w:r>
                                <w:rPr>
                                  <w:rFonts w:ascii="Arial" w:eastAsia="Arial" w:hAnsi="Arial"/>
                                  <w:b/>
                                  <w:color w:val="FFFFFF"/>
                                  <w:sz w:val="16"/>
                                </w:rPr>
                                <w:t>1,949,610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70B89784" w14:textId="77777777" w:rsidR="00A77C95" w:rsidRDefault="006D64C5">
                              <w:pPr>
                                <w:spacing w:after="0" w:line="240" w:lineRule="auto"/>
                                <w:jc w:val="right"/>
                              </w:pPr>
                              <w:r>
                                <w:rPr>
                                  <w:rFonts w:ascii="Arial" w:eastAsia="Arial" w:hAnsi="Arial"/>
                                  <w:b/>
                                  <w:color w:val="FFFFFF"/>
                                  <w:sz w:val="16"/>
                                </w:rPr>
                                <w:t>81.50</w:t>
                              </w:r>
                            </w:p>
                          </w:tc>
                        </w:tr>
                        <w:tr w:rsidR="00CB30D3" w14:paraId="2B96D853" w14:textId="77777777" w:rsidTr="00CB30D3">
                          <w:tc>
                            <w:tcPr>
                              <w:tcW w:w="1090" w:type="dxa"/>
                              <w:tcBorders>
                                <w:top w:val="nil"/>
                                <w:left w:val="nil"/>
                                <w:bottom w:val="nil"/>
                                <w:right w:val="nil"/>
                              </w:tcBorders>
                              <w:tcMar>
                                <w:top w:w="59" w:type="dxa"/>
                                <w:left w:w="59" w:type="dxa"/>
                                <w:bottom w:w="59" w:type="dxa"/>
                                <w:right w:w="59" w:type="dxa"/>
                              </w:tcMar>
                              <w:vAlign w:val="center"/>
                            </w:tcPr>
                            <w:p w14:paraId="4534A5EE" w14:textId="77777777" w:rsidR="00A77C95" w:rsidRDefault="00A77C95">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0FCE7BE6" w14:textId="77777777" w:rsidR="00A77C95" w:rsidRDefault="00A77C95">
                              <w:pPr>
                                <w:spacing w:after="0" w:line="240" w:lineRule="auto"/>
                              </w:pPr>
                            </w:p>
                          </w:tc>
                        </w:tr>
                        <w:tr w:rsidR="00CB30D3" w14:paraId="3FB2E6C2" w14:textId="77777777" w:rsidTr="00CB30D3">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54F5C2F7" w14:textId="77777777" w:rsidR="00A77C95" w:rsidRDefault="006D64C5">
                              <w:pPr>
                                <w:spacing w:after="0" w:line="240" w:lineRule="auto"/>
                              </w:pPr>
                              <w:r>
                                <w:rPr>
                                  <w:rFonts w:ascii="Arial" w:eastAsia="Arial" w:hAnsi="Arial"/>
                                  <w:b/>
                                  <w:color w:val="FFFFFF"/>
                                  <w:sz w:val="16"/>
                                </w:rPr>
                                <w:t>6 Democratic Participation</w:t>
                              </w:r>
                            </w:p>
                          </w:tc>
                        </w:tr>
                        <w:tr w:rsidR="00A77C95" w14:paraId="1B03E84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D4B6EED" w14:textId="77777777" w:rsidR="00A77C95" w:rsidRDefault="006D64C5">
                              <w:pPr>
                                <w:spacing w:after="0" w:line="240" w:lineRule="auto"/>
                              </w:pPr>
                              <w:r>
                                <w:rPr>
                                  <w:rFonts w:ascii="Arial" w:eastAsia="Arial" w:hAnsi="Arial"/>
                                  <w:color w:val="000000"/>
                                  <w:sz w:val="16"/>
                                </w:rPr>
                                <w:t>00120073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1EB5AC1" w14:textId="70269E1E" w:rsidR="00A77C95" w:rsidRDefault="006D64C5">
                              <w:pPr>
                                <w:spacing w:after="0" w:line="240" w:lineRule="auto"/>
                              </w:pPr>
                              <w:r>
                                <w:rPr>
                                  <w:rFonts w:ascii="Arial" w:eastAsia="Arial" w:hAnsi="Arial"/>
                                  <w:color w:val="000000"/>
                                  <w:sz w:val="16"/>
                                </w:rPr>
                                <w:t>Rwanda SDG JP on Data Generation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D058418" w14:textId="77777777" w:rsidR="00A77C95" w:rsidRDefault="006D64C5">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7A9485C" w14:textId="77777777" w:rsidR="00A77C95" w:rsidRDefault="006D64C5">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449E1BE" w14:textId="77777777" w:rsidR="00A77C95" w:rsidRDefault="006D64C5">
                              <w:pPr>
                                <w:spacing w:after="0" w:line="240" w:lineRule="auto"/>
                                <w:jc w:val="right"/>
                              </w:pPr>
                              <w:r>
                                <w:rPr>
                                  <w:rFonts w:ascii="Arial" w:eastAsia="Arial" w:hAnsi="Arial"/>
                                  <w:color w:val="000000"/>
                                  <w:sz w:val="16"/>
                                </w:rPr>
                                <w:t>1,583,579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165F44B" w14:textId="77777777" w:rsidR="00A77C95" w:rsidRDefault="006D64C5">
                              <w:pPr>
                                <w:spacing w:after="0" w:line="240" w:lineRule="auto"/>
                                <w:jc w:val="right"/>
                              </w:pPr>
                              <w:r>
                                <w:rPr>
                                  <w:rFonts w:ascii="Arial" w:eastAsia="Arial" w:hAnsi="Arial"/>
                                  <w:color w:val="000000"/>
                                  <w:sz w:val="16"/>
                                </w:rPr>
                                <w:t>1,583,579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F59928D" w14:textId="77777777" w:rsidR="00A77C95" w:rsidRDefault="006D64C5">
                              <w:pPr>
                                <w:spacing w:after="0" w:line="240" w:lineRule="auto"/>
                                <w:jc w:val="right"/>
                              </w:pPr>
                              <w:r>
                                <w:rPr>
                                  <w:rFonts w:ascii="Arial" w:eastAsia="Arial" w:hAnsi="Arial"/>
                                  <w:color w:val="000000"/>
                                  <w:sz w:val="16"/>
                                </w:rPr>
                                <w:t>1,385,399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A57F2A0" w14:textId="77777777" w:rsidR="00A77C95" w:rsidRDefault="006D64C5">
                              <w:pPr>
                                <w:spacing w:after="0" w:line="240" w:lineRule="auto"/>
                                <w:jc w:val="right"/>
                              </w:pPr>
                              <w:r>
                                <w:rPr>
                                  <w:rFonts w:ascii="Arial" w:eastAsia="Arial" w:hAnsi="Arial"/>
                                  <w:color w:val="000000"/>
                                  <w:sz w:val="16"/>
                                </w:rPr>
                                <w:t>87.49</w:t>
                              </w:r>
                            </w:p>
                          </w:tc>
                        </w:tr>
                        <w:tr w:rsidR="00CB30D3" w14:paraId="53DD8759" w14:textId="77777777" w:rsidTr="00CB30D3">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FF39554" w14:textId="77777777" w:rsidR="00A77C95" w:rsidRDefault="006D64C5">
                              <w:pPr>
                                <w:spacing w:after="0" w:line="240" w:lineRule="auto"/>
                              </w:pPr>
                              <w:r>
                                <w:rPr>
                                  <w:rFonts w:ascii="Arial" w:eastAsia="Arial" w:hAnsi="Arial"/>
                                  <w:b/>
                                  <w:color w:val="FFFFFF"/>
                                  <w:sz w:val="16"/>
                                </w:rPr>
                                <w:t>6 Democratic Participation: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7AAEC23" w14:textId="77777777" w:rsidR="00A77C95" w:rsidRDefault="00A77C95">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331D993" w14:textId="77777777" w:rsidR="00A77C95" w:rsidRDefault="00A77C95">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A74B498" w14:textId="77777777" w:rsidR="00A77C95" w:rsidRDefault="006D64C5">
                              <w:pPr>
                                <w:spacing w:after="0" w:line="240" w:lineRule="auto"/>
                                <w:jc w:val="right"/>
                              </w:pPr>
                              <w:r>
                                <w:rPr>
                                  <w:rFonts w:ascii="Arial" w:eastAsia="Arial" w:hAnsi="Arial"/>
                                  <w:b/>
                                  <w:color w:val="FFFFFF"/>
                                  <w:sz w:val="16"/>
                                </w:rPr>
                                <w:t>1,583,579</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A40FD0B" w14:textId="77777777" w:rsidR="00A77C95" w:rsidRDefault="006D64C5">
                              <w:pPr>
                                <w:spacing w:after="0" w:line="240" w:lineRule="auto"/>
                                <w:jc w:val="right"/>
                              </w:pPr>
                              <w:r>
                                <w:rPr>
                                  <w:rFonts w:ascii="Arial" w:eastAsia="Arial" w:hAnsi="Arial"/>
                                  <w:b/>
                                  <w:color w:val="FFFFFF"/>
                                  <w:sz w:val="16"/>
                                </w:rPr>
                                <w:t>1,583,579</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A384FF5" w14:textId="77777777" w:rsidR="00A77C95" w:rsidRDefault="006D64C5">
                              <w:pPr>
                                <w:spacing w:after="0" w:line="240" w:lineRule="auto"/>
                                <w:jc w:val="right"/>
                              </w:pPr>
                              <w:r>
                                <w:rPr>
                                  <w:rFonts w:ascii="Arial" w:eastAsia="Arial" w:hAnsi="Arial"/>
                                  <w:b/>
                                  <w:color w:val="FFFFFF"/>
                                  <w:sz w:val="16"/>
                                </w:rPr>
                                <w:t>1,385,399</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D605659" w14:textId="77777777" w:rsidR="00A77C95" w:rsidRDefault="006D64C5">
                              <w:pPr>
                                <w:spacing w:after="0" w:line="240" w:lineRule="auto"/>
                                <w:jc w:val="right"/>
                              </w:pPr>
                              <w:r>
                                <w:rPr>
                                  <w:rFonts w:ascii="Arial" w:eastAsia="Arial" w:hAnsi="Arial"/>
                                  <w:b/>
                                  <w:color w:val="FFFFFF"/>
                                  <w:sz w:val="16"/>
                                </w:rPr>
                                <w:t>87.49</w:t>
                              </w:r>
                            </w:p>
                          </w:tc>
                        </w:tr>
                        <w:tr w:rsidR="00CB30D3" w14:paraId="1782A2F6" w14:textId="77777777" w:rsidTr="00CB30D3">
                          <w:tc>
                            <w:tcPr>
                              <w:tcW w:w="1090" w:type="dxa"/>
                              <w:tcBorders>
                                <w:top w:val="nil"/>
                                <w:left w:val="nil"/>
                                <w:bottom w:val="nil"/>
                                <w:right w:val="nil"/>
                              </w:tcBorders>
                              <w:tcMar>
                                <w:top w:w="59" w:type="dxa"/>
                                <w:left w:w="59" w:type="dxa"/>
                                <w:bottom w:w="59" w:type="dxa"/>
                                <w:right w:w="59" w:type="dxa"/>
                              </w:tcMar>
                              <w:vAlign w:val="center"/>
                            </w:tcPr>
                            <w:p w14:paraId="749E3433" w14:textId="77777777" w:rsidR="00A77C95" w:rsidRDefault="00A77C95">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44584AE" w14:textId="77777777" w:rsidR="00A77C95" w:rsidRDefault="00A77C95">
                              <w:pPr>
                                <w:spacing w:after="0" w:line="240" w:lineRule="auto"/>
                              </w:pPr>
                            </w:p>
                          </w:tc>
                        </w:tr>
                        <w:tr w:rsidR="00CB30D3" w14:paraId="17F0D64C" w14:textId="77777777" w:rsidTr="00CB30D3">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09B27E07" w14:textId="77777777" w:rsidR="00A77C95" w:rsidRDefault="006D64C5">
                              <w:pPr>
                                <w:spacing w:after="0" w:line="240" w:lineRule="auto"/>
                              </w:pPr>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15DCC7A" w14:textId="77777777" w:rsidR="00A77C95" w:rsidRDefault="00A77C95">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67A45BA" w14:textId="77777777" w:rsidR="00A77C95" w:rsidRDefault="00A77C95">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BD1CF80" w14:textId="77777777" w:rsidR="00A77C95" w:rsidRDefault="006D64C5">
                              <w:pPr>
                                <w:spacing w:after="0" w:line="240" w:lineRule="auto"/>
                                <w:jc w:val="right"/>
                              </w:pPr>
                              <w:r>
                                <w:rPr>
                                  <w:rFonts w:ascii="Arial" w:eastAsia="Arial" w:hAnsi="Arial"/>
                                  <w:b/>
                                  <w:color w:val="FFFFFF"/>
                                  <w:sz w:val="16"/>
                                </w:rPr>
                                <w:t>10,745,085</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B126706" w14:textId="77777777" w:rsidR="00A77C95" w:rsidRDefault="006D64C5">
                              <w:pPr>
                                <w:spacing w:after="0" w:line="240" w:lineRule="auto"/>
                                <w:jc w:val="right"/>
                              </w:pPr>
                              <w:r>
                                <w:rPr>
                                  <w:rFonts w:ascii="Arial" w:eastAsia="Arial" w:hAnsi="Arial"/>
                                  <w:b/>
                                  <w:color w:val="FFFFFF"/>
                                  <w:sz w:val="16"/>
                                </w:rPr>
                                <w:t>10,745,085</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C071F08" w14:textId="77777777" w:rsidR="00A77C95" w:rsidRDefault="006D64C5">
                              <w:pPr>
                                <w:spacing w:after="0" w:line="240" w:lineRule="auto"/>
                                <w:jc w:val="right"/>
                              </w:pPr>
                              <w:r>
                                <w:rPr>
                                  <w:rFonts w:ascii="Arial" w:eastAsia="Arial" w:hAnsi="Arial"/>
                                  <w:b/>
                                  <w:color w:val="FFFFFF"/>
                                  <w:sz w:val="16"/>
                                </w:rPr>
                                <w:t>7,042,012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83E452E" w14:textId="77777777" w:rsidR="00A77C95" w:rsidRDefault="006D64C5">
                              <w:pPr>
                                <w:spacing w:after="0" w:line="240" w:lineRule="auto"/>
                                <w:jc w:val="right"/>
                              </w:pPr>
                              <w:r>
                                <w:rPr>
                                  <w:rFonts w:ascii="Segoe UI" w:eastAsia="Segoe UI" w:hAnsi="Segoe UI"/>
                                  <w:b/>
                                  <w:color w:val="FFFFFF"/>
                                  <w:sz w:val="16"/>
                                </w:rPr>
                                <w:t>65.54</w:t>
                              </w:r>
                            </w:p>
                          </w:tc>
                        </w:tr>
                      </w:tbl>
                      <w:p w14:paraId="0D59DA42" w14:textId="77777777" w:rsidR="00A77C95" w:rsidRDefault="00A77C95">
                        <w:pPr>
                          <w:spacing w:after="0" w:line="240" w:lineRule="auto"/>
                        </w:pPr>
                      </w:p>
                    </w:tc>
                    <w:tc>
                      <w:tcPr>
                        <w:tcW w:w="1146" w:type="dxa"/>
                      </w:tcPr>
                      <w:p w14:paraId="4B16D5BD" w14:textId="77777777" w:rsidR="00A77C95" w:rsidRDefault="00A77C95">
                        <w:pPr>
                          <w:pStyle w:val="EmptyCellLayoutStyle"/>
                          <w:spacing w:after="0" w:line="240" w:lineRule="auto"/>
                        </w:pPr>
                      </w:p>
                    </w:tc>
                  </w:tr>
                </w:tbl>
                <w:p w14:paraId="541B3305" w14:textId="77777777" w:rsidR="00A77C95" w:rsidRDefault="00A77C95">
                  <w:pPr>
                    <w:spacing w:after="0" w:line="240" w:lineRule="auto"/>
                  </w:pPr>
                </w:p>
              </w:tc>
            </w:tr>
          </w:tbl>
          <w:p w14:paraId="20866AEB" w14:textId="77777777" w:rsidR="00A77C95" w:rsidRDefault="00A77C95">
            <w:pPr>
              <w:spacing w:after="0" w:line="240" w:lineRule="auto"/>
            </w:pPr>
          </w:p>
        </w:tc>
      </w:tr>
    </w:tbl>
    <w:p w14:paraId="774A0DE7" w14:textId="77777777" w:rsidR="00A77C95" w:rsidRDefault="006D64C5">
      <w:pPr>
        <w:spacing w:after="0" w:line="240" w:lineRule="auto"/>
        <w:rPr>
          <w:sz w:val="0"/>
        </w:rPr>
      </w:pPr>
      <w:r>
        <w:lastRenderedPageBreak/>
        <w:br w:type="page"/>
      </w:r>
    </w:p>
    <w:tbl>
      <w:tblPr>
        <w:tblW w:w="0" w:type="auto"/>
        <w:tblCellMar>
          <w:left w:w="0" w:type="dxa"/>
          <w:right w:w="0" w:type="dxa"/>
        </w:tblCellMar>
        <w:tblLook w:val="04A0" w:firstRow="1" w:lastRow="0" w:firstColumn="1" w:lastColumn="0" w:noHBand="0" w:noVBand="1"/>
      </w:tblPr>
      <w:tblGrid>
        <w:gridCol w:w="11905"/>
      </w:tblGrid>
      <w:tr w:rsidR="00A77C95" w14:paraId="55E1E17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77C95" w14:paraId="34A87743" w14:textId="77777777">
              <w:trPr>
                <w:trHeight w:val="807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9939"/>
                    <w:gridCol w:w="853"/>
                  </w:tblGrid>
                  <w:tr w:rsidR="00A77C95" w14:paraId="6FFCEC4A" w14:textId="77777777">
                    <w:trPr>
                      <w:trHeight w:val="258"/>
                    </w:trPr>
                    <w:tc>
                      <w:tcPr>
                        <w:tcW w:w="1112" w:type="dxa"/>
                      </w:tcPr>
                      <w:p w14:paraId="6F04474F" w14:textId="77777777" w:rsidR="00A77C95" w:rsidRDefault="00A77C95">
                        <w:pPr>
                          <w:pStyle w:val="EmptyCellLayoutStyle"/>
                          <w:spacing w:after="0" w:line="240" w:lineRule="auto"/>
                        </w:pPr>
                      </w:p>
                    </w:tc>
                    <w:tc>
                      <w:tcPr>
                        <w:tcW w:w="9939" w:type="dxa"/>
                      </w:tcPr>
                      <w:p w14:paraId="12308D39" w14:textId="77777777" w:rsidR="00A77C95" w:rsidRDefault="00A77C95">
                        <w:pPr>
                          <w:pStyle w:val="EmptyCellLayoutStyle"/>
                          <w:spacing w:after="0" w:line="240" w:lineRule="auto"/>
                        </w:pPr>
                      </w:p>
                    </w:tc>
                    <w:tc>
                      <w:tcPr>
                        <w:tcW w:w="853" w:type="dxa"/>
                      </w:tcPr>
                      <w:p w14:paraId="6BA6905B" w14:textId="77777777" w:rsidR="00A77C95" w:rsidRDefault="00A77C95">
                        <w:pPr>
                          <w:pStyle w:val="EmptyCellLayoutStyle"/>
                          <w:spacing w:after="0" w:line="240" w:lineRule="auto"/>
                        </w:pPr>
                      </w:p>
                    </w:tc>
                  </w:tr>
                  <w:tr w:rsidR="00A77C95" w14:paraId="7176E7CE" w14:textId="77777777">
                    <w:tc>
                      <w:tcPr>
                        <w:tcW w:w="1112" w:type="dxa"/>
                      </w:tcPr>
                      <w:p w14:paraId="5501CF30" w14:textId="77777777" w:rsidR="00A77C95" w:rsidRDefault="00A77C95">
                        <w:pPr>
                          <w:pStyle w:val="EmptyCellLayoutStyle"/>
                          <w:spacing w:after="0" w:line="240" w:lineRule="auto"/>
                        </w:pPr>
                      </w:p>
                    </w:tc>
                    <w:tc>
                      <w:tcPr>
                        <w:tcW w:w="99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
                          <w:gridCol w:w="18"/>
                          <w:gridCol w:w="9347"/>
                          <w:gridCol w:w="549"/>
                          <w:gridCol w:w="12"/>
                        </w:tblGrid>
                        <w:tr w:rsidR="00A77C95" w14:paraId="14AC8A9E" w14:textId="77777777">
                          <w:tc>
                            <w:tcPr>
                              <w:tcW w:w="6" w:type="dxa"/>
                            </w:tcPr>
                            <w:p w14:paraId="41764B77" w14:textId="77777777" w:rsidR="00A77C95" w:rsidRDefault="00A77C95">
                              <w:pPr>
                                <w:pStyle w:val="EmptyCellLayoutStyle"/>
                                <w:spacing w:after="0" w:line="240" w:lineRule="auto"/>
                              </w:pPr>
                            </w:p>
                          </w:tc>
                          <w:tc>
                            <w:tcPr>
                              <w:tcW w:w="18" w:type="dxa"/>
                            </w:tcPr>
                            <w:p w14:paraId="7239E4B3" w14:textId="77777777" w:rsidR="00A77C95" w:rsidRDefault="00A77C95">
                              <w:pPr>
                                <w:pStyle w:val="EmptyCellLayoutStyle"/>
                                <w:spacing w:after="0" w:line="240" w:lineRule="auto"/>
                              </w:pPr>
                            </w:p>
                          </w:tc>
                          <w:tc>
                            <w:tcPr>
                              <w:tcW w:w="934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
                                <w:gridCol w:w="6"/>
                                <w:gridCol w:w="360"/>
                                <w:gridCol w:w="8614"/>
                                <w:gridCol w:w="346"/>
                                <w:gridCol w:w="11"/>
                              </w:tblGrid>
                              <w:tr w:rsidR="00CB30D3" w14:paraId="6CC518F6" w14:textId="77777777" w:rsidTr="00CB30D3">
                                <w:trPr>
                                  <w:trHeight w:val="344"/>
                                </w:trPr>
                                <w:tc>
                                  <w:tcPr>
                                    <w:tcW w:w="11" w:type="dxa"/>
                                  </w:tcPr>
                                  <w:p w14:paraId="3207AA61" w14:textId="77777777" w:rsidR="00A77C95" w:rsidRDefault="00A77C95">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9324"/>
                                    </w:tblGrid>
                                    <w:tr w:rsidR="00A77C95" w14:paraId="47E2A87A"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6B200EBF" w14:textId="77777777" w:rsidR="00A77C95" w:rsidRDefault="006D64C5">
                                          <w:pPr>
                                            <w:spacing w:after="0" w:line="240" w:lineRule="auto"/>
                                          </w:pPr>
                                          <w:r>
                                            <w:rPr>
                                              <w:rFonts w:ascii="Arial" w:eastAsia="Arial" w:hAnsi="Arial"/>
                                              <w:b/>
                                              <w:color w:val="2DABE0"/>
                                              <w:sz w:val="28"/>
                                            </w:rPr>
                                            <w:t>Contributors</w:t>
                                          </w:r>
                                        </w:p>
                                      </w:tc>
                                    </w:tr>
                                  </w:tbl>
                                  <w:p w14:paraId="5D662A28" w14:textId="77777777" w:rsidR="00A77C95" w:rsidRDefault="00A77C95">
                                    <w:pPr>
                                      <w:spacing w:after="0" w:line="240" w:lineRule="auto"/>
                                    </w:pPr>
                                  </w:p>
                                </w:tc>
                                <w:tc>
                                  <w:tcPr>
                                    <w:tcW w:w="11" w:type="dxa"/>
                                  </w:tcPr>
                                  <w:p w14:paraId="2D53392C" w14:textId="77777777" w:rsidR="00A77C95" w:rsidRDefault="00A77C95">
                                    <w:pPr>
                                      <w:pStyle w:val="EmptyCellLayoutStyle"/>
                                      <w:spacing w:after="0" w:line="240" w:lineRule="auto"/>
                                    </w:pPr>
                                  </w:p>
                                </w:tc>
                              </w:tr>
                              <w:tr w:rsidR="00A77C95" w14:paraId="49F30F9C" w14:textId="77777777">
                                <w:trPr>
                                  <w:trHeight w:val="57"/>
                                </w:trPr>
                                <w:tc>
                                  <w:tcPr>
                                    <w:tcW w:w="11" w:type="dxa"/>
                                  </w:tcPr>
                                  <w:p w14:paraId="605B763F" w14:textId="77777777" w:rsidR="00A77C95" w:rsidRDefault="00A77C95">
                                    <w:pPr>
                                      <w:pStyle w:val="EmptyCellLayoutStyle"/>
                                      <w:spacing w:after="0" w:line="240" w:lineRule="auto"/>
                                    </w:pPr>
                                  </w:p>
                                </w:tc>
                                <w:tc>
                                  <w:tcPr>
                                    <w:tcW w:w="0" w:type="dxa"/>
                                  </w:tcPr>
                                  <w:p w14:paraId="2FD449D8" w14:textId="77777777" w:rsidR="00A77C95" w:rsidRDefault="00A77C95">
                                    <w:pPr>
                                      <w:pStyle w:val="EmptyCellLayoutStyle"/>
                                      <w:spacing w:after="0" w:line="240" w:lineRule="auto"/>
                                    </w:pPr>
                                  </w:p>
                                </w:tc>
                                <w:tc>
                                  <w:tcPr>
                                    <w:tcW w:w="360" w:type="dxa"/>
                                  </w:tcPr>
                                  <w:p w14:paraId="7E21C014" w14:textId="77777777" w:rsidR="00A77C95" w:rsidRDefault="00A77C95">
                                    <w:pPr>
                                      <w:pStyle w:val="EmptyCellLayoutStyle"/>
                                      <w:spacing w:after="0" w:line="240" w:lineRule="auto"/>
                                    </w:pPr>
                                  </w:p>
                                </w:tc>
                                <w:tc>
                                  <w:tcPr>
                                    <w:tcW w:w="8617" w:type="dxa"/>
                                  </w:tcPr>
                                  <w:p w14:paraId="6FD2AC95" w14:textId="77777777" w:rsidR="00A77C95" w:rsidRDefault="00A77C95">
                                    <w:pPr>
                                      <w:pStyle w:val="EmptyCellLayoutStyle"/>
                                      <w:spacing w:after="0" w:line="240" w:lineRule="auto"/>
                                    </w:pPr>
                                  </w:p>
                                </w:tc>
                                <w:tc>
                                  <w:tcPr>
                                    <w:tcW w:w="346" w:type="dxa"/>
                                  </w:tcPr>
                                  <w:p w14:paraId="0033D0EF" w14:textId="77777777" w:rsidR="00A77C95" w:rsidRDefault="00A77C95">
                                    <w:pPr>
                                      <w:pStyle w:val="EmptyCellLayoutStyle"/>
                                      <w:spacing w:after="0" w:line="240" w:lineRule="auto"/>
                                    </w:pPr>
                                  </w:p>
                                </w:tc>
                                <w:tc>
                                  <w:tcPr>
                                    <w:tcW w:w="11" w:type="dxa"/>
                                  </w:tcPr>
                                  <w:p w14:paraId="5EE31D97" w14:textId="77777777" w:rsidR="00A77C95" w:rsidRDefault="00A77C95">
                                    <w:pPr>
                                      <w:pStyle w:val="EmptyCellLayoutStyle"/>
                                      <w:spacing w:after="0" w:line="240" w:lineRule="auto"/>
                                    </w:pPr>
                                  </w:p>
                                </w:tc>
                              </w:tr>
                              <w:tr w:rsidR="00A77C95" w14:paraId="324FED70" w14:textId="77777777">
                                <w:trPr>
                                  <w:trHeight w:val="77"/>
                                </w:trPr>
                                <w:tc>
                                  <w:tcPr>
                                    <w:tcW w:w="11" w:type="dxa"/>
                                  </w:tcPr>
                                  <w:p w14:paraId="0CAAAF2A" w14:textId="77777777" w:rsidR="00A77C95" w:rsidRDefault="00A77C95">
                                    <w:pPr>
                                      <w:pStyle w:val="EmptyCellLayoutStyle"/>
                                      <w:spacing w:after="0" w:line="240" w:lineRule="auto"/>
                                    </w:pPr>
                                  </w:p>
                                </w:tc>
                                <w:tc>
                                  <w:tcPr>
                                    <w:tcW w:w="0" w:type="dxa"/>
                                  </w:tcPr>
                                  <w:p w14:paraId="0B0E896C" w14:textId="77777777" w:rsidR="00A77C95" w:rsidRDefault="00A77C95">
                                    <w:pPr>
                                      <w:pStyle w:val="EmptyCellLayoutStyle"/>
                                      <w:spacing w:after="0" w:line="240" w:lineRule="auto"/>
                                    </w:pPr>
                                  </w:p>
                                </w:tc>
                                <w:tc>
                                  <w:tcPr>
                                    <w:tcW w:w="360" w:type="dxa"/>
                                    <w:tcBorders>
                                      <w:top w:val="single" w:sz="15" w:space="0" w:color="2DABE0"/>
                                    </w:tcBorders>
                                  </w:tcPr>
                                  <w:p w14:paraId="47BA9953" w14:textId="77777777" w:rsidR="00A77C95" w:rsidRDefault="00A77C95">
                                    <w:pPr>
                                      <w:pStyle w:val="EmptyCellLayoutStyle"/>
                                      <w:spacing w:after="0" w:line="240" w:lineRule="auto"/>
                                    </w:pPr>
                                  </w:p>
                                </w:tc>
                                <w:tc>
                                  <w:tcPr>
                                    <w:tcW w:w="8617" w:type="dxa"/>
                                    <w:tcBorders>
                                      <w:top w:val="single" w:sz="15" w:space="0" w:color="2DABE0"/>
                                    </w:tcBorders>
                                  </w:tcPr>
                                  <w:p w14:paraId="5C98DB9E" w14:textId="77777777" w:rsidR="00A77C95" w:rsidRDefault="00A77C95">
                                    <w:pPr>
                                      <w:pStyle w:val="EmptyCellLayoutStyle"/>
                                      <w:spacing w:after="0" w:line="240" w:lineRule="auto"/>
                                    </w:pPr>
                                  </w:p>
                                </w:tc>
                                <w:tc>
                                  <w:tcPr>
                                    <w:tcW w:w="346" w:type="dxa"/>
                                    <w:tcBorders>
                                      <w:top w:val="single" w:sz="15" w:space="0" w:color="2DABE0"/>
                                    </w:tcBorders>
                                  </w:tcPr>
                                  <w:p w14:paraId="6F2E2DC3" w14:textId="77777777" w:rsidR="00A77C95" w:rsidRDefault="00A77C95">
                                    <w:pPr>
                                      <w:pStyle w:val="EmptyCellLayoutStyle"/>
                                      <w:spacing w:after="0" w:line="240" w:lineRule="auto"/>
                                    </w:pPr>
                                  </w:p>
                                </w:tc>
                                <w:tc>
                                  <w:tcPr>
                                    <w:tcW w:w="11" w:type="dxa"/>
                                  </w:tcPr>
                                  <w:p w14:paraId="599E8B39" w14:textId="77777777" w:rsidR="00A77C95" w:rsidRDefault="00A77C95">
                                    <w:pPr>
                                      <w:pStyle w:val="EmptyCellLayoutStyle"/>
                                      <w:spacing w:after="0" w:line="240" w:lineRule="auto"/>
                                    </w:pPr>
                                  </w:p>
                                </w:tc>
                              </w:tr>
                              <w:tr w:rsidR="00A77C95" w14:paraId="1D65E291" w14:textId="77777777">
                                <w:tc>
                                  <w:tcPr>
                                    <w:tcW w:w="11" w:type="dxa"/>
                                  </w:tcPr>
                                  <w:p w14:paraId="3F54B276" w14:textId="77777777" w:rsidR="00A77C95" w:rsidRDefault="00A77C95">
                                    <w:pPr>
                                      <w:pStyle w:val="EmptyCellLayoutStyle"/>
                                      <w:spacing w:after="0" w:line="240" w:lineRule="auto"/>
                                    </w:pPr>
                                  </w:p>
                                </w:tc>
                                <w:tc>
                                  <w:tcPr>
                                    <w:tcW w:w="0" w:type="dxa"/>
                                  </w:tcPr>
                                  <w:p w14:paraId="2F4F2B5D" w14:textId="77777777" w:rsidR="00A77C95" w:rsidRDefault="00A77C95">
                                    <w:pPr>
                                      <w:pStyle w:val="EmptyCellLayoutStyle"/>
                                      <w:spacing w:after="0" w:line="240" w:lineRule="auto"/>
                                    </w:pPr>
                                  </w:p>
                                </w:tc>
                                <w:tc>
                                  <w:tcPr>
                                    <w:tcW w:w="360" w:type="dxa"/>
                                  </w:tcPr>
                                  <w:p w14:paraId="0B3F681A" w14:textId="77777777" w:rsidR="00A77C95" w:rsidRDefault="00A77C95">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61"/>
                                      <w:gridCol w:w="669"/>
                                      <w:gridCol w:w="1661"/>
                                      <w:gridCol w:w="669"/>
                                      <w:gridCol w:w="1661"/>
                                      <w:gridCol w:w="669"/>
                                      <w:gridCol w:w="1615"/>
                                    </w:tblGrid>
                                    <w:tr w:rsidR="00A77C95" w14:paraId="16484878"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1A8974B4" w14:textId="77777777" w:rsidR="00A77C95" w:rsidRDefault="006D64C5">
                                          <w:pPr>
                                            <w:spacing w:after="0" w:line="240" w:lineRule="auto"/>
                                          </w:pPr>
                                          <w:r>
                                            <w:rPr>
                                              <w:noProof/>
                                            </w:rPr>
                                            <w:drawing>
                                              <wp:inline distT="0" distB="0" distL="0" distR="0" wp14:anchorId="549A8804" wp14:editId="4760EB07">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64EED44" w14:textId="77777777" w:rsidR="00A77C95" w:rsidRDefault="00A77C95">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3CF1154E" w14:textId="77777777" w:rsidR="00A77C95" w:rsidRDefault="006D64C5">
                                          <w:pPr>
                                            <w:spacing w:after="0" w:line="240" w:lineRule="auto"/>
                                          </w:pPr>
                                          <w:r>
                                            <w:rPr>
                                              <w:noProof/>
                                            </w:rPr>
                                            <w:drawing>
                                              <wp:inline distT="0" distB="0" distL="0" distR="0" wp14:anchorId="6C2542C2" wp14:editId="6C7EF6CC">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7CB35BE" w14:textId="77777777" w:rsidR="00A77C95" w:rsidRDefault="00A77C95">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19D97CCA" w14:textId="77777777" w:rsidR="00A77C95" w:rsidRDefault="006D64C5">
                                          <w:pPr>
                                            <w:spacing w:after="0" w:line="240" w:lineRule="auto"/>
                                          </w:pPr>
                                          <w:r>
                                            <w:rPr>
                                              <w:noProof/>
                                            </w:rPr>
                                            <w:drawing>
                                              <wp:inline distT="0" distB="0" distL="0" distR="0" wp14:anchorId="5DCEE6B8" wp14:editId="65760F5C">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9"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794FECA" w14:textId="77777777" w:rsidR="00A77C95" w:rsidRDefault="00A77C95">
                                          <w:pPr>
                                            <w:spacing w:after="0" w:line="240" w:lineRule="auto"/>
                                          </w:pPr>
                                        </w:p>
                                      </w:tc>
                                      <w:tc>
                                        <w:tcPr>
                                          <w:tcW w:w="1644" w:type="dxa"/>
                                        </w:tcPr>
                                        <w:p w14:paraId="39FF6812" w14:textId="77777777" w:rsidR="00A77C95" w:rsidRDefault="00A77C95">
                                          <w:pPr>
                                            <w:spacing w:after="0" w:line="240" w:lineRule="auto"/>
                                          </w:pPr>
                                        </w:p>
                                      </w:tc>
                                    </w:tr>
                                    <w:tr w:rsidR="00A77C95" w14:paraId="7C8C7962" w14:textId="77777777">
                                      <w:trPr>
                                        <w:trHeight w:val="31"/>
                                      </w:trPr>
                                      <w:tc>
                                        <w:tcPr>
                                          <w:tcW w:w="1644" w:type="dxa"/>
                                          <w:tcBorders>
                                            <w:top w:val="nil"/>
                                            <w:left w:val="nil"/>
                                            <w:bottom w:val="nil"/>
                                            <w:right w:val="nil"/>
                                          </w:tcBorders>
                                          <w:tcMar>
                                            <w:top w:w="39" w:type="dxa"/>
                                            <w:left w:w="39" w:type="dxa"/>
                                            <w:bottom w:w="39" w:type="dxa"/>
                                            <w:right w:w="39" w:type="dxa"/>
                                          </w:tcMar>
                                        </w:tcPr>
                                        <w:p w14:paraId="6E10D378" w14:textId="77777777" w:rsidR="00A77C95" w:rsidRDefault="00A77C9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68DA56C" w14:textId="77777777" w:rsidR="00A77C95" w:rsidRDefault="00A77C9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30FD967" w14:textId="77777777" w:rsidR="00A77C95" w:rsidRDefault="00A77C9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21434F6" w14:textId="77777777" w:rsidR="00A77C95" w:rsidRDefault="00A77C9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C409476" w14:textId="77777777" w:rsidR="00A77C95" w:rsidRDefault="00A77C9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48C5D90" w14:textId="77777777" w:rsidR="00A77C95" w:rsidRDefault="00A77C9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7EE5054" w14:textId="77777777" w:rsidR="00A77C95" w:rsidRDefault="00A77C95">
                                          <w:pPr>
                                            <w:spacing w:after="0" w:line="240" w:lineRule="auto"/>
                                          </w:pPr>
                                        </w:p>
                                      </w:tc>
                                    </w:tr>
                                  </w:tbl>
                                  <w:p w14:paraId="3419A0C2" w14:textId="77777777" w:rsidR="00A77C95" w:rsidRDefault="00A77C95">
                                    <w:pPr>
                                      <w:spacing w:after="0" w:line="240" w:lineRule="auto"/>
                                    </w:pPr>
                                  </w:p>
                                </w:tc>
                                <w:tc>
                                  <w:tcPr>
                                    <w:tcW w:w="346" w:type="dxa"/>
                                  </w:tcPr>
                                  <w:p w14:paraId="56390B91" w14:textId="77777777" w:rsidR="00A77C95" w:rsidRDefault="00A77C95">
                                    <w:pPr>
                                      <w:pStyle w:val="EmptyCellLayoutStyle"/>
                                      <w:spacing w:after="0" w:line="240" w:lineRule="auto"/>
                                    </w:pPr>
                                  </w:p>
                                </w:tc>
                                <w:tc>
                                  <w:tcPr>
                                    <w:tcW w:w="11" w:type="dxa"/>
                                  </w:tcPr>
                                  <w:p w14:paraId="657D9264" w14:textId="77777777" w:rsidR="00A77C95" w:rsidRDefault="00A77C95">
                                    <w:pPr>
                                      <w:pStyle w:val="EmptyCellLayoutStyle"/>
                                      <w:spacing w:after="0" w:line="240" w:lineRule="auto"/>
                                    </w:pPr>
                                  </w:p>
                                </w:tc>
                              </w:tr>
                            </w:tbl>
                            <w:p w14:paraId="68B19F27" w14:textId="77777777" w:rsidR="00A77C95" w:rsidRDefault="00A77C95">
                              <w:pPr>
                                <w:spacing w:after="0" w:line="240" w:lineRule="auto"/>
                              </w:pPr>
                            </w:p>
                          </w:tc>
                          <w:tc>
                            <w:tcPr>
                              <w:tcW w:w="549" w:type="dxa"/>
                            </w:tcPr>
                            <w:p w14:paraId="01338A24" w14:textId="77777777" w:rsidR="00A77C95" w:rsidRDefault="00A77C95">
                              <w:pPr>
                                <w:pStyle w:val="EmptyCellLayoutStyle"/>
                                <w:spacing w:after="0" w:line="240" w:lineRule="auto"/>
                              </w:pPr>
                            </w:p>
                          </w:tc>
                          <w:tc>
                            <w:tcPr>
                              <w:tcW w:w="12" w:type="dxa"/>
                            </w:tcPr>
                            <w:p w14:paraId="31473AEE" w14:textId="77777777" w:rsidR="00A77C95" w:rsidRDefault="00A77C95">
                              <w:pPr>
                                <w:pStyle w:val="EmptyCellLayoutStyle"/>
                                <w:spacing w:after="0" w:line="240" w:lineRule="auto"/>
                              </w:pPr>
                            </w:p>
                          </w:tc>
                        </w:tr>
                        <w:tr w:rsidR="00A77C95" w14:paraId="63AC47B0" w14:textId="77777777">
                          <w:trPr>
                            <w:trHeight w:val="122"/>
                          </w:trPr>
                          <w:tc>
                            <w:tcPr>
                              <w:tcW w:w="6" w:type="dxa"/>
                            </w:tcPr>
                            <w:p w14:paraId="3A4E7952" w14:textId="77777777" w:rsidR="00A77C95" w:rsidRDefault="00A77C95">
                              <w:pPr>
                                <w:pStyle w:val="EmptyCellLayoutStyle"/>
                                <w:spacing w:after="0" w:line="240" w:lineRule="auto"/>
                              </w:pPr>
                            </w:p>
                          </w:tc>
                          <w:tc>
                            <w:tcPr>
                              <w:tcW w:w="18" w:type="dxa"/>
                            </w:tcPr>
                            <w:p w14:paraId="6F911D89" w14:textId="77777777" w:rsidR="00A77C95" w:rsidRDefault="00A77C95">
                              <w:pPr>
                                <w:pStyle w:val="EmptyCellLayoutStyle"/>
                                <w:spacing w:after="0" w:line="240" w:lineRule="auto"/>
                              </w:pPr>
                            </w:p>
                          </w:tc>
                          <w:tc>
                            <w:tcPr>
                              <w:tcW w:w="9347" w:type="dxa"/>
                            </w:tcPr>
                            <w:p w14:paraId="2D26F1BA" w14:textId="77777777" w:rsidR="00A77C95" w:rsidRDefault="00A77C95">
                              <w:pPr>
                                <w:pStyle w:val="EmptyCellLayoutStyle"/>
                                <w:spacing w:after="0" w:line="240" w:lineRule="auto"/>
                              </w:pPr>
                            </w:p>
                          </w:tc>
                          <w:tc>
                            <w:tcPr>
                              <w:tcW w:w="549" w:type="dxa"/>
                            </w:tcPr>
                            <w:p w14:paraId="4A144835" w14:textId="77777777" w:rsidR="00A77C95" w:rsidRDefault="00A77C95">
                              <w:pPr>
                                <w:pStyle w:val="EmptyCellLayoutStyle"/>
                                <w:spacing w:after="0" w:line="240" w:lineRule="auto"/>
                              </w:pPr>
                            </w:p>
                          </w:tc>
                          <w:tc>
                            <w:tcPr>
                              <w:tcW w:w="12" w:type="dxa"/>
                            </w:tcPr>
                            <w:p w14:paraId="0722F8B7" w14:textId="77777777" w:rsidR="00A77C95" w:rsidRDefault="00A77C95">
                              <w:pPr>
                                <w:pStyle w:val="EmptyCellLayoutStyle"/>
                                <w:spacing w:after="0" w:line="240" w:lineRule="auto"/>
                              </w:pPr>
                            </w:p>
                          </w:tc>
                        </w:tr>
                        <w:tr w:rsidR="00CB30D3" w14:paraId="03985E6C" w14:textId="77777777" w:rsidTr="00CB30D3">
                          <w:tc>
                            <w:tcPr>
                              <w:tcW w:w="6" w:type="dxa"/>
                            </w:tcPr>
                            <w:p w14:paraId="63472884" w14:textId="77777777" w:rsidR="00A77C95" w:rsidRDefault="00A77C95">
                              <w:pPr>
                                <w:pStyle w:val="EmptyCellLayoutStyle"/>
                                <w:spacing w:after="0" w:line="240" w:lineRule="auto"/>
                              </w:pPr>
                            </w:p>
                          </w:tc>
                          <w:tc>
                            <w:tcPr>
                              <w:tcW w:w="18"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617"/>
                                <w:gridCol w:w="328"/>
                                <w:gridCol w:w="597"/>
                              </w:tblGrid>
                              <w:tr w:rsidR="00CB30D3" w14:paraId="07F22F0E" w14:textId="77777777" w:rsidTr="00CB30D3">
                                <w:trPr>
                                  <w:trHeight w:val="354"/>
                                </w:trPr>
                                <w:tc>
                                  <w:tcPr>
                                    <w:tcW w:w="377" w:type="dxa"/>
                                    <w:gridSpan w:val="3"/>
                                  </w:tcPr>
                                  <w:tbl>
                                    <w:tblPr>
                                      <w:tblW w:w="0" w:type="auto"/>
                                      <w:tblCellMar>
                                        <w:left w:w="0" w:type="dxa"/>
                                        <w:right w:w="0" w:type="dxa"/>
                                      </w:tblCellMar>
                                      <w:tblLook w:val="04A0" w:firstRow="1" w:lastRow="0" w:firstColumn="1" w:lastColumn="0" w:noHBand="0" w:noVBand="1"/>
                                    </w:tblPr>
                                    <w:tblGrid>
                                      <w:gridCol w:w="9322"/>
                                    </w:tblGrid>
                                    <w:tr w:rsidR="00A77C95" w14:paraId="23CA85F8"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3BEA3A47" w14:textId="77777777" w:rsidR="00A77C95" w:rsidRDefault="006D64C5">
                                          <w:pPr>
                                            <w:spacing w:after="0" w:line="240" w:lineRule="auto"/>
                                          </w:pPr>
                                          <w:r>
                                            <w:rPr>
                                              <w:rFonts w:ascii="Arial" w:eastAsia="Arial" w:hAnsi="Arial"/>
                                              <w:b/>
                                              <w:color w:val="2DABE0"/>
                                              <w:sz w:val="28"/>
                                            </w:rPr>
                                            <w:t>UN Participating Organizations</w:t>
                                          </w:r>
                                        </w:p>
                                      </w:tc>
                                    </w:tr>
                                  </w:tbl>
                                  <w:p w14:paraId="2B823C35" w14:textId="77777777" w:rsidR="00A77C95" w:rsidRDefault="00A77C95">
                                    <w:pPr>
                                      <w:spacing w:after="0" w:line="240" w:lineRule="auto"/>
                                    </w:pPr>
                                  </w:p>
                                </w:tc>
                                <w:tc>
                                  <w:tcPr>
                                    <w:tcW w:w="597" w:type="dxa"/>
                                  </w:tcPr>
                                  <w:p w14:paraId="76B1395A" w14:textId="77777777" w:rsidR="00A77C95" w:rsidRDefault="00A77C95">
                                    <w:pPr>
                                      <w:pStyle w:val="EmptyCellLayoutStyle"/>
                                      <w:spacing w:after="0" w:line="240" w:lineRule="auto"/>
                                    </w:pPr>
                                  </w:p>
                                </w:tc>
                              </w:tr>
                              <w:tr w:rsidR="00A77C95" w14:paraId="2CFFF7DC" w14:textId="77777777">
                                <w:trPr>
                                  <w:trHeight w:val="37"/>
                                </w:trPr>
                                <w:tc>
                                  <w:tcPr>
                                    <w:tcW w:w="377" w:type="dxa"/>
                                  </w:tcPr>
                                  <w:p w14:paraId="7103DB37" w14:textId="77777777" w:rsidR="00A77C95" w:rsidRDefault="00A77C95">
                                    <w:pPr>
                                      <w:pStyle w:val="EmptyCellLayoutStyle"/>
                                      <w:spacing w:after="0" w:line="240" w:lineRule="auto"/>
                                    </w:pPr>
                                  </w:p>
                                </w:tc>
                                <w:tc>
                                  <w:tcPr>
                                    <w:tcW w:w="8617" w:type="dxa"/>
                                  </w:tcPr>
                                  <w:p w14:paraId="3BFDB07C" w14:textId="77777777" w:rsidR="00A77C95" w:rsidRDefault="00A77C95">
                                    <w:pPr>
                                      <w:pStyle w:val="EmptyCellLayoutStyle"/>
                                      <w:spacing w:after="0" w:line="240" w:lineRule="auto"/>
                                    </w:pPr>
                                  </w:p>
                                </w:tc>
                                <w:tc>
                                  <w:tcPr>
                                    <w:tcW w:w="328" w:type="dxa"/>
                                  </w:tcPr>
                                  <w:p w14:paraId="0E686748" w14:textId="77777777" w:rsidR="00A77C95" w:rsidRDefault="00A77C95">
                                    <w:pPr>
                                      <w:pStyle w:val="EmptyCellLayoutStyle"/>
                                      <w:spacing w:after="0" w:line="240" w:lineRule="auto"/>
                                    </w:pPr>
                                  </w:p>
                                </w:tc>
                                <w:tc>
                                  <w:tcPr>
                                    <w:tcW w:w="597" w:type="dxa"/>
                                  </w:tcPr>
                                  <w:p w14:paraId="564EEDA7" w14:textId="77777777" w:rsidR="00A77C95" w:rsidRDefault="00A77C95">
                                    <w:pPr>
                                      <w:pStyle w:val="EmptyCellLayoutStyle"/>
                                      <w:spacing w:after="0" w:line="240" w:lineRule="auto"/>
                                    </w:pPr>
                                  </w:p>
                                </w:tc>
                              </w:tr>
                              <w:tr w:rsidR="00A77C95" w14:paraId="4F6A144E" w14:textId="77777777">
                                <w:trPr>
                                  <w:trHeight w:val="76"/>
                                </w:trPr>
                                <w:tc>
                                  <w:tcPr>
                                    <w:tcW w:w="377" w:type="dxa"/>
                                    <w:tcBorders>
                                      <w:top w:val="single" w:sz="15" w:space="0" w:color="2DABE0"/>
                                    </w:tcBorders>
                                  </w:tcPr>
                                  <w:p w14:paraId="72D484BE" w14:textId="77777777" w:rsidR="00A77C95" w:rsidRDefault="00A77C95">
                                    <w:pPr>
                                      <w:pStyle w:val="EmptyCellLayoutStyle"/>
                                      <w:spacing w:after="0" w:line="240" w:lineRule="auto"/>
                                    </w:pPr>
                                  </w:p>
                                </w:tc>
                                <w:tc>
                                  <w:tcPr>
                                    <w:tcW w:w="8617" w:type="dxa"/>
                                    <w:tcBorders>
                                      <w:top w:val="single" w:sz="15" w:space="0" w:color="2DABE0"/>
                                    </w:tcBorders>
                                  </w:tcPr>
                                  <w:p w14:paraId="5DF55459" w14:textId="77777777" w:rsidR="00A77C95" w:rsidRDefault="00A77C95">
                                    <w:pPr>
                                      <w:pStyle w:val="EmptyCellLayoutStyle"/>
                                      <w:spacing w:after="0" w:line="240" w:lineRule="auto"/>
                                    </w:pPr>
                                  </w:p>
                                </w:tc>
                                <w:tc>
                                  <w:tcPr>
                                    <w:tcW w:w="328" w:type="dxa"/>
                                    <w:tcBorders>
                                      <w:top w:val="single" w:sz="15" w:space="0" w:color="2DABE0"/>
                                    </w:tcBorders>
                                  </w:tcPr>
                                  <w:p w14:paraId="27B1C6C1" w14:textId="77777777" w:rsidR="00A77C95" w:rsidRDefault="00A77C95">
                                    <w:pPr>
                                      <w:pStyle w:val="EmptyCellLayoutStyle"/>
                                      <w:spacing w:after="0" w:line="240" w:lineRule="auto"/>
                                    </w:pPr>
                                  </w:p>
                                </w:tc>
                                <w:tc>
                                  <w:tcPr>
                                    <w:tcW w:w="597" w:type="dxa"/>
                                  </w:tcPr>
                                  <w:p w14:paraId="6A22AD95" w14:textId="77777777" w:rsidR="00A77C95" w:rsidRDefault="00A77C95">
                                    <w:pPr>
                                      <w:pStyle w:val="EmptyCellLayoutStyle"/>
                                      <w:spacing w:after="0" w:line="240" w:lineRule="auto"/>
                                    </w:pPr>
                                  </w:p>
                                </w:tc>
                              </w:tr>
                              <w:tr w:rsidR="00A77C95" w14:paraId="2F1E44F1" w14:textId="77777777">
                                <w:tc>
                                  <w:tcPr>
                                    <w:tcW w:w="377" w:type="dxa"/>
                                  </w:tcPr>
                                  <w:p w14:paraId="3399D2BF" w14:textId="77777777" w:rsidR="00A77C95" w:rsidRDefault="00A77C95">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A77C95" w14:paraId="16832878" w14:textId="77777777">
                                      <w:trPr>
                                        <w:trHeight w:val="999"/>
                                      </w:trPr>
                                      <w:tc>
                                        <w:tcPr>
                                          <w:tcW w:w="1644" w:type="dxa"/>
                                          <w:tcBorders>
                                            <w:top w:val="nil"/>
                                            <w:left w:val="nil"/>
                                            <w:bottom w:val="nil"/>
                                            <w:right w:val="nil"/>
                                          </w:tcBorders>
                                          <w:tcMar>
                                            <w:top w:w="0" w:type="dxa"/>
                                            <w:left w:w="0" w:type="dxa"/>
                                            <w:bottom w:w="0" w:type="dxa"/>
                                            <w:right w:w="0" w:type="dxa"/>
                                          </w:tcMar>
                                        </w:tcPr>
                                        <w:p w14:paraId="2F36BE22" w14:textId="77777777" w:rsidR="00A77C95" w:rsidRDefault="006D64C5">
                                          <w:pPr>
                                            <w:spacing w:after="0" w:line="240" w:lineRule="auto"/>
                                          </w:pPr>
                                          <w:r>
                                            <w:rPr>
                                              <w:noProof/>
                                            </w:rPr>
                                            <w:drawing>
                                              <wp:inline distT="0" distB="0" distL="0" distR="0" wp14:anchorId="7D38398C" wp14:editId="7104BD19">
                                                <wp:extent cx="914631"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20"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228E289" w14:textId="77777777" w:rsidR="00A77C95" w:rsidRDefault="00A77C9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58786D9" w14:textId="77777777" w:rsidR="00A77C95" w:rsidRDefault="006D64C5">
                                          <w:pPr>
                                            <w:spacing w:after="0" w:line="240" w:lineRule="auto"/>
                                          </w:pPr>
                                          <w:r>
                                            <w:rPr>
                                              <w:noProof/>
                                            </w:rPr>
                                            <w:drawing>
                                              <wp:inline distT="0" distB="0" distL="0" distR="0" wp14:anchorId="5DD7510E" wp14:editId="284D725C">
                                                <wp:extent cx="914172"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1"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B4D0DF2" w14:textId="77777777" w:rsidR="00A77C95" w:rsidRDefault="00A77C9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61CD1F5" w14:textId="77777777" w:rsidR="00A77C95" w:rsidRDefault="006D64C5">
                                          <w:pPr>
                                            <w:spacing w:after="0" w:line="240" w:lineRule="auto"/>
                                          </w:pPr>
                                          <w:r>
                                            <w:rPr>
                                              <w:noProof/>
                                            </w:rPr>
                                            <w:drawing>
                                              <wp:inline distT="0" distB="0" distL="0" distR="0" wp14:anchorId="3E28F8F5" wp14:editId="44E3980F">
                                                <wp:extent cx="914288"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22"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AAF840F" w14:textId="77777777" w:rsidR="00A77C95" w:rsidRDefault="00A77C9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A6A2E68" w14:textId="77777777" w:rsidR="00A77C95" w:rsidRDefault="006D64C5">
                                          <w:pPr>
                                            <w:spacing w:after="0" w:line="240" w:lineRule="auto"/>
                                          </w:pPr>
                                          <w:r>
                                            <w:rPr>
                                              <w:noProof/>
                                            </w:rPr>
                                            <w:drawing>
                                              <wp:inline distT="0" distB="0" distL="0" distR="0" wp14:anchorId="6A4D551B" wp14:editId="33C6EEF6">
                                                <wp:extent cx="914631"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23" cstate="print"/>
                                                        <a:stretch>
                                                          <a:fillRect/>
                                                        </a:stretch>
                                                      </pic:blipFill>
                                                      <pic:spPr>
                                                        <a:xfrm>
                                                          <a:off x="0" y="0"/>
                                                          <a:ext cx="914631" cy="684000"/>
                                                        </a:xfrm>
                                                        <a:prstGeom prst="rect">
                                                          <a:avLst/>
                                                        </a:prstGeom>
                                                      </pic:spPr>
                                                    </pic:pic>
                                                  </a:graphicData>
                                                </a:graphic>
                                              </wp:inline>
                                            </w:drawing>
                                          </w:r>
                                        </w:p>
                                      </w:tc>
                                    </w:tr>
                                    <w:tr w:rsidR="00A77C95" w14:paraId="3154B1E4" w14:textId="77777777">
                                      <w:trPr>
                                        <w:trHeight w:val="31"/>
                                      </w:trPr>
                                      <w:tc>
                                        <w:tcPr>
                                          <w:tcW w:w="1644" w:type="dxa"/>
                                          <w:tcBorders>
                                            <w:top w:val="nil"/>
                                            <w:left w:val="nil"/>
                                            <w:bottom w:val="nil"/>
                                            <w:right w:val="nil"/>
                                          </w:tcBorders>
                                          <w:tcMar>
                                            <w:top w:w="39" w:type="dxa"/>
                                            <w:left w:w="39" w:type="dxa"/>
                                            <w:bottom w:w="39" w:type="dxa"/>
                                            <w:right w:w="39" w:type="dxa"/>
                                          </w:tcMar>
                                        </w:tcPr>
                                        <w:p w14:paraId="40B45185" w14:textId="77777777" w:rsidR="00A77C95" w:rsidRDefault="00A77C9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0A8318F" w14:textId="77777777" w:rsidR="00A77C95" w:rsidRDefault="00A77C9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F821769" w14:textId="77777777" w:rsidR="00A77C95" w:rsidRDefault="00A77C9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CC8F688" w14:textId="77777777" w:rsidR="00A77C95" w:rsidRDefault="00A77C9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4A67BA6" w14:textId="77777777" w:rsidR="00A77C95" w:rsidRDefault="00A77C9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1E26AA4" w14:textId="77777777" w:rsidR="00A77C95" w:rsidRDefault="00A77C9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621FF88" w14:textId="77777777" w:rsidR="00A77C95" w:rsidRDefault="00A77C95">
                                          <w:pPr>
                                            <w:spacing w:after="0" w:line="240" w:lineRule="auto"/>
                                          </w:pPr>
                                        </w:p>
                                      </w:tc>
                                    </w:tr>
                                    <w:tr w:rsidR="00A77C95" w14:paraId="1E0629AE" w14:textId="77777777">
                                      <w:trPr>
                                        <w:trHeight w:val="999"/>
                                      </w:trPr>
                                      <w:tc>
                                        <w:tcPr>
                                          <w:tcW w:w="1644" w:type="dxa"/>
                                          <w:tcBorders>
                                            <w:top w:val="nil"/>
                                            <w:left w:val="nil"/>
                                            <w:bottom w:val="nil"/>
                                            <w:right w:val="nil"/>
                                          </w:tcBorders>
                                          <w:tcMar>
                                            <w:top w:w="0" w:type="dxa"/>
                                            <w:left w:w="0" w:type="dxa"/>
                                            <w:bottom w:w="0" w:type="dxa"/>
                                            <w:right w:w="0" w:type="dxa"/>
                                          </w:tcMar>
                                        </w:tcPr>
                                        <w:p w14:paraId="1939351F" w14:textId="77777777" w:rsidR="00A77C95" w:rsidRDefault="006D64C5">
                                          <w:pPr>
                                            <w:spacing w:after="0" w:line="240" w:lineRule="auto"/>
                                          </w:pPr>
                                          <w:r>
                                            <w:rPr>
                                              <w:noProof/>
                                            </w:rPr>
                                            <w:drawing>
                                              <wp:inline distT="0" distB="0" distL="0" distR="0" wp14:anchorId="71CA1A66" wp14:editId="71639C62">
                                                <wp:extent cx="914288"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4"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2B7B011" w14:textId="77777777" w:rsidR="00A77C95" w:rsidRDefault="00A77C9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BEA52CC" w14:textId="77777777" w:rsidR="00A77C95" w:rsidRDefault="006D64C5">
                                          <w:pPr>
                                            <w:spacing w:after="0" w:line="240" w:lineRule="auto"/>
                                          </w:pPr>
                                          <w:r>
                                            <w:rPr>
                                              <w:noProof/>
                                            </w:rPr>
                                            <w:drawing>
                                              <wp:inline distT="0" distB="0" distL="0" distR="0" wp14:anchorId="15735A02" wp14:editId="0550C2B1">
                                                <wp:extent cx="914631" cy="684000"/>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25"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7770EB1" w14:textId="77777777" w:rsidR="00A77C95" w:rsidRDefault="00A77C9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D7B40B6" w14:textId="77777777" w:rsidR="00A77C95" w:rsidRDefault="006D64C5">
                                          <w:pPr>
                                            <w:spacing w:after="0" w:line="240" w:lineRule="auto"/>
                                          </w:pPr>
                                          <w:r>
                                            <w:rPr>
                                              <w:noProof/>
                                            </w:rPr>
                                            <w:drawing>
                                              <wp:inline distT="0" distB="0" distL="0" distR="0" wp14:anchorId="0649AA1D" wp14:editId="530FDBA6">
                                                <wp:extent cx="914172" cy="684000"/>
                                                <wp:effectExtent l="0" t="0" r="0" b="0"/>
                                                <wp:docPr id="24" name="img18.png"/>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6"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C6E90F5" w14:textId="77777777" w:rsidR="00A77C95" w:rsidRDefault="00A77C9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8BBF72C" w14:textId="77777777" w:rsidR="00A77C95" w:rsidRDefault="006D64C5">
                                          <w:pPr>
                                            <w:spacing w:after="0" w:line="240" w:lineRule="auto"/>
                                          </w:pPr>
                                          <w:r>
                                            <w:rPr>
                                              <w:noProof/>
                                            </w:rPr>
                                            <w:drawing>
                                              <wp:inline distT="0" distB="0" distL="0" distR="0" wp14:anchorId="226A433A" wp14:editId="61A1CC54">
                                                <wp:extent cx="914172" cy="684000"/>
                                                <wp:effectExtent l="0" t="0" r="0" b="0"/>
                                                <wp:docPr id="26" name="img19.png"/>
                                                <wp:cNvGraphicFramePr/>
                                                <a:graphic xmlns:a="http://schemas.openxmlformats.org/drawingml/2006/main">
                                                  <a:graphicData uri="http://schemas.openxmlformats.org/drawingml/2006/picture">
                                                    <pic:pic xmlns:pic="http://schemas.openxmlformats.org/drawingml/2006/picture">
                                                      <pic:nvPicPr>
                                                        <pic:cNvPr id="27" name="img19.png"/>
                                                        <pic:cNvPicPr/>
                                                      </pic:nvPicPr>
                                                      <pic:blipFill>
                                                        <a:blip r:embed="rId27" cstate="print"/>
                                                        <a:stretch>
                                                          <a:fillRect/>
                                                        </a:stretch>
                                                      </pic:blipFill>
                                                      <pic:spPr>
                                                        <a:xfrm>
                                                          <a:off x="0" y="0"/>
                                                          <a:ext cx="914172" cy="684000"/>
                                                        </a:xfrm>
                                                        <a:prstGeom prst="rect">
                                                          <a:avLst/>
                                                        </a:prstGeom>
                                                      </pic:spPr>
                                                    </pic:pic>
                                                  </a:graphicData>
                                                </a:graphic>
                                              </wp:inline>
                                            </w:drawing>
                                          </w:r>
                                        </w:p>
                                      </w:tc>
                                    </w:tr>
                                    <w:tr w:rsidR="00A77C95" w14:paraId="77E363E3" w14:textId="77777777">
                                      <w:trPr>
                                        <w:trHeight w:val="31"/>
                                      </w:trPr>
                                      <w:tc>
                                        <w:tcPr>
                                          <w:tcW w:w="1644" w:type="dxa"/>
                                          <w:tcBorders>
                                            <w:top w:val="nil"/>
                                            <w:left w:val="nil"/>
                                            <w:bottom w:val="nil"/>
                                            <w:right w:val="nil"/>
                                          </w:tcBorders>
                                          <w:tcMar>
                                            <w:top w:w="39" w:type="dxa"/>
                                            <w:left w:w="39" w:type="dxa"/>
                                            <w:bottom w:w="39" w:type="dxa"/>
                                            <w:right w:w="39" w:type="dxa"/>
                                          </w:tcMar>
                                        </w:tcPr>
                                        <w:p w14:paraId="6D79B1C1" w14:textId="77777777" w:rsidR="00A77C95" w:rsidRDefault="00A77C9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0A52622" w14:textId="77777777" w:rsidR="00A77C95" w:rsidRDefault="00A77C9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AB4CB49" w14:textId="77777777" w:rsidR="00A77C95" w:rsidRDefault="00A77C9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4E75668" w14:textId="77777777" w:rsidR="00A77C95" w:rsidRDefault="00A77C9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9EAB809" w14:textId="77777777" w:rsidR="00A77C95" w:rsidRDefault="00A77C9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CA30C75" w14:textId="77777777" w:rsidR="00A77C95" w:rsidRDefault="00A77C9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621C085" w14:textId="77777777" w:rsidR="00A77C95" w:rsidRDefault="00A77C95">
                                          <w:pPr>
                                            <w:spacing w:after="0" w:line="240" w:lineRule="auto"/>
                                          </w:pPr>
                                        </w:p>
                                      </w:tc>
                                    </w:tr>
                                    <w:tr w:rsidR="00A77C95" w14:paraId="63742FBD" w14:textId="77777777">
                                      <w:trPr>
                                        <w:trHeight w:val="999"/>
                                      </w:trPr>
                                      <w:tc>
                                        <w:tcPr>
                                          <w:tcW w:w="1644" w:type="dxa"/>
                                          <w:tcBorders>
                                            <w:top w:val="nil"/>
                                            <w:left w:val="nil"/>
                                            <w:bottom w:val="nil"/>
                                            <w:right w:val="nil"/>
                                          </w:tcBorders>
                                          <w:tcMar>
                                            <w:top w:w="0" w:type="dxa"/>
                                            <w:left w:w="0" w:type="dxa"/>
                                            <w:bottom w:w="0" w:type="dxa"/>
                                            <w:right w:w="0" w:type="dxa"/>
                                          </w:tcMar>
                                        </w:tcPr>
                                        <w:p w14:paraId="697BF6CB" w14:textId="77777777" w:rsidR="00A77C95" w:rsidRDefault="006D64C5">
                                          <w:pPr>
                                            <w:spacing w:after="0" w:line="240" w:lineRule="auto"/>
                                          </w:pPr>
                                          <w:r>
                                            <w:rPr>
                                              <w:noProof/>
                                            </w:rPr>
                                            <w:drawing>
                                              <wp:inline distT="0" distB="0" distL="0" distR="0" wp14:anchorId="17289E91" wp14:editId="0C57D14F">
                                                <wp:extent cx="913829" cy="684000"/>
                                                <wp:effectExtent l="0" t="0" r="0" b="0"/>
                                                <wp:docPr id="28" name="img20.png"/>
                                                <wp:cNvGraphicFramePr/>
                                                <a:graphic xmlns:a="http://schemas.openxmlformats.org/drawingml/2006/main">
                                                  <a:graphicData uri="http://schemas.openxmlformats.org/drawingml/2006/picture">
                                                    <pic:pic xmlns:pic="http://schemas.openxmlformats.org/drawingml/2006/picture">
                                                      <pic:nvPicPr>
                                                        <pic:cNvPr id="29" name="img20.png"/>
                                                        <pic:cNvPicPr/>
                                                      </pic:nvPicPr>
                                                      <pic:blipFill>
                                                        <a:blip r:embed="rId28"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3B7C959" w14:textId="77777777" w:rsidR="00A77C95" w:rsidRDefault="00A77C9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CB441FC" w14:textId="77777777" w:rsidR="00A77C95" w:rsidRDefault="006D64C5">
                                          <w:pPr>
                                            <w:spacing w:after="0" w:line="240" w:lineRule="auto"/>
                                          </w:pPr>
                                          <w:r>
                                            <w:rPr>
                                              <w:noProof/>
                                            </w:rPr>
                                            <w:drawing>
                                              <wp:inline distT="0" distB="0" distL="0" distR="0" wp14:anchorId="200572C2" wp14:editId="0C1032A7">
                                                <wp:extent cx="914172" cy="684000"/>
                                                <wp:effectExtent l="0" t="0" r="0" b="0"/>
                                                <wp:docPr id="30" name="img21.png"/>
                                                <wp:cNvGraphicFramePr/>
                                                <a:graphic xmlns:a="http://schemas.openxmlformats.org/drawingml/2006/main">
                                                  <a:graphicData uri="http://schemas.openxmlformats.org/drawingml/2006/picture">
                                                    <pic:pic xmlns:pic="http://schemas.openxmlformats.org/drawingml/2006/picture">
                                                      <pic:nvPicPr>
                                                        <pic:cNvPr id="31" name="img21.png"/>
                                                        <pic:cNvPicPr/>
                                                      </pic:nvPicPr>
                                                      <pic:blipFill>
                                                        <a:blip r:embed="rId29"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A54348B" w14:textId="77777777" w:rsidR="00A77C95" w:rsidRDefault="00A77C9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B7083B9" w14:textId="77777777" w:rsidR="00A77C95" w:rsidRDefault="006D64C5">
                                          <w:pPr>
                                            <w:spacing w:after="0" w:line="240" w:lineRule="auto"/>
                                          </w:pPr>
                                          <w:r>
                                            <w:rPr>
                                              <w:noProof/>
                                            </w:rPr>
                                            <w:drawing>
                                              <wp:inline distT="0" distB="0" distL="0" distR="0" wp14:anchorId="6473F0A8" wp14:editId="4EE43B84">
                                                <wp:extent cx="914288" cy="684000"/>
                                                <wp:effectExtent l="0" t="0" r="0" b="0"/>
                                                <wp:docPr id="32" name="img22.png"/>
                                                <wp:cNvGraphicFramePr/>
                                                <a:graphic xmlns:a="http://schemas.openxmlformats.org/drawingml/2006/main">
                                                  <a:graphicData uri="http://schemas.openxmlformats.org/drawingml/2006/picture">
                                                    <pic:pic xmlns:pic="http://schemas.openxmlformats.org/drawingml/2006/picture">
                                                      <pic:nvPicPr>
                                                        <pic:cNvPr id="33" name="img22.png"/>
                                                        <pic:cNvPicPr/>
                                                      </pic:nvPicPr>
                                                      <pic:blipFill>
                                                        <a:blip r:embed="rId30"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67A3822" w14:textId="77777777" w:rsidR="00A77C95" w:rsidRDefault="00A77C9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9C847B9" w14:textId="77777777" w:rsidR="00A77C95" w:rsidRDefault="006D64C5">
                                          <w:pPr>
                                            <w:spacing w:after="0" w:line="240" w:lineRule="auto"/>
                                          </w:pPr>
                                          <w:r>
                                            <w:rPr>
                                              <w:noProof/>
                                            </w:rPr>
                                            <w:drawing>
                                              <wp:inline distT="0" distB="0" distL="0" distR="0" wp14:anchorId="24CC12AB" wp14:editId="43F4EA2F">
                                                <wp:extent cx="914172" cy="684000"/>
                                                <wp:effectExtent l="0" t="0" r="0" b="0"/>
                                                <wp:docPr id="34" name="img23.png"/>
                                                <wp:cNvGraphicFramePr/>
                                                <a:graphic xmlns:a="http://schemas.openxmlformats.org/drawingml/2006/main">
                                                  <a:graphicData uri="http://schemas.openxmlformats.org/drawingml/2006/picture">
                                                    <pic:pic xmlns:pic="http://schemas.openxmlformats.org/drawingml/2006/picture">
                                                      <pic:nvPicPr>
                                                        <pic:cNvPr id="35" name="img23.png"/>
                                                        <pic:cNvPicPr/>
                                                      </pic:nvPicPr>
                                                      <pic:blipFill>
                                                        <a:blip r:embed="rId31" cstate="print"/>
                                                        <a:stretch>
                                                          <a:fillRect/>
                                                        </a:stretch>
                                                      </pic:blipFill>
                                                      <pic:spPr>
                                                        <a:xfrm>
                                                          <a:off x="0" y="0"/>
                                                          <a:ext cx="914172" cy="684000"/>
                                                        </a:xfrm>
                                                        <a:prstGeom prst="rect">
                                                          <a:avLst/>
                                                        </a:prstGeom>
                                                      </pic:spPr>
                                                    </pic:pic>
                                                  </a:graphicData>
                                                </a:graphic>
                                              </wp:inline>
                                            </w:drawing>
                                          </w:r>
                                        </w:p>
                                      </w:tc>
                                    </w:tr>
                                    <w:tr w:rsidR="00A77C95" w14:paraId="47E38DD2" w14:textId="77777777">
                                      <w:trPr>
                                        <w:trHeight w:val="31"/>
                                      </w:trPr>
                                      <w:tc>
                                        <w:tcPr>
                                          <w:tcW w:w="1644" w:type="dxa"/>
                                          <w:tcBorders>
                                            <w:top w:val="nil"/>
                                            <w:left w:val="nil"/>
                                            <w:bottom w:val="nil"/>
                                            <w:right w:val="nil"/>
                                          </w:tcBorders>
                                          <w:tcMar>
                                            <w:top w:w="39" w:type="dxa"/>
                                            <w:left w:w="39" w:type="dxa"/>
                                            <w:bottom w:w="39" w:type="dxa"/>
                                            <w:right w:w="39" w:type="dxa"/>
                                          </w:tcMar>
                                        </w:tcPr>
                                        <w:p w14:paraId="7B5853F4" w14:textId="77777777" w:rsidR="00A77C95" w:rsidRDefault="00A77C9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6999FDF" w14:textId="77777777" w:rsidR="00A77C95" w:rsidRDefault="00A77C9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E96D499" w14:textId="77777777" w:rsidR="00A77C95" w:rsidRDefault="00A77C9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B66E054" w14:textId="77777777" w:rsidR="00A77C95" w:rsidRDefault="00A77C9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4B8BBD4" w14:textId="77777777" w:rsidR="00A77C95" w:rsidRDefault="00A77C9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E0A682B" w14:textId="77777777" w:rsidR="00A77C95" w:rsidRDefault="00A77C9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04AFD48" w14:textId="77777777" w:rsidR="00A77C95" w:rsidRDefault="00A77C95">
                                          <w:pPr>
                                            <w:spacing w:after="0" w:line="240" w:lineRule="auto"/>
                                          </w:pPr>
                                        </w:p>
                                      </w:tc>
                                    </w:tr>
                                  </w:tbl>
                                  <w:p w14:paraId="7FC482E2" w14:textId="77777777" w:rsidR="00A77C95" w:rsidRDefault="00A77C95">
                                    <w:pPr>
                                      <w:spacing w:after="0" w:line="240" w:lineRule="auto"/>
                                    </w:pPr>
                                  </w:p>
                                </w:tc>
                                <w:tc>
                                  <w:tcPr>
                                    <w:tcW w:w="328" w:type="dxa"/>
                                  </w:tcPr>
                                  <w:p w14:paraId="30DE10E3" w14:textId="77777777" w:rsidR="00A77C95" w:rsidRDefault="00A77C95">
                                    <w:pPr>
                                      <w:pStyle w:val="EmptyCellLayoutStyle"/>
                                      <w:spacing w:after="0" w:line="240" w:lineRule="auto"/>
                                    </w:pPr>
                                  </w:p>
                                </w:tc>
                                <w:tc>
                                  <w:tcPr>
                                    <w:tcW w:w="597" w:type="dxa"/>
                                  </w:tcPr>
                                  <w:p w14:paraId="523AA6CF" w14:textId="77777777" w:rsidR="00A77C95" w:rsidRDefault="00A77C95">
                                    <w:pPr>
                                      <w:pStyle w:val="EmptyCellLayoutStyle"/>
                                      <w:spacing w:after="0" w:line="240" w:lineRule="auto"/>
                                    </w:pPr>
                                  </w:p>
                                </w:tc>
                              </w:tr>
                            </w:tbl>
                            <w:p w14:paraId="3747A10D" w14:textId="77777777" w:rsidR="00A77C95" w:rsidRDefault="00A77C95">
                              <w:pPr>
                                <w:spacing w:after="0" w:line="240" w:lineRule="auto"/>
                              </w:pPr>
                            </w:p>
                          </w:tc>
                        </w:tr>
                        <w:tr w:rsidR="00A77C95" w14:paraId="2E6A8802" w14:textId="77777777">
                          <w:trPr>
                            <w:trHeight w:val="293"/>
                          </w:trPr>
                          <w:tc>
                            <w:tcPr>
                              <w:tcW w:w="6" w:type="dxa"/>
                            </w:tcPr>
                            <w:p w14:paraId="076AFF7F" w14:textId="77777777" w:rsidR="00A77C95" w:rsidRDefault="00A77C95">
                              <w:pPr>
                                <w:pStyle w:val="EmptyCellLayoutStyle"/>
                                <w:spacing w:after="0" w:line="240" w:lineRule="auto"/>
                              </w:pPr>
                            </w:p>
                          </w:tc>
                          <w:tc>
                            <w:tcPr>
                              <w:tcW w:w="18" w:type="dxa"/>
                            </w:tcPr>
                            <w:p w14:paraId="2ED86FB3" w14:textId="77777777" w:rsidR="00A77C95" w:rsidRDefault="00A77C95">
                              <w:pPr>
                                <w:pStyle w:val="EmptyCellLayoutStyle"/>
                                <w:spacing w:after="0" w:line="240" w:lineRule="auto"/>
                              </w:pPr>
                            </w:p>
                          </w:tc>
                          <w:tc>
                            <w:tcPr>
                              <w:tcW w:w="9347" w:type="dxa"/>
                            </w:tcPr>
                            <w:p w14:paraId="4041E139" w14:textId="77777777" w:rsidR="00A77C95" w:rsidRDefault="00A77C95">
                              <w:pPr>
                                <w:pStyle w:val="EmptyCellLayoutStyle"/>
                                <w:spacing w:after="0" w:line="240" w:lineRule="auto"/>
                              </w:pPr>
                            </w:p>
                          </w:tc>
                          <w:tc>
                            <w:tcPr>
                              <w:tcW w:w="549" w:type="dxa"/>
                            </w:tcPr>
                            <w:p w14:paraId="3A6A0E37" w14:textId="77777777" w:rsidR="00A77C95" w:rsidRDefault="00A77C95">
                              <w:pPr>
                                <w:pStyle w:val="EmptyCellLayoutStyle"/>
                                <w:spacing w:after="0" w:line="240" w:lineRule="auto"/>
                              </w:pPr>
                            </w:p>
                          </w:tc>
                          <w:tc>
                            <w:tcPr>
                              <w:tcW w:w="12" w:type="dxa"/>
                            </w:tcPr>
                            <w:p w14:paraId="11B02AE7" w14:textId="77777777" w:rsidR="00A77C95" w:rsidRDefault="00A77C95">
                              <w:pPr>
                                <w:pStyle w:val="EmptyCellLayoutStyle"/>
                                <w:spacing w:after="0" w:line="240" w:lineRule="auto"/>
                              </w:pPr>
                            </w:p>
                          </w:tc>
                        </w:tr>
                        <w:tr w:rsidR="00CB30D3" w14:paraId="4044C62C" w14:textId="77777777" w:rsidTr="00CB30D3">
                          <w:tc>
                            <w:tcPr>
                              <w:tcW w:w="6"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82"/>
                                <w:gridCol w:w="8617"/>
                                <w:gridCol w:w="324"/>
                                <w:gridCol w:w="597"/>
                              </w:tblGrid>
                              <w:tr w:rsidR="00A77C95" w14:paraId="7132DBBA" w14:textId="77777777">
                                <w:trPr>
                                  <w:trHeight w:val="36"/>
                                </w:trPr>
                                <w:tc>
                                  <w:tcPr>
                                    <w:tcW w:w="382" w:type="dxa"/>
                                  </w:tcPr>
                                  <w:p w14:paraId="47F06F05" w14:textId="77777777" w:rsidR="00A77C95" w:rsidRDefault="00A77C95">
                                    <w:pPr>
                                      <w:pStyle w:val="EmptyCellLayoutStyle"/>
                                      <w:spacing w:after="0" w:line="240" w:lineRule="auto"/>
                                    </w:pPr>
                                  </w:p>
                                </w:tc>
                                <w:tc>
                                  <w:tcPr>
                                    <w:tcW w:w="8617" w:type="dxa"/>
                                  </w:tcPr>
                                  <w:p w14:paraId="6DDFF8CB" w14:textId="77777777" w:rsidR="00A77C95" w:rsidRDefault="00A77C95">
                                    <w:pPr>
                                      <w:pStyle w:val="EmptyCellLayoutStyle"/>
                                      <w:spacing w:after="0" w:line="240" w:lineRule="auto"/>
                                    </w:pPr>
                                  </w:p>
                                </w:tc>
                                <w:tc>
                                  <w:tcPr>
                                    <w:tcW w:w="324" w:type="dxa"/>
                                  </w:tcPr>
                                  <w:p w14:paraId="445865C1" w14:textId="77777777" w:rsidR="00A77C95" w:rsidRDefault="00A77C95">
                                    <w:pPr>
                                      <w:pStyle w:val="EmptyCellLayoutStyle"/>
                                      <w:spacing w:after="0" w:line="240" w:lineRule="auto"/>
                                    </w:pPr>
                                  </w:p>
                                </w:tc>
                                <w:tc>
                                  <w:tcPr>
                                    <w:tcW w:w="597" w:type="dxa"/>
                                  </w:tcPr>
                                  <w:p w14:paraId="0E446712" w14:textId="77777777" w:rsidR="00A77C95" w:rsidRDefault="00A77C95">
                                    <w:pPr>
                                      <w:pStyle w:val="EmptyCellLayoutStyle"/>
                                      <w:spacing w:after="0" w:line="240" w:lineRule="auto"/>
                                    </w:pPr>
                                  </w:p>
                                </w:tc>
                              </w:tr>
                              <w:tr w:rsidR="00CB30D3" w14:paraId="2DC369A5" w14:textId="77777777" w:rsidTr="00CB30D3">
                                <w:trPr>
                                  <w:trHeight w:val="366"/>
                                </w:trPr>
                                <w:tc>
                                  <w:tcPr>
                                    <w:tcW w:w="382" w:type="dxa"/>
                                    <w:gridSpan w:val="3"/>
                                  </w:tcPr>
                                  <w:tbl>
                                    <w:tblPr>
                                      <w:tblW w:w="0" w:type="auto"/>
                                      <w:tblCellMar>
                                        <w:left w:w="0" w:type="dxa"/>
                                        <w:right w:w="0" w:type="dxa"/>
                                      </w:tblCellMar>
                                      <w:tblLook w:val="04A0" w:firstRow="1" w:lastRow="0" w:firstColumn="1" w:lastColumn="0" w:noHBand="0" w:noVBand="1"/>
                                    </w:tblPr>
                                    <w:tblGrid>
                                      <w:gridCol w:w="9323"/>
                                    </w:tblGrid>
                                    <w:tr w:rsidR="00A77C95" w14:paraId="5A5BC374" w14:textId="77777777">
                                      <w:trPr>
                                        <w:trHeight w:val="288"/>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472465A2" w14:textId="77777777" w:rsidR="00A77C95" w:rsidRDefault="006D64C5">
                                          <w:pPr>
                                            <w:spacing w:after="0" w:line="240" w:lineRule="auto"/>
                                          </w:pPr>
                                          <w:r>
                                            <w:rPr>
                                              <w:rFonts w:ascii="Arial" w:eastAsia="Arial" w:hAnsi="Arial"/>
                                              <w:b/>
                                              <w:color w:val="2DABE0"/>
                                              <w:sz w:val="28"/>
                                            </w:rPr>
                                            <w:t>Contributing Trust Fund</w:t>
                                          </w:r>
                                        </w:p>
                                      </w:tc>
                                    </w:tr>
                                  </w:tbl>
                                  <w:p w14:paraId="0D661D8C" w14:textId="77777777" w:rsidR="00A77C95" w:rsidRDefault="00A77C95">
                                    <w:pPr>
                                      <w:spacing w:after="0" w:line="240" w:lineRule="auto"/>
                                    </w:pPr>
                                  </w:p>
                                </w:tc>
                                <w:tc>
                                  <w:tcPr>
                                    <w:tcW w:w="597" w:type="dxa"/>
                                  </w:tcPr>
                                  <w:p w14:paraId="11E8DF18" w14:textId="77777777" w:rsidR="00A77C95" w:rsidRDefault="00A77C95">
                                    <w:pPr>
                                      <w:pStyle w:val="EmptyCellLayoutStyle"/>
                                      <w:spacing w:after="0" w:line="240" w:lineRule="auto"/>
                                    </w:pPr>
                                  </w:p>
                                </w:tc>
                              </w:tr>
                              <w:tr w:rsidR="00A77C95" w14:paraId="04534045" w14:textId="77777777">
                                <w:trPr>
                                  <w:trHeight w:val="38"/>
                                </w:trPr>
                                <w:tc>
                                  <w:tcPr>
                                    <w:tcW w:w="382" w:type="dxa"/>
                                  </w:tcPr>
                                  <w:p w14:paraId="3CB8B52F" w14:textId="77777777" w:rsidR="00A77C95" w:rsidRDefault="00A77C95">
                                    <w:pPr>
                                      <w:pStyle w:val="EmptyCellLayoutStyle"/>
                                      <w:spacing w:after="0" w:line="240" w:lineRule="auto"/>
                                    </w:pPr>
                                  </w:p>
                                </w:tc>
                                <w:tc>
                                  <w:tcPr>
                                    <w:tcW w:w="8617" w:type="dxa"/>
                                  </w:tcPr>
                                  <w:p w14:paraId="150BA88A" w14:textId="77777777" w:rsidR="00A77C95" w:rsidRDefault="00A77C95">
                                    <w:pPr>
                                      <w:pStyle w:val="EmptyCellLayoutStyle"/>
                                      <w:spacing w:after="0" w:line="240" w:lineRule="auto"/>
                                    </w:pPr>
                                  </w:p>
                                </w:tc>
                                <w:tc>
                                  <w:tcPr>
                                    <w:tcW w:w="324" w:type="dxa"/>
                                  </w:tcPr>
                                  <w:p w14:paraId="7B4D6F26" w14:textId="77777777" w:rsidR="00A77C95" w:rsidRDefault="00A77C95">
                                    <w:pPr>
                                      <w:pStyle w:val="EmptyCellLayoutStyle"/>
                                      <w:spacing w:after="0" w:line="240" w:lineRule="auto"/>
                                    </w:pPr>
                                  </w:p>
                                </w:tc>
                                <w:tc>
                                  <w:tcPr>
                                    <w:tcW w:w="597" w:type="dxa"/>
                                  </w:tcPr>
                                  <w:p w14:paraId="64AE0DC6" w14:textId="77777777" w:rsidR="00A77C95" w:rsidRDefault="00A77C95">
                                    <w:pPr>
                                      <w:pStyle w:val="EmptyCellLayoutStyle"/>
                                      <w:spacing w:after="0" w:line="240" w:lineRule="auto"/>
                                    </w:pPr>
                                  </w:p>
                                </w:tc>
                              </w:tr>
                              <w:tr w:rsidR="00A77C95" w14:paraId="5768F783" w14:textId="77777777">
                                <w:trPr>
                                  <w:trHeight w:val="76"/>
                                </w:trPr>
                                <w:tc>
                                  <w:tcPr>
                                    <w:tcW w:w="382" w:type="dxa"/>
                                    <w:tcBorders>
                                      <w:top w:val="single" w:sz="15" w:space="0" w:color="2DABE0"/>
                                    </w:tcBorders>
                                  </w:tcPr>
                                  <w:p w14:paraId="08D55AA8" w14:textId="77777777" w:rsidR="00A77C95" w:rsidRDefault="00A77C95">
                                    <w:pPr>
                                      <w:pStyle w:val="EmptyCellLayoutStyle"/>
                                      <w:spacing w:after="0" w:line="240" w:lineRule="auto"/>
                                    </w:pPr>
                                  </w:p>
                                </w:tc>
                                <w:tc>
                                  <w:tcPr>
                                    <w:tcW w:w="8617" w:type="dxa"/>
                                    <w:tcBorders>
                                      <w:top w:val="single" w:sz="15" w:space="0" w:color="2DABE0"/>
                                    </w:tcBorders>
                                  </w:tcPr>
                                  <w:p w14:paraId="7C038C5C" w14:textId="77777777" w:rsidR="00A77C95" w:rsidRDefault="00A77C95">
                                    <w:pPr>
                                      <w:pStyle w:val="EmptyCellLayoutStyle"/>
                                      <w:spacing w:after="0" w:line="240" w:lineRule="auto"/>
                                    </w:pPr>
                                  </w:p>
                                </w:tc>
                                <w:tc>
                                  <w:tcPr>
                                    <w:tcW w:w="324" w:type="dxa"/>
                                    <w:tcBorders>
                                      <w:top w:val="single" w:sz="15" w:space="0" w:color="2DABE0"/>
                                    </w:tcBorders>
                                  </w:tcPr>
                                  <w:p w14:paraId="2F2CA181" w14:textId="77777777" w:rsidR="00A77C95" w:rsidRDefault="00A77C95">
                                    <w:pPr>
                                      <w:pStyle w:val="EmptyCellLayoutStyle"/>
                                      <w:spacing w:after="0" w:line="240" w:lineRule="auto"/>
                                    </w:pPr>
                                  </w:p>
                                </w:tc>
                                <w:tc>
                                  <w:tcPr>
                                    <w:tcW w:w="597" w:type="dxa"/>
                                  </w:tcPr>
                                  <w:p w14:paraId="5E3CA3E9" w14:textId="77777777" w:rsidR="00A77C95" w:rsidRDefault="00A77C95">
                                    <w:pPr>
                                      <w:pStyle w:val="EmptyCellLayoutStyle"/>
                                      <w:spacing w:after="0" w:line="240" w:lineRule="auto"/>
                                    </w:pPr>
                                  </w:p>
                                </w:tc>
                              </w:tr>
                              <w:tr w:rsidR="00A77C95" w14:paraId="599DC05A" w14:textId="77777777">
                                <w:tc>
                                  <w:tcPr>
                                    <w:tcW w:w="382" w:type="dxa"/>
                                  </w:tcPr>
                                  <w:p w14:paraId="70EC3C92" w14:textId="77777777" w:rsidR="00A77C95" w:rsidRDefault="00A77C95">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A77C95" w14:paraId="59C9F9A2" w14:textId="77777777">
                                      <w:trPr>
                                        <w:trHeight w:val="999"/>
                                      </w:trPr>
                                      <w:tc>
                                        <w:tcPr>
                                          <w:tcW w:w="1644" w:type="dxa"/>
                                          <w:tcBorders>
                                            <w:top w:val="nil"/>
                                            <w:left w:val="nil"/>
                                            <w:bottom w:val="nil"/>
                                            <w:right w:val="nil"/>
                                          </w:tcBorders>
                                          <w:tcMar>
                                            <w:top w:w="0" w:type="dxa"/>
                                            <w:left w:w="0" w:type="dxa"/>
                                            <w:bottom w:w="0" w:type="dxa"/>
                                            <w:right w:w="0" w:type="dxa"/>
                                          </w:tcMar>
                                        </w:tcPr>
                                        <w:p w14:paraId="31DCA107" w14:textId="77777777" w:rsidR="00A77C95" w:rsidRDefault="006D64C5">
                                          <w:pPr>
                                            <w:spacing w:after="0" w:line="240" w:lineRule="auto"/>
                                          </w:pPr>
                                          <w:r>
                                            <w:rPr>
                                              <w:noProof/>
                                            </w:rPr>
                                            <w:drawing>
                                              <wp:inline distT="0" distB="0" distL="0" distR="0" wp14:anchorId="25C8F287" wp14:editId="290CFCA3">
                                                <wp:extent cx="1044000" cy="684000"/>
                                                <wp:effectExtent l="0" t="0" r="0" b="0"/>
                                                <wp:docPr id="36" name="img24.png"/>
                                                <wp:cNvGraphicFramePr/>
                                                <a:graphic xmlns:a="http://schemas.openxmlformats.org/drawingml/2006/main">
                                                  <a:graphicData uri="http://schemas.openxmlformats.org/drawingml/2006/picture">
                                                    <pic:pic xmlns:pic="http://schemas.openxmlformats.org/drawingml/2006/picture">
                                                      <pic:nvPicPr>
                                                        <pic:cNvPr id="37" name="img24.png"/>
                                                        <pic:cNvPicPr/>
                                                      </pic:nvPicPr>
                                                      <pic:blipFill>
                                                        <a:blip r:embed="rId32"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81A6A46" w14:textId="77777777" w:rsidR="00A77C95" w:rsidRDefault="00A77C9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86BEC61" w14:textId="77777777" w:rsidR="00A77C95" w:rsidRDefault="006D64C5">
                                          <w:pPr>
                                            <w:spacing w:after="0" w:line="240" w:lineRule="auto"/>
                                          </w:pPr>
                                          <w:r>
                                            <w:rPr>
                                              <w:noProof/>
                                            </w:rPr>
                                            <w:drawing>
                                              <wp:inline distT="0" distB="0" distL="0" distR="0" wp14:anchorId="7244B9A7" wp14:editId="51931D99">
                                                <wp:extent cx="1044000" cy="684000"/>
                                                <wp:effectExtent l="0" t="0" r="0" b="0"/>
                                                <wp:docPr id="38" name="img25.png"/>
                                                <wp:cNvGraphicFramePr/>
                                                <a:graphic xmlns:a="http://schemas.openxmlformats.org/drawingml/2006/main">
                                                  <a:graphicData uri="http://schemas.openxmlformats.org/drawingml/2006/picture">
                                                    <pic:pic xmlns:pic="http://schemas.openxmlformats.org/drawingml/2006/picture">
                                                      <pic:nvPicPr>
                                                        <pic:cNvPr id="39" name="img25.png"/>
                                                        <pic:cNvPicPr/>
                                                      </pic:nvPicPr>
                                                      <pic:blipFill>
                                                        <a:blip r:embed="rId3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F57FCE9" w14:textId="77777777" w:rsidR="00A77C95" w:rsidRDefault="00A77C95">
                                          <w:pPr>
                                            <w:spacing w:after="0" w:line="240" w:lineRule="auto"/>
                                          </w:pPr>
                                        </w:p>
                                      </w:tc>
                                      <w:tc>
                                        <w:tcPr>
                                          <w:tcW w:w="1644" w:type="dxa"/>
                                        </w:tcPr>
                                        <w:p w14:paraId="7D8E4EE8" w14:textId="77777777" w:rsidR="00A77C95" w:rsidRDefault="00A77C9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776196F" w14:textId="77777777" w:rsidR="00A77C95" w:rsidRDefault="00A77C95">
                                          <w:pPr>
                                            <w:spacing w:after="0" w:line="240" w:lineRule="auto"/>
                                          </w:pPr>
                                        </w:p>
                                      </w:tc>
                                      <w:tc>
                                        <w:tcPr>
                                          <w:tcW w:w="1644" w:type="dxa"/>
                                        </w:tcPr>
                                        <w:p w14:paraId="68BA9A9A" w14:textId="77777777" w:rsidR="00A77C95" w:rsidRDefault="00A77C95">
                                          <w:pPr>
                                            <w:spacing w:after="0" w:line="240" w:lineRule="auto"/>
                                          </w:pPr>
                                        </w:p>
                                      </w:tc>
                                    </w:tr>
                                    <w:tr w:rsidR="00A77C95" w14:paraId="33EA89D4" w14:textId="77777777">
                                      <w:trPr>
                                        <w:trHeight w:val="31"/>
                                      </w:trPr>
                                      <w:tc>
                                        <w:tcPr>
                                          <w:tcW w:w="1644" w:type="dxa"/>
                                          <w:tcBorders>
                                            <w:top w:val="nil"/>
                                            <w:left w:val="nil"/>
                                            <w:bottom w:val="nil"/>
                                            <w:right w:val="nil"/>
                                          </w:tcBorders>
                                          <w:tcMar>
                                            <w:top w:w="39" w:type="dxa"/>
                                            <w:left w:w="39" w:type="dxa"/>
                                            <w:bottom w:w="39" w:type="dxa"/>
                                            <w:right w:w="39" w:type="dxa"/>
                                          </w:tcMar>
                                        </w:tcPr>
                                        <w:p w14:paraId="347AA713" w14:textId="77777777" w:rsidR="00A77C95" w:rsidRDefault="00A77C9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0685AF8" w14:textId="77777777" w:rsidR="00A77C95" w:rsidRDefault="00A77C9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E76B87C" w14:textId="77777777" w:rsidR="00A77C95" w:rsidRDefault="00A77C9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B901F19" w14:textId="77777777" w:rsidR="00A77C95" w:rsidRDefault="00A77C9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305E8CE" w14:textId="77777777" w:rsidR="00A77C95" w:rsidRDefault="00A77C9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4C1282A" w14:textId="77777777" w:rsidR="00A77C95" w:rsidRDefault="00A77C9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12E9A84" w14:textId="77777777" w:rsidR="00A77C95" w:rsidRDefault="00A77C95">
                                          <w:pPr>
                                            <w:spacing w:after="0" w:line="240" w:lineRule="auto"/>
                                          </w:pPr>
                                        </w:p>
                                      </w:tc>
                                    </w:tr>
                                  </w:tbl>
                                  <w:p w14:paraId="47B6559E" w14:textId="77777777" w:rsidR="00A77C95" w:rsidRDefault="00A77C95">
                                    <w:pPr>
                                      <w:spacing w:after="0" w:line="240" w:lineRule="auto"/>
                                    </w:pPr>
                                  </w:p>
                                </w:tc>
                                <w:tc>
                                  <w:tcPr>
                                    <w:tcW w:w="324" w:type="dxa"/>
                                  </w:tcPr>
                                  <w:p w14:paraId="38FF72CE" w14:textId="77777777" w:rsidR="00A77C95" w:rsidRDefault="00A77C95">
                                    <w:pPr>
                                      <w:pStyle w:val="EmptyCellLayoutStyle"/>
                                      <w:spacing w:after="0" w:line="240" w:lineRule="auto"/>
                                    </w:pPr>
                                  </w:p>
                                </w:tc>
                                <w:tc>
                                  <w:tcPr>
                                    <w:tcW w:w="597" w:type="dxa"/>
                                  </w:tcPr>
                                  <w:p w14:paraId="3AE40B99" w14:textId="77777777" w:rsidR="00A77C95" w:rsidRDefault="00A77C95">
                                    <w:pPr>
                                      <w:pStyle w:val="EmptyCellLayoutStyle"/>
                                      <w:spacing w:after="0" w:line="240" w:lineRule="auto"/>
                                    </w:pPr>
                                  </w:p>
                                </w:tc>
                              </w:tr>
                            </w:tbl>
                            <w:p w14:paraId="13E91962" w14:textId="77777777" w:rsidR="00A77C95" w:rsidRDefault="00A77C95">
                              <w:pPr>
                                <w:spacing w:after="0" w:line="240" w:lineRule="auto"/>
                              </w:pPr>
                            </w:p>
                          </w:tc>
                          <w:tc>
                            <w:tcPr>
                              <w:tcW w:w="12" w:type="dxa"/>
                            </w:tcPr>
                            <w:p w14:paraId="1333AB71" w14:textId="77777777" w:rsidR="00A77C95" w:rsidRDefault="00A77C95">
                              <w:pPr>
                                <w:pStyle w:val="EmptyCellLayoutStyle"/>
                                <w:spacing w:after="0" w:line="240" w:lineRule="auto"/>
                              </w:pPr>
                            </w:p>
                          </w:tc>
                        </w:tr>
                      </w:tbl>
                      <w:p w14:paraId="297361B3" w14:textId="77777777" w:rsidR="00A77C95" w:rsidRDefault="00A77C95">
                        <w:pPr>
                          <w:spacing w:after="0" w:line="240" w:lineRule="auto"/>
                        </w:pPr>
                      </w:p>
                    </w:tc>
                    <w:tc>
                      <w:tcPr>
                        <w:tcW w:w="853" w:type="dxa"/>
                      </w:tcPr>
                      <w:p w14:paraId="4A77D017" w14:textId="77777777" w:rsidR="00A77C95" w:rsidRDefault="00A77C95">
                        <w:pPr>
                          <w:pStyle w:val="EmptyCellLayoutStyle"/>
                          <w:spacing w:after="0" w:line="240" w:lineRule="auto"/>
                        </w:pPr>
                      </w:p>
                    </w:tc>
                  </w:tr>
                </w:tbl>
                <w:p w14:paraId="79A7C7CA" w14:textId="77777777" w:rsidR="00A77C95" w:rsidRDefault="00A77C95">
                  <w:pPr>
                    <w:spacing w:after="0" w:line="240" w:lineRule="auto"/>
                  </w:pPr>
                </w:p>
              </w:tc>
            </w:tr>
          </w:tbl>
          <w:p w14:paraId="3DF407F4" w14:textId="77777777" w:rsidR="00A77C95" w:rsidRDefault="00A77C95">
            <w:pPr>
              <w:spacing w:after="0" w:line="240" w:lineRule="auto"/>
            </w:pPr>
          </w:p>
        </w:tc>
      </w:tr>
    </w:tbl>
    <w:p w14:paraId="5593C3E2" w14:textId="77777777" w:rsidR="00A77C95" w:rsidRDefault="00A77C95">
      <w:pPr>
        <w:spacing w:after="0" w:line="240" w:lineRule="auto"/>
      </w:pPr>
    </w:p>
    <w:sectPr w:rsidR="00A77C95" w:rsidSect="00D307A1">
      <w:headerReference w:type="default" r:id="rId34"/>
      <w:footerReference w:type="default" r:id="rId35"/>
      <w:headerReference w:type="first" r:id="rId36"/>
      <w:footerReference w:type="first" r:id="rId37"/>
      <w:pgSz w:w="11908" w:h="16837"/>
      <w:pgMar w:top="1436" w:right="0" w:bottom="567"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2C5A5" w14:textId="77777777" w:rsidR="00A378A2" w:rsidRDefault="00A378A2">
      <w:pPr>
        <w:spacing w:after="0" w:line="240" w:lineRule="auto"/>
      </w:pPr>
      <w:r>
        <w:separator/>
      </w:r>
    </w:p>
  </w:endnote>
  <w:endnote w:type="continuationSeparator" w:id="0">
    <w:p w14:paraId="0C406634" w14:textId="77777777" w:rsidR="00A378A2" w:rsidRDefault="00A37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44"/>
      <w:gridCol w:w="1440"/>
      <w:gridCol w:w="5521"/>
    </w:tblGrid>
    <w:tr w:rsidR="00A77C95" w14:paraId="26D7B088" w14:textId="77777777">
      <w:tc>
        <w:tcPr>
          <w:tcW w:w="4944" w:type="dxa"/>
        </w:tcPr>
        <w:p w14:paraId="08988CC4" w14:textId="77777777" w:rsidR="00A77C95" w:rsidRDefault="00A77C95">
          <w:pPr>
            <w:pStyle w:val="EmptyCellLayoutStyle"/>
            <w:spacing w:after="0" w:line="240" w:lineRule="auto"/>
          </w:pPr>
        </w:p>
      </w:tc>
      <w:tc>
        <w:tcPr>
          <w:tcW w:w="1440" w:type="dxa"/>
        </w:tcPr>
        <w:p w14:paraId="5F5CDD85" w14:textId="77777777" w:rsidR="00A77C95" w:rsidRDefault="00A77C95">
          <w:pPr>
            <w:pStyle w:val="EmptyCellLayoutStyle"/>
            <w:spacing w:after="0" w:line="240" w:lineRule="auto"/>
          </w:pPr>
        </w:p>
      </w:tc>
      <w:tc>
        <w:tcPr>
          <w:tcW w:w="5521" w:type="dxa"/>
        </w:tcPr>
        <w:p w14:paraId="08AB1881" w14:textId="77777777" w:rsidR="00A77C95" w:rsidRDefault="00A77C95">
          <w:pPr>
            <w:pStyle w:val="EmptyCellLayoutStyle"/>
            <w:spacing w:after="0" w:line="240" w:lineRule="auto"/>
          </w:pPr>
        </w:p>
      </w:tc>
    </w:tr>
    <w:tr w:rsidR="00A77C95" w14:paraId="008A8A0C" w14:textId="77777777">
      <w:tc>
        <w:tcPr>
          <w:tcW w:w="4944" w:type="dxa"/>
        </w:tcPr>
        <w:p w14:paraId="3B9C1691" w14:textId="77777777" w:rsidR="00A77C95" w:rsidRDefault="00A77C95">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A77C95" w14:paraId="0A76DA85" w14:textId="77777777">
            <w:trPr>
              <w:trHeight w:val="282"/>
            </w:trPr>
            <w:tc>
              <w:tcPr>
                <w:tcW w:w="1440" w:type="dxa"/>
                <w:tcBorders>
                  <w:top w:val="nil"/>
                  <w:left w:val="nil"/>
                  <w:bottom w:val="nil"/>
                  <w:right w:val="nil"/>
                </w:tcBorders>
                <w:tcMar>
                  <w:top w:w="39" w:type="dxa"/>
                  <w:left w:w="39" w:type="dxa"/>
                  <w:bottom w:w="39" w:type="dxa"/>
                  <w:right w:w="39" w:type="dxa"/>
                </w:tcMar>
              </w:tcPr>
              <w:p w14:paraId="6E1A8540" w14:textId="77777777" w:rsidR="00A77C95" w:rsidRDefault="006D64C5">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0CA9D3F2" w14:textId="77777777" w:rsidR="00A77C95" w:rsidRDefault="00A77C95">
          <w:pPr>
            <w:spacing w:after="0" w:line="240" w:lineRule="auto"/>
          </w:pPr>
        </w:p>
      </w:tc>
      <w:tc>
        <w:tcPr>
          <w:tcW w:w="5521" w:type="dxa"/>
        </w:tcPr>
        <w:p w14:paraId="6A34A428" w14:textId="77777777" w:rsidR="00A77C95" w:rsidRDefault="00A77C95">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5F398" w14:textId="77777777" w:rsidR="00A77C95" w:rsidRDefault="00A77C95">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6D8FB" w14:textId="77777777" w:rsidR="00A378A2" w:rsidRDefault="00A378A2">
      <w:pPr>
        <w:spacing w:after="0" w:line="240" w:lineRule="auto"/>
      </w:pPr>
      <w:r>
        <w:separator/>
      </w:r>
    </w:p>
  </w:footnote>
  <w:footnote w:type="continuationSeparator" w:id="0">
    <w:p w14:paraId="395CEA26" w14:textId="77777777" w:rsidR="00A378A2" w:rsidRDefault="00A378A2">
      <w:pPr>
        <w:spacing w:after="0" w:line="240" w:lineRule="auto"/>
      </w:pPr>
      <w:r>
        <w:continuationSeparator/>
      </w:r>
    </w:p>
  </w:footnote>
  <w:footnote w:id="1">
    <w:p w14:paraId="26E34EAE" w14:textId="2CDA2100" w:rsidR="00494B8F" w:rsidRDefault="00494B8F" w:rsidP="00494B8F">
      <w:pPr>
        <w:pStyle w:val="FootnoteText"/>
        <w:ind w:left="720"/>
      </w:pPr>
      <w:r>
        <w:rPr>
          <w:rStyle w:val="FootnoteReference"/>
        </w:rPr>
        <w:footnoteRef/>
      </w:r>
      <w:r>
        <w:t xml:space="preserve"> </w:t>
      </w:r>
      <w:r w:rsidRPr="001743C8">
        <w:rPr>
          <w:rFonts w:ascii="Arial" w:hAnsi="Arial" w:cs="Arial"/>
          <w:sz w:val="16"/>
          <w:szCs w:val="16"/>
        </w:rPr>
        <w:t>According to the UNDP local office, th</w:t>
      </w:r>
      <w:r w:rsidRPr="00E321CD">
        <w:rPr>
          <w:rFonts w:ascii="Arial" w:hAnsi="Arial" w:cs="Arial"/>
          <w:sz w:val="16"/>
          <w:szCs w:val="16"/>
        </w:rPr>
        <w:t xml:space="preserve">ere is an additional USD 102,634 </w:t>
      </w:r>
      <w:r>
        <w:rPr>
          <w:rFonts w:ascii="Arial" w:hAnsi="Arial" w:cs="Arial"/>
          <w:sz w:val="16"/>
          <w:szCs w:val="16"/>
        </w:rPr>
        <w:t>in expenditures</w:t>
      </w:r>
      <w:r>
        <w:rPr>
          <w:rFonts w:ascii="Arial" w:hAnsi="Arial" w:cs="Arial"/>
          <w:sz w:val="16"/>
          <w:szCs w:val="16"/>
        </w:rPr>
        <w:t xml:space="preserve"> under the </w:t>
      </w:r>
      <w:r w:rsidR="00DF2852">
        <w:rPr>
          <w:rFonts w:ascii="Arial" w:hAnsi="Arial" w:cs="Arial"/>
          <w:sz w:val="16"/>
          <w:szCs w:val="16"/>
        </w:rPr>
        <w:t xml:space="preserve">Joint </w:t>
      </w:r>
      <w:r>
        <w:rPr>
          <w:rFonts w:ascii="Arial" w:hAnsi="Arial" w:cs="Arial"/>
          <w:sz w:val="16"/>
          <w:szCs w:val="16"/>
        </w:rPr>
        <w:t>Youth project</w:t>
      </w:r>
      <w:r>
        <w:rPr>
          <w:rFonts w:ascii="Arial" w:hAnsi="Arial" w:cs="Arial"/>
          <w:sz w:val="16"/>
          <w:szCs w:val="16"/>
        </w:rPr>
        <w:t>. The figures will be updated in subsequent reporting periods.</w:t>
      </w:r>
    </w:p>
  </w:footnote>
  <w:footnote w:id="2">
    <w:p w14:paraId="7F79E1AA" w14:textId="0BE7C494" w:rsidR="00E321CD" w:rsidRDefault="00E321CD" w:rsidP="001743C8">
      <w:pPr>
        <w:pStyle w:val="FootnoteText"/>
        <w:ind w:left="720"/>
      </w:pPr>
      <w:r>
        <w:rPr>
          <w:rStyle w:val="FootnoteReference"/>
        </w:rPr>
        <w:footnoteRef/>
      </w:r>
      <w:r>
        <w:t xml:space="preserve"> </w:t>
      </w:r>
      <w:r w:rsidR="001743C8" w:rsidRPr="001743C8">
        <w:rPr>
          <w:rFonts w:ascii="Arial" w:hAnsi="Arial" w:cs="Arial"/>
          <w:sz w:val="16"/>
          <w:szCs w:val="16"/>
        </w:rPr>
        <w:t>According to the UNDP local office, th</w:t>
      </w:r>
      <w:r w:rsidRPr="00E321CD">
        <w:rPr>
          <w:rFonts w:ascii="Arial" w:hAnsi="Arial" w:cs="Arial"/>
          <w:sz w:val="16"/>
          <w:szCs w:val="16"/>
        </w:rPr>
        <w:t xml:space="preserve">ere is an additional USD 102,634 </w:t>
      </w:r>
      <w:r w:rsidR="001743C8">
        <w:rPr>
          <w:rFonts w:ascii="Arial" w:hAnsi="Arial" w:cs="Arial"/>
          <w:sz w:val="16"/>
          <w:szCs w:val="16"/>
        </w:rPr>
        <w:t>in expenditures. The figures will be updated in subsequent reporting periods.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1140"/>
      <w:gridCol w:w="2376"/>
      <w:gridCol w:w="3426"/>
      <w:gridCol w:w="6"/>
      <w:gridCol w:w="3951"/>
      <w:gridCol w:w="1009"/>
    </w:tblGrid>
    <w:tr w:rsidR="00A77C95" w14:paraId="2521E840" w14:textId="77777777">
      <w:tc>
        <w:tcPr>
          <w:tcW w:w="1140" w:type="dxa"/>
        </w:tcPr>
        <w:p w14:paraId="10E22E4C" w14:textId="77777777" w:rsidR="00A77C95" w:rsidRDefault="00A77C95">
          <w:pPr>
            <w:pStyle w:val="EmptyCellLayoutStyle"/>
            <w:spacing w:after="0" w:line="240" w:lineRule="auto"/>
          </w:pPr>
        </w:p>
      </w:tc>
      <w:tc>
        <w:tcPr>
          <w:tcW w:w="2376" w:type="dxa"/>
        </w:tcPr>
        <w:p w14:paraId="5016DC4B" w14:textId="77777777" w:rsidR="00A77C95" w:rsidRDefault="00A77C95">
          <w:pPr>
            <w:pStyle w:val="EmptyCellLayoutStyle"/>
            <w:spacing w:after="0" w:line="240" w:lineRule="auto"/>
          </w:pPr>
        </w:p>
      </w:tc>
      <w:tc>
        <w:tcPr>
          <w:tcW w:w="3427" w:type="dxa"/>
        </w:tcPr>
        <w:p w14:paraId="180E1C6A" w14:textId="77777777" w:rsidR="00A77C95" w:rsidRDefault="00A77C95">
          <w:pPr>
            <w:pStyle w:val="EmptyCellLayoutStyle"/>
            <w:spacing w:after="0" w:line="240" w:lineRule="auto"/>
          </w:pPr>
        </w:p>
      </w:tc>
      <w:tc>
        <w:tcPr>
          <w:tcW w:w="0" w:type="dxa"/>
        </w:tcPr>
        <w:p w14:paraId="7064C8F3" w14:textId="77777777" w:rsidR="00A77C95" w:rsidRDefault="00A77C95">
          <w:pPr>
            <w:pStyle w:val="EmptyCellLayoutStyle"/>
            <w:spacing w:after="0" w:line="240" w:lineRule="auto"/>
          </w:pPr>
        </w:p>
      </w:tc>
      <w:tc>
        <w:tcPr>
          <w:tcW w:w="3952" w:type="dxa"/>
        </w:tcPr>
        <w:p w14:paraId="657E0631" w14:textId="77777777" w:rsidR="00A77C95" w:rsidRDefault="00A77C95">
          <w:pPr>
            <w:pStyle w:val="EmptyCellLayoutStyle"/>
            <w:spacing w:after="0" w:line="240" w:lineRule="auto"/>
          </w:pPr>
        </w:p>
      </w:tc>
      <w:tc>
        <w:tcPr>
          <w:tcW w:w="1009" w:type="dxa"/>
        </w:tcPr>
        <w:p w14:paraId="2EC05FA4" w14:textId="77777777" w:rsidR="00A77C95" w:rsidRDefault="00A77C95">
          <w:pPr>
            <w:pStyle w:val="EmptyCellLayoutStyle"/>
            <w:spacing w:after="0" w:line="240" w:lineRule="auto"/>
          </w:pPr>
        </w:p>
      </w:tc>
    </w:tr>
    <w:tr w:rsidR="00A77C95" w14:paraId="41BD4A91" w14:textId="77777777">
      <w:tc>
        <w:tcPr>
          <w:tcW w:w="1140" w:type="dxa"/>
        </w:tcPr>
        <w:p w14:paraId="20D7B8A4" w14:textId="77777777" w:rsidR="00A77C95" w:rsidRDefault="00A77C95">
          <w:pPr>
            <w:pStyle w:val="EmptyCellLayoutStyle"/>
            <w:spacing w:after="0" w:line="240" w:lineRule="auto"/>
          </w:pPr>
        </w:p>
      </w:tc>
      <w:tc>
        <w:tcPr>
          <w:tcW w:w="2376" w:type="dxa"/>
          <w:vMerge w:val="restart"/>
          <w:tcBorders>
            <w:top w:val="nil"/>
            <w:left w:val="nil"/>
            <w:bottom w:val="nil"/>
            <w:right w:val="nil"/>
          </w:tcBorders>
          <w:tcMar>
            <w:top w:w="0" w:type="dxa"/>
            <w:left w:w="0" w:type="dxa"/>
            <w:bottom w:w="0" w:type="dxa"/>
            <w:right w:w="0" w:type="dxa"/>
          </w:tcMar>
        </w:tcPr>
        <w:p w14:paraId="0ED339CE" w14:textId="77777777" w:rsidR="00A77C95" w:rsidRDefault="006D64C5">
          <w:pPr>
            <w:spacing w:after="0" w:line="240" w:lineRule="auto"/>
          </w:pPr>
          <w:r>
            <w:rPr>
              <w:noProof/>
            </w:rPr>
            <w:drawing>
              <wp:inline distT="0" distB="0" distL="0" distR="0" wp14:anchorId="159C9735" wp14:editId="336188CC">
                <wp:extent cx="1174283" cy="365760"/>
                <wp:effectExtent l="0" t="0" r="0" b="0"/>
                <wp:docPr id="813273893" name="Picture 813273893"/>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585D5F96" w14:textId="77777777" w:rsidR="00A77C95" w:rsidRDefault="00A77C95">
          <w:pPr>
            <w:pStyle w:val="EmptyCellLayoutStyle"/>
            <w:spacing w:after="0" w:line="240" w:lineRule="auto"/>
          </w:pPr>
        </w:p>
      </w:tc>
      <w:tc>
        <w:tcPr>
          <w:tcW w:w="0" w:type="dxa"/>
        </w:tcPr>
        <w:p w14:paraId="1128EFD6" w14:textId="77777777" w:rsidR="00A77C95" w:rsidRDefault="00A77C95">
          <w:pPr>
            <w:pStyle w:val="EmptyCellLayoutStyle"/>
            <w:spacing w:after="0" w:line="240" w:lineRule="auto"/>
          </w:pPr>
        </w:p>
      </w:tc>
      <w:tc>
        <w:tcPr>
          <w:tcW w:w="3952" w:type="dxa"/>
        </w:tcPr>
        <w:p w14:paraId="6A859F42" w14:textId="77777777" w:rsidR="00A77C95" w:rsidRDefault="00A77C95">
          <w:pPr>
            <w:pStyle w:val="EmptyCellLayoutStyle"/>
            <w:spacing w:after="0" w:line="240" w:lineRule="auto"/>
          </w:pPr>
        </w:p>
      </w:tc>
      <w:tc>
        <w:tcPr>
          <w:tcW w:w="1009" w:type="dxa"/>
        </w:tcPr>
        <w:p w14:paraId="233BA1DC" w14:textId="77777777" w:rsidR="00A77C95" w:rsidRDefault="00A77C95">
          <w:pPr>
            <w:pStyle w:val="EmptyCellLayoutStyle"/>
            <w:spacing w:after="0" w:line="240" w:lineRule="auto"/>
          </w:pPr>
        </w:p>
      </w:tc>
    </w:tr>
    <w:tr w:rsidR="00A77C95" w14:paraId="24244129" w14:textId="77777777">
      <w:tc>
        <w:tcPr>
          <w:tcW w:w="1140" w:type="dxa"/>
        </w:tcPr>
        <w:p w14:paraId="15E267C2" w14:textId="77777777" w:rsidR="00A77C95" w:rsidRDefault="00A77C95">
          <w:pPr>
            <w:pStyle w:val="EmptyCellLayoutStyle"/>
            <w:spacing w:after="0" w:line="240" w:lineRule="auto"/>
          </w:pPr>
        </w:p>
      </w:tc>
      <w:tc>
        <w:tcPr>
          <w:tcW w:w="2376" w:type="dxa"/>
          <w:vMerge/>
        </w:tcPr>
        <w:p w14:paraId="29B3311B" w14:textId="77777777" w:rsidR="00A77C95" w:rsidRDefault="00A77C95">
          <w:pPr>
            <w:pStyle w:val="EmptyCellLayoutStyle"/>
            <w:spacing w:after="0" w:line="240" w:lineRule="auto"/>
          </w:pPr>
        </w:p>
      </w:tc>
      <w:tc>
        <w:tcPr>
          <w:tcW w:w="3427" w:type="dxa"/>
        </w:tcPr>
        <w:p w14:paraId="5A6F920D" w14:textId="77777777" w:rsidR="00A77C95" w:rsidRDefault="00A77C95">
          <w:pPr>
            <w:pStyle w:val="EmptyCellLayoutStyle"/>
            <w:spacing w:after="0" w:line="240" w:lineRule="auto"/>
          </w:pPr>
        </w:p>
      </w:tc>
      <w:tc>
        <w:tcPr>
          <w:tcW w:w="0" w:type="dxa"/>
        </w:tcPr>
        <w:p w14:paraId="0542F43D" w14:textId="77777777" w:rsidR="00A77C95" w:rsidRDefault="00A77C95">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1"/>
          </w:tblGrid>
          <w:tr w:rsidR="00A77C95" w14:paraId="4A1320A3" w14:textId="77777777">
            <w:trPr>
              <w:trHeight w:val="174"/>
            </w:trPr>
            <w:tc>
              <w:tcPr>
                <w:tcW w:w="3952" w:type="dxa"/>
                <w:tcBorders>
                  <w:top w:val="nil"/>
                  <w:left w:val="nil"/>
                  <w:bottom w:val="nil"/>
                  <w:right w:val="nil"/>
                </w:tcBorders>
                <w:tcMar>
                  <w:top w:w="39" w:type="dxa"/>
                  <w:left w:w="39" w:type="dxa"/>
                  <w:bottom w:w="39" w:type="dxa"/>
                  <w:right w:w="39" w:type="dxa"/>
                </w:tcMar>
              </w:tcPr>
              <w:p w14:paraId="74A070C5" w14:textId="77777777" w:rsidR="00A77C95" w:rsidRDefault="006D64C5">
                <w:pPr>
                  <w:spacing w:after="0" w:line="240" w:lineRule="auto"/>
                  <w:jc w:val="right"/>
                </w:pPr>
                <w:r>
                  <w:rPr>
                    <w:rFonts w:ascii="Segoe UI" w:eastAsia="Segoe UI" w:hAnsi="Segoe UI"/>
                    <w:color w:val="2DABE0"/>
                    <w:sz w:val="15"/>
                  </w:rPr>
                  <w:t>Rwanda SDG Fund</w:t>
                </w:r>
              </w:p>
            </w:tc>
          </w:tr>
        </w:tbl>
        <w:p w14:paraId="5AD7FCC8" w14:textId="77777777" w:rsidR="00A77C95" w:rsidRDefault="00A77C95">
          <w:pPr>
            <w:spacing w:after="0" w:line="240" w:lineRule="auto"/>
          </w:pPr>
        </w:p>
      </w:tc>
      <w:tc>
        <w:tcPr>
          <w:tcW w:w="1009" w:type="dxa"/>
        </w:tcPr>
        <w:p w14:paraId="2B097041" w14:textId="77777777" w:rsidR="00A77C95" w:rsidRDefault="00A77C95">
          <w:pPr>
            <w:pStyle w:val="EmptyCellLayoutStyle"/>
            <w:spacing w:after="0" w:line="240" w:lineRule="auto"/>
          </w:pPr>
        </w:p>
      </w:tc>
    </w:tr>
    <w:tr w:rsidR="00A77C95" w14:paraId="2FD21862" w14:textId="77777777">
      <w:tc>
        <w:tcPr>
          <w:tcW w:w="1140" w:type="dxa"/>
        </w:tcPr>
        <w:p w14:paraId="1DE489AE" w14:textId="77777777" w:rsidR="00A77C95" w:rsidRDefault="00A77C95">
          <w:pPr>
            <w:pStyle w:val="EmptyCellLayoutStyle"/>
            <w:spacing w:after="0" w:line="240" w:lineRule="auto"/>
          </w:pPr>
        </w:p>
      </w:tc>
      <w:tc>
        <w:tcPr>
          <w:tcW w:w="2376" w:type="dxa"/>
          <w:vMerge/>
        </w:tcPr>
        <w:p w14:paraId="63828C22" w14:textId="77777777" w:rsidR="00A77C95" w:rsidRDefault="00A77C95">
          <w:pPr>
            <w:pStyle w:val="EmptyCellLayoutStyle"/>
            <w:spacing w:after="0" w:line="240" w:lineRule="auto"/>
          </w:pPr>
        </w:p>
      </w:tc>
      <w:tc>
        <w:tcPr>
          <w:tcW w:w="3427" w:type="dxa"/>
        </w:tcPr>
        <w:p w14:paraId="2246EFD6" w14:textId="77777777" w:rsidR="00A77C95" w:rsidRDefault="00A77C95">
          <w:pPr>
            <w:pStyle w:val="EmptyCellLayoutStyle"/>
            <w:spacing w:after="0" w:line="240" w:lineRule="auto"/>
          </w:pPr>
        </w:p>
      </w:tc>
      <w:tc>
        <w:tcPr>
          <w:tcW w:w="0" w:type="dxa"/>
        </w:tcPr>
        <w:p w14:paraId="166BA568" w14:textId="77777777" w:rsidR="00A77C95" w:rsidRDefault="00A77C95">
          <w:pPr>
            <w:pStyle w:val="EmptyCellLayoutStyle"/>
            <w:spacing w:after="0" w:line="240" w:lineRule="auto"/>
          </w:pPr>
        </w:p>
      </w:tc>
      <w:tc>
        <w:tcPr>
          <w:tcW w:w="3952" w:type="dxa"/>
        </w:tcPr>
        <w:p w14:paraId="3AB55741" w14:textId="77777777" w:rsidR="00A77C95" w:rsidRDefault="00A77C95">
          <w:pPr>
            <w:pStyle w:val="EmptyCellLayoutStyle"/>
            <w:spacing w:after="0" w:line="240" w:lineRule="auto"/>
          </w:pPr>
        </w:p>
      </w:tc>
      <w:tc>
        <w:tcPr>
          <w:tcW w:w="1009" w:type="dxa"/>
        </w:tcPr>
        <w:p w14:paraId="59E13599" w14:textId="77777777" w:rsidR="00A77C95" w:rsidRDefault="00A77C95">
          <w:pPr>
            <w:pStyle w:val="EmptyCellLayoutStyle"/>
            <w:spacing w:after="0" w:line="240" w:lineRule="auto"/>
          </w:pPr>
        </w:p>
      </w:tc>
    </w:tr>
    <w:tr w:rsidR="00CB30D3" w14:paraId="4C31B2AC" w14:textId="77777777" w:rsidTr="00CB30D3">
      <w:tc>
        <w:tcPr>
          <w:tcW w:w="1140" w:type="dxa"/>
        </w:tcPr>
        <w:p w14:paraId="29FE2D5D" w14:textId="77777777" w:rsidR="00A77C95" w:rsidRDefault="00A77C95">
          <w:pPr>
            <w:pStyle w:val="EmptyCellLayoutStyle"/>
            <w:spacing w:after="0" w:line="240" w:lineRule="auto"/>
          </w:pPr>
        </w:p>
      </w:tc>
      <w:tc>
        <w:tcPr>
          <w:tcW w:w="2376" w:type="dxa"/>
          <w:vMerge/>
        </w:tcPr>
        <w:p w14:paraId="171F0063" w14:textId="77777777" w:rsidR="00A77C95" w:rsidRDefault="00A77C95">
          <w:pPr>
            <w:pStyle w:val="EmptyCellLayoutStyle"/>
            <w:spacing w:after="0" w:line="240" w:lineRule="auto"/>
          </w:pPr>
        </w:p>
      </w:tc>
      <w:tc>
        <w:tcPr>
          <w:tcW w:w="3427" w:type="dxa"/>
        </w:tcPr>
        <w:p w14:paraId="1B5E80E7" w14:textId="77777777" w:rsidR="00A77C95" w:rsidRDefault="00A77C95">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A77C95" w14:paraId="437ABC10"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1383D478" w14:textId="77777777" w:rsidR="00A77C95" w:rsidRDefault="006D64C5">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2022</w:t>
                </w:r>
              </w:p>
            </w:tc>
          </w:tr>
        </w:tbl>
        <w:p w14:paraId="568D7BB1" w14:textId="77777777" w:rsidR="00A77C95" w:rsidRDefault="00A77C95">
          <w:pPr>
            <w:spacing w:after="0" w:line="240" w:lineRule="auto"/>
          </w:pPr>
        </w:p>
      </w:tc>
      <w:tc>
        <w:tcPr>
          <w:tcW w:w="1009" w:type="dxa"/>
        </w:tcPr>
        <w:p w14:paraId="7F146348" w14:textId="77777777" w:rsidR="00A77C95" w:rsidRDefault="00A77C95">
          <w:pPr>
            <w:pStyle w:val="EmptyCellLayoutStyle"/>
            <w:spacing w:after="0" w:line="240" w:lineRule="auto"/>
          </w:pPr>
        </w:p>
      </w:tc>
    </w:tr>
    <w:tr w:rsidR="00A77C95" w14:paraId="61C4C92D" w14:textId="77777777">
      <w:tc>
        <w:tcPr>
          <w:tcW w:w="1140" w:type="dxa"/>
        </w:tcPr>
        <w:p w14:paraId="29A05185" w14:textId="77777777" w:rsidR="00A77C95" w:rsidRDefault="00A77C95">
          <w:pPr>
            <w:pStyle w:val="EmptyCellLayoutStyle"/>
            <w:spacing w:after="0" w:line="240" w:lineRule="auto"/>
          </w:pPr>
        </w:p>
      </w:tc>
      <w:tc>
        <w:tcPr>
          <w:tcW w:w="2376" w:type="dxa"/>
          <w:vMerge/>
        </w:tcPr>
        <w:p w14:paraId="0664176A" w14:textId="77777777" w:rsidR="00A77C95" w:rsidRDefault="00A77C95">
          <w:pPr>
            <w:pStyle w:val="EmptyCellLayoutStyle"/>
            <w:spacing w:after="0" w:line="240" w:lineRule="auto"/>
          </w:pPr>
        </w:p>
      </w:tc>
      <w:tc>
        <w:tcPr>
          <w:tcW w:w="3427" w:type="dxa"/>
        </w:tcPr>
        <w:p w14:paraId="48E2E48C" w14:textId="77777777" w:rsidR="00A77C95" w:rsidRDefault="00A77C95">
          <w:pPr>
            <w:pStyle w:val="EmptyCellLayoutStyle"/>
            <w:spacing w:after="0" w:line="240" w:lineRule="auto"/>
          </w:pPr>
        </w:p>
      </w:tc>
      <w:tc>
        <w:tcPr>
          <w:tcW w:w="0" w:type="dxa"/>
        </w:tcPr>
        <w:p w14:paraId="43669AB0" w14:textId="77777777" w:rsidR="00A77C95" w:rsidRDefault="00A77C95">
          <w:pPr>
            <w:pStyle w:val="EmptyCellLayoutStyle"/>
            <w:spacing w:after="0" w:line="240" w:lineRule="auto"/>
          </w:pPr>
        </w:p>
      </w:tc>
      <w:tc>
        <w:tcPr>
          <w:tcW w:w="3952" w:type="dxa"/>
        </w:tcPr>
        <w:p w14:paraId="524924E2" w14:textId="77777777" w:rsidR="00A77C95" w:rsidRDefault="00A77C95">
          <w:pPr>
            <w:pStyle w:val="EmptyCellLayoutStyle"/>
            <w:spacing w:after="0" w:line="240" w:lineRule="auto"/>
          </w:pPr>
        </w:p>
      </w:tc>
      <w:tc>
        <w:tcPr>
          <w:tcW w:w="1009" w:type="dxa"/>
        </w:tcPr>
        <w:p w14:paraId="5B18CEDD" w14:textId="77777777" w:rsidR="00A77C95" w:rsidRDefault="00A77C95">
          <w:pPr>
            <w:pStyle w:val="EmptyCellLayoutStyle"/>
            <w:spacing w:after="0" w:line="240" w:lineRule="auto"/>
          </w:pPr>
        </w:p>
      </w:tc>
    </w:tr>
    <w:tr w:rsidR="00A77C95" w14:paraId="70A6612E" w14:textId="77777777">
      <w:tc>
        <w:tcPr>
          <w:tcW w:w="1140" w:type="dxa"/>
        </w:tcPr>
        <w:p w14:paraId="5566BBD5" w14:textId="77777777" w:rsidR="00A77C95" w:rsidRDefault="00A77C95">
          <w:pPr>
            <w:pStyle w:val="EmptyCellLayoutStyle"/>
            <w:spacing w:after="0" w:line="240" w:lineRule="auto"/>
          </w:pPr>
        </w:p>
      </w:tc>
      <w:tc>
        <w:tcPr>
          <w:tcW w:w="2376" w:type="dxa"/>
        </w:tcPr>
        <w:p w14:paraId="6140B737" w14:textId="77777777" w:rsidR="00A77C95" w:rsidRDefault="00A77C95">
          <w:pPr>
            <w:pStyle w:val="EmptyCellLayoutStyle"/>
            <w:spacing w:after="0" w:line="240" w:lineRule="auto"/>
          </w:pPr>
        </w:p>
      </w:tc>
      <w:tc>
        <w:tcPr>
          <w:tcW w:w="3427" w:type="dxa"/>
        </w:tcPr>
        <w:p w14:paraId="0AC194D9" w14:textId="77777777" w:rsidR="00A77C95" w:rsidRDefault="00A77C95">
          <w:pPr>
            <w:pStyle w:val="EmptyCellLayoutStyle"/>
            <w:spacing w:after="0" w:line="240" w:lineRule="auto"/>
          </w:pPr>
        </w:p>
      </w:tc>
      <w:tc>
        <w:tcPr>
          <w:tcW w:w="0" w:type="dxa"/>
        </w:tcPr>
        <w:p w14:paraId="3F77F078" w14:textId="77777777" w:rsidR="00A77C95" w:rsidRDefault="00A77C95">
          <w:pPr>
            <w:pStyle w:val="EmptyCellLayoutStyle"/>
            <w:spacing w:after="0" w:line="240" w:lineRule="auto"/>
          </w:pPr>
        </w:p>
      </w:tc>
      <w:tc>
        <w:tcPr>
          <w:tcW w:w="3952" w:type="dxa"/>
        </w:tcPr>
        <w:p w14:paraId="775108CD" w14:textId="77777777" w:rsidR="00A77C95" w:rsidRDefault="00A77C95">
          <w:pPr>
            <w:pStyle w:val="EmptyCellLayoutStyle"/>
            <w:spacing w:after="0" w:line="240" w:lineRule="auto"/>
          </w:pPr>
        </w:p>
      </w:tc>
      <w:tc>
        <w:tcPr>
          <w:tcW w:w="1009" w:type="dxa"/>
        </w:tcPr>
        <w:p w14:paraId="7ACB9F2C" w14:textId="77777777" w:rsidR="00A77C95" w:rsidRDefault="00A77C95">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2932B" w14:textId="77777777" w:rsidR="00A77C95" w:rsidRDefault="00A77C95">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9" w15:restartNumberingAfterBreak="0">
    <w:nsid w:val="00000028"/>
    <w:multiLevelType w:val="multilevel"/>
    <w:tmpl w:val="0000002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0" w15:restartNumberingAfterBreak="0">
    <w:nsid w:val="00000029"/>
    <w:multiLevelType w:val="multilevel"/>
    <w:tmpl w:val="0000002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1" w15:restartNumberingAfterBreak="0">
    <w:nsid w:val="0000002A"/>
    <w:multiLevelType w:val="multilevel"/>
    <w:tmpl w:val="0000002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2" w15:restartNumberingAfterBreak="0">
    <w:nsid w:val="0000002B"/>
    <w:multiLevelType w:val="multilevel"/>
    <w:tmpl w:val="0000002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902058527">
    <w:abstractNumId w:val="0"/>
  </w:num>
  <w:num w:numId="2" w16cid:durableId="614866122">
    <w:abstractNumId w:val="1"/>
  </w:num>
  <w:num w:numId="3" w16cid:durableId="2076200635">
    <w:abstractNumId w:val="2"/>
  </w:num>
  <w:num w:numId="4" w16cid:durableId="404840360">
    <w:abstractNumId w:val="3"/>
  </w:num>
  <w:num w:numId="5" w16cid:durableId="1949655365">
    <w:abstractNumId w:val="4"/>
  </w:num>
  <w:num w:numId="6" w16cid:durableId="1039008480">
    <w:abstractNumId w:val="5"/>
  </w:num>
  <w:num w:numId="7" w16cid:durableId="1594164267">
    <w:abstractNumId w:val="6"/>
  </w:num>
  <w:num w:numId="8" w16cid:durableId="597374524">
    <w:abstractNumId w:val="7"/>
  </w:num>
  <w:num w:numId="9" w16cid:durableId="290941390">
    <w:abstractNumId w:val="8"/>
  </w:num>
  <w:num w:numId="10" w16cid:durableId="1018890503">
    <w:abstractNumId w:val="9"/>
  </w:num>
  <w:num w:numId="11" w16cid:durableId="1229343048">
    <w:abstractNumId w:val="10"/>
  </w:num>
  <w:num w:numId="12" w16cid:durableId="1042750975">
    <w:abstractNumId w:val="11"/>
  </w:num>
  <w:num w:numId="13" w16cid:durableId="332149765">
    <w:abstractNumId w:val="12"/>
  </w:num>
  <w:num w:numId="14" w16cid:durableId="922492312">
    <w:abstractNumId w:val="13"/>
  </w:num>
  <w:num w:numId="15" w16cid:durableId="2048723346">
    <w:abstractNumId w:val="14"/>
  </w:num>
  <w:num w:numId="16" w16cid:durableId="1408187437">
    <w:abstractNumId w:val="15"/>
  </w:num>
  <w:num w:numId="17" w16cid:durableId="138425363">
    <w:abstractNumId w:val="16"/>
  </w:num>
  <w:num w:numId="18" w16cid:durableId="2032488433">
    <w:abstractNumId w:val="17"/>
  </w:num>
  <w:num w:numId="19" w16cid:durableId="1008799552">
    <w:abstractNumId w:val="18"/>
  </w:num>
  <w:num w:numId="20" w16cid:durableId="1387149063">
    <w:abstractNumId w:val="19"/>
  </w:num>
  <w:num w:numId="21" w16cid:durableId="1282492240">
    <w:abstractNumId w:val="20"/>
  </w:num>
  <w:num w:numId="22" w16cid:durableId="768156862">
    <w:abstractNumId w:val="21"/>
  </w:num>
  <w:num w:numId="23" w16cid:durableId="1512573065">
    <w:abstractNumId w:val="22"/>
  </w:num>
  <w:num w:numId="24" w16cid:durableId="487868505">
    <w:abstractNumId w:val="23"/>
  </w:num>
  <w:num w:numId="25" w16cid:durableId="1159999476">
    <w:abstractNumId w:val="24"/>
  </w:num>
  <w:num w:numId="26" w16cid:durableId="2007518058">
    <w:abstractNumId w:val="25"/>
  </w:num>
  <w:num w:numId="27" w16cid:durableId="2051565825">
    <w:abstractNumId w:val="26"/>
  </w:num>
  <w:num w:numId="28" w16cid:durableId="1028718727">
    <w:abstractNumId w:val="27"/>
  </w:num>
  <w:num w:numId="29" w16cid:durableId="853030136">
    <w:abstractNumId w:val="28"/>
  </w:num>
  <w:num w:numId="30" w16cid:durableId="1821115546">
    <w:abstractNumId w:val="29"/>
  </w:num>
  <w:num w:numId="31" w16cid:durableId="2103406122">
    <w:abstractNumId w:val="30"/>
  </w:num>
  <w:num w:numId="32" w16cid:durableId="1580600512">
    <w:abstractNumId w:val="31"/>
  </w:num>
  <w:num w:numId="33" w16cid:durableId="1647395059">
    <w:abstractNumId w:val="32"/>
  </w:num>
  <w:num w:numId="34" w16cid:durableId="1205602654">
    <w:abstractNumId w:val="33"/>
  </w:num>
  <w:num w:numId="35" w16cid:durableId="1475947086">
    <w:abstractNumId w:val="34"/>
  </w:num>
  <w:num w:numId="36" w16cid:durableId="714083072">
    <w:abstractNumId w:val="35"/>
  </w:num>
  <w:num w:numId="37" w16cid:durableId="1482234700">
    <w:abstractNumId w:val="36"/>
  </w:num>
  <w:num w:numId="38" w16cid:durableId="473765248">
    <w:abstractNumId w:val="37"/>
  </w:num>
  <w:num w:numId="39" w16cid:durableId="1344093043">
    <w:abstractNumId w:val="38"/>
  </w:num>
  <w:num w:numId="40" w16cid:durableId="245115310">
    <w:abstractNumId w:val="39"/>
  </w:num>
  <w:num w:numId="41" w16cid:durableId="87043965">
    <w:abstractNumId w:val="40"/>
  </w:num>
  <w:num w:numId="42" w16cid:durableId="475877367">
    <w:abstractNumId w:val="41"/>
  </w:num>
  <w:num w:numId="43" w16cid:durableId="91744044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C95"/>
    <w:rsid w:val="000E4FE5"/>
    <w:rsid w:val="001743C8"/>
    <w:rsid w:val="001B7E19"/>
    <w:rsid w:val="00226C6D"/>
    <w:rsid w:val="00260B25"/>
    <w:rsid w:val="00266ADD"/>
    <w:rsid w:val="00280652"/>
    <w:rsid w:val="00291465"/>
    <w:rsid w:val="002A39FB"/>
    <w:rsid w:val="0032024B"/>
    <w:rsid w:val="003A27EC"/>
    <w:rsid w:val="00430C36"/>
    <w:rsid w:val="00452940"/>
    <w:rsid w:val="00494B8F"/>
    <w:rsid w:val="004A6DDE"/>
    <w:rsid w:val="005060CD"/>
    <w:rsid w:val="00606831"/>
    <w:rsid w:val="006A1B00"/>
    <w:rsid w:val="006D64C5"/>
    <w:rsid w:val="0082398D"/>
    <w:rsid w:val="008A6ECA"/>
    <w:rsid w:val="00A378A2"/>
    <w:rsid w:val="00A64FAA"/>
    <w:rsid w:val="00A77C95"/>
    <w:rsid w:val="00BE4A1D"/>
    <w:rsid w:val="00C23167"/>
    <w:rsid w:val="00C31E87"/>
    <w:rsid w:val="00CB30D3"/>
    <w:rsid w:val="00D25E1C"/>
    <w:rsid w:val="00D307A1"/>
    <w:rsid w:val="00DF2852"/>
    <w:rsid w:val="00E321CD"/>
    <w:rsid w:val="00E51F83"/>
    <w:rsid w:val="00F03363"/>
    <w:rsid w:val="00F90D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BF278"/>
  <w15:docId w15:val="{4073DBF9-E32F-449E-9330-A5036B435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paragraph" w:styleId="FootnoteText">
    <w:name w:val="footnote text"/>
    <w:basedOn w:val="Normal"/>
    <w:link w:val="FootnoteTextChar"/>
    <w:uiPriority w:val="99"/>
    <w:semiHidden/>
    <w:unhideWhenUsed/>
    <w:rsid w:val="00E51F83"/>
    <w:pPr>
      <w:spacing w:after="0" w:line="240" w:lineRule="auto"/>
    </w:pPr>
  </w:style>
  <w:style w:type="character" w:customStyle="1" w:styleId="FootnoteTextChar">
    <w:name w:val="Footnote Text Char"/>
    <w:basedOn w:val="DefaultParagraphFont"/>
    <w:link w:val="FootnoteText"/>
    <w:uiPriority w:val="99"/>
    <w:semiHidden/>
    <w:rsid w:val="00E51F83"/>
  </w:style>
  <w:style w:type="character" w:styleId="FootnoteReference">
    <w:name w:val="footnote reference"/>
    <w:basedOn w:val="DefaultParagraphFont"/>
    <w:uiPriority w:val="99"/>
    <w:semiHidden/>
    <w:unhideWhenUsed/>
    <w:rsid w:val="00E51F83"/>
    <w:rPr>
      <w:vertAlign w:val="superscript"/>
    </w:rPr>
  </w:style>
  <w:style w:type="paragraph" w:styleId="Header">
    <w:name w:val="header"/>
    <w:basedOn w:val="Normal"/>
    <w:link w:val="HeaderChar"/>
    <w:uiPriority w:val="99"/>
    <w:unhideWhenUsed/>
    <w:rsid w:val="006068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6831"/>
  </w:style>
  <w:style w:type="paragraph" w:styleId="Footer">
    <w:name w:val="footer"/>
    <w:basedOn w:val="Normal"/>
    <w:link w:val="FooterChar"/>
    <w:uiPriority w:val="99"/>
    <w:unhideWhenUsed/>
    <w:rsid w:val="006068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6831"/>
  </w:style>
  <w:style w:type="character" w:styleId="CommentReference">
    <w:name w:val="annotation reference"/>
    <w:basedOn w:val="DefaultParagraphFont"/>
    <w:uiPriority w:val="99"/>
    <w:semiHidden/>
    <w:unhideWhenUsed/>
    <w:rsid w:val="003A27EC"/>
    <w:rPr>
      <w:sz w:val="16"/>
      <w:szCs w:val="16"/>
    </w:rPr>
  </w:style>
  <w:style w:type="paragraph" w:styleId="CommentText">
    <w:name w:val="annotation text"/>
    <w:basedOn w:val="Normal"/>
    <w:link w:val="CommentTextChar"/>
    <w:uiPriority w:val="99"/>
    <w:semiHidden/>
    <w:unhideWhenUsed/>
    <w:rsid w:val="003A27EC"/>
    <w:pPr>
      <w:spacing w:line="240" w:lineRule="auto"/>
    </w:pPr>
  </w:style>
  <w:style w:type="character" w:customStyle="1" w:styleId="CommentTextChar">
    <w:name w:val="Comment Text Char"/>
    <w:basedOn w:val="DefaultParagraphFont"/>
    <w:link w:val="CommentText"/>
    <w:uiPriority w:val="99"/>
    <w:semiHidden/>
    <w:rsid w:val="003A27EC"/>
  </w:style>
  <w:style w:type="paragraph" w:styleId="CommentSubject">
    <w:name w:val="annotation subject"/>
    <w:basedOn w:val="CommentText"/>
    <w:next w:val="CommentText"/>
    <w:link w:val="CommentSubjectChar"/>
    <w:uiPriority w:val="99"/>
    <w:semiHidden/>
    <w:unhideWhenUsed/>
    <w:rsid w:val="003A27EC"/>
    <w:rPr>
      <w:b/>
      <w:bCs/>
    </w:rPr>
  </w:style>
  <w:style w:type="character" w:customStyle="1" w:styleId="CommentSubjectChar">
    <w:name w:val="Comment Subject Char"/>
    <w:basedOn w:val="CommentTextChar"/>
    <w:link w:val="CommentSubject"/>
    <w:uiPriority w:val="99"/>
    <w:semiHidden/>
    <w:rsid w:val="003A27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048457">
      <w:bodyDiv w:val="1"/>
      <w:marLeft w:val="0"/>
      <w:marRight w:val="0"/>
      <w:marTop w:val="0"/>
      <w:marBottom w:val="0"/>
      <w:divBdr>
        <w:top w:val="none" w:sz="0" w:space="0" w:color="auto"/>
        <w:left w:val="none" w:sz="0" w:space="0" w:color="auto"/>
        <w:bottom w:val="none" w:sz="0" w:space="0" w:color="auto"/>
        <w:right w:val="none" w:sz="0" w:space="0" w:color="auto"/>
      </w:divBdr>
    </w:div>
    <w:div w:id="20236997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ptf.undp.org/fund/rw200"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ptf.undp.org/"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mptf.undp.org/fund/rw200"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ptf.undp.org/fund/rw200"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MPTF_00172</Fundcode>
    <Classification xmlns="ebda0296-aae8-4ac4-ab2a-4425be5daf02">External</Classification>
    <DrupalDocId xmlns="ebda0296-aae8-4ac4-ab2a-4425be5daf02" xsi:nil="true"/>
    <Comments xmlns="5875d87e-819a-40ae-aca7-fb59d54bc9ce" xsi:nil="true"/>
    <DocumentDate xmlns="ebda0296-aae8-4ac4-ab2a-4425be5daf02">2022-12-31T08:00:00+00:00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4" ma:contentTypeDescription="Create a new document." ma:contentTypeScope="" ma:versionID="b9d00708163300dc6655b5b8029e6bb4">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0d6cec94501abfd95e58979261632515"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B2E0A5-2E97-4564-9465-6AA020F22E7B}">
  <ds:schemaRefs>
    <ds:schemaRef ds:uri="http://schemas.microsoft.com/office/2006/metadata/properties"/>
    <ds:schemaRef ds:uri="http://schemas.microsoft.com/office/infopath/2007/PartnerControls"/>
    <ds:schemaRef ds:uri="f27c02c1-2fa3-4265-91c9-dad3eafdd981"/>
  </ds:schemaRefs>
</ds:datastoreItem>
</file>

<file path=customXml/itemProps2.xml><?xml version="1.0" encoding="utf-8"?>
<ds:datastoreItem xmlns:ds="http://schemas.openxmlformats.org/officeDocument/2006/customXml" ds:itemID="{3B794180-C5BD-495C-99E9-404FAE861634}">
  <ds:schemaRefs>
    <ds:schemaRef ds:uri="http://schemas.microsoft.com/sharepoint/v3/contenttype/forms"/>
  </ds:schemaRefs>
</ds:datastoreItem>
</file>

<file path=customXml/itemProps3.xml><?xml version="1.0" encoding="utf-8"?>
<ds:datastoreItem xmlns:ds="http://schemas.openxmlformats.org/officeDocument/2006/customXml" ds:itemID="{837DDB74-D234-4587-8BC8-35F2B38EFCF7}"/>
</file>

<file path=customXml/itemProps4.xml><?xml version="1.0" encoding="utf-8"?>
<ds:datastoreItem xmlns:ds="http://schemas.openxmlformats.org/officeDocument/2006/customXml" ds:itemID="{83581A39-9608-4717-9526-4B16336E9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16</Pages>
  <Words>3116</Words>
  <Characters>17764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Consolidated Report DOA Ongoing</vt:lpstr>
    </vt:vector>
  </TitlesOfParts>
  <Company/>
  <LinksUpToDate>false</LinksUpToDate>
  <CharactersWithSpaces>20839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Rwanda SDG Financial Report.final.docx</dc:title>
  <dc:creator>Aminata Baro</dc:creator>
  <dc:description/>
  <cp:lastModifiedBy>Mari Matsumoto</cp:lastModifiedBy>
  <cp:revision>6</cp:revision>
  <dcterms:created xsi:type="dcterms:W3CDTF">2023-05-30T14:47:00Z</dcterms:created>
  <dcterms:modified xsi:type="dcterms:W3CDTF">2023-05-30T18:26:00Z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