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1912BE" w14:paraId="4A10201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1879226D"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1912BE" w14:paraId="7E7BD873" w14:textId="77777777">
                    <w:trPr>
                      <w:trHeight w:val="1831"/>
                    </w:trPr>
                    <w:tc>
                      <w:tcPr>
                        <w:tcW w:w="1136" w:type="dxa"/>
                      </w:tcPr>
                      <w:p w14:paraId="52057AC8" w14:textId="77777777" w:rsidR="001912BE" w:rsidRDefault="001912BE">
                        <w:pPr>
                          <w:pStyle w:val="EmptyCellLayoutStyle"/>
                          <w:spacing w:after="0" w:line="240" w:lineRule="auto"/>
                        </w:pPr>
                      </w:p>
                    </w:tc>
                    <w:tc>
                      <w:tcPr>
                        <w:tcW w:w="708" w:type="dxa"/>
                      </w:tcPr>
                      <w:p w14:paraId="37443BE0" w14:textId="77777777" w:rsidR="001912BE" w:rsidRDefault="001912BE">
                        <w:pPr>
                          <w:pStyle w:val="EmptyCellLayoutStyle"/>
                          <w:spacing w:after="0" w:line="240" w:lineRule="auto"/>
                        </w:pPr>
                      </w:p>
                    </w:tc>
                    <w:tc>
                      <w:tcPr>
                        <w:tcW w:w="1824" w:type="dxa"/>
                      </w:tcPr>
                      <w:p w14:paraId="4FB9C575" w14:textId="77777777" w:rsidR="001912BE" w:rsidRDefault="001912BE">
                        <w:pPr>
                          <w:pStyle w:val="EmptyCellLayoutStyle"/>
                          <w:spacing w:after="0" w:line="240" w:lineRule="auto"/>
                        </w:pPr>
                      </w:p>
                    </w:tc>
                    <w:tc>
                      <w:tcPr>
                        <w:tcW w:w="24" w:type="dxa"/>
                      </w:tcPr>
                      <w:p w14:paraId="24D9057A" w14:textId="77777777" w:rsidR="001912BE" w:rsidRDefault="001912BE">
                        <w:pPr>
                          <w:pStyle w:val="EmptyCellLayoutStyle"/>
                          <w:spacing w:after="0" w:line="240" w:lineRule="auto"/>
                        </w:pPr>
                      </w:p>
                    </w:tc>
                    <w:tc>
                      <w:tcPr>
                        <w:tcW w:w="755" w:type="dxa"/>
                      </w:tcPr>
                      <w:p w14:paraId="34B3E958" w14:textId="77777777" w:rsidR="001912BE" w:rsidRDefault="001912BE">
                        <w:pPr>
                          <w:pStyle w:val="EmptyCellLayoutStyle"/>
                          <w:spacing w:after="0" w:line="240" w:lineRule="auto"/>
                        </w:pPr>
                      </w:p>
                    </w:tc>
                    <w:tc>
                      <w:tcPr>
                        <w:tcW w:w="3420" w:type="dxa"/>
                      </w:tcPr>
                      <w:p w14:paraId="750BAE81" w14:textId="77777777" w:rsidR="001912BE" w:rsidRDefault="001912BE">
                        <w:pPr>
                          <w:pStyle w:val="EmptyCellLayoutStyle"/>
                          <w:spacing w:after="0" w:line="240" w:lineRule="auto"/>
                        </w:pPr>
                      </w:p>
                    </w:tc>
                    <w:tc>
                      <w:tcPr>
                        <w:tcW w:w="341" w:type="dxa"/>
                      </w:tcPr>
                      <w:p w14:paraId="5C328D63" w14:textId="77777777" w:rsidR="001912BE" w:rsidRDefault="001912BE">
                        <w:pPr>
                          <w:pStyle w:val="EmptyCellLayoutStyle"/>
                          <w:spacing w:after="0" w:line="240" w:lineRule="auto"/>
                        </w:pPr>
                      </w:p>
                    </w:tc>
                    <w:tc>
                      <w:tcPr>
                        <w:tcW w:w="306" w:type="dxa"/>
                      </w:tcPr>
                      <w:p w14:paraId="1A66F8FE" w14:textId="77777777" w:rsidR="001912BE" w:rsidRDefault="001912BE">
                        <w:pPr>
                          <w:pStyle w:val="EmptyCellLayoutStyle"/>
                          <w:spacing w:after="0" w:line="240" w:lineRule="auto"/>
                        </w:pPr>
                      </w:p>
                    </w:tc>
                    <w:tc>
                      <w:tcPr>
                        <w:tcW w:w="1679" w:type="dxa"/>
                      </w:tcPr>
                      <w:p w14:paraId="7B6ADC92" w14:textId="77777777" w:rsidR="001912BE" w:rsidRDefault="001912BE">
                        <w:pPr>
                          <w:pStyle w:val="EmptyCellLayoutStyle"/>
                          <w:spacing w:after="0" w:line="240" w:lineRule="auto"/>
                        </w:pPr>
                      </w:p>
                    </w:tc>
                    <w:tc>
                      <w:tcPr>
                        <w:tcW w:w="472" w:type="dxa"/>
                      </w:tcPr>
                      <w:p w14:paraId="4D9CC500" w14:textId="77777777" w:rsidR="001912BE" w:rsidRDefault="001912BE">
                        <w:pPr>
                          <w:pStyle w:val="EmptyCellLayoutStyle"/>
                          <w:spacing w:after="0" w:line="240" w:lineRule="auto"/>
                        </w:pPr>
                      </w:p>
                    </w:tc>
                    <w:tc>
                      <w:tcPr>
                        <w:tcW w:w="1236" w:type="dxa"/>
                      </w:tcPr>
                      <w:p w14:paraId="123E6380" w14:textId="77777777" w:rsidR="001912BE" w:rsidRDefault="001912BE">
                        <w:pPr>
                          <w:pStyle w:val="EmptyCellLayoutStyle"/>
                          <w:spacing w:after="0" w:line="240" w:lineRule="auto"/>
                        </w:pPr>
                      </w:p>
                    </w:tc>
                  </w:tr>
                  <w:tr w:rsidR="00593D0F" w14:paraId="33D8266E" w14:textId="77777777" w:rsidTr="00593D0F">
                    <w:trPr>
                      <w:trHeight w:val="1695"/>
                    </w:trPr>
                    <w:tc>
                      <w:tcPr>
                        <w:tcW w:w="1136" w:type="dxa"/>
                      </w:tcPr>
                      <w:p w14:paraId="702BA165" w14:textId="77777777" w:rsidR="001912BE" w:rsidRDefault="001912BE">
                        <w:pPr>
                          <w:pStyle w:val="EmptyCellLayoutStyle"/>
                          <w:spacing w:after="0" w:line="240" w:lineRule="auto"/>
                        </w:pPr>
                      </w:p>
                    </w:tc>
                    <w:tc>
                      <w:tcPr>
                        <w:tcW w:w="708" w:type="dxa"/>
                      </w:tcPr>
                      <w:p w14:paraId="54DB9601" w14:textId="77777777" w:rsidR="001912BE" w:rsidRDefault="001912BE">
                        <w:pPr>
                          <w:pStyle w:val="EmptyCellLayoutStyle"/>
                          <w:spacing w:after="0" w:line="240" w:lineRule="auto"/>
                        </w:pPr>
                      </w:p>
                    </w:tc>
                    <w:tc>
                      <w:tcPr>
                        <w:tcW w:w="1824" w:type="dxa"/>
                      </w:tcPr>
                      <w:p w14:paraId="07167703" w14:textId="77777777" w:rsidR="001912BE" w:rsidRDefault="001912BE">
                        <w:pPr>
                          <w:pStyle w:val="EmptyCellLayoutStyle"/>
                          <w:spacing w:after="0" w:line="240" w:lineRule="auto"/>
                        </w:pPr>
                      </w:p>
                    </w:tc>
                    <w:tc>
                      <w:tcPr>
                        <w:tcW w:w="24" w:type="dxa"/>
                      </w:tcPr>
                      <w:p w14:paraId="03E06EFB" w14:textId="77777777" w:rsidR="001912BE" w:rsidRDefault="001912BE">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40E5233" w14:textId="77777777" w:rsidR="001912BE" w:rsidRDefault="0085322C">
                        <w:pPr>
                          <w:spacing w:after="0" w:line="240" w:lineRule="auto"/>
                        </w:pPr>
                        <w:r>
                          <w:rPr>
                            <w:noProof/>
                          </w:rPr>
                          <w:drawing>
                            <wp:inline distT="0" distB="0" distL="0" distR="0" wp14:anchorId="3F065F40" wp14:editId="7280DDE8">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46DBE420" w14:textId="77777777" w:rsidR="001912BE" w:rsidRDefault="001912BE">
                        <w:pPr>
                          <w:pStyle w:val="EmptyCellLayoutStyle"/>
                          <w:spacing w:after="0" w:line="240" w:lineRule="auto"/>
                        </w:pPr>
                      </w:p>
                    </w:tc>
                    <w:tc>
                      <w:tcPr>
                        <w:tcW w:w="1679" w:type="dxa"/>
                      </w:tcPr>
                      <w:p w14:paraId="7CCB8C7E" w14:textId="77777777" w:rsidR="001912BE" w:rsidRDefault="001912BE">
                        <w:pPr>
                          <w:pStyle w:val="EmptyCellLayoutStyle"/>
                          <w:spacing w:after="0" w:line="240" w:lineRule="auto"/>
                        </w:pPr>
                      </w:p>
                    </w:tc>
                    <w:tc>
                      <w:tcPr>
                        <w:tcW w:w="472" w:type="dxa"/>
                      </w:tcPr>
                      <w:p w14:paraId="27D9BB0E" w14:textId="77777777" w:rsidR="001912BE" w:rsidRDefault="001912BE">
                        <w:pPr>
                          <w:pStyle w:val="EmptyCellLayoutStyle"/>
                          <w:spacing w:after="0" w:line="240" w:lineRule="auto"/>
                        </w:pPr>
                      </w:p>
                    </w:tc>
                    <w:tc>
                      <w:tcPr>
                        <w:tcW w:w="1236" w:type="dxa"/>
                      </w:tcPr>
                      <w:p w14:paraId="66E9D689" w14:textId="77777777" w:rsidR="001912BE" w:rsidRDefault="001912BE">
                        <w:pPr>
                          <w:pStyle w:val="EmptyCellLayoutStyle"/>
                          <w:spacing w:after="0" w:line="240" w:lineRule="auto"/>
                        </w:pPr>
                      </w:p>
                    </w:tc>
                  </w:tr>
                  <w:tr w:rsidR="001912BE" w14:paraId="4DB573AA" w14:textId="77777777">
                    <w:trPr>
                      <w:trHeight w:val="99"/>
                    </w:trPr>
                    <w:tc>
                      <w:tcPr>
                        <w:tcW w:w="1136" w:type="dxa"/>
                      </w:tcPr>
                      <w:p w14:paraId="06470994" w14:textId="77777777" w:rsidR="001912BE" w:rsidRDefault="001912BE">
                        <w:pPr>
                          <w:pStyle w:val="EmptyCellLayoutStyle"/>
                          <w:spacing w:after="0" w:line="240" w:lineRule="auto"/>
                        </w:pPr>
                      </w:p>
                    </w:tc>
                    <w:tc>
                      <w:tcPr>
                        <w:tcW w:w="708" w:type="dxa"/>
                      </w:tcPr>
                      <w:p w14:paraId="6E472E68" w14:textId="77777777" w:rsidR="001912BE" w:rsidRDefault="001912BE">
                        <w:pPr>
                          <w:pStyle w:val="EmptyCellLayoutStyle"/>
                          <w:spacing w:after="0" w:line="240" w:lineRule="auto"/>
                        </w:pPr>
                      </w:p>
                    </w:tc>
                    <w:tc>
                      <w:tcPr>
                        <w:tcW w:w="1824" w:type="dxa"/>
                      </w:tcPr>
                      <w:p w14:paraId="3BCC3C19" w14:textId="77777777" w:rsidR="001912BE" w:rsidRDefault="001912BE">
                        <w:pPr>
                          <w:pStyle w:val="EmptyCellLayoutStyle"/>
                          <w:spacing w:after="0" w:line="240" w:lineRule="auto"/>
                        </w:pPr>
                      </w:p>
                    </w:tc>
                    <w:tc>
                      <w:tcPr>
                        <w:tcW w:w="24" w:type="dxa"/>
                      </w:tcPr>
                      <w:p w14:paraId="252A6FB6" w14:textId="77777777" w:rsidR="001912BE" w:rsidRDefault="001912BE">
                        <w:pPr>
                          <w:pStyle w:val="EmptyCellLayoutStyle"/>
                          <w:spacing w:after="0" w:line="240" w:lineRule="auto"/>
                        </w:pPr>
                      </w:p>
                    </w:tc>
                    <w:tc>
                      <w:tcPr>
                        <w:tcW w:w="755" w:type="dxa"/>
                      </w:tcPr>
                      <w:p w14:paraId="680C70C8" w14:textId="77777777" w:rsidR="001912BE" w:rsidRDefault="001912BE">
                        <w:pPr>
                          <w:pStyle w:val="EmptyCellLayoutStyle"/>
                          <w:spacing w:after="0" w:line="240" w:lineRule="auto"/>
                        </w:pPr>
                      </w:p>
                    </w:tc>
                    <w:tc>
                      <w:tcPr>
                        <w:tcW w:w="3420" w:type="dxa"/>
                      </w:tcPr>
                      <w:p w14:paraId="404F966D" w14:textId="77777777" w:rsidR="001912BE" w:rsidRDefault="001912BE">
                        <w:pPr>
                          <w:pStyle w:val="EmptyCellLayoutStyle"/>
                          <w:spacing w:after="0" w:line="240" w:lineRule="auto"/>
                        </w:pPr>
                      </w:p>
                    </w:tc>
                    <w:tc>
                      <w:tcPr>
                        <w:tcW w:w="341" w:type="dxa"/>
                      </w:tcPr>
                      <w:p w14:paraId="484AB168" w14:textId="77777777" w:rsidR="001912BE" w:rsidRDefault="001912BE">
                        <w:pPr>
                          <w:pStyle w:val="EmptyCellLayoutStyle"/>
                          <w:spacing w:after="0" w:line="240" w:lineRule="auto"/>
                        </w:pPr>
                      </w:p>
                    </w:tc>
                    <w:tc>
                      <w:tcPr>
                        <w:tcW w:w="306" w:type="dxa"/>
                      </w:tcPr>
                      <w:p w14:paraId="7484CC81" w14:textId="77777777" w:rsidR="001912BE" w:rsidRDefault="001912BE">
                        <w:pPr>
                          <w:pStyle w:val="EmptyCellLayoutStyle"/>
                          <w:spacing w:after="0" w:line="240" w:lineRule="auto"/>
                        </w:pPr>
                      </w:p>
                    </w:tc>
                    <w:tc>
                      <w:tcPr>
                        <w:tcW w:w="1679" w:type="dxa"/>
                      </w:tcPr>
                      <w:p w14:paraId="25A65605" w14:textId="77777777" w:rsidR="001912BE" w:rsidRDefault="001912BE">
                        <w:pPr>
                          <w:pStyle w:val="EmptyCellLayoutStyle"/>
                          <w:spacing w:after="0" w:line="240" w:lineRule="auto"/>
                        </w:pPr>
                      </w:p>
                    </w:tc>
                    <w:tc>
                      <w:tcPr>
                        <w:tcW w:w="472" w:type="dxa"/>
                      </w:tcPr>
                      <w:p w14:paraId="793EB9AE" w14:textId="77777777" w:rsidR="001912BE" w:rsidRDefault="001912BE">
                        <w:pPr>
                          <w:pStyle w:val="EmptyCellLayoutStyle"/>
                          <w:spacing w:after="0" w:line="240" w:lineRule="auto"/>
                        </w:pPr>
                      </w:p>
                    </w:tc>
                    <w:tc>
                      <w:tcPr>
                        <w:tcW w:w="1236" w:type="dxa"/>
                      </w:tcPr>
                      <w:p w14:paraId="76664D6E" w14:textId="77777777" w:rsidR="001912BE" w:rsidRDefault="001912BE">
                        <w:pPr>
                          <w:pStyle w:val="EmptyCellLayoutStyle"/>
                          <w:spacing w:after="0" w:line="240" w:lineRule="auto"/>
                        </w:pPr>
                      </w:p>
                    </w:tc>
                  </w:tr>
                  <w:tr w:rsidR="00593D0F" w14:paraId="58B802C2" w14:textId="77777777" w:rsidTr="00593D0F">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1912BE" w14:paraId="3C9858E3" w14:textId="77777777">
                          <w:trPr>
                            <w:trHeight w:val="155"/>
                          </w:trPr>
                          <w:tc>
                            <w:tcPr>
                              <w:tcW w:w="672" w:type="dxa"/>
                              <w:shd w:val="clear" w:color="auto" w:fill="15385F"/>
                            </w:tcPr>
                            <w:p w14:paraId="45232097" w14:textId="77777777" w:rsidR="001912BE" w:rsidRDefault="001912BE">
                              <w:pPr>
                                <w:pStyle w:val="EmptyCellLayoutStyle"/>
                                <w:spacing w:after="0" w:line="240" w:lineRule="auto"/>
                              </w:pPr>
                            </w:p>
                          </w:tc>
                          <w:tc>
                            <w:tcPr>
                              <w:tcW w:w="10588" w:type="dxa"/>
                              <w:shd w:val="clear" w:color="auto" w:fill="15385F"/>
                            </w:tcPr>
                            <w:p w14:paraId="6FA626E8" w14:textId="77777777" w:rsidR="001912BE" w:rsidRDefault="001912BE">
                              <w:pPr>
                                <w:pStyle w:val="EmptyCellLayoutStyle"/>
                                <w:spacing w:after="0" w:line="240" w:lineRule="auto"/>
                              </w:pPr>
                            </w:p>
                          </w:tc>
                          <w:tc>
                            <w:tcPr>
                              <w:tcW w:w="643" w:type="dxa"/>
                              <w:shd w:val="clear" w:color="auto" w:fill="15385F"/>
                            </w:tcPr>
                            <w:p w14:paraId="542F7B41" w14:textId="77777777" w:rsidR="001912BE" w:rsidRDefault="001912BE">
                              <w:pPr>
                                <w:pStyle w:val="EmptyCellLayoutStyle"/>
                                <w:spacing w:after="0" w:line="240" w:lineRule="auto"/>
                              </w:pPr>
                            </w:p>
                          </w:tc>
                        </w:tr>
                        <w:tr w:rsidR="001912BE" w14:paraId="3F3BEC01" w14:textId="77777777">
                          <w:trPr>
                            <w:trHeight w:val="1104"/>
                          </w:trPr>
                          <w:tc>
                            <w:tcPr>
                              <w:tcW w:w="672" w:type="dxa"/>
                              <w:shd w:val="clear" w:color="auto" w:fill="15385F"/>
                            </w:tcPr>
                            <w:p w14:paraId="3B96C200" w14:textId="77777777" w:rsidR="001912BE" w:rsidRDefault="001912BE">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1912BE" w14:paraId="240D742D" w14:textId="77777777">
                                <w:trPr>
                                  <w:trHeight w:val="1026"/>
                                </w:trPr>
                                <w:tc>
                                  <w:tcPr>
                                    <w:tcW w:w="10588" w:type="dxa"/>
                                    <w:tcBorders>
                                      <w:top w:val="nil"/>
                                      <w:left w:val="nil"/>
                                      <w:bottom w:val="nil"/>
                                      <w:right w:val="nil"/>
                                    </w:tcBorders>
                                    <w:tcMar>
                                      <w:top w:w="39" w:type="dxa"/>
                                      <w:left w:w="39" w:type="dxa"/>
                                      <w:bottom w:w="39" w:type="dxa"/>
                                      <w:right w:w="39" w:type="dxa"/>
                                    </w:tcMar>
                                  </w:tcPr>
                                  <w:p w14:paraId="219D430F" w14:textId="77777777" w:rsidR="001912BE" w:rsidRDefault="0085322C">
                                    <w:pPr>
                                      <w:spacing w:after="0" w:line="240" w:lineRule="auto"/>
                                      <w:jc w:val="center"/>
                                    </w:pPr>
                                    <w:r>
                                      <w:rPr>
                                        <w:rFonts w:ascii="Arial" w:eastAsia="Arial" w:hAnsi="Arial"/>
                                        <w:b/>
                                        <w:color w:val="FFFFFF"/>
                                        <w:sz w:val="44"/>
                                      </w:rPr>
                                      <w:t>CONSOLIDATED ANNUAL FINANCIAL REPORT</w:t>
                                    </w:r>
                                  </w:p>
                                  <w:p w14:paraId="29224DBF" w14:textId="77777777" w:rsidR="001912BE" w:rsidRDefault="0085322C">
                                    <w:pPr>
                                      <w:spacing w:after="0" w:line="240" w:lineRule="auto"/>
                                      <w:ind w:left="1109" w:right="410"/>
                                      <w:jc w:val="center"/>
                                    </w:pPr>
                                    <w:r>
                                      <w:rPr>
                                        <w:rFonts w:ascii="Arial" w:eastAsia="Arial" w:hAnsi="Arial"/>
                                        <w:color w:val="FFFFFF"/>
                                        <w:sz w:val="40"/>
                                      </w:rPr>
                                      <w:t>of the Administrative Agent</w:t>
                                    </w:r>
                                  </w:p>
                                </w:tc>
                              </w:tr>
                            </w:tbl>
                            <w:p w14:paraId="332EA961" w14:textId="77777777" w:rsidR="001912BE" w:rsidRDefault="001912BE">
                              <w:pPr>
                                <w:spacing w:after="0" w:line="240" w:lineRule="auto"/>
                              </w:pPr>
                            </w:p>
                          </w:tc>
                          <w:tc>
                            <w:tcPr>
                              <w:tcW w:w="643" w:type="dxa"/>
                              <w:shd w:val="clear" w:color="auto" w:fill="15385F"/>
                            </w:tcPr>
                            <w:p w14:paraId="2024CF93" w14:textId="77777777" w:rsidR="001912BE" w:rsidRDefault="001912BE">
                              <w:pPr>
                                <w:pStyle w:val="EmptyCellLayoutStyle"/>
                                <w:spacing w:after="0" w:line="240" w:lineRule="auto"/>
                              </w:pPr>
                            </w:p>
                          </w:tc>
                        </w:tr>
                        <w:tr w:rsidR="001912BE" w14:paraId="7BE20229" w14:textId="77777777">
                          <w:trPr>
                            <w:trHeight w:val="204"/>
                          </w:trPr>
                          <w:tc>
                            <w:tcPr>
                              <w:tcW w:w="672" w:type="dxa"/>
                              <w:shd w:val="clear" w:color="auto" w:fill="15385F"/>
                            </w:tcPr>
                            <w:p w14:paraId="78D9C5A4" w14:textId="77777777" w:rsidR="001912BE" w:rsidRDefault="001912BE">
                              <w:pPr>
                                <w:pStyle w:val="EmptyCellLayoutStyle"/>
                                <w:spacing w:after="0" w:line="240" w:lineRule="auto"/>
                              </w:pPr>
                            </w:p>
                          </w:tc>
                          <w:tc>
                            <w:tcPr>
                              <w:tcW w:w="10588" w:type="dxa"/>
                              <w:shd w:val="clear" w:color="auto" w:fill="15385F"/>
                            </w:tcPr>
                            <w:p w14:paraId="55801844" w14:textId="77777777" w:rsidR="001912BE" w:rsidRDefault="001912BE">
                              <w:pPr>
                                <w:pStyle w:val="EmptyCellLayoutStyle"/>
                                <w:spacing w:after="0" w:line="240" w:lineRule="auto"/>
                              </w:pPr>
                            </w:p>
                          </w:tc>
                          <w:tc>
                            <w:tcPr>
                              <w:tcW w:w="643" w:type="dxa"/>
                              <w:shd w:val="clear" w:color="auto" w:fill="15385F"/>
                            </w:tcPr>
                            <w:p w14:paraId="2E2FD3ED" w14:textId="77777777" w:rsidR="001912BE" w:rsidRDefault="001912BE">
                              <w:pPr>
                                <w:pStyle w:val="EmptyCellLayoutStyle"/>
                                <w:spacing w:after="0" w:line="240" w:lineRule="auto"/>
                              </w:pPr>
                            </w:p>
                          </w:tc>
                        </w:tr>
                      </w:tbl>
                      <w:p w14:paraId="2879E1A5" w14:textId="77777777" w:rsidR="001912BE" w:rsidRDefault="001912BE">
                        <w:pPr>
                          <w:spacing w:after="0" w:line="240" w:lineRule="auto"/>
                        </w:pPr>
                      </w:p>
                    </w:tc>
                  </w:tr>
                  <w:tr w:rsidR="001912BE" w14:paraId="42299F12" w14:textId="77777777">
                    <w:trPr>
                      <w:trHeight w:val="1244"/>
                    </w:trPr>
                    <w:tc>
                      <w:tcPr>
                        <w:tcW w:w="1136" w:type="dxa"/>
                      </w:tcPr>
                      <w:p w14:paraId="264EA08C" w14:textId="77777777" w:rsidR="001912BE" w:rsidRDefault="001912BE">
                        <w:pPr>
                          <w:pStyle w:val="EmptyCellLayoutStyle"/>
                          <w:spacing w:after="0" w:line="240" w:lineRule="auto"/>
                        </w:pPr>
                      </w:p>
                    </w:tc>
                    <w:tc>
                      <w:tcPr>
                        <w:tcW w:w="708" w:type="dxa"/>
                      </w:tcPr>
                      <w:p w14:paraId="3171ED0F" w14:textId="77777777" w:rsidR="001912BE" w:rsidRDefault="001912BE">
                        <w:pPr>
                          <w:pStyle w:val="EmptyCellLayoutStyle"/>
                          <w:spacing w:after="0" w:line="240" w:lineRule="auto"/>
                        </w:pPr>
                      </w:p>
                    </w:tc>
                    <w:tc>
                      <w:tcPr>
                        <w:tcW w:w="1824" w:type="dxa"/>
                      </w:tcPr>
                      <w:p w14:paraId="7AA015E3" w14:textId="77777777" w:rsidR="001912BE" w:rsidRDefault="001912BE">
                        <w:pPr>
                          <w:pStyle w:val="EmptyCellLayoutStyle"/>
                          <w:spacing w:after="0" w:line="240" w:lineRule="auto"/>
                        </w:pPr>
                      </w:p>
                    </w:tc>
                    <w:tc>
                      <w:tcPr>
                        <w:tcW w:w="24" w:type="dxa"/>
                      </w:tcPr>
                      <w:p w14:paraId="6A74A391" w14:textId="77777777" w:rsidR="001912BE" w:rsidRDefault="001912BE">
                        <w:pPr>
                          <w:pStyle w:val="EmptyCellLayoutStyle"/>
                          <w:spacing w:after="0" w:line="240" w:lineRule="auto"/>
                        </w:pPr>
                      </w:p>
                    </w:tc>
                    <w:tc>
                      <w:tcPr>
                        <w:tcW w:w="755" w:type="dxa"/>
                      </w:tcPr>
                      <w:p w14:paraId="17B3E67E" w14:textId="77777777" w:rsidR="001912BE" w:rsidRDefault="001912BE">
                        <w:pPr>
                          <w:pStyle w:val="EmptyCellLayoutStyle"/>
                          <w:spacing w:after="0" w:line="240" w:lineRule="auto"/>
                        </w:pPr>
                      </w:p>
                    </w:tc>
                    <w:tc>
                      <w:tcPr>
                        <w:tcW w:w="3420" w:type="dxa"/>
                      </w:tcPr>
                      <w:p w14:paraId="6B9E2A11" w14:textId="77777777" w:rsidR="001912BE" w:rsidRDefault="001912BE">
                        <w:pPr>
                          <w:pStyle w:val="EmptyCellLayoutStyle"/>
                          <w:spacing w:after="0" w:line="240" w:lineRule="auto"/>
                        </w:pPr>
                      </w:p>
                    </w:tc>
                    <w:tc>
                      <w:tcPr>
                        <w:tcW w:w="341" w:type="dxa"/>
                      </w:tcPr>
                      <w:p w14:paraId="2DC0B428" w14:textId="77777777" w:rsidR="001912BE" w:rsidRDefault="001912BE">
                        <w:pPr>
                          <w:pStyle w:val="EmptyCellLayoutStyle"/>
                          <w:spacing w:after="0" w:line="240" w:lineRule="auto"/>
                        </w:pPr>
                      </w:p>
                    </w:tc>
                    <w:tc>
                      <w:tcPr>
                        <w:tcW w:w="306" w:type="dxa"/>
                      </w:tcPr>
                      <w:p w14:paraId="54CC1E40" w14:textId="77777777" w:rsidR="001912BE" w:rsidRDefault="001912BE">
                        <w:pPr>
                          <w:pStyle w:val="EmptyCellLayoutStyle"/>
                          <w:spacing w:after="0" w:line="240" w:lineRule="auto"/>
                        </w:pPr>
                      </w:p>
                    </w:tc>
                    <w:tc>
                      <w:tcPr>
                        <w:tcW w:w="1679" w:type="dxa"/>
                      </w:tcPr>
                      <w:p w14:paraId="35B14E2C" w14:textId="77777777" w:rsidR="001912BE" w:rsidRDefault="001912BE">
                        <w:pPr>
                          <w:pStyle w:val="EmptyCellLayoutStyle"/>
                          <w:spacing w:after="0" w:line="240" w:lineRule="auto"/>
                        </w:pPr>
                      </w:p>
                    </w:tc>
                    <w:tc>
                      <w:tcPr>
                        <w:tcW w:w="472" w:type="dxa"/>
                      </w:tcPr>
                      <w:p w14:paraId="6E10CE6A" w14:textId="77777777" w:rsidR="001912BE" w:rsidRDefault="001912BE">
                        <w:pPr>
                          <w:pStyle w:val="EmptyCellLayoutStyle"/>
                          <w:spacing w:after="0" w:line="240" w:lineRule="auto"/>
                        </w:pPr>
                      </w:p>
                    </w:tc>
                    <w:tc>
                      <w:tcPr>
                        <w:tcW w:w="1236" w:type="dxa"/>
                      </w:tcPr>
                      <w:p w14:paraId="15CBAFF2" w14:textId="77777777" w:rsidR="001912BE" w:rsidRDefault="001912BE">
                        <w:pPr>
                          <w:pStyle w:val="EmptyCellLayoutStyle"/>
                          <w:spacing w:after="0" w:line="240" w:lineRule="auto"/>
                        </w:pPr>
                      </w:p>
                    </w:tc>
                  </w:tr>
                  <w:tr w:rsidR="00593D0F" w14:paraId="1DE7B409" w14:textId="77777777" w:rsidTr="00593D0F">
                    <w:trPr>
                      <w:trHeight w:val="540"/>
                    </w:trPr>
                    <w:tc>
                      <w:tcPr>
                        <w:tcW w:w="1136" w:type="dxa"/>
                      </w:tcPr>
                      <w:p w14:paraId="51C84C4E" w14:textId="77777777" w:rsidR="001912BE" w:rsidRDefault="001912BE">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1912BE" w14:paraId="63CD8784" w14:textId="77777777">
                          <w:trPr>
                            <w:trHeight w:val="462"/>
                          </w:trPr>
                          <w:tc>
                            <w:tcPr>
                              <w:tcW w:w="9532" w:type="dxa"/>
                              <w:tcBorders>
                                <w:top w:val="nil"/>
                                <w:left w:val="nil"/>
                                <w:bottom w:val="nil"/>
                                <w:right w:val="nil"/>
                              </w:tcBorders>
                              <w:tcMar>
                                <w:top w:w="39" w:type="dxa"/>
                                <w:left w:w="39" w:type="dxa"/>
                                <w:bottom w:w="39" w:type="dxa"/>
                                <w:right w:w="39" w:type="dxa"/>
                              </w:tcMar>
                            </w:tcPr>
                            <w:p w14:paraId="0C243337" w14:textId="77777777" w:rsidR="001912BE" w:rsidRDefault="0085322C">
                              <w:pPr>
                                <w:spacing w:after="0" w:line="240" w:lineRule="auto"/>
                                <w:jc w:val="center"/>
                              </w:pPr>
                              <w:r>
                                <w:rPr>
                                  <w:rFonts w:ascii="Arial" w:eastAsia="Arial" w:hAnsi="Arial"/>
                                  <w:b/>
                                  <w:color w:val="2DABE0"/>
                                  <w:sz w:val="45"/>
                                </w:rPr>
                                <w:t>JP Zambia Gender Based Violence</w:t>
                              </w:r>
                            </w:p>
                          </w:tc>
                        </w:tr>
                      </w:tbl>
                      <w:p w14:paraId="5ED4B82E" w14:textId="77777777" w:rsidR="001912BE" w:rsidRDefault="001912BE">
                        <w:pPr>
                          <w:spacing w:after="0" w:line="240" w:lineRule="auto"/>
                        </w:pPr>
                      </w:p>
                    </w:tc>
                    <w:tc>
                      <w:tcPr>
                        <w:tcW w:w="1236" w:type="dxa"/>
                      </w:tcPr>
                      <w:p w14:paraId="4509A40F" w14:textId="77777777" w:rsidR="001912BE" w:rsidRDefault="001912BE">
                        <w:pPr>
                          <w:pStyle w:val="EmptyCellLayoutStyle"/>
                          <w:spacing w:after="0" w:line="240" w:lineRule="auto"/>
                        </w:pPr>
                      </w:p>
                    </w:tc>
                  </w:tr>
                  <w:tr w:rsidR="00593D0F" w14:paraId="31F4D407" w14:textId="77777777" w:rsidTr="00593D0F">
                    <w:trPr>
                      <w:trHeight w:val="672"/>
                    </w:trPr>
                    <w:tc>
                      <w:tcPr>
                        <w:tcW w:w="1136" w:type="dxa"/>
                      </w:tcPr>
                      <w:p w14:paraId="5CF275EA" w14:textId="77777777" w:rsidR="001912BE" w:rsidRDefault="001912BE">
                        <w:pPr>
                          <w:pStyle w:val="EmptyCellLayoutStyle"/>
                          <w:spacing w:after="0" w:line="240" w:lineRule="auto"/>
                        </w:pPr>
                      </w:p>
                    </w:tc>
                    <w:tc>
                      <w:tcPr>
                        <w:tcW w:w="708" w:type="dxa"/>
                      </w:tcPr>
                      <w:p w14:paraId="5CA27822" w14:textId="77777777" w:rsidR="001912BE" w:rsidRDefault="001912BE">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1912BE" w14:paraId="53FD4552" w14:textId="77777777">
                          <w:trPr>
                            <w:trHeight w:val="594"/>
                          </w:trPr>
                          <w:tc>
                            <w:tcPr>
                              <w:tcW w:w="8352" w:type="dxa"/>
                              <w:tcBorders>
                                <w:top w:val="nil"/>
                                <w:left w:val="nil"/>
                                <w:bottom w:val="nil"/>
                                <w:right w:val="nil"/>
                              </w:tcBorders>
                              <w:tcMar>
                                <w:top w:w="39" w:type="dxa"/>
                                <w:left w:w="39" w:type="dxa"/>
                                <w:bottom w:w="39" w:type="dxa"/>
                                <w:right w:w="39" w:type="dxa"/>
                              </w:tcMar>
                            </w:tcPr>
                            <w:p w14:paraId="5FE7A04B" w14:textId="77777777" w:rsidR="001912BE" w:rsidRDefault="0085322C">
                              <w:pPr>
                                <w:spacing w:after="0" w:line="240" w:lineRule="auto"/>
                                <w:jc w:val="center"/>
                              </w:pPr>
                              <w:r>
                                <w:rPr>
                                  <w:rFonts w:ascii="Arial" w:eastAsia="Arial" w:hAnsi="Arial"/>
                                  <w:color w:val="000000"/>
                                  <w:sz w:val="28"/>
                                </w:rPr>
                                <w:t>for the period 1 January to 31 December 2023</w:t>
                              </w:r>
                            </w:p>
                          </w:tc>
                        </w:tr>
                      </w:tbl>
                      <w:p w14:paraId="36594018" w14:textId="77777777" w:rsidR="001912BE" w:rsidRDefault="001912BE">
                        <w:pPr>
                          <w:spacing w:after="0" w:line="240" w:lineRule="auto"/>
                        </w:pPr>
                      </w:p>
                    </w:tc>
                    <w:tc>
                      <w:tcPr>
                        <w:tcW w:w="472" w:type="dxa"/>
                      </w:tcPr>
                      <w:p w14:paraId="4C5D86D9" w14:textId="77777777" w:rsidR="001912BE" w:rsidRDefault="001912BE">
                        <w:pPr>
                          <w:pStyle w:val="EmptyCellLayoutStyle"/>
                          <w:spacing w:after="0" w:line="240" w:lineRule="auto"/>
                        </w:pPr>
                      </w:p>
                    </w:tc>
                    <w:tc>
                      <w:tcPr>
                        <w:tcW w:w="1236" w:type="dxa"/>
                      </w:tcPr>
                      <w:p w14:paraId="3B0B0CBF" w14:textId="77777777" w:rsidR="001912BE" w:rsidRDefault="001912BE">
                        <w:pPr>
                          <w:pStyle w:val="EmptyCellLayoutStyle"/>
                          <w:spacing w:after="0" w:line="240" w:lineRule="auto"/>
                        </w:pPr>
                      </w:p>
                    </w:tc>
                  </w:tr>
                  <w:tr w:rsidR="001912BE" w14:paraId="50C23929" w14:textId="77777777">
                    <w:trPr>
                      <w:trHeight w:val="1661"/>
                    </w:trPr>
                    <w:tc>
                      <w:tcPr>
                        <w:tcW w:w="1136" w:type="dxa"/>
                      </w:tcPr>
                      <w:p w14:paraId="1876E5D0" w14:textId="77777777" w:rsidR="001912BE" w:rsidRDefault="001912BE">
                        <w:pPr>
                          <w:pStyle w:val="EmptyCellLayoutStyle"/>
                          <w:spacing w:after="0" w:line="240" w:lineRule="auto"/>
                        </w:pPr>
                      </w:p>
                    </w:tc>
                    <w:tc>
                      <w:tcPr>
                        <w:tcW w:w="708" w:type="dxa"/>
                      </w:tcPr>
                      <w:p w14:paraId="245B2B2A" w14:textId="77777777" w:rsidR="001912BE" w:rsidRDefault="001912BE">
                        <w:pPr>
                          <w:pStyle w:val="EmptyCellLayoutStyle"/>
                          <w:spacing w:after="0" w:line="240" w:lineRule="auto"/>
                        </w:pPr>
                      </w:p>
                    </w:tc>
                    <w:tc>
                      <w:tcPr>
                        <w:tcW w:w="1824" w:type="dxa"/>
                      </w:tcPr>
                      <w:p w14:paraId="5893B27D" w14:textId="77777777" w:rsidR="001912BE" w:rsidRDefault="001912BE">
                        <w:pPr>
                          <w:pStyle w:val="EmptyCellLayoutStyle"/>
                          <w:spacing w:after="0" w:line="240" w:lineRule="auto"/>
                        </w:pPr>
                      </w:p>
                    </w:tc>
                    <w:tc>
                      <w:tcPr>
                        <w:tcW w:w="24" w:type="dxa"/>
                      </w:tcPr>
                      <w:p w14:paraId="35334325" w14:textId="77777777" w:rsidR="001912BE" w:rsidRDefault="001912BE">
                        <w:pPr>
                          <w:pStyle w:val="EmptyCellLayoutStyle"/>
                          <w:spacing w:after="0" w:line="240" w:lineRule="auto"/>
                        </w:pPr>
                      </w:p>
                    </w:tc>
                    <w:tc>
                      <w:tcPr>
                        <w:tcW w:w="755" w:type="dxa"/>
                      </w:tcPr>
                      <w:p w14:paraId="0AA3C533" w14:textId="77777777" w:rsidR="001912BE" w:rsidRDefault="001912BE">
                        <w:pPr>
                          <w:pStyle w:val="EmptyCellLayoutStyle"/>
                          <w:spacing w:after="0" w:line="240" w:lineRule="auto"/>
                        </w:pPr>
                      </w:p>
                    </w:tc>
                    <w:tc>
                      <w:tcPr>
                        <w:tcW w:w="3420" w:type="dxa"/>
                      </w:tcPr>
                      <w:p w14:paraId="47D0F870" w14:textId="77777777" w:rsidR="001912BE" w:rsidRDefault="001912BE">
                        <w:pPr>
                          <w:pStyle w:val="EmptyCellLayoutStyle"/>
                          <w:spacing w:after="0" w:line="240" w:lineRule="auto"/>
                        </w:pPr>
                      </w:p>
                    </w:tc>
                    <w:tc>
                      <w:tcPr>
                        <w:tcW w:w="341" w:type="dxa"/>
                      </w:tcPr>
                      <w:p w14:paraId="36D7C265" w14:textId="77777777" w:rsidR="001912BE" w:rsidRDefault="001912BE">
                        <w:pPr>
                          <w:pStyle w:val="EmptyCellLayoutStyle"/>
                          <w:spacing w:after="0" w:line="240" w:lineRule="auto"/>
                        </w:pPr>
                      </w:p>
                    </w:tc>
                    <w:tc>
                      <w:tcPr>
                        <w:tcW w:w="306" w:type="dxa"/>
                      </w:tcPr>
                      <w:p w14:paraId="0E497124" w14:textId="77777777" w:rsidR="001912BE" w:rsidRDefault="001912BE">
                        <w:pPr>
                          <w:pStyle w:val="EmptyCellLayoutStyle"/>
                          <w:spacing w:after="0" w:line="240" w:lineRule="auto"/>
                        </w:pPr>
                      </w:p>
                    </w:tc>
                    <w:tc>
                      <w:tcPr>
                        <w:tcW w:w="1679" w:type="dxa"/>
                      </w:tcPr>
                      <w:p w14:paraId="32861A64" w14:textId="77777777" w:rsidR="001912BE" w:rsidRDefault="001912BE">
                        <w:pPr>
                          <w:pStyle w:val="EmptyCellLayoutStyle"/>
                          <w:spacing w:after="0" w:line="240" w:lineRule="auto"/>
                        </w:pPr>
                      </w:p>
                    </w:tc>
                    <w:tc>
                      <w:tcPr>
                        <w:tcW w:w="472" w:type="dxa"/>
                      </w:tcPr>
                      <w:p w14:paraId="5DAF3D87" w14:textId="77777777" w:rsidR="001912BE" w:rsidRDefault="001912BE">
                        <w:pPr>
                          <w:pStyle w:val="EmptyCellLayoutStyle"/>
                          <w:spacing w:after="0" w:line="240" w:lineRule="auto"/>
                        </w:pPr>
                      </w:p>
                    </w:tc>
                    <w:tc>
                      <w:tcPr>
                        <w:tcW w:w="1236" w:type="dxa"/>
                      </w:tcPr>
                      <w:p w14:paraId="26D83DA9" w14:textId="77777777" w:rsidR="001912BE" w:rsidRDefault="001912BE">
                        <w:pPr>
                          <w:pStyle w:val="EmptyCellLayoutStyle"/>
                          <w:spacing w:after="0" w:line="240" w:lineRule="auto"/>
                        </w:pPr>
                      </w:p>
                    </w:tc>
                  </w:tr>
                  <w:tr w:rsidR="00593D0F" w14:paraId="79A10F97" w14:textId="77777777" w:rsidTr="00593D0F">
                    <w:trPr>
                      <w:trHeight w:val="1176"/>
                    </w:trPr>
                    <w:tc>
                      <w:tcPr>
                        <w:tcW w:w="1136" w:type="dxa"/>
                      </w:tcPr>
                      <w:p w14:paraId="4617BFA6" w14:textId="77777777" w:rsidR="001912BE" w:rsidRDefault="001912BE">
                        <w:pPr>
                          <w:pStyle w:val="EmptyCellLayoutStyle"/>
                          <w:spacing w:after="0" w:line="240" w:lineRule="auto"/>
                        </w:pPr>
                      </w:p>
                    </w:tc>
                    <w:tc>
                      <w:tcPr>
                        <w:tcW w:w="708" w:type="dxa"/>
                      </w:tcPr>
                      <w:p w14:paraId="18201069" w14:textId="77777777" w:rsidR="001912BE" w:rsidRDefault="001912BE">
                        <w:pPr>
                          <w:pStyle w:val="EmptyCellLayoutStyle"/>
                          <w:spacing w:after="0" w:line="240" w:lineRule="auto"/>
                        </w:pPr>
                      </w:p>
                    </w:tc>
                    <w:tc>
                      <w:tcPr>
                        <w:tcW w:w="1824" w:type="dxa"/>
                      </w:tcPr>
                      <w:p w14:paraId="21223C1A" w14:textId="77777777" w:rsidR="001912BE" w:rsidRDefault="001912BE">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1912BE" w14:paraId="766472D9" w14:textId="77777777">
                          <w:trPr>
                            <w:trHeight w:val="1098"/>
                          </w:trPr>
                          <w:tc>
                            <w:tcPr>
                              <w:tcW w:w="4848" w:type="dxa"/>
                              <w:tcBorders>
                                <w:top w:val="nil"/>
                                <w:left w:val="nil"/>
                                <w:bottom w:val="nil"/>
                                <w:right w:val="nil"/>
                              </w:tcBorders>
                              <w:tcMar>
                                <w:top w:w="39" w:type="dxa"/>
                                <w:left w:w="39" w:type="dxa"/>
                                <w:bottom w:w="39" w:type="dxa"/>
                                <w:right w:w="39" w:type="dxa"/>
                              </w:tcMar>
                            </w:tcPr>
                            <w:p w14:paraId="39686E83" w14:textId="77777777" w:rsidR="001912BE" w:rsidRDefault="0085322C">
                              <w:pPr>
                                <w:spacing w:after="0" w:line="240" w:lineRule="auto"/>
                                <w:jc w:val="center"/>
                              </w:pPr>
                              <w:r>
                                <w:rPr>
                                  <w:rFonts w:ascii="Arial" w:eastAsia="Arial" w:hAnsi="Arial"/>
                                  <w:b/>
                                  <w:color w:val="000000"/>
                                  <w:sz w:val="22"/>
                                </w:rPr>
                                <w:t xml:space="preserve">UN </w:t>
                              </w:r>
                              <w:r>
                                <w:rPr>
                                  <w:rFonts w:ascii="Arial" w:eastAsia="Arial" w:hAnsi="Arial"/>
                                  <w:b/>
                                  <w:color w:val="000000"/>
                                  <w:sz w:val="22"/>
                                </w:rPr>
                                <w:t>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0696F82E" w14:textId="77777777" w:rsidR="001912BE" w:rsidRDefault="001912BE">
                        <w:pPr>
                          <w:spacing w:after="0" w:line="240" w:lineRule="auto"/>
                        </w:pPr>
                      </w:p>
                    </w:tc>
                    <w:tc>
                      <w:tcPr>
                        <w:tcW w:w="1679" w:type="dxa"/>
                      </w:tcPr>
                      <w:p w14:paraId="171CAD4C" w14:textId="77777777" w:rsidR="001912BE" w:rsidRDefault="001912BE">
                        <w:pPr>
                          <w:pStyle w:val="EmptyCellLayoutStyle"/>
                          <w:spacing w:after="0" w:line="240" w:lineRule="auto"/>
                        </w:pPr>
                      </w:p>
                    </w:tc>
                    <w:tc>
                      <w:tcPr>
                        <w:tcW w:w="472" w:type="dxa"/>
                      </w:tcPr>
                      <w:p w14:paraId="4230FE2C" w14:textId="77777777" w:rsidR="001912BE" w:rsidRDefault="001912BE">
                        <w:pPr>
                          <w:pStyle w:val="EmptyCellLayoutStyle"/>
                          <w:spacing w:after="0" w:line="240" w:lineRule="auto"/>
                        </w:pPr>
                      </w:p>
                    </w:tc>
                    <w:tc>
                      <w:tcPr>
                        <w:tcW w:w="1236" w:type="dxa"/>
                      </w:tcPr>
                      <w:p w14:paraId="6C93B559" w14:textId="77777777" w:rsidR="001912BE" w:rsidRDefault="001912BE">
                        <w:pPr>
                          <w:pStyle w:val="EmptyCellLayoutStyle"/>
                          <w:spacing w:after="0" w:line="240" w:lineRule="auto"/>
                        </w:pPr>
                      </w:p>
                    </w:tc>
                  </w:tr>
                  <w:tr w:rsidR="001912BE" w14:paraId="7DE572F6" w14:textId="77777777">
                    <w:trPr>
                      <w:trHeight w:val="229"/>
                    </w:trPr>
                    <w:tc>
                      <w:tcPr>
                        <w:tcW w:w="1136" w:type="dxa"/>
                      </w:tcPr>
                      <w:p w14:paraId="32E0023A" w14:textId="77777777" w:rsidR="001912BE" w:rsidRDefault="001912BE">
                        <w:pPr>
                          <w:pStyle w:val="EmptyCellLayoutStyle"/>
                          <w:spacing w:after="0" w:line="240" w:lineRule="auto"/>
                        </w:pPr>
                      </w:p>
                    </w:tc>
                    <w:tc>
                      <w:tcPr>
                        <w:tcW w:w="708" w:type="dxa"/>
                      </w:tcPr>
                      <w:p w14:paraId="56C233F9" w14:textId="77777777" w:rsidR="001912BE" w:rsidRDefault="001912BE">
                        <w:pPr>
                          <w:pStyle w:val="EmptyCellLayoutStyle"/>
                          <w:spacing w:after="0" w:line="240" w:lineRule="auto"/>
                        </w:pPr>
                      </w:p>
                    </w:tc>
                    <w:tc>
                      <w:tcPr>
                        <w:tcW w:w="1824" w:type="dxa"/>
                      </w:tcPr>
                      <w:p w14:paraId="7350CD8B" w14:textId="77777777" w:rsidR="001912BE" w:rsidRDefault="001912BE">
                        <w:pPr>
                          <w:pStyle w:val="EmptyCellLayoutStyle"/>
                          <w:spacing w:after="0" w:line="240" w:lineRule="auto"/>
                        </w:pPr>
                      </w:p>
                    </w:tc>
                    <w:tc>
                      <w:tcPr>
                        <w:tcW w:w="24" w:type="dxa"/>
                      </w:tcPr>
                      <w:p w14:paraId="7DEA3186" w14:textId="77777777" w:rsidR="001912BE" w:rsidRDefault="001912BE">
                        <w:pPr>
                          <w:pStyle w:val="EmptyCellLayoutStyle"/>
                          <w:spacing w:after="0" w:line="240" w:lineRule="auto"/>
                        </w:pPr>
                      </w:p>
                    </w:tc>
                    <w:tc>
                      <w:tcPr>
                        <w:tcW w:w="755" w:type="dxa"/>
                      </w:tcPr>
                      <w:p w14:paraId="1C7ACE67" w14:textId="77777777" w:rsidR="001912BE" w:rsidRDefault="001912BE">
                        <w:pPr>
                          <w:pStyle w:val="EmptyCellLayoutStyle"/>
                          <w:spacing w:after="0" w:line="240" w:lineRule="auto"/>
                        </w:pPr>
                      </w:p>
                    </w:tc>
                    <w:tc>
                      <w:tcPr>
                        <w:tcW w:w="3420" w:type="dxa"/>
                      </w:tcPr>
                      <w:p w14:paraId="2E4D0E79" w14:textId="77777777" w:rsidR="001912BE" w:rsidRDefault="001912BE">
                        <w:pPr>
                          <w:pStyle w:val="EmptyCellLayoutStyle"/>
                          <w:spacing w:after="0" w:line="240" w:lineRule="auto"/>
                        </w:pPr>
                      </w:p>
                    </w:tc>
                    <w:tc>
                      <w:tcPr>
                        <w:tcW w:w="341" w:type="dxa"/>
                      </w:tcPr>
                      <w:p w14:paraId="5D31159E" w14:textId="77777777" w:rsidR="001912BE" w:rsidRDefault="001912BE">
                        <w:pPr>
                          <w:pStyle w:val="EmptyCellLayoutStyle"/>
                          <w:spacing w:after="0" w:line="240" w:lineRule="auto"/>
                        </w:pPr>
                      </w:p>
                    </w:tc>
                    <w:tc>
                      <w:tcPr>
                        <w:tcW w:w="306" w:type="dxa"/>
                      </w:tcPr>
                      <w:p w14:paraId="3F172A30" w14:textId="77777777" w:rsidR="001912BE" w:rsidRDefault="001912BE">
                        <w:pPr>
                          <w:pStyle w:val="EmptyCellLayoutStyle"/>
                          <w:spacing w:after="0" w:line="240" w:lineRule="auto"/>
                        </w:pPr>
                      </w:p>
                    </w:tc>
                    <w:tc>
                      <w:tcPr>
                        <w:tcW w:w="1679" w:type="dxa"/>
                      </w:tcPr>
                      <w:p w14:paraId="76BA3A77" w14:textId="77777777" w:rsidR="001912BE" w:rsidRDefault="001912BE">
                        <w:pPr>
                          <w:pStyle w:val="EmptyCellLayoutStyle"/>
                          <w:spacing w:after="0" w:line="240" w:lineRule="auto"/>
                        </w:pPr>
                      </w:p>
                    </w:tc>
                    <w:tc>
                      <w:tcPr>
                        <w:tcW w:w="472" w:type="dxa"/>
                      </w:tcPr>
                      <w:p w14:paraId="6161EEED" w14:textId="77777777" w:rsidR="001912BE" w:rsidRDefault="001912BE">
                        <w:pPr>
                          <w:pStyle w:val="EmptyCellLayoutStyle"/>
                          <w:spacing w:after="0" w:line="240" w:lineRule="auto"/>
                        </w:pPr>
                      </w:p>
                    </w:tc>
                    <w:tc>
                      <w:tcPr>
                        <w:tcW w:w="1236" w:type="dxa"/>
                      </w:tcPr>
                      <w:p w14:paraId="0517D224" w14:textId="77777777" w:rsidR="001912BE" w:rsidRDefault="001912BE">
                        <w:pPr>
                          <w:pStyle w:val="EmptyCellLayoutStyle"/>
                          <w:spacing w:after="0" w:line="240" w:lineRule="auto"/>
                        </w:pPr>
                      </w:p>
                    </w:tc>
                  </w:tr>
                  <w:tr w:rsidR="001912BE" w14:paraId="555D6900" w14:textId="77777777">
                    <w:trPr>
                      <w:trHeight w:val="335"/>
                    </w:trPr>
                    <w:tc>
                      <w:tcPr>
                        <w:tcW w:w="1136" w:type="dxa"/>
                      </w:tcPr>
                      <w:p w14:paraId="667836EF" w14:textId="77777777" w:rsidR="001912BE" w:rsidRDefault="001912BE">
                        <w:pPr>
                          <w:pStyle w:val="EmptyCellLayoutStyle"/>
                          <w:spacing w:after="0" w:line="240" w:lineRule="auto"/>
                        </w:pPr>
                      </w:p>
                    </w:tc>
                    <w:tc>
                      <w:tcPr>
                        <w:tcW w:w="708" w:type="dxa"/>
                      </w:tcPr>
                      <w:p w14:paraId="2CE05A7F" w14:textId="77777777" w:rsidR="001912BE" w:rsidRDefault="001912BE">
                        <w:pPr>
                          <w:pStyle w:val="EmptyCellLayoutStyle"/>
                          <w:spacing w:after="0" w:line="240" w:lineRule="auto"/>
                        </w:pPr>
                      </w:p>
                    </w:tc>
                    <w:tc>
                      <w:tcPr>
                        <w:tcW w:w="1824" w:type="dxa"/>
                      </w:tcPr>
                      <w:p w14:paraId="35FC94A7" w14:textId="77777777" w:rsidR="001912BE" w:rsidRDefault="001912BE">
                        <w:pPr>
                          <w:pStyle w:val="EmptyCellLayoutStyle"/>
                          <w:spacing w:after="0" w:line="240" w:lineRule="auto"/>
                        </w:pPr>
                      </w:p>
                    </w:tc>
                    <w:tc>
                      <w:tcPr>
                        <w:tcW w:w="24" w:type="dxa"/>
                      </w:tcPr>
                      <w:p w14:paraId="35DF8E54" w14:textId="77777777" w:rsidR="001912BE" w:rsidRDefault="001912BE">
                        <w:pPr>
                          <w:pStyle w:val="EmptyCellLayoutStyle"/>
                          <w:spacing w:after="0" w:line="240" w:lineRule="auto"/>
                        </w:pPr>
                      </w:p>
                    </w:tc>
                    <w:tc>
                      <w:tcPr>
                        <w:tcW w:w="755" w:type="dxa"/>
                      </w:tcPr>
                      <w:p w14:paraId="5C64072D" w14:textId="77777777" w:rsidR="001912BE" w:rsidRDefault="001912BE">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1912BE" w14:paraId="7AFA461E"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4744150" w14:textId="77777777" w:rsidR="001912BE" w:rsidRDefault="0085322C">
                              <w:pPr>
                                <w:spacing w:after="0" w:line="240" w:lineRule="auto"/>
                                <w:jc w:val="center"/>
                              </w:pPr>
                              <w:r>
                                <w:rPr>
                                  <w:rFonts w:ascii="Arial" w:eastAsia="Arial" w:hAnsi="Arial"/>
                                  <w:b/>
                                  <w:color w:val="000000"/>
                                </w:rPr>
                                <w:t>May 2024</w:t>
                              </w:r>
                            </w:p>
                          </w:tc>
                        </w:tr>
                      </w:tbl>
                      <w:p w14:paraId="6E60E59B" w14:textId="77777777" w:rsidR="001912BE" w:rsidRDefault="001912BE">
                        <w:pPr>
                          <w:spacing w:after="0" w:line="240" w:lineRule="auto"/>
                        </w:pPr>
                      </w:p>
                    </w:tc>
                    <w:tc>
                      <w:tcPr>
                        <w:tcW w:w="341" w:type="dxa"/>
                      </w:tcPr>
                      <w:p w14:paraId="16555D21" w14:textId="77777777" w:rsidR="001912BE" w:rsidRDefault="001912BE">
                        <w:pPr>
                          <w:pStyle w:val="EmptyCellLayoutStyle"/>
                          <w:spacing w:after="0" w:line="240" w:lineRule="auto"/>
                        </w:pPr>
                      </w:p>
                    </w:tc>
                    <w:tc>
                      <w:tcPr>
                        <w:tcW w:w="306" w:type="dxa"/>
                      </w:tcPr>
                      <w:p w14:paraId="63E26B2A" w14:textId="77777777" w:rsidR="001912BE" w:rsidRDefault="001912BE">
                        <w:pPr>
                          <w:pStyle w:val="EmptyCellLayoutStyle"/>
                          <w:spacing w:after="0" w:line="240" w:lineRule="auto"/>
                        </w:pPr>
                      </w:p>
                    </w:tc>
                    <w:tc>
                      <w:tcPr>
                        <w:tcW w:w="1679" w:type="dxa"/>
                      </w:tcPr>
                      <w:p w14:paraId="00362299" w14:textId="77777777" w:rsidR="001912BE" w:rsidRDefault="001912BE">
                        <w:pPr>
                          <w:pStyle w:val="EmptyCellLayoutStyle"/>
                          <w:spacing w:after="0" w:line="240" w:lineRule="auto"/>
                        </w:pPr>
                      </w:p>
                    </w:tc>
                    <w:tc>
                      <w:tcPr>
                        <w:tcW w:w="472" w:type="dxa"/>
                      </w:tcPr>
                      <w:p w14:paraId="37D9F01E" w14:textId="77777777" w:rsidR="001912BE" w:rsidRDefault="001912BE">
                        <w:pPr>
                          <w:pStyle w:val="EmptyCellLayoutStyle"/>
                          <w:spacing w:after="0" w:line="240" w:lineRule="auto"/>
                        </w:pPr>
                      </w:p>
                    </w:tc>
                    <w:tc>
                      <w:tcPr>
                        <w:tcW w:w="1236" w:type="dxa"/>
                      </w:tcPr>
                      <w:p w14:paraId="3EDD9301" w14:textId="77777777" w:rsidR="001912BE" w:rsidRDefault="001912BE">
                        <w:pPr>
                          <w:pStyle w:val="EmptyCellLayoutStyle"/>
                          <w:spacing w:after="0" w:line="240" w:lineRule="auto"/>
                        </w:pPr>
                      </w:p>
                    </w:tc>
                  </w:tr>
                  <w:tr w:rsidR="001912BE" w14:paraId="0016A3F0" w14:textId="77777777">
                    <w:trPr>
                      <w:trHeight w:val="364"/>
                    </w:trPr>
                    <w:tc>
                      <w:tcPr>
                        <w:tcW w:w="1136" w:type="dxa"/>
                      </w:tcPr>
                      <w:p w14:paraId="7B920475" w14:textId="77777777" w:rsidR="001912BE" w:rsidRDefault="001912BE">
                        <w:pPr>
                          <w:pStyle w:val="EmptyCellLayoutStyle"/>
                          <w:spacing w:after="0" w:line="240" w:lineRule="auto"/>
                        </w:pPr>
                      </w:p>
                    </w:tc>
                    <w:tc>
                      <w:tcPr>
                        <w:tcW w:w="708" w:type="dxa"/>
                      </w:tcPr>
                      <w:p w14:paraId="2BC1E614" w14:textId="77777777" w:rsidR="001912BE" w:rsidRDefault="001912BE">
                        <w:pPr>
                          <w:pStyle w:val="EmptyCellLayoutStyle"/>
                          <w:spacing w:after="0" w:line="240" w:lineRule="auto"/>
                        </w:pPr>
                      </w:p>
                    </w:tc>
                    <w:tc>
                      <w:tcPr>
                        <w:tcW w:w="1824" w:type="dxa"/>
                      </w:tcPr>
                      <w:p w14:paraId="48A4648F" w14:textId="77777777" w:rsidR="001912BE" w:rsidRDefault="001912BE">
                        <w:pPr>
                          <w:pStyle w:val="EmptyCellLayoutStyle"/>
                          <w:spacing w:after="0" w:line="240" w:lineRule="auto"/>
                        </w:pPr>
                      </w:p>
                    </w:tc>
                    <w:tc>
                      <w:tcPr>
                        <w:tcW w:w="24" w:type="dxa"/>
                      </w:tcPr>
                      <w:p w14:paraId="65B28CE0" w14:textId="77777777" w:rsidR="001912BE" w:rsidRDefault="001912BE">
                        <w:pPr>
                          <w:pStyle w:val="EmptyCellLayoutStyle"/>
                          <w:spacing w:after="0" w:line="240" w:lineRule="auto"/>
                        </w:pPr>
                      </w:p>
                    </w:tc>
                    <w:tc>
                      <w:tcPr>
                        <w:tcW w:w="755" w:type="dxa"/>
                      </w:tcPr>
                      <w:p w14:paraId="0DD35FCB" w14:textId="77777777" w:rsidR="001912BE" w:rsidRDefault="001912BE">
                        <w:pPr>
                          <w:pStyle w:val="EmptyCellLayoutStyle"/>
                          <w:spacing w:after="0" w:line="240" w:lineRule="auto"/>
                        </w:pPr>
                      </w:p>
                    </w:tc>
                    <w:tc>
                      <w:tcPr>
                        <w:tcW w:w="3420" w:type="dxa"/>
                      </w:tcPr>
                      <w:p w14:paraId="010EB03D" w14:textId="77777777" w:rsidR="001912BE" w:rsidRDefault="001912BE">
                        <w:pPr>
                          <w:pStyle w:val="EmptyCellLayoutStyle"/>
                          <w:spacing w:after="0" w:line="240" w:lineRule="auto"/>
                        </w:pPr>
                      </w:p>
                    </w:tc>
                    <w:tc>
                      <w:tcPr>
                        <w:tcW w:w="341" w:type="dxa"/>
                      </w:tcPr>
                      <w:p w14:paraId="2B8BBE32" w14:textId="77777777" w:rsidR="001912BE" w:rsidRDefault="001912BE">
                        <w:pPr>
                          <w:pStyle w:val="EmptyCellLayoutStyle"/>
                          <w:spacing w:after="0" w:line="240" w:lineRule="auto"/>
                        </w:pPr>
                      </w:p>
                    </w:tc>
                    <w:tc>
                      <w:tcPr>
                        <w:tcW w:w="306" w:type="dxa"/>
                      </w:tcPr>
                      <w:p w14:paraId="2B0C5A2F" w14:textId="77777777" w:rsidR="001912BE" w:rsidRDefault="001912BE">
                        <w:pPr>
                          <w:pStyle w:val="EmptyCellLayoutStyle"/>
                          <w:spacing w:after="0" w:line="240" w:lineRule="auto"/>
                        </w:pPr>
                      </w:p>
                    </w:tc>
                    <w:tc>
                      <w:tcPr>
                        <w:tcW w:w="1679" w:type="dxa"/>
                      </w:tcPr>
                      <w:p w14:paraId="13EC9023" w14:textId="77777777" w:rsidR="001912BE" w:rsidRDefault="001912BE">
                        <w:pPr>
                          <w:pStyle w:val="EmptyCellLayoutStyle"/>
                          <w:spacing w:after="0" w:line="240" w:lineRule="auto"/>
                        </w:pPr>
                      </w:p>
                    </w:tc>
                    <w:tc>
                      <w:tcPr>
                        <w:tcW w:w="472" w:type="dxa"/>
                      </w:tcPr>
                      <w:p w14:paraId="75623C61" w14:textId="77777777" w:rsidR="001912BE" w:rsidRDefault="001912BE">
                        <w:pPr>
                          <w:pStyle w:val="EmptyCellLayoutStyle"/>
                          <w:spacing w:after="0" w:line="240" w:lineRule="auto"/>
                        </w:pPr>
                      </w:p>
                    </w:tc>
                    <w:tc>
                      <w:tcPr>
                        <w:tcW w:w="1236" w:type="dxa"/>
                      </w:tcPr>
                      <w:p w14:paraId="54B35D7F" w14:textId="77777777" w:rsidR="001912BE" w:rsidRDefault="001912BE">
                        <w:pPr>
                          <w:pStyle w:val="EmptyCellLayoutStyle"/>
                          <w:spacing w:after="0" w:line="240" w:lineRule="auto"/>
                        </w:pPr>
                      </w:p>
                    </w:tc>
                  </w:tr>
                  <w:tr w:rsidR="001912BE" w14:paraId="37C02849" w14:textId="77777777">
                    <w:trPr>
                      <w:trHeight w:val="780"/>
                    </w:trPr>
                    <w:tc>
                      <w:tcPr>
                        <w:tcW w:w="1136" w:type="dxa"/>
                      </w:tcPr>
                      <w:p w14:paraId="7F9BD6A5" w14:textId="77777777" w:rsidR="001912BE" w:rsidRDefault="001912BE">
                        <w:pPr>
                          <w:pStyle w:val="EmptyCellLayoutStyle"/>
                          <w:spacing w:after="0" w:line="240" w:lineRule="auto"/>
                        </w:pPr>
                      </w:p>
                    </w:tc>
                    <w:tc>
                      <w:tcPr>
                        <w:tcW w:w="708" w:type="dxa"/>
                      </w:tcPr>
                      <w:p w14:paraId="18867B72" w14:textId="77777777" w:rsidR="001912BE" w:rsidRDefault="001912BE">
                        <w:pPr>
                          <w:pStyle w:val="EmptyCellLayoutStyle"/>
                          <w:spacing w:after="0" w:line="240" w:lineRule="auto"/>
                        </w:pPr>
                      </w:p>
                    </w:tc>
                    <w:tc>
                      <w:tcPr>
                        <w:tcW w:w="1824" w:type="dxa"/>
                      </w:tcPr>
                      <w:p w14:paraId="7A3A7D22" w14:textId="77777777" w:rsidR="001912BE" w:rsidRDefault="001912BE">
                        <w:pPr>
                          <w:pStyle w:val="EmptyCellLayoutStyle"/>
                          <w:spacing w:after="0" w:line="240" w:lineRule="auto"/>
                        </w:pPr>
                      </w:p>
                    </w:tc>
                    <w:tc>
                      <w:tcPr>
                        <w:tcW w:w="24" w:type="dxa"/>
                      </w:tcPr>
                      <w:p w14:paraId="30DF6E73" w14:textId="77777777" w:rsidR="001912BE" w:rsidRDefault="001912BE">
                        <w:pPr>
                          <w:pStyle w:val="EmptyCellLayoutStyle"/>
                          <w:spacing w:after="0" w:line="240" w:lineRule="auto"/>
                        </w:pPr>
                      </w:p>
                    </w:tc>
                    <w:tc>
                      <w:tcPr>
                        <w:tcW w:w="755" w:type="dxa"/>
                      </w:tcPr>
                      <w:p w14:paraId="069CF73D" w14:textId="77777777" w:rsidR="001912BE" w:rsidRDefault="001912BE">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EC5A13F" w14:textId="77777777" w:rsidR="001912BE" w:rsidRDefault="0085322C">
                        <w:pPr>
                          <w:spacing w:after="0" w:line="240" w:lineRule="auto"/>
                        </w:pPr>
                        <w:r>
                          <w:rPr>
                            <w:noProof/>
                          </w:rPr>
                          <w:drawing>
                            <wp:inline distT="0" distB="0" distL="0" distR="0" wp14:anchorId="54CE0E4F" wp14:editId="0007BE73">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0EC7CFAC" w14:textId="77777777" w:rsidR="001912BE" w:rsidRDefault="001912BE">
                        <w:pPr>
                          <w:pStyle w:val="EmptyCellLayoutStyle"/>
                          <w:spacing w:after="0" w:line="240" w:lineRule="auto"/>
                        </w:pPr>
                      </w:p>
                    </w:tc>
                    <w:tc>
                      <w:tcPr>
                        <w:tcW w:w="306" w:type="dxa"/>
                      </w:tcPr>
                      <w:p w14:paraId="2276AE89" w14:textId="77777777" w:rsidR="001912BE" w:rsidRDefault="001912BE">
                        <w:pPr>
                          <w:pStyle w:val="EmptyCellLayoutStyle"/>
                          <w:spacing w:after="0" w:line="240" w:lineRule="auto"/>
                        </w:pPr>
                      </w:p>
                    </w:tc>
                    <w:tc>
                      <w:tcPr>
                        <w:tcW w:w="1679" w:type="dxa"/>
                      </w:tcPr>
                      <w:p w14:paraId="3E128853" w14:textId="77777777" w:rsidR="001912BE" w:rsidRDefault="001912BE">
                        <w:pPr>
                          <w:pStyle w:val="EmptyCellLayoutStyle"/>
                          <w:spacing w:after="0" w:line="240" w:lineRule="auto"/>
                        </w:pPr>
                      </w:p>
                    </w:tc>
                    <w:tc>
                      <w:tcPr>
                        <w:tcW w:w="472" w:type="dxa"/>
                      </w:tcPr>
                      <w:p w14:paraId="6804A7B9" w14:textId="77777777" w:rsidR="001912BE" w:rsidRDefault="001912BE">
                        <w:pPr>
                          <w:pStyle w:val="EmptyCellLayoutStyle"/>
                          <w:spacing w:after="0" w:line="240" w:lineRule="auto"/>
                        </w:pPr>
                      </w:p>
                    </w:tc>
                    <w:tc>
                      <w:tcPr>
                        <w:tcW w:w="1236" w:type="dxa"/>
                      </w:tcPr>
                      <w:p w14:paraId="15A360AA" w14:textId="77777777" w:rsidR="001912BE" w:rsidRDefault="001912BE">
                        <w:pPr>
                          <w:pStyle w:val="EmptyCellLayoutStyle"/>
                          <w:spacing w:after="0" w:line="240" w:lineRule="auto"/>
                        </w:pPr>
                      </w:p>
                    </w:tc>
                  </w:tr>
                  <w:tr w:rsidR="001912BE" w14:paraId="2EDE8462" w14:textId="77777777">
                    <w:trPr>
                      <w:trHeight w:val="465"/>
                    </w:trPr>
                    <w:tc>
                      <w:tcPr>
                        <w:tcW w:w="1136" w:type="dxa"/>
                      </w:tcPr>
                      <w:p w14:paraId="61D639C8" w14:textId="77777777" w:rsidR="001912BE" w:rsidRDefault="001912BE">
                        <w:pPr>
                          <w:pStyle w:val="EmptyCellLayoutStyle"/>
                          <w:spacing w:after="0" w:line="240" w:lineRule="auto"/>
                        </w:pPr>
                      </w:p>
                    </w:tc>
                    <w:tc>
                      <w:tcPr>
                        <w:tcW w:w="708" w:type="dxa"/>
                      </w:tcPr>
                      <w:p w14:paraId="72738F83" w14:textId="77777777" w:rsidR="001912BE" w:rsidRDefault="001912BE">
                        <w:pPr>
                          <w:pStyle w:val="EmptyCellLayoutStyle"/>
                          <w:spacing w:after="0" w:line="240" w:lineRule="auto"/>
                        </w:pPr>
                      </w:p>
                    </w:tc>
                    <w:tc>
                      <w:tcPr>
                        <w:tcW w:w="1824" w:type="dxa"/>
                      </w:tcPr>
                      <w:p w14:paraId="565576F8" w14:textId="77777777" w:rsidR="001912BE" w:rsidRDefault="001912BE">
                        <w:pPr>
                          <w:pStyle w:val="EmptyCellLayoutStyle"/>
                          <w:spacing w:after="0" w:line="240" w:lineRule="auto"/>
                        </w:pPr>
                      </w:p>
                    </w:tc>
                    <w:tc>
                      <w:tcPr>
                        <w:tcW w:w="24" w:type="dxa"/>
                      </w:tcPr>
                      <w:p w14:paraId="27C1F4F7" w14:textId="77777777" w:rsidR="001912BE" w:rsidRDefault="001912BE">
                        <w:pPr>
                          <w:pStyle w:val="EmptyCellLayoutStyle"/>
                          <w:spacing w:after="0" w:line="240" w:lineRule="auto"/>
                        </w:pPr>
                      </w:p>
                    </w:tc>
                    <w:tc>
                      <w:tcPr>
                        <w:tcW w:w="755" w:type="dxa"/>
                      </w:tcPr>
                      <w:p w14:paraId="56DF7EA5" w14:textId="77777777" w:rsidR="001912BE" w:rsidRDefault="001912BE">
                        <w:pPr>
                          <w:pStyle w:val="EmptyCellLayoutStyle"/>
                          <w:spacing w:after="0" w:line="240" w:lineRule="auto"/>
                        </w:pPr>
                      </w:p>
                    </w:tc>
                    <w:tc>
                      <w:tcPr>
                        <w:tcW w:w="3420" w:type="dxa"/>
                      </w:tcPr>
                      <w:p w14:paraId="570A74C1" w14:textId="77777777" w:rsidR="001912BE" w:rsidRDefault="001912BE">
                        <w:pPr>
                          <w:pStyle w:val="EmptyCellLayoutStyle"/>
                          <w:spacing w:after="0" w:line="240" w:lineRule="auto"/>
                        </w:pPr>
                      </w:p>
                    </w:tc>
                    <w:tc>
                      <w:tcPr>
                        <w:tcW w:w="341" w:type="dxa"/>
                      </w:tcPr>
                      <w:p w14:paraId="472DF0C5" w14:textId="77777777" w:rsidR="001912BE" w:rsidRDefault="001912BE">
                        <w:pPr>
                          <w:pStyle w:val="EmptyCellLayoutStyle"/>
                          <w:spacing w:after="0" w:line="240" w:lineRule="auto"/>
                        </w:pPr>
                      </w:p>
                    </w:tc>
                    <w:tc>
                      <w:tcPr>
                        <w:tcW w:w="306" w:type="dxa"/>
                      </w:tcPr>
                      <w:p w14:paraId="487A9B8B" w14:textId="77777777" w:rsidR="001912BE" w:rsidRDefault="001912BE">
                        <w:pPr>
                          <w:pStyle w:val="EmptyCellLayoutStyle"/>
                          <w:spacing w:after="0" w:line="240" w:lineRule="auto"/>
                        </w:pPr>
                      </w:p>
                    </w:tc>
                    <w:tc>
                      <w:tcPr>
                        <w:tcW w:w="1679" w:type="dxa"/>
                      </w:tcPr>
                      <w:p w14:paraId="22AE0581" w14:textId="77777777" w:rsidR="001912BE" w:rsidRDefault="001912BE">
                        <w:pPr>
                          <w:pStyle w:val="EmptyCellLayoutStyle"/>
                          <w:spacing w:after="0" w:line="240" w:lineRule="auto"/>
                        </w:pPr>
                      </w:p>
                    </w:tc>
                    <w:tc>
                      <w:tcPr>
                        <w:tcW w:w="472" w:type="dxa"/>
                      </w:tcPr>
                      <w:p w14:paraId="0915EFD2" w14:textId="77777777" w:rsidR="001912BE" w:rsidRDefault="001912BE">
                        <w:pPr>
                          <w:pStyle w:val="EmptyCellLayoutStyle"/>
                          <w:spacing w:after="0" w:line="240" w:lineRule="auto"/>
                        </w:pPr>
                      </w:p>
                    </w:tc>
                    <w:tc>
                      <w:tcPr>
                        <w:tcW w:w="1236" w:type="dxa"/>
                      </w:tcPr>
                      <w:p w14:paraId="299E097B" w14:textId="77777777" w:rsidR="001912BE" w:rsidRDefault="001912BE">
                        <w:pPr>
                          <w:pStyle w:val="EmptyCellLayoutStyle"/>
                          <w:spacing w:after="0" w:line="240" w:lineRule="auto"/>
                        </w:pPr>
                      </w:p>
                    </w:tc>
                  </w:tr>
                </w:tbl>
                <w:p w14:paraId="29896F22" w14:textId="77777777" w:rsidR="001912BE" w:rsidRDefault="001912BE">
                  <w:pPr>
                    <w:spacing w:after="0" w:line="240" w:lineRule="auto"/>
                  </w:pPr>
                </w:p>
              </w:tc>
            </w:tr>
          </w:tbl>
          <w:p w14:paraId="7A2A767A" w14:textId="77777777" w:rsidR="001912BE" w:rsidRDefault="001912BE">
            <w:pPr>
              <w:spacing w:after="0" w:line="240" w:lineRule="auto"/>
            </w:pPr>
          </w:p>
        </w:tc>
      </w:tr>
    </w:tbl>
    <w:p w14:paraId="67AB7F8C"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1912BE" w14:paraId="5ABEF0D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1912BE" w14:paraId="36D16CEB"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593D0F" w14:paraId="06347E71" w14:textId="77777777" w:rsidTr="00593D0F">
                    <w:trPr>
                      <w:trHeight w:val="297"/>
                    </w:trPr>
                    <w:tc>
                      <w:tcPr>
                        <w:tcW w:w="1115" w:type="dxa"/>
                      </w:tcPr>
                      <w:p w14:paraId="3949075C" w14:textId="77777777" w:rsidR="001912BE" w:rsidRDefault="001912BE">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1912BE" w14:paraId="0407A292"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1AC24AC" w14:textId="77777777" w:rsidR="001912BE" w:rsidRDefault="0085322C">
                              <w:pPr>
                                <w:spacing w:after="0" w:line="240" w:lineRule="auto"/>
                              </w:pPr>
                              <w:r>
                                <w:rPr>
                                  <w:rFonts w:ascii="Arial" w:eastAsia="Arial" w:hAnsi="Arial"/>
                                  <w:b/>
                                  <w:color w:val="0082BF"/>
                                  <w:sz w:val="21"/>
                                </w:rPr>
                                <w:t>DEFINITIONS</w:t>
                              </w:r>
                            </w:p>
                          </w:tc>
                        </w:tr>
                      </w:tbl>
                      <w:p w14:paraId="33F4647A" w14:textId="77777777" w:rsidR="001912BE" w:rsidRDefault="001912BE">
                        <w:pPr>
                          <w:spacing w:after="0" w:line="240" w:lineRule="auto"/>
                        </w:pPr>
                      </w:p>
                    </w:tc>
                    <w:tc>
                      <w:tcPr>
                        <w:tcW w:w="1133" w:type="dxa"/>
                      </w:tcPr>
                      <w:p w14:paraId="34002FBF" w14:textId="77777777" w:rsidR="001912BE" w:rsidRDefault="001912BE">
                        <w:pPr>
                          <w:pStyle w:val="EmptyCellLayoutStyle"/>
                          <w:spacing w:after="0" w:line="240" w:lineRule="auto"/>
                        </w:pPr>
                      </w:p>
                    </w:tc>
                  </w:tr>
                  <w:tr w:rsidR="001912BE" w14:paraId="4F9FC101" w14:textId="77777777">
                    <w:trPr>
                      <w:trHeight w:val="364"/>
                    </w:trPr>
                    <w:tc>
                      <w:tcPr>
                        <w:tcW w:w="1115" w:type="dxa"/>
                      </w:tcPr>
                      <w:p w14:paraId="26E3768A" w14:textId="77777777" w:rsidR="001912BE" w:rsidRDefault="001912BE">
                        <w:pPr>
                          <w:pStyle w:val="EmptyCellLayoutStyle"/>
                          <w:spacing w:after="0" w:line="240" w:lineRule="auto"/>
                        </w:pPr>
                      </w:p>
                    </w:tc>
                    <w:tc>
                      <w:tcPr>
                        <w:tcW w:w="72" w:type="dxa"/>
                      </w:tcPr>
                      <w:p w14:paraId="7F475C87" w14:textId="77777777" w:rsidR="001912BE" w:rsidRDefault="001912BE">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1912BE" w14:paraId="264B5428" w14:textId="77777777">
                          <w:trPr>
                            <w:trHeight w:val="306"/>
                          </w:trPr>
                          <w:tc>
                            <w:tcPr>
                              <w:tcW w:w="4464" w:type="dxa"/>
                              <w:tcBorders>
                                <w:top w:val="nil"/>
                                <w:left w:val="nil"/>
                                <w:bottom w:val="nil"/>
                                <w:right w:val="nil"/>
                              </w:tcBorders>
                              <w:tcMar>
                                <w:top w:w="39" w:type="dxa"/>
                                <w:left w:w="39" w:type="dxa"/>
                                <w:bottom w:w="39" w:type="dxa"/>
                                <w:right w:w="39" w:type="dxa"/>
                              </w:tcMar>
                            </w:tcPr>
                            <w:p w14:paraId="6FB5A36C" w14:textId="77777777" w:rsidR="001912BE" w:rsidRDefault="0085322C">
                              <w:pPr>
                                <w:spacing w:after="0" w:line="240" w:lineRule="auto"/>
                              </w:pPr>
                              <w:r>
                                <w:rPr>
                                  <w:rFonts w:ascii="Arial" w:eastAsia="Arial" w:hAnsi="Arial"/>
                                  <w:b/>
                                  <w:color w:val="000000"/>
                                </w:rPr>
                                <w:t>Allocation/Total Approved Budget</w:t>
                              </w:r>
                              <w:r>
                                <w:rPr>
                                  <w:rFonts w:ascii="Arial" w:eastAsia="Arial" w:hAnsi="Arial"/>
                                  <w:color w:val="000000"/>
                                </w:rPr>
                                <w:br/>
                                <w:t xml:space="preserve">Amount </w:t>
                              </w:r>
                              <w:r>
                                <w:rPr>
                                  <w:rFonts w:ascii="Arial" w:eastAsia="Arial" w:hAnsi="Arial"/>
                                  <w:color w:val="000000"/>
                                </w:rPr>
                                <w:t>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w:t>
                              </w:r>
                              <w:r>
                                <w:rPr>
                                  <w:rFonts w:ascii="Arial" w:eastAsia="Arial" w:hAnsi="Arial"/>
                                  <w:color w:val="000000"/>
                                </w:rPr>
                                <w:t>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w:t>
                              </w:r>
                              <w:r>
                                <w:rPr>
                                  <w:rFonts w:ascii="Arial" w:eastAsia="Arial" w:hAnsi="Arial"/>
                                  <w:color w:val="000000"/>
                                </w:rPr>
                                <w:t>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w:t>
                              </w:r>
                              <w:r>
                                <w:rPr>
                                  <w:rFonts w:ascii="Arial" w:eastAsia="Arial" w:hAnsi="Arial"/>
                                  <w:color w:val="000000"/>
                                </w:rPr>
                                <w:t>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w:t>
                              </w:r>
                              <w:r>
                                <w:rPr>
                                  <w:rFonts w:ascii="Arial" w:eastAsia="Arial" w:hAnsi="Arial"/>
                                  <w:color w:val="000000"/>
                                </w:rPr>
                                <w:t xml:space="preser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w:t>
                              </w:r>
                              <w:r>
                                <w:rPr>
                                  <w:rFonts w:ascii="Arial" w:eastAsia="Arial" w:hAnsi="Arial"/>
                                  <w:color w:val="000000"/>
                                </w:rPr>
                                <w:t>tion.</w:t>
                              </w:r>
                              <w:r>
                                <w:rPr>
                                  <w:rFonts w:ascii="Arial" w:eastAsia="Arial" w:hAnsi="Arial"/>
                                  <w:color w:val="000000"/>
                                </w:rPr>
                                <w:br/>
                              </w:r>
                            </w:p>
                          </w:tc>
                        </w:tr>
                      </w:tbl>
                      <w:p w14:paraId="32E847FE" w14:textId="77777777" w:rsidR="001912BE" w:rsidRDefault="001912BE">
                        <w:pPr>
                          <w:spacing w:after="0" w:line="240" w:lineRule="auto"/>
                        </w:pPr>
                      </w:p>
                    </w:tc>
                    <w:tc>
                      <w:tcPr>
                        <w:tcW w:w="623" w:type="dxa"/>
                      </w:tcPr>
                      <w:p w14:paraId="141E9D5D" w14:textId="77777777" w:rsidR="001912BE" w:rsidRDefault="001912BE">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1912BE" w14:paraId="72190A4D" w14:textId="77777777">
                          <w:trPr>
                            <w:trHeight w:val="286"/>
                          </w:trPr>
                          <w:tc>
                            <w:tcPr>
                              <w:tcW w:w="4476" w:type="dxa"/>
                              <w:tcBorders>
                                <w:top w:val="nil"/>
                                <w:left w:val="nil"/>
                                <w:bottom w:val="nil"/>
                                <w:right w:val="nil"/>
                              </w:tcBorders>
                              <w:tcMar>
                                <w:top w:w="39" w:type="dxa"/>
                                <w:left w:w="39" w:type="dxa"/>
                                <w:bottom w:w="39" w:type="dxa"/>
                                <w:right w:w="39" w:type="dxa"/>
                              </w:tcMar>
                            </w:tcPr>
                            <w:p w14:paraId="7587B433" w14:textId="6998D5D3" w:rsidR="001912BE" w:rsidRDefault="0085322C">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w:t>
                              </w:r>
                              <w:r>
                                <w:rPr>
                                  <w:rFonts w:ascii="Arial" w:eastAsia="Arial" w:hAnsi="Arial"/>
                                  <w:b/>
                                  <w:color w:val="000000"/>
                                </w:rPr>
                                <w:t>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w:t>
                              </w:r>
                              <w:r>
                                <w:rPr>
                                  <w:rFonts w:ascii="Arial" w:eastAsia="Arial" w:hAnsi="Arial"/>
                                  <w:color w:val="000000"/>
                                </w:rPr>
                                <w:t>gramme is considered financially closed when all financial obligations of an operationally completed Joint Programme have been settled, and no further financial charges may be incurred.</w:t>
                              </w:r>
                              <w:r w:rsidR="00593D0F">
                                <w:rPr>
                                  <w:rFonts w:ascii="Arial" w:eastAsia="Arial" w:hAnsi="Arial"/>
                                  <w:color w:val="000000"/>
                                </w:rPr>
                                <w:t xml:space="preserve"> </w:t>
                              </w:r>
                              <w:r>
                                <w:rPr>
                                  <w:rFonts w:ascii="Arial" w:eastAsia="Arial" w:hAnsi="Arial"/>
                                  <w:color w:val="000000"/>
                                </w:rPr>
                                <w:t xml:space="preserve">MPTF Office will report a Joint Programme financially closed once the </w:t>
                              </w:r>
                              <w:r>
                                <w:rPr>
                                  <w:rFonts w:ascii="Arial" w:eastAsia="Arial" w:hAnsi="Arial"/>
                                  <w:color w:val="000000"/>
                                </w:rPr>
                                <w:t>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w:t>
                              </w:r>
                              <w:r>
                                <w:rPr>
                                  <w:rFonts w:ascii="Arial" w:eastAsia="Arial" w:hAnsi="Arial"/>
                                  <w:color w:val="000000"/>
                                </w:rPr>
                                <w:t>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w:t>
                              </w:r>
                              <w:r>
                                <w:rPr>
                                  <w:rFonts w:ascii="Arial" w:eastAsia="Arial" w:hAnsi="Arial"/>
                                  <w:color w:val="000000"/>
                                </w:rPr>
                                <w:t xml:space="preserve">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45AD1CE4" w14:textId="77777777" w:rsidR="001912BE" w:rsidRDefault="001912BE">
                        <w:pPr>
                          <w:spacing w:after="0" w:line="240" w:lineRule="auto"/>
                        </w:pPr>
                      </w:p>
                    </w:tc>
                    <w:tc>
                      <w:tcPr>
                        <w:tcW w:w="23" w:type="dxa"/>
                      </w:tcPr>
                      <w:p w14:paraId="1D3A267B" w14:textId="77777777" w:rsidR="001912BE" w:rsidRDefault="001912BE">
                        <w:pPr>
                          <w:pStyle w:val="EmptyCellLayoutStyle"/>
                          <w:spacing w:after="0" w:line="240" w:lineRule="auto"/>
                        </w:pPr>
                      </w:p>
                    </w:tc>
                    <w:tc>
                      <w:tcPr>
                        <w:tcW w:w="1133" w:type="dxa"/>
                      </w:tcPr>
                      <w:p w14:paraId="5AE2F361" w14:textId="77777777" w:rsidR="001912BE" w:rsidRDefault="001912BE">
                        <w:pPr>
                          <w:pStyle w:val="EmptyCellLayoutStyle"/>
                          <w:spacing w:after="0" w:line="240" w:lineRule="auto"/>
                        </w:pPr>
                      </w:p>
                    </w:tc>
                  </w:tr>
                  <w:tr w:rsidR="001912BE" w14:paraId="64F44923" w14:textId="77777777">
                    <w:trPr>
                      <w:trHeight w:val="20"/>
                    </w:trPr>
                    <w:tc>
                      <w:tcPr>
                        <w:tcW w:w="1115" w:type="dxa"/>
                      </w:tcPr>
                      <w:p w14:paraId="3EBC2B5D" w14:textId="77777777" w:rsidR="001912BE" w:rsidRDefault="001912BE">
                        <w:pPr>
                          <w:pStyle w:val="EmptyCellLayoutStyle"/>
                          <w:spacing w:after="0" w:line="240" w:lineRule="auto"/>
                        </w:pPr>
                      </w:p>
                    </w:tc>
                    <w:tc>
                      <w:tcPr>
                        <w:tcW w:w="72" w:type="dxa"/>
                      </w:tcPr>
                      <w:p w14:paraId="53D86D1E" w14:textId="77777777" w:rsidR="001912BE" w:rsidRDefault="001912BE">
                        <w:pPr>
                          <w:pStyle w:val="EmptyCellLayoutStyle"/>
                          <w:spacing w:after="0" w:line="240" w:lineRule="auto"/>
                        </w:pPr>
                      </w:p>
                    </w:tc>
                    <w:tc>
                      <w:tcPr>
                        <w:tcW w:w="4464" w:type="dxa"/>
                        <w:vMerge/>
                      </w:tcPr>
                      <w:p w14:paraId="30DF0C0A" w14:textId="77777777" w:rsidR="001912BE" w:rsidRDefault="001912BE">
                        <w:pPr>
                          <w:pStyle w:val="EmptyCellLayoutStyle"/>
                          <w:spacing w:after="0" w:line="240" w:lineRule="auto"/>
                        </w:pPr>
                      </w:p>
                    </w:tc>
                    <w:tc>
                      <w:tcPr>
                        <w:tcW w:w="623" w:type="dxa"/>
                      </w:tcPr>
                      <w:p w14:paraId="77DDA3EF" w14:textId="77777777" w:rsidR="001912BE" w:rsidRDefault="001912BE">
                        <w:pPr>
                          <w:pStyle w:val="EmptyCellLayoutStyle"/>
                          <w:spacing w:after="0" w:line="240" w:lineRule="auto"/>
                        </w:pPr>
                      </w:p>
                    </w:tc>
                    <w:tc>
                      <w:tcPr>
                        <w:tcW w:w="4476" w:type="dxa"/>
                      </w:tcPr>
                      <w:p w14:paraId="0CE712E5" w14:textId="77777777" w:rsidR="001912BE" w:rsidRDefault="001912BE">
                        <w:pPr>
                          <w:pStyle w:val="EmptyCellLayoutStyle"/>
                          <w:spacing w:after="0" w:line="240" w:lineRule="auto"/>
                        </w:pPr>
                      </w:p>
                    </w:tc>
                    <w:tc>
                      <w:tcPr>
                        <w:tcW w:w="23" w:type="dxa"/>
                      </w:tcPr>
                      <w:p w14:paraId="17CC9377" w14:textId="77777777" w:rsidR="001912BE" w:rsidRDefault="001912BE">
                        <w:pPr>
                          <w:pStyle w:val="EmptyCellLayoutStyle"/>
                          <w:spacing w:after="0" w:line="240" w:lineRule="auto"/>
                        </w:pPr>
                      </w:p>
                    </w:tc>
                    <w:tc>
                      <w:tcPr>
                        <w:tcW w:w="1133" w:type="dxa"/>
                      </w:tcPr>
                      <w:p w14:paraId="1E41FF85" w14:textId="77777777" w:rsidR="001912BE" w:rsidRDefault="001912BE">
                        <w:pPr>
                          <w:pStyle w:val="EmptyCellLayoutStyle"/>
                          <w:spacing w:after="0" w:line="240" w:lineRule="auto"/>
                        </w:pPr>
                      </w:p>
                    </w:tc>
                  </w:tr>
                </w:tbl>
                <w:p w14:paraId="0AA6A9EC" w14:textId="77777777" w:rsidR="001912BE" w:rsidRDefault="001912BE">
                  <w:pPr>
                    <w:spacing w:after="0" w:line="240" w:lineRule="auto"/>
                  </w:pPr>
                </w:p>
              </w:tc>
            </w:tr>
          </w:tbl>
          <w:p w14:paraId="1B4C5754" w14:textId="77777777" w:rsidR="001912BE" w:rsidRDefault="001912BE">
            <w:pPr>
              <w:spacing w:after="0" w:line="240" w:lineRule="auto"/>
            </w:pPr>
          </w:p>
        </w:tc>
      </w:tr>
    </w:tbl>
    <w:p w14:paraId="6A29E182"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912BE" w14:paraId="3F7F22A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3D4742B0"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593D0F" w14:paraId="3979ECEF" w14:textId="77777777" w:rsidTr="00593D0F">
                    <w:trPr>
                      <w:trHeight w:val="297"/>
                    </w:trPr>
                    <w:tc>
                      <w:tcPr>
                        <w:tcW w:w="1122" w:type="dxa"/>
                      </w:tcPr>
                      <w:p w14:paraId="63BD3907" w14:textId="77777777" w:rsidR="001912BE" w:rsidRDefault="001912BE">
                        <w:pPr>
                          <w:pStyle w:val="EmptyCellLayoutStyle"/>
                          <w:spacing w:after="0" w:line="240" w:lineRule="auto"/>
                        </w:pPr>
                      </w:p>
                    </w:tc>
                    <w:tc>
                      <w:tcPr>
                        <w:tcW w:w="6" w:type="dxa"/>
                      </w:tcPr>
                      <w:p w14:paraId="6D41A499" w14:textId="77777777" w:rsidR="001912BE" w:rsidRDefault="001912BE">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1912BE" w14:paraId="794D3D52"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A54605F" w14:textId="77777777" w:rsidR="001912BE" w:rsidRDefault="0085322C">
                              <w:pPr>
                                <w:spacing w:after="0" w:line="240" w:lineRule="auto"/>
                              </w:pPr>
                              <w:r>
                                <w:rPr>
                                  <w:rFonts w:ascii="Arial" w:eastAsia="Arial" w:hAnsi="Arial"/>
                                  <w:b/>
                                  <w:color w:val="2DABE0"/>
                                  <w:sz w:val="21"/>
                                </w:rPr>
                                <w:t>TABLE OF CONTENTS</w:t>
                              </w:r>
                            </w:p>
                            <w:p w14:paraId="6201C772" w14:textId="77777777" w:rsidR="001912BE" w:rsidRDefault="001912BE">
                              <w:pPr>
                                <w:spacing w:after="0" w:line="240" w:lineRule="auto"/>
                              </w:pPr>
                            </w:p>
                          </w:tc>
                        </w:tr>
                      </w:tbl>
                      <w:p w14:paraId="23367BFC" w14:textId="77777777" w:rsidR="001912BE" w:rsidRDefault="001912BE">
                        <w:pPr>
                          <w:spacing w:after="0" w:line="240" w:lineRule="auto"/>
                        </w:pPr>
                      </w:p>
                    </w:tc>
                    <w:tc>
                      <w:tcPr>
                        <w:tcW w:w="1140" w:type="dxa"/>
                      </w:tcPr>
                      <w:p w14:paraId="2100DF0E" w14:textId="77777777" w:rsidR="001912BE" w:rsidRDefault="001912BE">
                        <w:pPr>
                          <w:pStyle w:val="EmptyCellLayoutStyle"/>
                          <w:spacing w:after="0" w:line="240" w:lineRule="auto"/>
                        </w:pPr>
                      </w:p>
                    </w:tc>
                  </w:tr>
                  <w:tr w:rsidR="001912BE" w14:paraId="4EF3983E" w14:textId="77777777">
                    <w:trPr>
                      <w:trHeight w:val="20"/>
                    </w:trPr>
                    <w:tc>
                      <w:tcPr>
                        <w:tcW w:w="1122" w:type="dxa"/>
                      </w:tcPr>
                      <w:p w14:paraId="1583664B" w14:textId="77777777" w:rsidR="001912BE" w:rsidRDefault="001912BE">
                        <w:pPr>
                          <w:pStyle w:val="EmptyCellLayoutStyle"/>
                          <w:spacing w:after="0" w:line="240" w:lineRule="auto"/>
                        </w:pPr>
                      </w:p>
                    </w:tc>
                    <w:tc>
                      <w:tcPr>
                        <w:tcW w:w="6" w:type="dxa"/>
                      </w:tcPr>
                      <w:p w14:paraId="6CF7FA13" w14:textId="77777777" w:rsidR="001912BE" w:rsidRDefault="001912BE">
                        <w:pPr>
                          <w:pStyle w:val="EmptyCellLayoutStyle"/>
                          <w:spacing w:after="0" w:line="240" w:lineRule="auto"/>
                        </w:pPr>
                      </w:p>
                    </w:tc>
                    <w:tc>
                      <w:tcPr>
                        <w:tcW w:w="8801" w:type="dxa"/>
                      </w:tcPr>
                      <w:p w14:paraId="004198E7" w14:textId="77777777" w:rsidR="001912BE" w:rsidRDefault="001912BE">
                        <w:pPr>
                          <w:pStyle w:val="EmptyCellLayoutStyle"/>
                          <w:spacing w:after="0" w:line="240" w:lineRule="auto"/>
                        </w:pPr>
                      </w:p>
                    </w:tc>
                    <w:tc>
                      <w:tcPr>
                        <w:tcW w:w="834" w:type="dxa"/>
                      </w:tcPr>
                      <w:p w14:paraId="6F937BE7" w14:textId="77777777" w:rsidR="001912BE" w:rsidRDefault="001912BE">
                        <w:pPr>
                          <w:pStyle w:val="EmptyCellLayoutStyle"/>
                          <w:spacing w:after="0" w:line="240" w:lineRule="auto"/>
                        </w:pPr>
                      </w:p>
                    </w:tc>
                    <w:tc>
                      <w:tcPr>
                        <w:tcW w:w="1140" w:type="dxa"/>
                      </w:tcPr>
                      <w:p w14:paraId="080550A6" w14:textId="77777777" w:rsidR="001912BE" w:rsidRDefault="001912BE">
                        <w:pPr>
                          <w:pStyle w:val="EmptyCellLayoutStyle"/>
                          <w:spacing w:after="0" w:line="240" w:lineRule="auto"/>
                        </w:pPr>
                      </w:p>
                    </w:tc>
                  </w:tr>
                  <w:tr w:rsidR="00593D0F" w14:paraId="7DE64571" w14:textId="77777777" w:rsidTr="00593D0F">
                    <w:tc>
                      <w:tcPr>
                        <w:tcW w:w="1122" w:type="dxa"/>
                      </w:tcPr>
                      <w:p w14:paraId="7224553E" w14:textId="77777777" w:rsidR="001912BE" w:rsidRDefault="001912BE">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1912BE" w14:paraId="3C63CE1A" w14:textId="77777777">
                          <w:trPr>
                            <w:trHeight w:val="323"/>
                          </w:trPr>
                          <w:tc>
                            <w:tcPr>
                              <w:tcW w:w="8019" w:type="dxa"/>
                              <w:tcBorders>
                                <w:top w:val="nil"/>
                                <w:left w:val="nil"/>
                                <w:bottom w:val="nil"/>
                                <w:right w:val="nil"/>
                              </w:tcBorders>
                              <w:tcMar>
                                <w:top w:w="39" w:type="dxa"/>
                                <w:left w:w="39" w:type="dxa"/>
                                <w:bottom w:w="39" w:type="dxa"/>
                                <w:right w:w="39" w:type="dxa"/>
                              </w:tcMar>
                            </w:tcPr>
                            <w:p w14:paraId="76E719BD" w14:textId="77777777" w:rsidR="001912BE" w:rsidRDefault="0085322C">
                              <w:pPr>
                                <w:spacing w:after="0" w:line="240" w:lineRule="auto"/>
                              </w:pPr>
                              <w:r>
                                <w:rPr>
                                  <w:rFonts w:ascii="Arial" w:eastAsia="Arial" w:hAnsi="Arial"/>
                                  <w:color w:val="000000"/>
                                </w:rPr>
                                <w:t>Introduction . . . . . . . . . . . . . . . . . . . . . . .</w:t>
                              </w:r>
                              <w:r>
                                <w:rPr>
                                  <w:rFonts w:ascii="Arial" w:eastAsia="Arial" w:hAnsi="Arial"/>
                                  <w:color w:val="000000"/>
                                </w:rPr>
                                <w:t xml:space="preserve"> . . . . . . . . . . . . . . . . . . . . . . . . . . . . . . . . . .</w:t>
                              </w:r>
                            </w:p>
                          </w:tc>
                          <w:tc>
                            <w:tcPr>
                              <w:tcW w:w="788" w:type="dxa"/>
                              <w:tcBorders>
                                <w:top w:val="nil"/>
                                <w:left w:val="nil"/>
                                <w:bottom w:val="nil"/>
                                <w:right w:val="nil"/>
                              </w:tcBorders>
                              <w:tcMar>
                                <w:top w:w="39" w:type="dxa"/>
                                <w:left w:w="39" w:type="dxa"/>
                                <w:bottom w:w="39" w:type="dxa"/>
                                <w:right w:w="39" w:type="dxa"/>
                              </w:tcMar>
                            </w:tcPr>
                            <w:p w14:paraId="1AD36F5C" w14:textId="77777777" w:rsidR="001912BE" w:rsidRDefault="0085322C">
                              <w:pPr>
                                <w:spacing w:after="0" w:line="240" w:lineRule="auto"/>
                                <w:jc w:val="right"/>
                              </w:pPr>
                              <w:r>
                                <w:rPr>
                                  <w:rFonts w:ascii="Arial" w:eastAsia="Arial" w:hAnsi="Arial"/>
                                  <w:color w:val="000000"/>
                                </w:rPr>
                                <w:t>4</w:t>
                              </w:r>
                            </w:p>
                          </w:tc>
                        </w:tr>
                        <w:tr w:rsidR="001912BE" w14:paraId="51F6763A" w14:textId="77777777">
                          <w:trPr>
                            <w:trHeight w:val="262"/>
                          </w:trPr>
                          <w:tc>
                            <w:tcPr>
                              <w:tcW w:w="8019" w:type="dxa"/>
                              <w:tcBorders>
                                <w:top w:val="nil"/>
                                <w:left w:val="nil"/>
                                <w:bottom w:val="nil"/>
                                <w:right w:val="nil"/>
                              </w:tcBorders>
                              <w:tcMar>
                                <w:top w:w="39" w:type="dxa"/>
                                <w:left w:w="39" w:type="dxa"/>
                                <w:bottom w:w="39" w:type="dxa"/>
                                <w:right w:w="39" w:type="dxa"/>
                              </w:tcMar>
                            </w:tcPr>
                            <w:p w14:paraId="5BE67F54" w14:textId="77777777" w:rsidR="001912BE" w:rsidRDefault="0085322C">
                              <w:pPr>
                                <w:spacing w:after="0" w:line="240" w:lineRule="auto"/>
                              </w:pPr>
                              <w:r>
                                <w:rPr>
                                  <w:rFonts w:ascii="Arial" w:eastAsia="Arial" w:hAnsi="Arial"/>
                                  <w:color w:val="000000"/>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4AFA916" w14:textId="77777777" w:rsidR="001912BE" w:rsidRDefault="0085322C">
                              <w:pPr>
                                <w:spacing w:after="0" w:line="240" w:lineRule="auto"/>
                                <w:jc w:val="right"/>
                              </w:pPr>
                              <w:r>
                                <w:rPr>
                                  <w:rFonts w:ascii="Arial" w:eastAsia="Arial" w:hAnsi="Arial"/>
                                  <w:color w:val="000000"/>
                                </w:rPr>
                                <w:t>5</w:t>
                              </w:r>
                            </w:p>
                          </w:tc>
                        </w:tr>
                        <w:tr w:rsidR="001912BE" w14:paraId="6B093226" w14:textId="77777777">
                          <w:trPr>
                            <w:trHeight w:val="262"/>
                          </w:trPr>
                          <w:tc>
                            <w:tcPr>
                              <w:tcW w:w="8019" w:type="dxa"/>
                              <w:tcBorders>
                                <w:top w:val="nil"/>
                                <w:left w:val="nil"/>
                                <w:bottom w:val="nil"/>
                                <w:right w:val="nil"/>
                              </w:tcBorders>
                              <w:tcMar>
                                <w:top w:w="39" w:type="dxa"/>
                                <w:left w:w="39" w:type="dxa"/>
                                <w:bottom w:w="39" w:type="dxa"/>
                                <w:right w:w="39" w:type="dxa"/>
                              </w:tcMar>
                            </w:tcPr>
                            <w:p w14:paraId="7722629D" w14:textId="77777777" w:rsidR="001912BE" w:rsidRDefault="0085322C">
                              <w:pPr>
                                <w:spacing w:after="0" w:line="240" w:lineRule="auto"/>
                              </w:pPr>
                              <w:r>
                                <w:rPr>
                                  <w:rFonts w:ascii="Arial" w:eastAsia="Arial" w:hAnsi="Arial"/>
                                  <w:color w:val="000000"/>
                                </w:rPr>
                                <w:t xml:space="preserve">2. Partner Contributions . . . . . . . . .. . . . . . . . . . . </w:t>
                              </w:r>
                              <w:r>
                                <w:rPr>
                                  <w:rFonts w:ascii="Arial" w:eastAsia="Arial" w:hAnsi="Arial"/>
                                  <w:color w:val="000000"/>
                                </w:rPr>
                                <w:t>. . . . . . . . . . . . . . . . . . . . . . . . . . . . .</w:t>
                              </w:r>
                            </w:p>
                          </w:tc>
                          <w:tc>
                            <w:tcPr>
                              <w:tcW w:w="788" w:type="dxa"/>
                              <w:tcBorders>
                                <w:top w:val="nil"/>
                                <w:left w:val="nil"/>
                                <w:bottom w:val="nil"/>
                                <w:right w:val="nil"/>
                              </w:tcBorders>
                              <w:tcMar>
                                <w:top w:w="39" w:type="dxa"/>
                                <w:left w:w="39" w:type="dxa"/>
                                <w:bottom w:w="39" w:type="dxa"/>
                                <w:right w:w="39" w:type="dxa"/>
                              </w:tcMar>
                            </w:tcPr>
                            <w:p w14:paraId="7D2E0F2D" w14:textId="77777777" w:rsidR="001912BE" w:rsidRDefault="0085322C">
                              <w:pPr>
                                <w:spacing w:after="0" w:line="240" w:lineRule="auto"/>
                                <w:jc w:val="right"/>
                              </w:pPr>
                              <w:r>
                                <w:rPr>
                                  <w:rFonts w:ascii="Arial" w:eastAsia="Arial" w:hAnsi="Arial"/>
                                  <w:color w:val="000000"/>
                                </w:rPr>
                                <w:t>6</w:t>
                              </w:r>
                            </w:p>
                          </w:tc>
                        </w:tr>
                        <w:tr w:rsidR="001912BE" w14:paraId="17F426BE" w14:textId="77777777">
                          <w:trPr>
                            <w:trHeight w:val="262"/>
                          </w:trPr>
                          <w:tc>
                            <w:tcPr>
                              <w:tcW w:w="8019" w:type="dxa"/>
                              <w:tcBorders>
                                <w:top w:val="nil"/>
                                <w:left w:val="nil"/>
                                <w:bottom w:val="nil"/>
                                <w:right w:val="nil"/>
                              </w:tcBorders>
                              <w:tcMar>
                                <w:top w:w="39" w:type="dxa"/>
                                <w:left w:w="39" w:type="dxa"/>
                                <w:bottom w:w="39" w:type="dxa"/>
                                <w:right w:w="39" w:type="dxa"/>
                              </w:tcMar>
                            </w:tcPr>
                            <w:p w14:paraId="5AD5BEEF" w14:textId="77777777" w:rsidR="001912BE" w:rsidRDefault="0085322C">
                              <w:pPr>
                                <w:spacing w:after="0" w:line="240" w:lineRule="auto"/>
                              </w:pPr>
                              <w:r>
                                <w:rPr>
                                  <w:rFonts w:ascii="Arial" w:eastAsia="Arial" w:hAnsi="Arial"/>
                                  <w:color w:val="000000"/>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550ABCA7" w14:textId="77777777" w:rsidR="001912BE" w:rsidRDefault="0085322C">
                              <w:pPr>
                                <w:spacing w:after="0" w:line="240" w:lineRule="auto"/>
                                <w:jc w:val="right"/>
                              </w:pPr>
                              <w:r>
                                <w:rPr>
                                  <w:rFonts w:ascii="Arial" w:eastAsia="Arial" w:hAnsi="Arial"/>
                                  <w:color w:val="000000"/>
                                </w:rPr>
                                <w:t>7</w:t>
                              </w:r>
                            </w:p>
                          </w:tc>
                        </w:tr>
                        <w:tr w:rsidR="001912BE" w14:paraId="59E98A86" w14:textId="77777777">
                          <w:trPr>
                            <w:trHeight w:val="262"/>
                          </w:trPr>
                          <w:tc>
                            <w:tcPr>
                              <w:tcW w:w="8019" w:type="dxa"/>
                              <w:tcBorders>
                                <w:top w:val="nil"/>
                                <w:left w:val="nil"/>
                                <w:bottom w:val="nil"/>
                                <w:right w:val="nil"/>
                              </w:tcBorders>
                              <w:tcMar>
                                <w:top w:w="39" w:type="dxa"/>
                                <w:left w:w="39" w:type="dxa"/>
                                <w:bottom w:w="39" w:type="dxa"/>
                                <w:right w:w="39" w:type="dxa"/>
                              </w:tcMar>
                            </w:tcPr>
                            <w:p w14:paraId="0C7EF2DC" w14:textId="77777777" w:rsidR="001912BE" w:rsidRDefault="0085322C">
                              <w:pPr>
                                <w:spacing w:after="0" w:line="240" w:lineRule="auto"/>
                              </w:pPr>
                              <w:r>
                                <w:rPr>
                                  <w:rFonts w:ascii="Arial" w:eastAsia="Arial" w:hAnsi="Arial"/>
                                  <w:color w:val="000000"/>
                                </w:rPr>
                                <w:t xml:space="preserve">4. Cost Recovery . . . . . . . . . . . . . .. . . . . . . . . . . . . .. . . . </w:t>
                              </w:r>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7D379F5C" w14:textId="77777777" w:rsidR="001912BE" w:rsidRDefault="0085322C">
                              <w:pPr>
                                <w:spacing w:after="0" w:line="240" w:lineRule="auto"/>
                                <w:jc w:val="right"/>
                              </w:pPr>
                              <w:r>
                                <w:rPr>
                                  <w:rFonts w:ascii="Arial" w:eastAsia="Arial" w:hAnsi="Arial"/>
                                  <w:color w:val="000000"/>
                                </w:rPr>
                                <w:t>9</w:t>
                              </w:r>
                            </w:p>
                          </w:tc>
                        </w:tr>
                        <w:tr w:rsidR="001912BE" w14:paraId="07679F18" w14:textId="77777777">
                          <w:trPr>
                            <w:trHeight w:val="262"/>
                          </w:trPr>
                          <w:tc>
                            <w:tcPr>
                              <w:tcW w:w="8019" w:type="dxa"/>
                              <w:tcBorders>
                                <w:top w:val="nil"/>
                                <w:left w:val="nil"/>
                                <w:bottom w:val="nil"/>
                                <w:right w:val="nil"/>
                              </w:tcBorders>
                              <w:tcMar>
                                <w:top w:w="39" w:type="dxa"/>
                                <w:left w:w="39" w:type="dxa"/>
                                <w:bottom w:w="39" w:type="dxa"/>
                                <w:right w:w="39" w:type="dxa"/>
                              </w:tcMar>
                            </w:tcPr>
                            <w:p w14:paraId="6F742B7E" w14:textId="77777777" w:rsidR="001912BE" w:rsidRDefault="0085322C">
                              <w:pPr>
                                <w:spacing w:after="0" w:line="240" w:lineRule="auto"/>
                              </w:pPr>
                              <w:r>
                                <w:rPr>
                                  <w:rFonts w:ascii="Arial" w:eastAsia="Arial" w:hAnsi="Arial"/>
                                  <w:color w:val="000000"/>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56B5616E" w14:textId="77777777" w:rsidR="001912BE" w:rsidRDefault="0085322C">
                              <w:pPr>
                                <w:spacing w:after="0" w:line="240" w:lineRule="auto"/>
                                <w:jc w:val="right"/>
                              </w:pPr>
                              <w:r>
                                <w:rPr>
                                  <w:rFonts w:ascii="Arial" w:eastAsia="Arial" w:hAnsi="Arial"/>
                                  <w:color w:val="000000"/>
                                </w:rPr>
                                <w:t>9</w:t>
                              </w:r>
                            </w:p>
                          </w:tc>
                        </w:tr>
                      </w:tbl>
                      <w:p w14:paraId="2D4EFEF0" w14:textId="77777777" w:rsidR="001912BE" w:rsidRDefault="001912BE">
                        <w:pPr>
                          <w:spacing w:after="0" w:line="240" w:lineRule="auto"/>
                        </w:pPr>
                      </w:p>
                    </w:tc>
                    <w:tc>
                      <w:tcPr>
                        <w:tcW w:w="834" w:type="dxa"/>
                      </w:tcPr>
                      <w:p w14:paraId="1DBDA2DC" w14:textId="77777777" w:rsidR="001912BE" w:rsidRDefault="001912BE">
                        <w:pPr>
                          <w:pStyle w:val="EmptyCellLayoutStyle"/>
                          <w:spacing w:after="0" w:line="240" w:lineRule="auto"/>
                        </w:pPr>
                      </w:p>
                    </w:tc>
                    <w:tc>
                      <w:tcPr>
                        <w:tcW w:w="1140" w:type="dxa"/>
                      </w:tcPr>
                      <w:p w14:paraId="0F1D9B94" w14:textId="77777777" w:rsidR="001912BE" w:rsidRDefault="001912BE">
                        <w:pPr>
                          <w:pStyle w:val="EmptyCellLayoutStyle"/>
                          <w:spacing w:after="0" w:line="240" w:lineRule="auto"/>
                        </w:pPr>
                      </w:p>
                    </w:tc>
                  </w:tr>
                </w:tbl>
                <w:p w14:paraId="0603079A" w14:textId="77777777" w:rsidR="001912BE" w:rsidRDefault="001912BE">
                  <w:pPr>
                    <w:spacing w:after="0" w:line="240" w:lineRule="auto"/>
                  </w:pPr>
                </w:p>
              </w:tc>
            </w:tr>
          </w:tbl>
          <w:p w14:paraId="71D62610" w14:textId="77777777" w:rsidR="001912BE" w:rsidRDefault="001912BE">
            <w:pPr>
              <w:spacing w:after="0" w:line="240" w:lineRule="auto"/>
            </w:pPr>
          </w:p>
        </w:tc>
      </w:tr>
    </w:tbl>
    <w:p w14:paraId="0B606D35"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912BE" w14:paraId="1FF6163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06E6CD02"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1912BE" w14:paraId="549862A2" w14:textId="77777777">
                    <w:tc>
                      <w:tcPr>
                        <w:tcW w:w="1128" w:type="dxa"/>
                      </w:tcPr>
                      <w:p w14:paraId="0D4A4141" w14:textId="77777777" w:rsidR="001912BE" w:rsidRDefault="001912BE">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593D0F" w14:paraId="793146C3" w14:textId="77777777" w:rsidTr="00593D0F">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1912BE" w14:paraId="0924849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4B61A86" w14:textId="77777777" w:rsidR="001912BE" w:rsidRDefault="0085322C">
                                    <w:pPr>
                                      <w:spacing w:after="0" w:line="240" w:lineRule="auto"/>
                                    </w:pPr>
                                    <w:r>
                                      <w:rPr>
                                        <w:rFonts w:ascii="Arial" w:eastAsia="Arial" w:hAnsi="Arial"/>
                                        <w:b/>
                                        <w:color w:val="0082BF"/>
                                        <w:sz w:val="21"/>
                                      </w:rPr>
                                      <w:t>INTRODUCTION</w:t>
                                    </w:r>
                                  </w:p>
                                </w:tc>
                              </w:tr>
                            </w:tbl>
                            <w:p w14:paraId="58FE41C8" w14:textId="77777777" w:rsidR="001912BE" w:rsidRDefault="001912BE">
                              <w:pPr>
                                <w:spacing w:after="0" w:line="240" w:lineRule="auto"/>
                              </w:pPr>
                            </w:p>
                          </w:tc>
                        </w:tr>
                        <w:tr w:rsidR="001912BE" w14:paraId="3D6DBE97" w14:textId="77777777">
                          <w:trPr>
                            <w:trHeight w:val="19"/>
                          </w:trPr>
                          <w:tc>
                            <w:tcPr>
                              <w:tcW w:w="4422" w:type="dxa"/>
                            </w:tcPr>
                            <w:p w14:paraId="7274B221" w14:textId="77777777" w:rsidR="001912BE" w:rsidRDefault="001912BE">
                              <w:pPr>
                                <w:pStyle w:val="EmptyCellLayoutStyle"/>
                                <w:spacing w:after="0" w:line="240" w:lineRule="auto"/>
                              </w:pPr>
                            </w:p>
                          </w:tc>
                          <w:tc>
                            <w:tcPr>
                              <w:tcW w:w="785" w:type="dxa"/>
                            </w:tcPr>
                            <w:p w14:paraId="01E28F9B" w14:textId="77777777" w:rsidR="001912BE" w:rsidRDefault="001912BE">
                              <w:pPr>
                                <w:pStyle w:val="EmptyCellLayoutStyle"/>
                                <w:spacing w:after="0" w:line="240" w:lineRule="auto"/>
                              </w:pPr>
                            </w:p>
                          </w:tc>
                          <w:tc>
                            <w:tcPr>
                              <w:tcW w:w="4422" w:type="dxa"/>
                            </w:tcPr>
                            <w:p w14:paraId="6BABEB46" w14:textId="77777777" w:rsidR="001912BE" w:rsidRDefault="001912BE">
                              <w:pPr>
                                <w:pStyle w:val="EmptyCellLayoutStyle"/>
                                <w:spacing w:after="0" w:line="240" w:lineRule="auto"/>
                              </w:pPr>
                            </w:p>
                          </w:tc>
                        </w:tr>
                        <w:tr w:rsidR="001912BE" w14:paraId="39F54DC5"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1912BE" w14:paraId="3B01DC15" w14:textId="77777777">
                                <w:trPr>
                                  <w:trHeight w:val="205"/>
                                </w:trPr>
                                <w:tc>
                                  <w:tcPr>
                                    <w:tcW w:w="4422" w:type="dxa"/>
                                    <w:tcBorders>
                                      <w:top w:val="nil"/>
                                      <w:left w:val="nil"/>
                                      <w:bottom w:val="nil"/>
                                      <w:right w:val="nil"/>
                                    </w:tcBorders>
                                    <w:tcMar>
                                      <w:top w:w="39" w:type="dxa"/>
                                      <w:left w:w="39" w:type="dxa"/>
                                      <w:bottom w:w="39" w:type="dxa"/>
                                      <w:right w:w="39" w:type="dxa"/>
                                    </w:tcMar>
                                  </w:tcPr>
                                  <w:p w14:paraId="36356F76" w14:textId="77777777" w:rsidR="001912BE" w:rsidRDefault="0085322C">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Zambia Gender Based Violence</w:t>
                                    </w:r>
                                    <w:r>
                                      <w:rPr>
                                        <w:rFonts w:ascii="Arial" w:eastAsia="Arial" w:hAnsi="Arial"/>
                                        <w:color w:val="000000"/>
                                      </w:rPr>
                                      <w:t xml:space="preserve"> is prepared by the United Nations Development Programme (UNDP) Multi-Partner Trust Fund Office (MPTF Office) in fulfillment of its obligations as Administrative Agent, as per </w:t>
                                    </w:r>
                                    <w:r>
                                      <w:rPr>
                                        <w:rFonts w:ascii="Arial" w:eastAsia="Arial" w:hAnsi="Arial"/>
                                        <w:color w:val="000000"/>
                                      </w:rPr>
                                      <w:t>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5164DFC7" w14:textId="77777777" w:rsidR="001912BE" w:rsidRDefault="001912BE">
                              <w:pPr>
                                <w:spacing w:after="0" w:line="240" w:lineRule="auto"/>
                              </w:pPr>
                            </w:p>
                          </w:tc>
                          <w:tc>
                            <w:tcPr>
                              <w:tcW w:w="785" w:type="dxa"/>
                            </w:tcPr>
                            <w:p w14:paraId="25E9C071" w14:textId="77777777" w:rsidR="001912BE" w:rsidRDefault="001912BE">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1912BE" w14:paraId="7682B54F" w14:textId="77777777">
                                <w:trPr>
                                  <w:trHeight w:val="205"/>
                                </w:trPr>
                                <w:tc>
                                  <w:tcPr>
                                    <w:tcW w:w="4422" w:type="dxa"/>
                                    <w:tcBorders>
                                      <w:top w:val="nil"/>
                                      <w:left w:val="nil"/>
                                      <w:bottom w:val="nil"/>
                                      <w:right w:val="nil"/>
                                    </w:tcBorders>
                                    <w:tcMar>
                                      <w:top w:w="39" w:type="dxa"/>
                                      <w:left w:w="39" w:type="dxa"/>
                                      <w:bottom w:w="39" w:type="dxa"/>
                                      <w:right w:w="39" w:type="dxa"/>
                                    </w:tcMar>
                                  </w:tcPr>
                                  <w:p w14:paraId="13887F27" w14:textId="77777777" w:rsidR="001912BE" w:rsidRDefault="0085322C">
                                    <w:pPr>
                                      <w:spacing w:after="0" w:line="240" w:lineRule="auto"/>
                                    </w:pPr>
                                    <w:r>
                                      <w:rPr>
                                        <w:rFonts w:ascii="Arial" w:eastAsia="Arial" w:hAnsi="Arial"/>
                                        <w:color w:val="000000"/>
                                      </w:rPr>
                                      <w:t xml:space="preserve">The MPTF Office, as Administrative </w:t>
                                    </w:r>
                                    <w:r>
                                      <w:rPr>
                                        <w:rFonts w:ascii="Arial" w:eastAsia="Arial" w:hAnsi="Arial"/>
                                        <w:color w:val="000000"/>
                                      </w:rPr>
                                      <w:t>Agent, is responsible for concluding an MOU with Participating Organizations and SAAs with contributors. It receives, administers and manages contributions, and disburses these funds to the Participating Organizations. The Administrative Agent prepares and</w:t>
                                    </w:r>
                                    <w:r>
                                      <w:rPr>
                                        <w:rFonts w:ascii="Arial" w:eastAsia="Arial" w:hAnsi="Arial"/>
                                        <w:color w:val="000000"/>
                                      </w:rPr>
                                      <w:t xml:space="preserve">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 1 January to 31 December 2023 and provides financial updates on projects of the</w:t>
                                    </w:r>
                                    <w:r>
                                      <w:rPr>
                                        <w:rFonts w:ascii="Arial" w:eastAsia="Arial" w:hAnsi="Arial"/>
                                        <w:color w:val="000000"/>
                                      </w:rPr>
                                      <w:t xml:space="preserve"> </w:t>
                                    </w:r>
                                    <w:r>
                                      <w:rPr>
                                        <w:rFonts w:ascii="Arial" w:eastAsia="Arial" w:hAnsi="Arial"/>
                                        <w:b/>
                                        <w:color w:val="000000"/>
                                      </w:rPr>
                                      <w:t>JP Zambia Gender Based Violence</w:t>
                                    </w:r>
                                    <w:r>
                                      <w:rPr>
                                        <w:rFonts w:ascii="Arial" w:eastAsia="Arial" w:hAnsi="Arial"/>
                                        <w:color w:val="000000"/>
                                      </w:rPr>
                                      <w:t>, as posted on the MPTF Office GATEWAY (</w:t>
                                    </w:r>
                                    <w:hyperlink r:id="rId12" w:history="1">
                                      <w:r>
                                        <w:rPr>
                                          <w:rFonts w:ascii="Arial" w:eastAsia="Arial" w:hAnsi="Arial"/>
                                          <w:color w:val="0000FF"/>
                                          <w:u w:val="single"/>
                                        </w:rPr>
                                        <w:t>https://mptf.undp.org/fund/jzm00</w:t>
                                      </w:r>
                                    </w:hyperlink>
                                    <w:r>
                                      <w:rPr>
                                        <w:rFonts w:ascii="Arial" w:eastAsia="Arial" w:hAnsi="Arial"/>
                                        <w:color w:val="000000"/>
                                      </w:rPr>
                                      <w:t>).</w:t>
                                    </w:r>
                                  </w:p>
                                </w:tc>
                              </w:tr>
                            </w:tbl>
                            <w:p w14:paraId="0F72961B" w14:textId="77777777" w:rsidR="001912BE" w:rsidRDefault="001912BE">
                              <w:pPr>
                                <w:spacing w:after="0" w:line="240" w:lineRule="auto"/>
                              </w:pPr>
                            </w:p>
                          </w:tc>
                        </w:tr>
                      </w:tbl>
                      <w:p w14:paraId="12B54EBE" w14:textId="77777777" w:rsidR="001912BE" w:rsidRDefault="001912BE">
                        <w:pPr>
                          <w:spacing w:after="0" w:line="240" w:lineRule="auto"/>
                        </w:pPr>
                      </w:p>
                    </w:tc>
                    <w:tc>
                      <w:tcPr>
                        <w:tcW w:w="1140" w:type="dxa"/>
                      </w:tcPr>
                      <w:p w14:paraId="509A9023" w14:textId="77777777" w:rsidR="001912BE" w:rsidRDefault="001912BE">
                        <w:pPr>
                          <w:pStyle w:val="EmptyCellLayoutStyle"/>
                          <w:spacing w:after="0" w:line="240" w:lineRule="auto"/>
                        </w:pPr>
                      </w:p>
                    </w:tc>
                  </w:tr>
                </w:tbl>
                <w:p w14:paraId="750CCB79" w14:textId="77777777" w:rsidR="001912BE" w:rsidRDefault="001912BE">
                  <w:pPr>
                    <w:spacing w:after="0" w:line="240" w:lineRule="auto"/>
                  </w:pPr>
                </w:p>
              </w:tc>
            </w:tr>
          </w:tbl>
          <w:p w14:paraId="5F537681" w14:textId="77777777" w:rsidR="001912BE" w:rsidRDefault="001912BE">
            <w:pPr>
              <w:spacing w:after="0" w:line="240" w:lineRule="auto"/>
            </w:pPr>
          </w:p>
        </w:tc>
      </w:tr>
    </w:tbl>
    <w:p w14:paraId="3EBF36A3"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912BE" w14:paraId="416BD3F8" w14:textId="77777777" w:rsidTr="76B79986">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7A354645" w14:textId="77777777" w:rsidTr="76B79986">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593D0F" w14:paraId="5193D8F1" w14:textId="77777777" w:rsidTr="76B79986">
                    <w:trPr>
                      <w:trHeight w:val="297"/>
                    </w:trPr>
                    <w:tc>
                      <w:tcPr>
                        <w:tcW w:w="1134" w:type="dxa"/>
                      </w:tcPr>
                      <w:p w14:paraId="489FF251" w14:textId="77777777" w:rsidR="001912BE" w:rsidRDefault="001912BE">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1912BE" w14:paraId="519BF183" w14:textId="77777777">
                          <w:trPr>
                            <w:trHeight w:val="219"/>
                          </w:trPr>
                          <w:tc>
                            <w:tcPr>
                              <w:tcW w:w="9636" w:type="dxa"/>
                              <w:tcBorders>
                                <w:top w:val="nil"/>
                                <w:left w:val="nil"/>
                                <w:bottom w:val="nil"/>
                                <w:right w:val="nil"/>
                              </w:tcBorders>
                              <w:tcMar>
                                <w:top w:w="39" w:type="dxa"/>
                                <w:left w:w="39" w:type="dxa"/>
                                <w:bottom w:w="39" w:type="dxa"/>
                                <w:right w:w="39" w:type="dxa"/>
                              </w:tcMar>
                            </w:tcPr>
                            <w:p w14:paraId="3B1FE4DE" w14:textId="77777777" w:rsidR="001912BE" w:rsidRDefault="0085322C">
                              <w:pPr>
                                <w:spacing w:after="0" w:line="240" w:lineRule="auto"/>
                              </w:pPr>
                              <w:r>
                                <w:rPr>
                                  <w:rFonts w:ascii="Arial" w:eastAsia="Arial" w:hAnsi="Arial"/>
                                  <w:b/>
                                  <w:color w:val="2DABE0"/>
                                  <w:sz w:val="21"/>
                                </w:rPr>
                                <w:t>2023 FINANCIAL PERFORMANCE</w:t>
                              </w:r>
                            </w:p>
                          </w:tc>
                        </w:tr>
                      </w:tbl>
                      <w:p w14:paraId="668D18C3" w14:textId="77777777" w:rsidR="001912BE" w:rsidRDefault="001912BE">
                        <w:pPr>
                          <w:spacing w:after="0" w:line="240" w:lineRule="auto"/>
                        </w:pPr>
                      </w:p>
                    </w:tc>
                    <w:tc>
                      <w:tcPr>
                        <w:tcW w:w="1134" w:type="dxa"/>
                      </w:tcPr>
                      <w:p w14:paraId="6F2AA1F3" w14:textId="77777777" w:rsidR="001912BE" w:rsidRDefault="001912BE">
                        <w:pPr>
                          <w:pStyle w:val="EmptyCellLayoutStyle"/>
                          <w:spacing w:after="0" w:line="240" w:lineRule="auto"/>
                        </w:pPr>
                      </w:p>
                    </w:tc>
                  </w:tr>
                  <w:tr w:rsidR="001912BE" w14:paraId="1B6EB3C1" w14:textId="77777777" w:rsidTr="76B79986">
                    <w:trPr>
                      <w:trHeight w:val="340"/>
                    </w:trPr>
                    <w:tc>
                      <w:tcPr>
                        <w:tcW w:w="1134" w:type="dxa"/>
                      </w:tcPr>
                      <w:p w14:paraId="2FF68485" w14:textId="77777777" w:rsidR="001912BE" w:rsidRDefault="001912BE">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1912BE" w14:paraId="77BB7B8E" w14:textId="77777777">
                          <w:trPr>
                            <w:trHeight w:val="262"/>
                          </w:trPr>
                          <w:tc>
                            <w:tcPr>
                              <w:tcW w:w="4524" w:type="dxa"/>
                              <w:tcBorders>
                                <w:top w:val="nil"/>
                                <w:left w:val="nil"/>
                                <w:bottom w:val="nil"/>
                                <w:right w:val="nil"/>
                              </w:tcBorders>
                              <w:tcMar>
                                <w:top w:w="39" w:type="dxa"/>
                                <w:left w:w="39" w:type="dxa"/>
                                <w:bottom w:w="39" w:type="dxa"/>
                                <w:right w:w="39" w:type="dxa"/>
                              </w:tcMar>
                            </w:tcPr>
                            <w:p w14:paraId="1F46BC88" w14:textId="77777777" w:rsidR="001912BE" w:rsidRDefault="0085322C">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Zambia Gender Based Violence</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Financial information for this Joint Programme is also available on the MPTF Office GATEWAY, at the fol</w:t>
                              </w:r>
                              <w:r>
                                <w:rPr>
                                  <w:rFonts w:ascii="Arial" w:eastAsia="Arial" w:hAnsi="Arial"/>
                                  <w:color w:val="000000"/>
                                </w:rPr>
                                <w:t xml:space="preserve">lowing address: </w:t>
                              </w:r>
                              <w:hyperlink r:id="rId13" w:history="1">
                                <w:r>
                                  <w:rPr>
                                    <w:rFonts w:ascii="Arial" w:eastAsia="Arial" w:hAnsi="Arial"/>
                                    <w:color w:val="0000FF"/>
                                    <w:u w:val="single"/>
                                  </w:rPr>
                                  <w:t>https://mptf.undp.org/fund/jzm00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2017</w:t>
                              </w:r>
                              <w:r>
                                <w:rPr>
                                  <w:rFonts w:ascii="Arial" w:eastAsia="Arial" w:hAnsi="Arial"/>
                                  <w:color w:val="000000"/>
                                </w:rPr>
                                <w:t xml:space="preserve"> and is in the process of being financially closed. </w:t>
                              </w:r>
                              <w:r>
                                <w:rPr>
                                  <w:rFonts w:ascii="Arial" w:eastAsia="Arial" w:hAnsi="Arial"/>
                                  <w:color w:val="000000"/>
                                </w:rPr>
                                <w:t>Subsequent to Operational Closure, Participating Organization finalize all expenses, financially close their portion of each project/programme and report final expenses along with a final refund (if any) to the MPTFO. Once all Participating Organizations h</w:t>
                              </w:r>
                              <w:r>
                                <w:rPr>
                                  <w:rFonts w:ascii="Arial" w:eastAsia="Arial" w:hAnsi="Arial"/>
                                  <w:color w:val="000000"/>
                                </w:rPr>
                                <w:t>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6E7FE1BB" w14:textId="77777777" w:rsidR="001912BE" w:rsidRDefault="001912BE">
                        <w:pPr>
                          <w:spacing w:after="0" w:line="240" w:lineRule="auto"/>
                        </w:pPr>
                      </w:p>
                    </w:tc>
                    <w:tc>
                      <w:tcPr>
                        <w:tcW w:w="623" w:type="dxa"/>
                      </w:tcPr>
                      <w:p w14:paraId="3B03B98C" w14:textId="77777777" w:rsidR="001912BE" w:rsidRDefault="001912BE">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1912BE" w14:paraId="15C48839" w14:textId="77777777" w:rsidTr="76B79986">
                          <w:trPr>
                            <w:trHeight w:val="262"/>
                          </w:trPr>
                          <w:tc>
                            <w:tcPr>
                              <w:tcW w:w="4488" w:type="dxa"/>
                              <w:tcBorders>
                                <w:top w:val="nil"/>
                                <w:left w:val="nil"/>
                                <w:bottom w:val="nil"/>
                                <w:right w:val="nil"/>
                              </w:tcBorders>
                              <w:tcMar>
                                <w:top w:w="39" w:type="dxa"/>
                                <w:left w:w="39" w:type="dxa"/>
                                <w:bottom w:w="39" w:type="dxa"/>
                                <w:right w:w="39" w:type="dxa"/>
                              </w:tcMar>
                            </w:tcPr>
                            <w:p w14:paraId="18F1F805" w14:textId="460D1087" w:rsidR="001912BE" w:rsidRDefault="0085322C">
                              <w:pPr>
                                <w:spacing w:after="0" w:line="240" w:lineRule="auto"/>
                              </w:pPr>
                              <w:r w:rsidRPr="76B79986">
                                <w:rPr>
                                  <w:rFonts w:ascii="Arial" w:eastAsia="Arial" w:hAnsi="Arial"/>
                                  <w:b/>
                                  <w:bCs/>
                                  <w:color w:val="2EABE1"/>
                                </w:rPr>
                                <w:t>1. SOURCES AND USES OF FUNDS</w:t>
                              </w:r>
                              <w:r>
                                <w:br/>
                              </w:r>
                              <w:r w:rsidRPr="76B79986">
                                <w:rPr>
                                  <w:rFonts w:ascii="Arial" w:eastAsia="Arial" w:hAnsi="Arial"/>
                                  <w:color w:val="000000" w:themeColor="text1"/>
                                </w:rPr>
                                <w:t xml:space="preserve">As of 31 December </w:t>
                              </w:r>
                              <w:r w:rsidRPr="76B79986">
                                <w:rPr>
                                  <w:rFonts w:ascii="Arial" w:eastAsia="Arial" w:hAnsi="Arial"/>
                                  <w:b/>
                                  <w:bCs/>
                                  <w:color w:val="000000" w:themeColor="text1"/>
                                </w:rPr>
                                <w:t>2023</w:t>
                              </w:r>
                              <w:r w:rsidRPr="76B79986">
                                <w:rPr>
                                  <w:rFonts w:ascii="Arial" w:eastAsia="Arial" w:hAnsi="Arial"/>
                                  <w:color w:val="000000" w:themeColor="text1"/>
                                </w:rPr>
                                <w:t xml:space="preserve">, </w:t>
                              </w:r>
                              <w:r w:rsidRPr="76B79986">
                                <w:rPr>
                                  <w:rFonts w:ascii="Arial" w:eastAsia="Arial" w:hAnsi="Arial"/>
                                  <w:b/>
                                  <w:bCs/>
                                  <w:color w:val="000000" w:themeColor="text1"/>
                                </w:rPr>
                                <w:t>2</w:t>
                              </w:r>
                              <w:r w:rsidRPr="76B79986">
                                <w:rPr>
                                  <w:rFonts w:ascii="Arial" w:eastAsia="Arial" w:hAnsi="Arial"/>
                                  <w:color w:val="000000" w:themeColor="text1"/>
                                </w:rPr>
                                <w:t xml:space="preserve"> contributors deposited US$ </w:t>
                              </w:r>
                              <w:r w:rsidRPr="76B79986">
                                <w:rPr>
                                  <w:rFonts w:ascii="Arial" w:eastAsia="Arial" w:hAnsi="Arial"/>
                                  <w:b/>
                                  <w:bCs/>
                                  <w:color w:val="000000" w:themeColor="text1"/>
                                </w:rPr>
                                <w:t>10,504,028</w:t>
                              </w:r>
                              <w:r w:rsidRPr="76B79986">
                                <w:rPr>
                                  <w:rFonts w:ascii="Arial" w:eastAsia="Arial" w:hAnsi="Arial"/>
                                  <w:color w:val="000000" w:themeColor="text1"/>
                                </w:rPr>
                                <w:t xml:space="preserve"> and US$ </w:t>
                              </w:r>
                              <w:r w:rsidRPr="76B79986">
                                <w:rPr>
                                  <w:rFonts w:ascii="Arial" w:eastAsia="Arial" w:hAnsi="Arial"/>
                                  <w:b/>
                                  <w:bCs/>
                                  <w:color w:val="000000" w:themeColor="text1"/>
                                </w:rPr>
                                <w:t>14,406</w:t>
                              </w:r>
                              <w:r w:rsidRPr="76B79986">
                                <w:rPr>
                                  <w:rFonts w:ascii="Arial" w:eastAsia="Arial" w:hAnsi="Arial"/>
                                  <w:color w:val="000000" w:themeColor="text1"/>
                                </w:rPr>
                                <w:t xml:space="preserve"> was earned in interest.</w:t>
                              </w:r>
                              <w:r w:rsidR="5C333CBD" w:rsidRPr="76B79986">
                                <w:rPr>
                                  <w:rFonts w:ascii="Arial" w:eastAsia="Arial" w:hAnsi="Arial"/>
                                  <w:color w:val="000000" w:themeColor="text1"/>
                                </w:rPr>
                                <w:t xml:space="preserve">  </w:t>
                              </w:r>
                              <w:r w:rsidRPr="76B79986">
                                <w:rPr>
                                  <w:rFonts w:ascii="Arial" w:eastAsia="Arial" w:hAnsi="Arial"/>
                                  <w:color w:val="000000" w:themeColor="text1"/>
                                </w:rPr>
                                <w:t xml:space="preserve">The cumulative source of funds was US$ </w:t>
                              </w:r>
                              <w:r w:rsidRPr="76B79986">
                                <w:rPr>
                                  <w:rFonts w:ascii="Arial" w:eastAsia="Arial" w:hAnsi="Arial"/>
                                  <w:b/>
                                  <w:bCs/>
                                  <w:color w:val="000000" w:themeColor="text1"/>
                                </w:rPr>
                                <w:t>10,504,246</w:t>
                              </w:r>
                              <w:r w:rsidRPr="76B79986">
                                <w:rPr>
                                  <w:rFonts w:ascii="Arial" w:eastAsia="Arial" w:hAnsi="Arial"/>
                                  <w:color w:val="000000" w:themeColor="text1"/>
                                </w:rPr>
                                <w:t>.</w:t>
                              </w:r>
                              <w:r>
                                <w:br/>
                              </w:r>
                              <w:r>
                                <w:br/>
                              </w:r>
                              <w:r w:rsidRPr="76B79986">
                                <w:rPr>
                                  <w:rFonts w:ascii="Arial" w:eastAsia="Arial" w:hAnsi="Arial"/>
                                  <w:color w:val="000000" w:themeColor="text1"/>
                                </w:rPr>
                                <w:t xml:space="preserve">Of this amount, US$ </w:t>
                              </w:r>
                              <w:r w:rsidRPr="76B79986">
                                <w:rPr>
                                  <w:rFonts w:ascii="Arial" w:eastAsia="Arial" w:hAnsi="Arial"/>
                                  <w:b/>
                                  <w:bCs/>
                                  <w:color w:val="000000" w:themeColor="text1"/>
                                </w:rPr>
                                <w:t>10,395,117</w:t>
                              </w:r>
                              <w:r w:rsidRPr="76B79986">
                                <w:rPr>
                                  <w:rFonts w:ascii="Arial" w:eastAsia="Arial" w:hAnsi="Arial"/>
                                  <w:color w:val="000000" w:themeColor="text1"/>
                                </w:rPr>
                                <w:t xml:space="preserve"> has been net funded to </w:t>
                              </w:r>
                              <w:r w:rsidRPr="76B79986">
                                <w:rPr>
                                  <w:rFonts w:ascii="Arial" w:eastAsia="Arial" w:hAnsi="Arial"/>
                                  <w:b/>
                                  <w:bCs/>
                                  <w:color w:val="000000" w:themeColor="text1"/>
                                </w:rPr>
                                <w:t>6</w:t>
                              </w:r>
                              <w:r w:rsidRPr="76B79986">
                                <w:rPr>
                                  <w:rFonts w:ascii="Arial" w:eastAsia="Arial" w:hAnsi="Arial"/>
                                  <w:color w:val="000000" w:themeColor="text1"/>
                                </w:rPr>
                                <w:t xml:space="preserve"> Participating Organizations, of which US$ </w:t>
                              </w:r>
                              <w:r w:rsidRPr="76B79986">
                                <w:rPr>
                                  <w:rFonts w:ascii="Arial" w:eastAsia="Arial" w:hAnsi="Arial"/>
                                  <w:b/>
                                  <w:bCs/>
                                  <w:color w:val="000000" w:themeColor="text1"/>
                                </w:rPr>
                                <w:t xml:space="preserve">10,395,117 </w:t>
                              </w:r>
                              <w:r w:rsidRPr="76B79986">
                                <w:rPr>
                                  <w:rFonts w:ascii="Arial" w:eastAsia="Arial" w:hAnsi="Arial"/>
                                  <w:color w:val="000000" w:themeColor="text1"/>
                                </w:rPr>
                                <w:t>has been reported as expenditure. The Administrative Agent fee has be</w:t>
                              </w:r>
                              <w:r w:rsidRPr="76B79986">
                                <w:rPr>
                                  <w:rFonts w:ascii="Arial" w:eastAsia="Arial" w:hAnsi="Arial"/>
                                  <w:color w:val="000000" w:themeColor="text1"/>
                                </w:rPr>
                                <w:t xml:space="preserve">en charged at the approved rate of 1% on deposits and amounts to US$ </w:t>
                              </w:r>
                              <w:r w:rsidRPr="76B79986">
                                <w:rPr>
                                  <w:rFonts w:ascii="Arial" w:eastAsia="Arial" w:hAnsi="Arial"/>
                                  <w:b/>
                                  <w:bCs/>
                                  <w:color w:val="000000" w:themeColor="text1"/>
                                </w:rPr>
                                <w:t>105,040</w:t>
                              </w:r>
                              <w:r w:rsidRPr="76B79986">
                                <w:rPr>
                                  <w:rFonts w:ascii="Arial" w:eastAsia="Arial" w:hAnsi="Arial"/>
                                  <w:color w:val="000000" w:themeColor="text1"/>
                                </w:rPr>
                                <w:t xml:space="preserve">. Table 1 provides an overview of the overall sources, uses, and balance of the </w:t>
                              </w:r>
                              <w:r w:rsidRPr="76B79986">
                                <w:rPr>
                                  <w:rFonts w:ascii="Arial" w:eastAsia="Arial" w:hAnsi="Arial"/>
                                  <w:b/>
                                  <w:bCs/>
                                  <w:color w:val="000000" w:themeColor="text1"/>
                                </w:rPr>
                                <w:t>JP Zambia Gender Based Violence</w:t>
                              </w:r>
                              <w:r w:rsidRPr="76B79986">
                                <w:rPr>
                                  <w:rFonts w:ascii="Arial" w:eastAsia="Arial" w:hAnsi="Arial"/>
                                  <w:color w:val="000000" w:themeColor="text1"/>
                                </w:rPr>
                                <w:t xml:space="preserve"> as of 31 December 2023.</w:t>
                              </w:r>
                            </w:p>
                          </w:tc>
                        </w:tr>
                      </w:tbl>
                      <w:p w14:paraId="2FAAB339" w14:textId="77777777" w:rsidR="001912BE" w:rsidRDefault="001912BE">
                        <w:pPr>
                          <w:spacing w:after="0" w:line="240" w:lineRule="auto"/>
                        </w:pPr>
                      </w:p>
                    </w:tc>
                    <w:tc>
                      <w:tcPr>
                        <w:tcW w:w="1134" w:type="dxa"/>
                      </w:tcPr>
                      <w:p w14:paraId="42AA543E" w14:textId="77777777" w:rsidR="001912BE" w:rsidRDefault="001912BE">
                        <w:pPr>
                          <w:pStyle w:val="EmptyCellLayoutStyle"/>
                          <w:spacing w:after="0" w:line="240" w:lineRule="auto"/>
                        </w:pPr>
                      </w:p>
                    </w:tc>
                  </w:tr>
                </w:tbl>
                <w:p w14:paraId="00F2B5CE" w14:textId="77777777" w:rsidR="001912BE" w:rsidRDefault="001912BE">
                  <w:pPr>
                    <w:spacing w:after="0" w:line="240" w:lineRule="auto"/>
                  </w:pPr>
                </w:p>
              </w:tc>
            </w:tr>
            <w:tr w:rsidR="001912BE" w14:paraId="6D09193F" w14:textId="77777777" w:rsidTr="76B79986">
              <w:trPr>
                <w:trHeight w:val="12"/>
              </w:trPr>
              <w:tc>
                <w:tcPr>
                  <w:tcW w:w="11905" w:type="dxa"/>
                </w:tcPr>
                <w:p w14:paraId="68D5CC3C" w14:textId="77777777" w:rsidR="001912BE" w:rsidRDefault="001912BE">
                  <w:pPr>
                    <w:pStyle w:val="EmptyCellLayoutStyle"/>
                    <w:spacing w:after="0" w:line="240" w:lineRule="auto"/>
                  </w:pPr>
                </w:p>
              </w:tc>
            </w:tr>
          </w:tbl>
          <w:p w14:paraId="111A84F8" w14:textId="77777777" w:rsidR="001912BE" w:rsidRDefault="001912BE">
            <w:pPr>
              <w:spacing w:after="0" w:line="240" w:lineRule="auto"/>
            </w:pPr>
          </w:p>
        </w:tc>
      </w:tr>
      <w:tr w:rsidR="001912BE" w14:paraId="4BF01F02" w14:textId="77777777" w:rsidTr="76B79986">
        <w:trPr>
          <w:trHeight w:val="71"/>
        </w:trPr>
        <w:tc>
          <w:tcPr>
            <w:tcW w:w="11905" w:type="dxa"/>
          </w:tcPr>
          <w:p w14:paraId="60AF9B92" w14:textId="77777777" w:rsidR="001912BE" w:rsidRDefault="001912BE">
            <w:pPr>
              <w:pStyle w:val="EmptyCellLayoutStyle"/>
              <w:spacing w:after="0" w:line="240" w:lineRule="auto"/>
            </w:pPr>
          </w:p>
        </w:tc>
      </w:tr>
      <w:tr w:rsidR="001912BE" w14:paraId="1A70EA57" w14:textId="77777777" w:rsidTr="76B79986">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7C4644B5" w14:textId="77777777">
              <w:trPr>
                <w:trHeight w:val="747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1912BE" w14:paraId="19CDF758" w14:textId="77777777">
                    <w:trPr>
                      <w:trHeight w:val="328"/>
                    </w:trPr>
                    <w:tc>
                      <w:tcPr>
                        <w:tcW w:w="1134" w:type="dxa"/>
                      </w:tcPr>
                      <w:p w14:paraId="55E269F0" w14:textId="77777777" w:rsidR="001912BE" w:rsidRDefault="001912BE">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1912BE" w14:paraId="2C188E2D"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A0710B3" w14:textId="77777777" w:rsidR="001912BE" w:rsidRDefault="0085322C">
                              <w:pPr>
                                <w:spacing w:after="0" w:line="240" w:lineRule="auto"/>
                              </w:pPr>
                              <w:r>
                                <w:rPr>
                                  <w:rFonts w:ascii="Arial" w:eastAsia="Arial" w:hAnsi="Arial"/>
                                  <w:b/>
                                  <w:color w:val="66809D"/>
                                </w:rPr>
                                <w:t xml:space="preserve">Table 1 Financial </w:t>
                              </w:r>
                              <w:r>
                                <w:rPr>
                                  <w:rFonts w:ascii="Arial" w:eastAsia="Arial" w:hAnsi="Arial"/>
                                  <w:b/>
                                  <w:color w:val="66809D"/>
                                </w:rPr>
                                <w:t>Overview, as of 31 December 2023 (in US Dollars)</w:t>
                              </w:r>
                            </w:p>
                          </w:tc>
                        </w:tr>
                      </w:tbl>
                      <w:p w14:paraId="45132472" w14:textId="77777777" w:rsidR="001912BE" w:rsidRDefault="001912BE">
                        <w:pPr>
                          <w:spacing w:after="0" w:line="240" w:lineRule="auto"/>
                        </w:pPr>
                      </w:p>
                    </w:tc>
                    <w:tc>
                      <w:tcPr>
                        <w:tcW w:w="99" w:type="dxa"/>
                      </w:tcPr>
                      <w:p w14:paraId="0A6A09ED" w14:textId="77777777" w:rsidR="001912BE" w:rsidRDefault="001912BE">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1912BE" w14:paraId="5071E82D" w14:textId="77777777">
                          <w:trPr>
                            <w:trHeight w:val="250"/>
                          </w:trPr>
                          <w:tc>
                            <w:tcPr>
                              <w:tcW w:w="540" w:type="dxa"/>
                              <w:tcBorders>
                                <w:top w:val="nil"/>
                                <w:left w:val="nil"/>
                                <w:bottom w:val="nil"/>
                                <w:right w:val="nil"/>
                              </w:tcBorders>
                              <w:tcMar>
                                <w:top w:w="39" w:type="dxa"/>
                                <w:left w:w="39" w:type="dxa"/>
                                <w:bottom w:w="39" w:type="dxa"/>
                                <w:right w:w="39" w:type="dxa"/>
                              </w:tcMar>
                            </w:tcPr>
                            <w:p w14:paraId="210B7AC7" w14:textId="77777777" w:rsidR="001912BE" w:rsidRDefault="0085322C">
                              <w:pPr>
                                <w:spacing w:after="0" w:line="240" w:lineRule="auto"/>
                              </w:pPr>
                              <w:r>
                                <w:rPr>
                                  <w:rFonts w:ascii="Segoe UI" w:eastAsia="Segoe UI" w:hAnsi="Segoe UI"/>
                                  <w:color w:val="000000"/>
                                </w:rPr>
                                <w:t xml:space="preserve"> </w:t>
                              </w:r>
                            </w:p>
                          </w:tc>
                        </w:tr>
                      </w:tbl>
                      <w:p w14:paraId="3CE4F5EB" w14:textId="77777777" w:rsidR="001912BE" w:rsidRDefault="001912BE">
                        <w:pPr>
                          <w:spacing w:after="0" w:line="240" w:lineRule="auto"/>
                        </w:pPr>
                      </w:p>
                    </w:tc>
                    <w:tc>
                      <w:tcPr>
                        <w:tcW w:w="212" w:type="dxa"/>
                      </w:tcPr>
                      <w:p w14:paraId="36BAFD9B" w14:textId="77777777" w:rsidR="001912BE" w:rsidRDefault="001912BE">
                        <w:pPr>
                          <w:pStyle w:val="EmptyCellLayoutStyle"/>
                          <w:spacing w:after="0" w:line="240" w:lineRule="auto"/>
                        </w:pPr>
                      </w:p>
                    </w:tc>
                    <w:tc>
                      <w:tcPr>
                        <w:tcW w:w="1134" w:type="dxa"/>
                      </w:tcPr>
                      <w:p w14:paraId="3E9FF6DB" w14:textId="77777777" w:rsidR="001912BE" w:rsidRDefault="001912BE">
                        <w:pPr>
                          <w:pStyle w:val="EmptyCellLayoutStyle"/>
                          <w:spacing w:after="0" w:line="240" w:lineRule="auto"/>
                        </w:pPr>
                      </w:p>
                    </w:tc>
                  </w:tr>
                  <w:tr w:rsidR="00593D0F" w14:paraId="43838B0E" w14:textId="77777777" w:rsidTr="00593D0F">
                    <w:tc>
                      <w:tcPr>
                        <w:tcW w:w="1134" w:type="dxa"/>
                      </w:tcPr>
                      <w:p w14:paraId="0D969EE6" w14:textId="77777777" w:rsidR="001912BE" w:rsidRDefault="001912BE">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1912BE" w14:paraId="6409EDFB"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65A8C4F" w14:textId="77777777" w:rsidR="001912BE" w:rsidRDefault="001912BE">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AC599BA" w14:textId="77777777" w:rsidR="001912BE" w:rsidRDefault="0085322C">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9A7450B" w14:textId="77777777" w:rsidR="001912BE" w:rsidRDefault="0085322C">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11093FC" w14:textId="77777777" w:rsidR="001912BE" w:rsidRDefault="0085322C">
                              <w:pPr>
                                <w:spacing w:after="0" w:line="240" w:lineRule="auto"/>
                                <w:jc w:val="center"/>
                              </w:pPr>
                              <w:r>
                                <w:rPr>
                                  <w:rFonts w:ascii="Arial" w:eastAsia="Arial" w:hAnsi="Arial"/>
                                  <w:b/>
                                  <w:color w:val="FFFFFF"/>
                                  <w:sz w:val="16"/>
                                </w:rPr>
                                <w:t>Total</w:t>
                              </w:r>
                            </w:p>
                          </w:tc>
                        </w:tr>
                        <w:tr w:rsidR="001912BE" w14:paraId="4141676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BFBA24E" w14:textId="77777777" w:rsidR="001912BE" w:rsidRDefault="0085322C">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8E684C" w14:textId="77777777" w:rsidR="001912BE" w:rsidRDefault="001912BE">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43FD0F" w14:textId="77777777" w:rsidR="001912BE" w:rsidRDefault="001912BE">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C4FECF0" w14:textId="77777777" w:rsidR="001912BE" w:rsidRDefault="001912BE">
                              <w:pPr>
                                <w:spacing w:after="0" w:line="240" w:lineRule="auto"/>
                              </w:pPr>
                            </w:p>
                          </w:tc>
                        </w:tr>
                        <w:tr w:rsidR="001912BE" w14:paraId="13D7758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5291824" w14:textId="77777777" w:rsidR="001912BE" w:rsidRDefault="0085322C">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8FCD43" w14:textId="77777777" w:rsidR="001912BE" w:rsidRDefault="0085322C">
                              <w:pPr>
                                <w:spacing w:after="0" w:line="240" w:lineRule="auto"/>
                                <w:jc w:val="right"/>
                              </w:pPr>
                              <w:r>
                                <w:rPr>
                                  <w:rFonts w:ascii="Arial" w:eastAsia="Arial" w:hAnsi="Arial"/>
                                  <w:color w:val="000000"/>
                                  <w:sz w:val="16"/>
                                </w:rPr>
                                <w:t>10,504,028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C22EF2"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38FEF2E" w14:textId="77777777" w:rsidR="001912BE" w:rsidRDefault="0085322C">
                              <w:pPr>
                                <w:spacing w:after="0" w:line="240" w:lineRule="auto"/>
                                <w:jc w:val="right"/>
                              </w:pPr>
                              <w:r>
                                <w:rPr>
                                  <w:rFonts w:ascii="Arial" w:eastAsia="Arial" w:hAnsi="Arial"/>
                                  <w:color w:val="000000"/>
                                  <w:sz w:val="16"/>
                                </w:rPr>
                                <w:t>10,504,028</w:t>
                              </w:r>
                            </w:p>
                          </w:tc>
                        </w:tr>
                        <w:tr w:rsidR="001912BE" w14:paraId="0041818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BC49043" w14:textId="77777777" w:rsidR="001912BE" w:rsidRDefault="0085322C">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DF3A79" w14:textId="77777777" w:rsidR="001912BE" w:rsidRDefault="0085322C">
                              <w:pPr>
                                <w:spacing w:after="0" w:line="240" w:lineRule="auto"/>
                                <w:jc w:val="right"/>
                              </w:pPr>
                              <w:r>
                                <w:rPr>
                                  <w:rFonts w:ascii="Arial" w:eastAsia="Arial" w:hAnsi="Arial"/>
                                  <w:b/>
                                  <w:color w:val="000000"/>
                                  <w:sz w:val="16"/>
                                </w:rPr>
                                <w:t>10,504,028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D30F84" w14:textId="77777777" w:rsidR="001912BE" w:rsidRDefault="0085322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00739CF" w14:textId="77777777" w:rsidR="001912BE" w:rsidRDefault="0085322C">
                              <w:pPr>
                                <w:spacing w:after="0" w:line="240" w:lineRule="auto"/>
                                <w:jc w:val="right"/>
                              </w:pPr>
                              <w:r>
                                <w:rPr>
                                  <w:rFonts w:ascii="Arial" w:eastAsia="Arial" w:hAnsi="Arial"/>
                                  <w:b/>
                                  <w:color w:val="000000"/>
                                  <w:sz w:val="16"/>
                                </w:rPr>
                                <w:t>10,504,028</w:t>
                              </w:r>
                            </w:p>
                          </w:tc>
                        </w:tr>
                        <w:tr w:rsidR="001912BE" w14:paraId="45BA376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C13153F" w14:textId="77777777" w:rsidR="001912BE" w:rsidRDefault="0085322C">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22FFBC" w14:textId="77777777" w:rsidR="001912BE" w:rsidRDefault="0085322C">
                              <w:pPr>
                                <w:spacing w:after="0" w:line="240" w:lineRule="auto"/>
                                <w:jc w:val="right"/>
                              </w:pPr>
                              <w:r>
                                <w:rPr>
                                  <w:rFonts w:ascii="Arial" w:eastAsia="Arial" w:hAnsi="Arial"/>
                                  <w:color w:val="000000"/>
                                  <w:sz w:val="16"/>
                                </w:rPr>
                                <w:t>14,297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B99C19" w14:textId="77777777" w:rsidR="001912BE" w:rsidRDefault="0085322C">
                              <w:pPr>
                                <w:spacing w:after="0" w:line="240" w:lineRule="auto"/>
                                <w:jc w:val="right"/>
                              </w:pPr>
                              <w:r>
                                <w:rPr>
                                  <w:rFonts w:ascii="Arial" w:eastAsia="Arial" w:hAnsi="Arial"/>
                                  <w:color w:val="000000"/>
                                  <w:sz w:val="16"/>
                                </w:rPr>
                                <w:t>109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BA64BE4" w14:textId="77777777" w:rsidR="001912BE" w:rsidRDefault="0085322C">
                              <w:pPr>
                                <w:spacing w:after="0" w:line="240" w:lineRule="auto"/>
                                <w:jc w:val="right"/>
                              </w:pPr>
                              <w:r>
                                <w:rPr>
                                  <w:rFonts w:ascii="Arial" w:eastAsia="Arial" w:hAnsi="Arial"/>
                                  <w:color w:val="000000"/>
                                  <w:sz w:val="16"/>
                                </w:rPr>
                                <w:t>14,406</w:t>
                              </w:r>
                            </w:p>
                          </w:tc>
                        </w:tr>
                        <w:tr w:rsidR="001912BE" w14:paraId="3C3551A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3EB5E01" w14:textId="77777777" w:rsidR="001912BE" w:rsidRDefault="0085322C">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821711" w14:textId="77777777" w:rsidR="001912BE" w:rsidRDefault="0085322C">
                              <w:pPr>
                                <w:spacing w:after="0" w:line="240" w:lineRule="auto"/>
                                <w:jc w:val="right"/>
                              </w:pPr>
                              <w:r>
                                <w:rPr>
                                  <w:rFonts w:ascii="Arial" w:eastAsia="Arial" w:hAnsi="Arial"/>
                                  <w:color w:val="000000"/>
                                  <w:sz w:val="16"/>
                                </w:rPr>
                                <w:t>(14,187)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BBC4AF"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27561CB" w14:textId="77777777" w:rsidR="001912BE" w:rsidRDefault="0085322C">
                              <w:pPr>
                                <w:spacing w:after="0" w:line="240" w:lineRule="auto"/>
                                <w:jc w:val="right"/>
                              </w:pPr>
                              <w:r>
                                <w:rPr>
                                  <w:rFonts w:ascii="Arial" w:eastAsia="Arial" w:hAnsi="Arial"/>
                                  <w:color w:val="000000"/>
                                  <w:sz w:val="16"/>
                                </w:rPr>
                                <w:t>(14,187)</w:t>
                              </w:r>
                            </w:p>
                          </w:tc>
                        </w:tr>
                        <w:tr w:rsidR="001912BE" w14:paraId="11E757F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48A7A9D" w14:textId="77777777" w:rsidR="001912BE" w:rsidRDefault="0085322C">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8EB80C" w14:textId="77777777" w:rsidR="001912BE" w:rsidRDefault="0085322C">
                              <w:pPr>
                                <w:spacing w:after="0" w:line="240" w:lineRule="auto"/>
                                <w:jc w:val="right"/>
                              </w:pPr>
                              <w:r>
                                <w:rPr>
                                  <w:rFonts w:ascii="Arial" w:eastAsia="Arial" w:hAnsi="Arial"/>
                                  <w:b/>
                                  <w:color w:val="000000"/>
                                  <w:sz w:val="16"/>
                                </w:rPr>
                                <w:t>10,504,137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376420" w14:textId="77777777" w:rsidR="001912BE" w:rsidRDefault="0085322C">
                              <w:pPr>
                                <w:spacing w:after="0" w:line="240" w:lineRule="auto"/>
                                <w:jc w:val="right"/>
                              </w:pPr>
                              <w:r>
                                <w:rPr>
                                  <w:rFonts w:ascii="Arial" w:eastAsia="Arial" w:hAnsi="Arial"/>
                                  <w:b/>
                                  <w:color w:val="000000"/>
                                  <w:sz w:val="16"/>
                                </w:rPr>
                                <w:t>109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508E935" w14:textId="77777777" w:rsidR="001912BE" w:rsidRDefault="0085322C">
                              <w:pPr>
                                <w:spacing w:after="0" w:line="240" w:lineRule="auto"/>
                                <w:jc w:val="right"/>
                              </w:pPr>
                              <w:r>
                                <w:rPr>
                                  <w:rFonts w:ascii="Arial" w:eastAsia="Arial" w:hAnsi="Arial"/>
                                  <w:b/>
                                  <w:color w:val="000000"/>
                                  <w:sz w:val="16"/>
                                </w:rPr>
                                <w:t>10,504,246</w:t>
                              </w:r>
                            </w:p>
                          </w:tc>
                        </w:tr>
                        <w:tr w:rsidR="001912BE" w14:paraId="0CE69D3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3268408" w14:textId="77777777" w:rsidR="001912BE" w:rsidRDefault="0085322C">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A416ED" w14:textId="77777777" w:rsidR="001912BE" w:rsidRDefault="001912BE">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104ADA" w14:textId="77777777" w:rsidR="001912BE" w:rsidRDefault="001912BE">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5147558" w14:textId="77777777" w:rsidR="001912BE" w:rsidRDefault="001912BE">
                              <w:pPr>
                                <w:spacing w:after="0" w:line="240" w:lineRule="auto"/>
                              </w:pPr>
                            </w:p>
                          </w:tc>
                        </w:tr>
                        <w:tr w:rsidR="001912BE" w14:paraId="16B0C5B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62B1910" w14:textId="77777777" w:rsidR="001912BE" w:rsidRDefault="0085322C">
                              <w:pPr>
                                <w:spacing w:after="0" w:line="240" w:lineRule="auto"/>
                              </w:pPr>
                              <w:r>
                                <w:rPr>
                                  <w:rFonts w:ascii="Arial" w:eastAsia="Arial" w:hAnsi="Arial"/>
                                  <w:color w:val="000000"/>
                                  <w:sz w:val="16"/>
                                </w:rPr>
                                <w:t xml:space="preserve">Transfers to Participating </w:t>
                              </w:r>
                              <w:r>
                                <w:rPr>
                                  <w:rFonts w:ascii="Arial" w:eastAsia="Arial" w:hAnsi="Arial"/>
                                  <w:color w:val="000000"/>
                                  <w:sz w:val="16"/>
                                </w:rPr>
                                <w:t>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6D1D81" w14:textId="77777777" w:rsidR="001912BE" w:rsidRDefault="0085322C">
                              <w:pPr>
                                <w:spacing w:after="0" w:line="240" w:lineRule="auto"/>
                                <w:jc w:val="right"/>
                              </w:pPr>
                              <w:r>
                                <w:rPr>
                                  <w:rFonts w:ascii="Arial" w:eastAsia="Arial" w:hAnsi="Arial"/>
                                  <w:color w:val="000000"/>
                                  <w:sz w:val="16"/>
                                </w:rPr>
                                <w:t>10,412,542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11BB85"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253DF77" w14:textId="77777777" w:rsidR="001912BE" w:rsidRDefault="0085322C">
                              <w:pPr>
                                <w:spacing w:after="0" w:line="240" w:lineRule="auto"/>
                                <w:jc w:val="right"/>
                              </w:pPr>
                              <w:r>
                                <w:rPr>
                                  <w:rFonts w:ascii="Arial" w:eastAsia="Arial" w:hAnsi="Arial"/>
                                  <w:color w:val="000000"/>
                                  <w:sz w:val="16"/>
                                </w:rPr>
                                <w:t>10,412,542</w:t>
                              </w:r>
                            </w:p>
                          </w:tc>
                        </w:tr>
                        <w:tr w:rsidR="001912BE" w14:paraId="5B3B588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69D4C68" w14:textId="77777777" w:rsidR="001912BE" w:rsidRDefault="0085322C">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88E63C" w14:textId="77777777" w:rsidR="001912BE" w:rsidRDefault="0085322C">
                              <w:pPr>
                                <w:spacing w:after="0" w:line="240" w:lineRule="auto"/>
                                <w:jc w:val="right"/>
                              </w:pPr>
                              <w:r>
                                <w:rPr>
                                  <w:rFonts w:ascii="Arial" w:eastAsia="Arial" w:hAnsi="Arial"/>
                                  <w:color w:val="000000"/>
                                  <w:sz w:val="16"/>
                                </w:rPr>
                                <w:t>10,412,542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F544F8"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563A847" w14:textId="77777777" w:rsidR="001912BE" w:rsidRDefault="0085322C">
                              <w:pPr>
                                <w:spacing w:after="0" w:line="240" w:lineRule="auto"/>
                                <w:jc w:val="right"/>
                              </w:pPr>
                              <w:r>
                                <w:rPr>
                                  <w:rFonts w:ascii="Arial" w:eastAsia="Arial" w:hAnsi="Arial"/>
                                  <w:color w:val="000000"/>
                                  <w:sz w:val="16"/>
                                </w:rPr>
                                <w:t>10,412,542</w:t>
                              </w:r>
                            </w:p>
                          </w:tc>
                        </w:tr>
                        <w:tr w:rsidR="001912BE" w14:paraId="3F420E0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EBFF762" w14:textId="77777777" w:rsidR="001912BE" w:rsidRDefault="0085322C">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8210E3" w14:textId="77777777" w:rsidR="001912BE" w:rsidRDefault="0085322C">
                              <w:pPr>
                                <w:spacing w:after="0" w:line="240" w:lineRule="auto"/>
                                <w:jc w:val="right"/>
                              </w:pPr>
                              <w:r>
                                <w:rPr>
                                  <w:rFonts w:ascii="Arial" w:eastAsia="Arial" w:hAnsi="Arial"/>
                                  <w:color w:val="000000"/>
                                  <w:sz w:val="16"/>
                                </w:rPr>
                                <w:t>(17,425)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CECDB4"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DB621F9" w14:textId="77777777" w:rsidR="001912BE" w:rsidRDefault="0085322C">
                              <w:pPr>
                                <w:spacing w:after="0" w:line="240" w:lineRule="auto"/>
                                <w:jc w:val="right"/>
                              </w:pPr>
                              <w:r>
                                <w:rPr>
                                  <w:rFonts w:ascii="Arial" w:eastAsia="Arial" w:hAnsi="Arial"/>
                                  <w:color w:val="000000"/>
                                  <w:sz w:val="16"/>
                                </w:rPr>
                                <w:t>(17,425)</w:t>
                              </w:r>
                            </w:p>
                          </w:tc>
                        </w:tr>
                        <w:tr w:rsidR="001912BE" w14:paraId="3582F2C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421ABDD" w14:textId="77777777" w:rsidR="001912BE" w:rsidRDefault="0085322C">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CB1E64" w14:textId="77777777" w:rsidR="001912BE" w:rsidRDefault="0085322C">
                              <w:pPr>
                                <w:spacing w:after="0" w:line="240" w:lineRule="auto"/>
                                <w:jc w:val="right"/>
                              </w:pPr>
                              <w:r>
                                <w:rPr>
                                  <w:rFonts w:ascii="Arial" w:eastAsia="Arial" w:hAnsi="Arial"/>
                                  <w:color w:val="000000"/>
                                  <w:sz w:val="16"/>
                                </w:rPr>
                                <w:t>(17,425)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59CBC0"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8EA7478" w14:textId="77777777" w:rsidR="001912BE" w:rsidRDefault="0085322C">
                              <w:pPr>
                                <w:spacing w:after="0" w:line="240" w:lineRule="auto"/>
                                <w:jc w:val="right"/>
                              </w:pPr>
                              <w:r>
                                <w:rPr>
                                  <w:rFonts w:ascii="Arial" w:eastAsia="Arial" w:hAnsi="Arial"/>
                                  <w:color w:val="000000"/>
                                  <w:sz w:val="16"/>
                                </w:rPr>
                                <w:t>(17,425)</w:t>
                              </w:r>
                            </w:p>
                          </w:tc>
                        </w:tr>
                        <w:tr w:rsidR="001912BE" w14:paraId="23B201F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BA81481" w14:textId="77777777" w:rsidR="001912BE" w:rsidRDefault="0085322C">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2787C1" w14:textId="77777777" w:rsidR="001912BE" w:rsidRDefault="0085322C">
                              <w:pPr>
                                <w:spacing w:after="0" w:line="240" w:lineRule="auto"/>
                                <w:jc w:val="right"/>
                              </w:pPr>
                              <w:r>
                                <w:rPr>
                                  <w:rFonts w:ascii="Arial" w:eastAsia="Arial" w:hAnsi="Arial"/>
                                  <w:color w:val="000000"/>
                                  <w:sz w:val="16"/>
                                </w:rPr>
                                <w:t>105,040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8FF0B8"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212BB8F" w14:textId="77777777" w:rsidR="001912BE" w:rsidRDefault="0085322C">
                              <w:pPr>
                                <w:spacing w:after="0" w:line="240" w:lineRule="auto"/>
                                <w:jc w:val="right"/>
                              </w:pPr>
                              <w:r>
                                <w:rPr>
                                  <w:rFonts w:ascii="Arial" w:eastAsia="Arial" w:hAnsi="Arial"/>
                                  <w:color w:val="000000"/>
                                  <w:sz w:val="16"/>
                                </w:rPr>
                                <w:t>105,040</w:t>
                              </w:r>
                            </w:p>
                          </w:tc>
                        </w:tr>
                        <w:tr w:rsidR="001912BE" w14:paraId="520D5D1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02303A" w14:textId="77777777" w:rsidR="001912BE" w:rsidRDefault="0085322C">
                              <w:pPr>
                                <w:spacing w:after="0" w:line="240" w:lineRule="auto"/>
                              </w:pPr>
                              <w:r>
                                <w:rPr>
                                  <w:rFonts w:ascii="Arial" w:eastAsia="Arial" w:hAnsi="Arial"/>
                                  <w:color w:val="000000"/>
                                  <w:sz w:val="16"/>
                                </w:rPr>
                                <w:t xml:space="preserve">Bank </w:t>
                              </w:r>
                              <w:r>
                                <w:rPr>
                                  <w:rFonts w:ascii="Arial" w:eastAsia="Arial" w:hAnsi="Arial"/>
                                  <w:color w:val="000000"/>
                                  <w:sz w:val="16"/>
                                </w:rPr>
                                <w:t>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012D90" w14:textId="77777777" w:rsidR="001912BE" w:rsidRDefault="0085322C">
                              <w:pPr>
                                <w:spacing w:after="0" w:line="240" w:lineRule="auto"/>
                                <w:jc w:val="right"/>
                              </w:pPr>
                              <w:r>
                                <w:rPr>
                                  <w:rFonts w:ascii="Arial" w:eastAsia="Arial" w:hAnsi="Arial"/>
                                  <w:color w:val="000000"/>
                                  <w:sz w:val="16"/>
                                </w:rPr>
                                <w:t>303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3DB6F7"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4A110C7" w14:textId="77777777" w:rsidR="001912BE" w:rsidRDefault="0085322C">
                              <w:pPr>
                                <w:spacing w:after="0" w:line="240" w:lineRule="auto"/>
                                <w:jc w:val="right"/>
                              </w:pPr>
                              <w:r>
                                <w:rPr>
                                  <w:rFonts w:ascii="Arial" w:eastAsia="Arial" w:hAnsi="Arial"/>
                                  <w:color w:val="000000"/>
                                  <w:sz w:val="16"/>
                                </w:rPr>
                                <w:t>304</w:t>
                              </w:r>
                            </w:p>
                          </w:tc>
                        </w:tr>
                        <w:tr w:rsidR="001912BE" w14:paraId="26BCA53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5B9EB90" w14:textId="77777777" w:rsidR="001912BE" w:rsidRDefault="0085322C">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8EDED6" w14:textId="77777777" w:rsidR="001912BE" w:rsidRDefault="0085322C">
                              <w:pPr>
                                <w:spacing w:after="0" w:line="240" w:lineRule="auto"/>
                                <w:jc w:val="right"/>
                              </w:pPr>
                              <w:r>
                                <w:rPr>
                                  <w:rFonts w:ascii="Arial" w:eastAsia="Arial" w:hAnsi="Arial"/>
                                  <w:b/>
                                  <w:color w:val="000000"/>
                                  <w:sz w:val="16"/>
                                </w:rPr>
                                <w:t>10,500,461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078453" w14:textId="77777777" w:rsidR="001912BE" w:rsidRDefault="0085322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76C09B2" w14:textId="77777777" w:rsidR="001912BE" w:rsidRDefault="0085322C">
                              <w:pPr>
                                <w:spacing w:after="0" w:line="240" w:lineRule="auto"/>
                                <w:jc w:val="right"/>
                              </w:pPr>
                              <w:r>
                                <w:rPr>
                                  <w:rFonts w:ascii="Arial" w:eastAsia="Arial" w:hAnsi="Arial"/>
                                  <w:b/>
                                  <w:color w:val="000000"/>
                                  <w:sz w:val="16"/>
                                </w:rPr>
                                <w:t>10,500,461</w:t>
                              </w:r>
                            </w:p>
                          </w:tc>
                        </w:tr>
                        <w:tr w:rsidR="001912BE" w14:paraId="6E258A3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E1B079F" w14:textId="77777777" w:rsidR="001912BE" w:rsidRDefault="0085322C">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E003407" w14:textId="77777777" w:rsidR="001912BE" w:rsidRDefault="0085322C">
                              <w:pPr>
                                <w:spacing w:after="0" w:line="240" w:lineRule="auto"/>
                                <w:jc w:val="right"/>
                              </w:pPr>
                              <w:r>
                                <w:rPr>
                                  <w:rFonts w:ascii="Arial" w:eastAsia="Arial" w:hAnsi="Arial"/>
                                  <w:b/>
                                  <w:color w:val="FFFFFF"/>
                                  <w:sz w:val="16"/>
                                </w:rPr>
                                <w:t>3,676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D8E581" w14:textId="77777777" w:rsidR="001912BE" w:rsidRDefault="0085322C">
                              <w:pPr>
                                <w:spacing w:after="0" w:line="240" w:lineRule="auto"/>
                                <w:jc w:val="right"/>
                              </w:pPr>
                              <w:r>
                                <w:rPr>
                                  <w:rFonts w:ascii="Arial" w:eastAsia="Arial" w:hAnsi="Arial"/>
                                  <w:b/>
                                  <w:color w:val="FFFFFF"/>
                                  <w:sz w:val="16"/>
                                </w:rPr>
                                <w:t>109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3E97475" w14:textId="77777777" w:rsidR="001912BE" w:rsidRDefault="0085322C">
                              <w:pPr>
                                <w:spacing w:after="0" w:line="240" w:lineRule="auto"/>
                                <w:jc w:val="right"/>
                              </w:pPr>
                              <w:r>
                                <w:rPr>
                                  <w:rFonts w:ascii="Arial" w:eastAsia="Arial" w:hAnsi="Arial"/>
                                  <w:b/>
                                  <w:color w:val="FFFFFF"/>
                                  <w:sz w:val="16"/>
                                </w:rPr>
                                <w:t>3,785</w:t>
                              </w:r>
                            </w:p>
                          </w:tc>
                        </w:tr>
                        <w:tr w:rsidR="001912BE" w14:paraId="47F02C0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13528EB" w14:textId="77777777" w:rsidR="001912BE" w:rsidRDefault="0085322C">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6F826E" w14:textId="77777777" w:rsidR="001912BE" w:rsidRDefault="0085322C">
                              <w:pPr>
                                <w:spacing w:after="0" w:line="240" w:lineRule="auto"/>
                                <w:jc w:val="right"/>
                              </w:pPr>
                              <w:r>
                                <w:rPr>
                                  <w:rFonts w:ascii="Arial" w:eastAsia="Arial" w:hAnsi="Arial"/>
                                  <w:color w:val="000000"/>
                                  <w:sz w:val="16"/>
                                </w:rPr>
                                <w:t>17,810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EBA59A" w14:textId="77777777" w:rsidR="001912BE" w:rsidRDefault="0085322C">
                              <w:pPr>
                                <w:spacing w:after="0" w:line="240" w:lineRule="auto"/>
                                <w:jc w:val="right"/>
                              </w:pPr>
                              <w:r>
                                <w:rPr>
                                  <w:rFonts w:ascii="Arial" w:eastAsia="Arial" w:hAnsi="Arial"/>
                                  <w:color w:val="000000"/>
                                  <w:sz w:val="16"/>
                                </w:rPr>
                                <w:t>3,676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23CF784" w14:textId="77777777" w:rsidR="001912BE" w:rsidRDefault="0085322C">
                              <w:pPr>
                                <w:spacing w:after="0" w:line="240" w:lineRule="auto"/>
                                <w:jc w:val="right"/>
                              </w:pPr>
                              <w:r>
                                <w:rPr>
                                  <w:rFonts w:ascii="Arial" w:eastAsia="Arial" w:hAnsi="Arial"/>
                                  <w:color w:val="000000"/>
                                  <w:sz w:val="16"/>
                                </w:rPr>
                                <w:t>-</w:t>
                              </w:r>
                            </w:p>
                          </w:tc>
                        </w:tr>
                        <w:tr w:rsidR="001912BE" w14:paraId="7BF4CCD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3D55D9B" w14:textId="77777777" w:rsidR="001912BE" w:rsidRDefault="0085322C">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750071" w14:textId="77777777" w:rsidR="001912BE" w:rsidRDefault="0085322C">
                              <w:pPr>
                                <w:spacing w:after="0" w:line="240" w:lineRule="auto"/>
                                <w:jc w:val="right"/>
                              </w:pPr>
                              <w:r>
                                <w:rPr>
                                  <w:rFonts w:ascii="Arial" w:eastAsia="Arial" w:hAnsi="Arial"/>
                                  <w:b/>
                                  <w:color w:val="FFFFFF"/>
                                  <w:sz w:val="16"/>
                                </w:rPr>
                                <w:t>3,676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9EAF91" w14:textId="77777777" w:rsidR="001912BE" w:rsidRDefault="0085322C">
                              <w:pPr>
                                <w:spacing w:after="0" w:line="240" w:lineRule="auto"/>
                                <w:jc w:val="right"/>
                              </w:pPr>
                              <w:r>
                                <w:rPr>
                                  <w:rFonts w:ascii="Arial" w:eastAsia="Arial" w:hAnsi="Arial"/>
                                  <w:b/>
                                  <w:color w:val="FFFFFF"/>
                                  <w:sz w:val="16"/>
                                </w:rPr>
                                <w:t>3,785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CC21036" w14:textId="77777777" w:rsidR="001912BE" w:rsidRDefault="0085322C">
                              <w:pPr>
                                <w:spacing w:after="0" w:line="240" w:lineRule="auto"/>
                                <w:jc w:val="right"/>
                              </w:pPr>
                              <w:r>
                                <w:rPr>
                                  <w:rFonts w:ascii="Arial" w:eastAsia="Arial" w:hAnsi="Arial"/>
                                  <w:b/>
                                  <w:color w:val="FFFFFF"/>
                                  <w:sz w:val="16"/>
                                </w:rPr>
                                <w:t>3,785</w:t>
                              </w:r>
                            </w:p>
                          </w:tc>
                        </w:tr>
                        <w:tr w:rsidR="001912BE" w14:paraId="01249E4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9636384" w14:textId="77777777" w:rsidR="001912BE" w:rsidRDefault="0085322C">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EDB244" w14:textId="77777777" w:rsidR="001912BE" w:rsidRDefault="0085322C">
                              <w:pPr>
                                <w:spacing w:after="0" w:line="240" w:lineRule="auto"/>
                                <w:jc w:val="right"/>
                              </w:pPr>
                              <w:r>
                                <w:rPr>
                                  <w:rFonts w:ascii="Arial" w:eastAsia="Arial" w:hAnsi="Arial"/>
                                  <w:color w:val="000000"/>
                                  <w:sz w:val="16"/>
                                </w:rPr>
                                <w:t>10,395,117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DCC985"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A2BE607" w14:textId="77777777" w:rsidR="001912BE" w:rsidRDefault="0085322C">
                              <w:pPr>
                                <w:spacing w:after="0" w:line="240" w:lineRule="auto"/>
                                <w:jc w:val="right"/>
                              </w:pPr>
                              <w:r>
                                <w:rPr>
                                  <w:rFonts w:ascii="Arial" w:eastAsia="Arial" w:hAnsi="Arial"/>
                                  <w:color w:val="000000"/>
                                  <w:sz w:val="16"/>
                                </w:rPr>
                                <w:t>10,395,117</w:t>
                              </w:r>
                            </w:p>
                          </w:tc>
                        </w:tr>
                        <w:tr w:rsidR="001912BE" w14:paraId="2919267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4D87D21" w14:textId="77777777" w:rsidR="001912BE" w:rsidRDefault="0085322C">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454072" w14:textId="77777777" w:rsidR="001912BE" w:rsidRDefault="0085322C">
                              <w:pPr>
                                <w:spacing w:after="0" w:line="240" w:lineRule="auto"/>
                                <w:jc w:val="right"/>
                              </w:pPr>
                              <w:r>
                                <w:rPr>
                                  <w:rFonts w:ascii="Arial" w:eastAsia="Arial" w:hAnsi="Arial"/>
                                  <w:color w:val="000000"/>
                                  <w:sz w:val="16"/>
                                </w:rPr>
                                <w:t>10,395,117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C6122E" w14:textId="77777777" w:rsidR="001912BE" w:rsidRDefault="0085322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8B45477" w14:textId="77777777" w:rsidR="001912BE" w:rsidRDefault="0085322C">
                              <w:pPr>
                                <w:spacing w:after="0" w:line="240" w:lineRule="auto"/>
                                <w:jc w:val="right"/>
                              </w:pPr>
                              <w:r>
                                <w:rPr>
                                  <w:rFonts w:ascii="Arial" w:eastAsia="Arial" w:hAnsi="Arial"/>
                                  <w:color w:val="000000"/>
                                  <w:sz w:val="16"/>
                                </w:rPr>
                                <w:t>10,395,117</w:t>
                              </w:r>
                            </w:p>
                          </w:tc>
                        </w:tr>
                      </w:tbl>
                      <w:p w14:paraId="44E620F0" w14:textId="77777777" w:rsidR="001912BE" w:rsidRDefault="001912BE">
                        <w:pPr>
                          <w:spacing w:after="0" w:line="240" w:lineRule="auto"/>
                        </w:pPr>
                      </w:p>
                    </w:tc>
                    <w:tc>
                      <w:tcPr>
                        <w:tcW w:w="1134" w:type="dxa"/>
                      </w:tcPr>
                      <w:p w14:paraId="30518C63" w14:textId="77777777" w:rsidR="001912BE" w:rsidRDefault="001912BE">
                        <w:pPr>
                          <w:pStyle w:val="EmptyCellLayoutStyle"/>
                          <w:spacing w:after="0" w:line="240" w:lineRule="auto"/>
                        </w:pPr>
                      </w:p>
                    </w:tc>
                  </w:tr>
                </w:tbl>
                <w:p w14:paraId="287A70CE" w14:textId="77777777" w:rsidR="001912BE" w:rsidRDefault="001912BE">
                  <w:pPr>
                    <w:spacing w:after="0" w:line="240" w:lineRule="auto"/>
                  </w:pPr>
                </w:p>
              </w:tc>
            </w:tr>
          </w:tbl>
          <w:p w14:paraId="2EC6C499" w14:textId="77777777" w:rsidR="001912BE" w:rsidRDefault="001912BE">
            <w:pPr>
              <w:spacing w:after="0" w:line="240" w:lineRule="auto"/>
            </w:pPr>
          </w:p>
        </w:tc>
      </w:tr>
    </w:tbl>
    <w:p w14:paraId="78DACD64"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912BE" w14:paraId="7EA4537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07D89EBB"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593D0F" w14:paraId="718EF672" w14:textId="77777777" w:rsidTr="00593D0F">
                    <w:trPr>
                      <w:trHeight w:val="297"/>
                    </w:trPr>
                    <w:tc>
                      <w:tcPr>
                        <w:tcW w:w="1127" w:type="dxa"/>
                      </w:tcPr>
                      <w:p w14:paraId="7D066199" w14:textId="77777777" w:rsidR="001912BE" w:rsidRDefault="001912BE">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1912BE" w14:paraId="07FD15B0" w14:textId="77777777">
                          <w:trPr>
                            <w:trHeight w:val="219"/>
                          </w:trPr>
                          <w:tc>
                            <w:tcPr>
                              <w:tcW w:w="9636" w:type="dxa"/>
                              <w:tcBorders>
                                <w:top w:val="nil"/>
                                <w:left w:val="nil"/>
                                <w:bottom w:val="nil"/>
                                <w:right w:val="nil"/>
                              </w:tcBorders>
                              <w:tcMar>
                                <w:top w:w="39" w:type="dxa"/>
                                <w:left w:w="39" w:type="dxa"/>
                                <w:bottom w:w="39" w:type="dxa"/>
                                <w:right w:w="39" w:type="dxa"/>
                              </w:tcMar>
                            </w:tcPr>
                            <w:p w14:paraId="78DB168D" w14:textId="77777777" w:rsidR="001912BE" w:rsidRDefault="0085322C">
                              <w:pPr>
                                <w:spacing w:after="0" w:line="240" w:lineRule="auto"/>
                              </w:pPr>
                              <w:r>
                                <w:rPr>
                                  <w:rFonts w:ascii="Arial" w:eastAsia="Arial" w:hAnsi="Arial"/>
                                  <w:b/>
                                  <w:color w:val="2DABE0"/>
                                  <w:sz w:val="21"/>
                                </w:rPr>
                                <w:t>2. PARTNER CONTRIBUTIONS</w:t>
                              </w:r>
                            </w:p>
                          </w:tc>
                        </w:tr>
                      </w:tbl>
                      <w:p w14:paraId="1335BB29" w14:textId="77777777" w:rsidR="001912BE" w:rsidRDefault="001912BE">
                        <w:pPr>
                          <w:spacing w:after="0" w:line="240" w:lineRule="auto"/>
                        </w:pPr>
                      </w:p>
                    </w:tc>
                    <w:tc>
                      <w:tcPr>
                        <w:tcW w:w="1142" w:type="dxa"/>
                      </w:tcPr>
                      <w:p w14:paraId="7F5EC3EA" w14:textId="77777777" w:rsidR="001912BE" w:rsidRDefault="001912BE">
                        <w:pPr>
                          <w:pStyle w:val="EmptyCellLayoutStyle"/>
                          <w:spacing w:after="0" w:line="240" w:lineRule="auto"/>
                        </w:pPr>
                      </w:p>
                    </w:tc>
                  </w:tr>
                  <w:tr w:rsidR="001912BE" w14:paraId="3E2B4683" w14:textId="77777777">
                    <w:trPr>
                      <w:trHeight w:val="20"/>
                    </w:trPr>
                    <w:tc>
                      <w:tcPr>
                        <w:tcW w:w="1127" w:type="dxa"/>
                      </w:tcPr>
                      <w:p w14:paraId="14916FB9" w14:textId="77777777" w:rsidR="001912BE" w:rsidRDefault="001912BE">
                        <w:pPr>
                          <w:pStyle w:val="EmptyCellLayoutStyle"/>
                          <w:spacing w:after="0" w:line="240" w:lineRule="auto"/>
                        </w:pPr>
                      </w:p>
                    </w:tc>
                    <w:tc>
                      <w:tcPr>
                        <w:tcW w:w="4536" w:type="dxa"/>
                      </w:tcPr>
                      <w:p w14:paraId="2A77CCDF" w14:textId="77777777" w:rsidR="001912BE" w:rsidRDefault="001912BE">
                        <w:pPr>
                          <w:pStyle w:val="EmptyCellLayoutStyle"/>
                          <w:spacing w:after="0" w:line="240" w:lineRule="auto"/>
                        </w:pPr>
                      </w:p>
                    </w:tc>
                    <w:tc>
                      <w:tcPr>
                        <w:tcW w:w="611" w:type="dxa"/>
                      </w:tcPr>
                      <w:p w14:paraId="50FB577C" w14:textId="77777777" w:rsidR="001912BE" w:rsidRDefault="001912BE">
                        <w:pPr>
                          <w:pStyle w:val="EmptyCellLayoutStyle"/>
                          <w:spacing w:after="0" w:line="240" w:lineRule="auto"/>
                        </w:pPr>
                      </w:p>
                    </w:tc>
                    <w:tc>
                      <w:tcPr>
                        <w:tcW w:w="4488" w:type="dxa"/>
                      </w:tcPr>
                      <w:p w14:paraId="55580D08" w14:textId="77777777" w:rsidR="001912BE" w:rsidRDefault="001912BE">
                        <w:pPr>
                          <w:pStyle w:val="EmptyCellLayoutStyle"/>
                          <w:spacing w:after="0" w:line="240" w:lineRule="auto"/>
                        </w:pPr>
                      </w:p>
                    </w:tc>
                    <w:tc>
                      <w:tcPr>
                        <w:tcW w:w="1142" w:type="dxa"/>
                      </w:tcPr>
                      <w:p w14:paraId="2DF8D5B5" w14:textId="77777777" w:rsidR="001912BE" w:rsidRDefault="001912BE">
                        <w:pPr>
                          <w:pStyle w:val="EmptyCellLayoutStyle"/>
                          <w:spacing w:after="0" w:line="240" w:lineRule="auto"/>
                        </w:pPr>
                      </w:p>
                    </w:tc>
                  </w:tr>
                  <w:tr w:rsidR="001912BE" w14:paraId="6BE88D88" w14:textId="77777777">
                    <w:trPr>
                      <w:trHeight w:val="328"/>
                    </w:trPr>
                    <w:tc>
                      <w:tcPr>
                        <w:tcW w:w="1127" w:type="dxa"/>
                      </w:tcPr>
                      <w:p w14:paraId="1D3CED8D" w14:textId="77777777" w:rsidR="001912BE" w:rsidRDefault="001912BE">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1912BE" w14:paraId="4330CA3A" w14:textId="77777777">
                          <w:trPr>
                            <w:trHeight w:val="250"/>
                          </w:trPr>
                          <w:tc>
                            <w:tcPr>
                              <w:tcW w:w="4536" w:type="dxa"/>
                              <w:tcBorders>
                                <w:top w:val="nil"/>
                                <w:left w:val="nil"/>
                                <w:bottom w:val="nil"/>
                                <w:right w:val="nil"/>
                              </w:tcBorders>
                              <w:tcMar>
                                <w:top w:w="39" w:type="dxa"/>
                                <w:left w:w="39" w:type="dxa"/>
                                <w:bottom w:w="39" w:type="dxa"/>
                                <w:right w:w="39" w:type="dxa"/>
                              </w:tcMar>
                            </w:tcPr>
                            <w:p w14:paraId="45720B85" w14:textId="77777777" w:rsidR="001912BE" w:rsidRDefault="0085322C">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Zambia Gender Based Violence</w:t>
                              </w:r>
                              <w:r>
                                <w:rPr>
                                  <w:rFonts w:ascii="Arial" w:eastAsia="Arial" w:hAnsi="Arial"/>
                                  <w:color w:val="000000"/>
                                </w:rPr>
                                <w:t xml:space="preserve"> was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41CAF5E7" w14:textId="77777777" w:rsidR="001912BE" w:rsidRDefault="001912BE">
                        <w:pPr>
                          <w:spacing w:after="0" w:line="240" w:lineRule="auto"/>
                        </w:pPr>
                      </w:p>
                    </w:tc>
                    <w:tc>
                      <w:tcPr>
                        <w:tcW w:w="611" w:type="dxa"/>
                      </w:tcPr>
                      <w:p w14:paraId="224868CD" w14:textId="77777777" w:rsidR="001912BE" w:rsidRDefault="001912BE">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1912BE" w14:paraId="640A7C7B" w14:textId="77777777">
                          <w:trPr>
                            <w:trHeight w:val="250"/>
                          </w:trPr>
                          <w:tc>
                            <w:tcPr>
                              <w:tcW w:w="4488" w:type="dxa"/>
                              <w:tcBorders>
                                <w:top w:val="nil"/>
                                <w:left w:val="nil"/>
                                <w:bottom w:val="nil"/>
                                <w:right w:val="nil"/>
                              </w:tcBorders>
                              <w:tcMar>
                                <w:top w:w="39" w:type="dxa"/>
                                <w:left w:w="39" w:type="dxa"/>
                                <w:bottom w:w="39" w:type="dxa"/>
                                <w:right w:w="39" w:type="dxa"/>
                              </w:tcMar>
                            </w:tcPr>
                            <w:p w14:paraId="4EE937B2" w14:textId="77777777" w:rsidR="001912BE" w:rsidRDefault="0085322C">
                              <w:pPr>
                                <w:spacing w:after="0" w:line="240" w:lineRule="auto"/>
                              </w:pPr>
                              <w:r>
                                <w:rPr>
                                  <w:rFonts w:ascii="Arial" w:eastAsia="Arial" w:hAnsi="Arial"/>
                                  <w:color w:val="000000"/>
                                </w:rPr>
                                <w:t>The table includes financia</w:t>
                              </w:r>
                              <w:r>
                                <w:rPr>
                                  <w:rFonts w:ascii="Arial" w:eastAsia="Arial" w:hAnsi="Arial"/>
                                  <w:color w:val="000000"/>
                                </w:rPr>
                                <w:t xml:space="preserve">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w:t>
                              </w:r>
                              <w:r>
                                <w:rPr>
                                  <w:rFonts w:ascii="Arial" w:eastAsia="Arial" w:hAnsi="Arial"/>
                                  <w:color w:val="000000"/>
                                </w:rPr>
                                <w:t xml:space="preserve">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1566C34" w14:textId="77777777" w:rsidR="001912BE" w:rsidRDefault="001912BE">
                        <w:pPr>
                          <w:spacing w:after="0" w:line="240" w:lineRule="auto"/>
                        </w:pPr>
                      </w:p>
                    </w:tc>
                    <w:tc>
                      <w:tcPr>
                        <w:tcW w:w="1142" w:type="dxa"/>
                      </w:tcPr>
                      <w:p w14:paraId="6B81C17B" w14:textId="77777777" w:rsidR="001912BE" w:rsidRDefault="001912BE">
                        <w:pPr>
                          <w:pStyle w:val="EmptyCellLayoutStyle"/>
                          <w:spacing w:after="0" w:line="240" w:lineRule="auto"/>
                        </w:pPr>
                      </w:p>
                    </w:tc>
                  </w:tr>
                </w:tbl>
                <w:p w14:paraId="538A9DE8" w14:textId="77777777" w:rsidR="001912BE" w:rsidRDefault="001912BE">
                  <w:pPr>
                    <w:spacing w:after="0" w:line="240" w:lineRule="auto"/>
                  </w:pPr>
                </w:p>
              </w:tc>
            </w:tr>
          </w:tbl>
          <w:p w14:paraId="1C4E306C" w14:textId="77777777" w:rsidR="001912BE" w:rsidRDefault="001912BE">
            <w:pPr>
              <w:spacing w:after="0" w:line="240" w:lineRule="auto"/>
            </w:pPr>
          </w:p>
        </w:tc>
      </w:tr>
      <w:tr w:rsidR="001912BE" w14:paraId="2873FEAE" w14:textId="77777777">
        <w:trPr>
          <w:trHeight w:val="71"/>
        </w:trPr>
        <w:tc>
          <w:tcPr>
            <w:tcW w:w="11905" w:type="dxa"/>
          </w:tcPr>
          <w:p w14:paraId="0122A080" w14:textId="77777777" w:rsidR="001912BE" w:rsidRDefault="001912BE">
            <w:pPr>
              <w:pStyle w:val="EmptyCellLayoutStyle"/>
              <w:spacing w:after="0" w:line="240" w:lineRule="auto"/>
            </w:pPr>
          </w:p>
        </w:tc>
      </w:tr>
      <w:tr w:rsidR="001912BE" w14:paraId="6BD575D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77B3A910"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1912BE" w14:paraId="64F8AE5E" w14:textId="77777777">
                    <w:trPr>
                      <w:trHeight w:val="19"/>
                    </w:trPr>
                    <w:tc>
                      <w:tcPr>
                        <w:tcW w:w="1146" w:type="dxa"/>
                      </w:tcPr>
                      <w:p w14:paraId="04FE2B30" w14:textId="77777777" w:rsidR="001912BE" w:rsidRDefault="001912BE">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1912BE" w14:paraId="0BA608B7"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5CB847A" w14:textId="77777777" w:rsidR="001912BE" w:rsidRDefault="0085322C">
                              <w:pPr>
                                <w:spacing w:after="0" w:line="240" w:lineRule="auto"/>
                              </w:pPr>
                              <w:r>
                                <w:rPr>
                                  <w:rFonts w:ascii="Arial" w:eastAsia="Arial" w:hAnsi="Arial"/>
                                  <w:b/>
                                  <w:color w:val="66809D"/>
                                </w:rPr>
                                <w:t>Table 2. Contributions, as of 31 December 2023 (in US Dollars)</w:t>
                              </w:r>
                            </w:p>
                          </w:tc>
                        </w:tr>
                      </w:tbl>
                      <w:p w14:paraId="7BA8FBC7" w14:textId="77777777" w:rsidR="001912BE" w:rsidRDefault="001912BE">
                        <w:pPr>
                          <w:spacing w:after="0" w:line="240" w:lineRule="auto"/>
                        </w:pPr>
                      </w:p>
                    </w:tc>
                    <w:tc>
                      <w:tcPr>
                        <w:tcW w:w="115" w:type="dxa"/>
                      </w:tcPr>
                      <w:p w14:paraId="1CCFF8B2" w14:textId="77777777" w:rsidR="001912BE" w:rsidRDefault="001912BE">
                        <w:pPr>
                          <w:pStyle w:val="EmptyCellLayoutStyle"/>
                          <w:spacing w:after="0" w:line="240" w:lineRule="auto"/>
                        </w:pPr>
                      </w:p>
                    </w:tc>
                    <w:tc>
                      <w:tcPr>
                        <w:tcW w:w="539" w:type="dxa"/>
                      </w:tcPr>
                      <w:p w14:paraId="7184760A" w14:textId="77777777" w:rsidR="001912BE" w:rsidRDefault="001912BE">
                        <w:pPr>
                          <w:pStyle w:val="EmptyCellLayoutStyle"/>
                          <w:spacing w:after="0" w:line="240" w:lineRule="auto"/>
                        </w:pPr>
                      </w:p>
                    </w:tc>
                    <w:tc>
                      <w:tcPr>
                        <w:tcW w:w="172" w:type="dxa"/>
                      </w:tcPr>
                      <w:p w14:paraId="01B15260" w14:textId="77777777" w:rsidR="001912BE" w:rsidRDefault="001912BE">
                        <w:pPr>
                          <w:pStyle w:val="EmptyCellLayoutStyle"/>
                          <w:spacing w:after="0" w:line="240" w:lineRule="auto"/>
                        </w:pPr>
                      </w:p>
                    </w:tc>
                    <w:tc>
                      <w:tcPr>
                        <w:tcW w:w="1146" w:type="dxa"/>
                      </w:tcPr>
                      <w:p w14:paraId="0AB1E05B" w14:textId="77777777" w:rsidR="001912BE" w:rsidRDefault="001912BE">
                        <w:pPr>
                          <w:pStyle w:val="EmptyCellLayoutStyle"/>
                          <w:spacing w:after="0" w:line="240" w:lineRule="auto"/>
                        </w:pPr>
                      </w:p>
                    </w:tc>
                  </w:tr>
                  <w:tr w:rsidR="001912BE" w14:paraId="4B33D430" w14:textId="77777777">
                    <w:trPr>
                      <w:trHeight w:val="294"/>
                    </w:trPr>
                    <w:tc>
                      <w:tcPr>
                        <w:tcW w:w="1146" w:type="dxa"/>
                      </w:tcPr>
                      <w:p w14:paraId="33463C88" w14:textId="77777777" w:rsidR="001912BE" w:rsidRDefault="001912BE">
                        <w:pPr>
                          <w:pStyle w:val="EmptyCellLayoutStyle"/>
                          <w:spacing w:after="0" w:line="240" w:lineRule="auto"/>
                        </w:pPr>
                      </w:p>
                    </w:tc>
                    <w:tc>
                      <w:tcPr>
                        <w:tcW w:w="8784" w:type="dxa"/>
                        <w:vMerge/>
                      </w:tcPr>
                      <w:p w14:paraId="288D09A5" w14:textId="77777777" w:rsidR="001912BE" w:rsidRDefault="001912BE">
                        <w:pPr>
                          <w:pStyle w:val="EmptyCellLayoutStyle"/>
                          <w:spacing w:after="0" w:line="240" w:lineRule="auto"/>
                        </w:pPr>
                      </w:p>
                    </w:tc>
                    <w:tc>
                      <w:tcPr>
                        <w:tcW w:w="115" w:type="dxa"/>
                      </w:tcPr>
                      <w:p w14:paraId="45B7C96C" w14:textId="77777777" w:rsidR="001912BE" w:rsidRDefault="001912BE">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1912BE" w14:paraId="250E9E52" w14:textId="77777777">
                          <w:trPr>
                            <w:trHeight w:val="216"/>
                          </w:trPr>
                          <w:tc>
                            <w:tcPr>
                              <w:tcW w:w="540" w:type="dxa"/>
                              <w:tcBorders>
                                <w:top w:val="nil"/>
                                <w:left w:val="nil"/>
                                <w:bottom w:val="nil"/>
                                <w:right w:val="nil"/>
                              </w:tcBorders>
                              <w:tcMar>
                                <w:top w:w="39" w:type="dxa"/>
                                <w:left w:w="39" w:type="dxa"/>
                                <w:bottom w:w="39" w:type="dxa"/>
                                <w:right w:w="39" w:type="dxa"/>
                              </w:tcMar>
                            </w:tcPr>
                            <w:p w14:paraId="36B6FCD7" w14:textId="77777777" w:rsidR="001912BE" w:rsidRDefault="0085322C">
                              <w:pPr>
                                <w:spacing w:after="0" w:line="240" w:lineRule="auto"/>
                              </w:pPr>
                              <w:r>
                                <w:rPr>
                                  <w:rFonts w:ascii="Segoe UI" w:eastAsia="Segoe UI" w:hAnsi="Segoe UI"/>
                                  <w:color w:val="000000"/>
                                </w:rPr>
                                <w:t xml:space="preserve"> </w:t>
                              </w:r>
                            </w:p>
                          </w:tc>
                        </w:tr>
                      </w:tbl>
                      <w:p w14:paraId="3CDC7DF1" w14:textId="77777777" w:rsidR="001912BE" w:rsidRDefault="001912BE">
                        <w:pPr>
                          <w:spacing w:after="0" w:line="240" w:lineRule="auto"/>
                        </w:pPr>
                      </w:p>
                    </w:tc>
                    <w:tc>
                      <w:tcPr>
                        <w:tcW w:w="172" w:type="dxa"/>
                      </w:tcPr>
                      <w:p w14:paraId="71D84B55" w14:textId="77777777" w:rsidR="001912BE" w:rsidRDefault="001912BE">
                        <w:pPr>
                          <w:pStyle w:val="EmptyCellLayoutStyle"/>
                          <w:spacing w:after="0" w:line="240" w:lineRule="auto"/>
                        </w:pPr>
                      </w:p>
                    </w:tc>
                    <w:tc>
                      <w:tcPr>
                        <w:tcW w:w="1146" w:type="dxa"/>
                      </w:tcPr>
                      <w:p w14:paraId="11CEF258" w14:textId="77777777" w:rsidR="001912BE" w:rsidRDefault="001912BE">
                        <w:pPr>
                          <w:pStyle w:val="EmptyCellLayoutStyle"/>
                          <w:spacing w:after="0" w:line="240" w:lineRule="auto"/>
                        </w:pPr>
                      </w:p>
                    </w:tc>
                  </w:tr>
                  <w:tr w:rsidR="001912BE" w14:paraId="601900D6" w14:textId="77777777">
                    <w:trPr>
                      <w:trHeight w:val="34"/>
                    </w:trPr>
                    <w:tc>
                      <w:tcPr>
                        <w:tcW w:w="1146" w:type="dxa"/>
                      </w:tcPr>
                      <w:p w14:paraId="1E601473" w14:textId="77777777" w:rsidR="001912BE" w:rsidRDefault="001912BE">
                        <w:pPr>
                          <w:pStyle w:val="EmptyCellLayoutStyle"/>
                          <w:spacing w:after="0" w:line="240" w:lineRule="auto"/>
                        </w:pPr>
                      </w:p>
                    </w:tc>
                    <w:tc>
                      <w:tcPr>
                        <w:tcW w:w="8784" w:type="dxa"/>
                        <w:vMerge/>
                      </w:tcPr>
                      <w:p w14:paraId="66FD3F8A" w14:textId="77777777" w:rsidR="001912BE" w:rsidRDefault="001912BE">
                        <w:pPr>
                          <w:pStyle w:val="EmptyCellLayoutStyle"/>
                          <w:spacing w:after="0" w:line="240" w:lineRule="auto"/>
                        </w:pPr>
                      </w:p>
                    </w:tc>
                    <w:tc>
                      <w:tcPr>
                        <w:tcW w:w="115" w:type="dxa"/>
                      </w:tcPr>
                      <w:p w14:paraId="1C7B8114" w14:textId="77777777" w:rsidR="001912BE" w:rsidRDefault="001912BE">
                        <w:pPr>
                          <w:pStyle w:val="EmptyCellLayoutStyle"/>
                          <w:spacing w:after="0" w:line="240" w:lineRule="auto"/>
                        </w:pPr>
                      </w:p>
                    </w:tc>
                    <w:tc>
                      <w:tcPr>
                        <w:tcW w:w="539" w:type="dxa"/>
                      </w:tcPr>
                      <w:p w14:paraId="49139DFA" w14:textId="77777777" w:rsidR="001912BE" w:rsidRDefault="001912BE">
                        <w:pPr>
                          <w:pStyle w:val="EmptyCellLayoutStyle"/>
                          <w:spacing w:after="0" w:line="240" w:lineRule="auto"/>
                        </w:pPr>
                      </w:p>
                    </w:tc>
                    <w:tc>
                      <w:tcPr>
                        <w:tcW w:w="172" w:type="dxa"/>
                      </w:tcPr>
                      <w:p w14:paraId="10A06520" w14:textId="77777777" w:rsidR="001912BE" w:rsidRDefault="001912BE">
                        <w:pPr>
                          <w:pStyle w:val="EmptyCellLayoutStyle"/>
                          <w:spacing w:after="0" w:line="240" w:lineRule="auto"/>
                        </w:pPr>
                      </w:p>
                    </w:tc>
                    <w:tc>
                      <w:tcPr>
                        <w:tcW w:w="1146" w:type="dxa"/>
                      </w:tcPr>
                      <w:p w14:paraId="74544647" w14:textId="77777777" w:rsidR="001912BE" w:rsidRDefault="001912BE">
                        <w:pPr>
                          <w:pStyle w:val="EmptyCellLayoutStyle"/>
                          <w:spacing w:after="0" w:line="240" w:lineRule="auto"/>
                        </w:pPr>
                      </w:p>
                    </w:tc>
                  </w:tr>
                  <w:tr w:rsidR="001912BE" w14:paraId="2033091E" w14:textId="77777777">
                    <w:trPr>
                      <w:trHeight w:val="25"/>
                    </w:trPr>
                    <w:tc>
                      <w:tcPr>
                        <w:tcW w:w="1146" w:type="dxa"/>
                      </w:tcPr>
                      <w:p w14:paraId="3A41F313" w14:textId="77777777" w:rsidR="001912BE" w:rsidRDefault="001912BE">
                        <w:pPr>
                          <w:pStyle w:val="EmptyCellLayoutStyle"/>
                          <w:spacing w:after="0" w:line="240" w:lineRule="auto"/>
                        </w:pPr>
                      </w:p>
                    </w:tc>
                    <w:tc>
                      <w:tcPr>
                        <w:tcW w:w="8784" w:type="dxa"/>
                      </w:tcPr>
                      <w:p w14:paraId="0F16F7DF" w14:textId="77777777" w:rsidR="001912BE" w:rsidRDefault="001912BE">
                        <w:pPr>
                          <w:pStyle w:val="EmptyCellLayoutStyle"/>
                          <w:spacing w:after="0" w:line="240" w:lineRule="auto"/>
                        </w:pPr>
                      </w:p>
                    </w:tc>
                    <w:tc>
                      <w:tcPr>
                        <w:tcW w:w="115" w:type="dxa"/>
                      </w:tcPr>
                      <w:p w14:paraId="7F2FE2ED" w14:textId="77777777" w:rsidR="001912BE" w:rsidRDefault="001912BE">
                        <w:pPr>
                          <w:pStyle w:val="EmptyCellLayoutStyle"/>
                          <w:spacing w:after="0" w:line="240" w:lineRule="auto"/>
                        </w:pPr>
                      </w:p>
                    </w:tc>
                    <w:tc>
                      <w:tcPr>
                        <w:tcW w:w="539" w:type="dxa"/>
                      </w:tcPr>
                      <w:p w14:paraId="6B2191C9" w14:textId="77777777" w:rsidR="001912BE" w:rsidRDefault="001912BE">
                        <w:pPr>
                          <w:pStyle w:val="EmptyCellLayoutStyle"/>
                          <w:spacing w:after="0" w:line="240" w:lineRule="auto"/>
                        </w:pPr>
                      </w:p>
                    </w:tc>
                    <w:tc>
                      <w:tcPr>
                        <w:tcW w:w="172" w:type="dxa"/>
                      </w:tcPr>
                      <w:p w14:paraId="01E2B73F" w14:textId="77777777" w:rsidR="001912BE" w:rsidRDefault="001912BE">
                        <w:pPr>
                          <w:pStyle w:val="EmptyCellLayoutStyle"/>
                          <w:spacing w:after="0" w:line="240" w:lineRule="auto"/>
                        </w:pPr>
                      </w:p>
                    </w:tc>
                    <w:tc>
                      <w:tcPr>
                        <w:tcW w:w="1146" w:type="dxa"/>
                      </w:tcPr>
                      <w:p w14:paraId="719C9CAA" w14:textId="77777777" w:rsidR="001912BE" w:rsidRDefault="001912BE">
                        <w:pPr>
                          <w:pStyle w:val="EmptyCellLayoutStyle"/>
                          <w:spacing w:after="0" w:line="240" w:lineRule="auto"/>
                        </w:pPr>
                      </w:p>
                    </w:tc>
                  </w:tr>
                  <w:tr w:rsidR="00593D0F" w14:paraId="4DA4ED1A" w14:textId="77777777" w:rsidTr="00593D0F">
                    <w:tc>
                      <w:tcPr>
                        <w:tcW w:w="1146" w:type="dxa"/>
                      </w:tcPr>
                      <w:p w14:paraId="60F188E8" w14:textId="77777777" w:rsidR="001912BE" w:rsidRDefault="001912BE">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1912BE" w14:paraId="491EC707"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1912BE" w14:paraId="17834092"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D1E1149" w14:textId="77777777" w:rsidR="001912BE" w:rsidRDefault="0085322C">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589F1A9" w14:textId="77777777" w:rsidR="001912BE" w:rsidRDefault="0085322C">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808DFEC" w14:textId="77777777" w:rsidR="001912BE" w:rsidRDefault="0085322C">
                                    <w:pPr>
                                      <w:spacing w:after="0" w:line="240" w:lineRule="auto"/>
                                    </w:pPr>
                                    <w:r>
                                      <w:rPr>
                                        <w:rFonts w:ascii="Arial" w:eastAsia="Arial" w:hAnsi="Arial"/>
                                        <w:b/>
                                        <w:color w:val="FFFFFF"/>
                                        <w:sz w:val="18"/>
                                      </w:rPr>
                                      <w:t>Total Deposits</w:t>
                                    </w:r>
                                  </w:p>
                                </w:tc>
                              </w:tr>
                              <w:tr w:rsidR="001912BE" w14:paraId="152B933B"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50E0BB" w14:textId="77777777" w:rsidR="001912BE" w:rsidRDefault="0085322C">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CA288C" w14:textId="77777777" w:rsidR="001912BE" w:rsidRDefault="0085322C">
                                    <w:pPr>
                                      <w:spacing w:after="0" w:line="240" w:lineRule="auto"/>
                                      <w:jc w:val="right"/>
                                    </w:pPr>
                                    <w:r>
                                      <w:rPr>
                                        <w:rFonts w:ascii="Arial" w:eastAsia="Arial" w:hAnsi="Arial"/>
                                        <w:color w:val="000000"/>
                                        <w:sz w:val="16"/>
                                      </w:rPr>
                                      <w:t>2,136,580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48248B2" w14:textId="77777777" w:rsidR="001912BE" w:rsidRDefault="0085322C">
                                    <w:pPr>
                                      <w:spacing w:after="0" w:line="240" w:lineRule="auto"/>
                                      <w:jc w:val="right"/>
                                    </w:pPr>
                                    <w:r>
                                      <w:rPr>
                                        <w:rFonts w:ascii="Arial" w:eastAsia="Arial" w:hAnsi="Arial"/>
                                        <w:color w:val="000000"/>
                                        <w:sz w:val="16"/>
                                      </w:rPr>
                                      <w:t>2,136,580</w:t>
                                    </w:r>
                                  </w:p>
                                </w:tc>
                              </w:tr>
                              <w:tr w:rsidR="001912BE" w14:paraId="382172B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BC0B9C" w14:textId="77777777" w:rsidR="001912BE" w:rsidRDefault="0085322C">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163CF6" w14:textId="77777777" w:rsidR="001912BE" w:rsidRDefault="0085322C">
                                    <w:pPr>
                                      <w:spacing w:after="0" w:line="240" w:lineRule="auto"/>
                                      <w:jc w:val="right"/>
                                    </w:pPr>
                                    <w:r>
                                      <w:rPr>
                                        <w:rFonts w:ascii="Arial" w:eastAsia="Arial" w:hAnsi="Arial"/>
                                        <w:color w:val="000000"/>
                                        <w:sz w:val="16"/>
                                      </w:rPr>
                                      <w:t>8,367,448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02D6251" w14:textId="77777777" w:rsidR="001912BE" w:rsidRDefault="0085322C">
                                    <w:pPr>
                                      <w:spacing w:after="0" w:line="240" w:lineRule="auto"/>
                                      <w:jc w:val="right"/>
                                    </w:pPr>
                                    <w:r>
                                      <w:rPr>
                                        <w:rFonts w:ascii="Arial" w:eastAsia="Arial" w:hAnsi="Arial"/>
                                        <w:color w:val="000000"/>
                                        <w:sz w:val="16"/>
                                      </w:rPr>
                                      <w:t>8,367,448</w:t>
                                    </w:r>
                                  </w:p>
                                </w:tc>
                              </w:tr>
                              <w:tr w:rsidR="001912BE" w14:paraId="3F857D04"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63A1C7C" w14:textId="77777777" w:rsidR="001912BE" w:rsidRDefault="0085322C">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63AA9F" w14:textId="77777777" w:rsidR="001912BE" w:rsidRDefault="0085322C">
                                    <w:pPr>
                                      <w:spacing w:after="0" w:line="240" w:lineRule="auto"/>
                                      <w:jc w:val="right"/>
                                    </w:pPr>
                                    <w:r>
                                      <w:rPr>
                                        <w:rFonts w:ascii="Arial" w:eastAsia="Arial" w:hAnsi="Arial"/>
                                        <w:b/>
                                        <w:color w:val="FFFFFF"/>
                                        <w:sz w:val="16"/>
                                      </w:rPr>
                                      <w:t>10,504,028</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0956D0E" w14:textId="77777777" w:rsidR="001912BE" w:rsidRDefault="0085322C">
                                    <w:pPr>
                                      <w:spacing w:after="0" w:line="240" w:lineRule="auto"/>
                                      <w:jc w:val="right"/>
                                    </w:pPr>
                                    <w:r>
                                      <w:rPr>
                                        <w:rFonts w:ascii="Arial" w:eastAsia="Arial" w:hAnsi="Arial"/>
                                        <w:b/>
                                        <w:color w:val="FFFFFF"/>
                                        <w:sz w:val="16"/>
                                      </w:rPr>
                                      <w:t>10,504,028</w:t>
                                    </w:r>
                                  </w:p>
                                </w:tc>
                              </w:tr>
                            </w:tbl>
                            <w:p w14:paraId="7F19CE80" w14:textId="77777777" w:rsidR="001912BE" w:rsidRDefault="001912BE">
                              <w:pPr>
                                <w:spacing w:after="0" w:line="240" w:lineRule="auto"/>
                              </w:pPr>
                            </w:p>
                          </w:tc>
                          <w:tc>
                            <w:tcPr>
                              <w:tcW w:w="107" w:type="dxa"/>
                            </w:tcPr>
                            <w:p w14:paraId="1C1412B7" w14:textId="77777777" w:rsidR="001912BE" w:rsidRDefault="001912BE">
                              <w:pPr>
                                <w:pStyle w:val="EmptyCellLayoutStyle"/>
                                <w:spacing w:after="0" w:line="240" w:lineRule="auto"/>
                              </w:pPr>
                            </w:p>
                          </w:tc>
                        </w:tr>
                      </w:tbl>
                      <w:p w14:paraId="3CC63B7F" w14:textId="77777777" w:rsidR="001912BE" w:rsidRDefault="001912BE">
                        <w:pPr>
                          <w:spacing w:after="0" w:line="240" w:lineRule="auto"/>
                        </w:pPr>
                      </w:p>
                    </w:tc>
                    <w:tc>
                      <w:tcPr>
                        <w:tcW w:w="1146" w:type="dxa"/>
                      </w:tcPr>
                      <w:p w14:paraId="0812A086" w14:textId="77777777" w:rsidR="001912BE" w:rsidRDefault="001912BE">
                        <w:pPr>
                          <w:pStyle w:val="EmptyCellLayoutStyle"/>
                          <w:spacing w:after="0" w:line="240" w:lineRule="auto"/>
                        </w:pPr>
                      </w:p>
                    </w:tc>
                  </w:tr>
                </w:tbl>
                <w:p w14:paraId="4B28CFAB" w14:textId="77777777" w:rsidR="001912BE" w:rsidRDefault="001912BE">
                  <w:pPr>
                    <w:spacing w:after="0" w:line="240" w:lineRule="auto"/>
                  </w:pPr>
                </w:p>
              </w:tc>
            </w:tr>
          </w:tbl>
          <w:p w14:paraId="4269B1C4" w14:textId="77777777" w:rsidR="001912BE" w:rsidRDefault="001912BE">
            <w:pPr>
              <w:spacing w:after="0" w:line="240" w:lineRule="auto"/>
            </w:pPr>
          </w:p>
        </w:tc>
      </w:tr>
    </w:tbl>
    <w:p w14:paraId="77174199"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912BE" w14:paraId="1AB87E3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5F611D4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1912BE" w14:paraId="37B19219" w14:textId="77777777">
                    <w:trPr>
                      <w:trHeight w:val="11"/>
                    </w:trPr>
                    <w:tc>
                      <w:tcPr>
                        <w:tcW w:w="1127" w:type="dxa"/>
                      </w:tcPr>
                      <w:p w14:paraId="523C9247" w14:textId="77777777" w:rsidR="001912BE" w:rsidRDefault="001912BE">
                        <w:pPr>
                          <w:pStyle w:val="EmptyCellLayoutStyle"/>
                          <w:spacing w:after="0" w:line="240" w:lineRule="auto"/>
                        </w:pPr>
                      </w:p>
                    </w:tc>
                    <w:tc>
                      <w:tcPr>
                        <w:tcW w:w="4527" w:type="dxa"/>
                      </w:tcPr>
                      <w:p w14:paraId="78C485D5" w14:textId="77777777" w:rsidR="001912BE" w:rsidRDefault="001912BE">
                        <w:pPr>
                          <w:pStyle w:val="EmptyCellLayoutStyle"/>
                          <w:spacing w:after="0" w:line="240" w:lineRule="auto"/>
                        </w:pPr>
                      </w:p>
                    </w:tc>
                    <w:tc>
                      <w:tcPr>
                        <w:tcW w:w="580" w:type="dxa"/>
                      </w:tcPr>
                      <w:p w14:paraId="264F26A1" w14:textId="77777777" w:rsidR="001912BE" w:rsidRDefault="001912BE">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1912BE" w14:paraId="4F5EACA3" w14:textId="77777777">
                          <w:trPr>
                            <w:trHeight w:val="219"/>
                          </w:trPr>
                          <w:tc>
                            <w:tcPr>
                              <w:tcW w:w="4539" w:type="dxa"/>
                              <w:tcBorders>
                                <w:top w:val="nil"/>
                                <w:left w:val="nil"/>
                                <w:bottom w:val="nil"/>
                                <w:right w:val="nil"/>
                              </w:tcBorders>
                              <w:tcMar>
                                <w:top w:w="39" w:type="dxa"/>
                                <w:left w:w="39" w:type="dxa"/>
                                <w:bottom w:w="39" w:type="dxa"/>
                                <w:right w:w="39" w:type="dxa"/>
                              </w:tcMar>
                            </w:tcPr>
                            <w:p w14:paraId="4589B7D8" w14:textId="77777777" w:rsidR="001912BE" w:rsidRDefault="0085322C">
                              <w:pPr>
                                <w:spacing w:after="0" w:line="240" w:lineRule="auto"/>
                              </w:pPr>
                              <w:r>
                                <w:rPr>
                                  <w:rFonts w:ascii="Arial" w:eastAsia="Arial" w:hAnsi="Arial"/>
                                  <w:b/>
                                  <w:color w:val="2DABE0"/>
                                  <w:sz w:val="21"/>
                                </w:rPr>
                                <w:t>3.1 EXPENDITURE REPORTED BY PARTICIPATING ORGANIZATION</w:t>
                              </w:r>
                            </w:p>
                          </w:tc>
                        </w:tr>
                      </w:tbl>
                      <w:p w14:paraId="7E11DAE1" w14:textId="77777777" w:rsidR="001912BE" w:rsidRDefault="001912BE">
                        <w:pPr>
                          <w:spacing w:after="0" w:line="240" w:lineRule="auto"/>
                        </w:pPr>
                      </w:p>
                    </w:tc>
                    <w:tc>
                      <w:tcPr>
                        <w:tcW w:w="1130" w:type="dxa"/>
                      </w:tcPr>
                      <w:p w14:paraId="0E06D8A3" w14:textId="77777777" w:rsidR="001912BE" w:rsidRDefault="001912BE">
                        <w:pPr>
                          <w:pStyle w:val="EmptyCellLayoutStyle"/>
                          <w:spacing w:after="0" w:line="240" w:lineRule="auto"/>
                        </w:pPr>
                      </w:p>
                    </w:tc>
                  </w:tr>
                  <w:tr w:rsidR="001912BE" w14:paraId="722B2587" w14:textId="77777777">
                    <w:trPr>
                      <w:trHeight w:val="285"/>
                    </w:trPr>
                    <w:tc>
                      <w:tcPr>
                        <w:tcW w:w="1127" w:type="dxa"/>
                      </w:tcPr>
                      <w:p w14:paraId="323E9B5B" w14:textId="77777777" w:rsidR="001912BE" w:rsidRDefault="001912BE">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1912BE" w14:paraId="2F96ED37" w14:textId="77777777">
                          <w:trPr>
                            <w:trHeight w:val="219"/>
                          </w:trPr>
                          <w:tc>
                            <w:tcPr>
                              <w:tcW w:w="4527" w:type="dxa"/>
                              <w:tcBorders>
                                <w:top w:val="nil"/>
                                <w:left w:val="nil"/>
                                <w:bottom w:val="nil"/>
                                <w:right w:val="nil"/>
                              </w:tcBorders>
                              <w:tcMar>
                                <w:top w:w="39" w:type="dxa"/>
                                <w:left w:w="39" w:type="dxa"/>
                                <w:bottom w:w="39" w:type="dxa"/>
                                <w:right w:w="39" w:type="dxa"/>
                              </w:tcMar>
                            </w:tcPr>
                            <w:p w14:paraId="26DAB678" w14:textId="77777777" w:rsidR="001912BE" w:rsidRDefault="0085322C">
                              <w:pPr>
                                <w:spacing w:after="0" w:line="240" w:lineRule="auto"/>
                              </w:pPr>
                              <w:r>
                                <w:rPr>
                                  <w:rFonts w:ascii="Arial" w:eastAsia="Arial" w:hAnsi="Arial"/>
                                  <w:b/>
                                  <w:color w:val="2DABE0"/>
                                  <w:sz w:val="21"/>
                                </w:rPr>
                                <w:t>3. EXPENDITURE AND FINANCIAL DELIVERY RATES</w:t>
                              </w:r>
                            </w:p>
                          </w:tc>
                        </w:tr>
                      </w:tbl>
                      <w:p w14:paraId="4C1725BB" w14:textId="77777777" w:rsidR="001912BE" w:rsidRDefault="001912BE">
                        <w:pPr>
                          <w:spacing w:after="0" w:line="240" w:lineRule="auto"/>
                        </w:pPr>
                      </w:p>
                    </w:tc>
                    <w:tc>
                      <w:tcPr>
                        <w:tcW w:w="580" w:type="dxa"/>
                      </w:tcPr>
                      <w:p w14:paraId="2F0F4D1A" w14:textId="77777777" w:rsidR="001912BE" w:rsidRDefault="001912BE">
                        <w:pPr>
                          <w:pStyle w:val="EmptyCellLayoutStyle"/>
                          <w:spacing w:after="0" w:line="240" w:lineRule="auto"/>
                        </w:pPr>
                      </w:p>
                    </w:tc>
                    <w:tc>
                      <w:tcPr>
                        <w:tcW w:w="4539" w:type="dxa"/>
                        <w:vMerge/>
                      </w:tcPr>
                      <w:p w14:paraId="790DB3EF" w14:textId="77777777" w:rsidR="001912BE" w:rsidRDefault="001912BE">
                        <w:pPr>
                          <w:pStyle w:val="EmptyCellLayoutStyle"/>
                          <w:spacing w:after="0" w:line="240" w:lineRule="auto"/>
                        </w:pPr>
                      </w:p>
                    </w:tc>
                    <w:tc>
                      <w:tcPr>
                        <w:tcW w:w="1130" w:type="dxa"/>
                      </w:tcPr>
                      <w:p w14:paraId="1DBCE1B2" w14:textId="77777777" w:rsidR="001912BE" w:rsidRDefault="001912BE">
                        <w:pPr>
                          <w:pStyle w:val="EmptyCellLayoutStyle"/>
                          <w:spacing w:after="0" w:line="240" w:lineRule="auto"/>
                        </w:pPr>
                      </w:p>
                    </w:tc>
                  </w:tr>
                  <w:tr w:rsidR="001912BE" w14:paraId="05529AE5" w14:textId="77777777">
                    <w:trPr>
                      <w:trHeight w:val="11"/>
                    </w:trPr>
                    <w:tc>
                      <w:tcPr>
                        <w:tcW w:w="1127" w:type="dxa"/>
                      </w:tcPr>
                      <w:p w14:paraId="7C4BB143" w14:textId="77777777" w:rsidR="001912BE" w:rsidRDefault="001912BE">
                        <w:pPr>
                          <w:pStyle w:val="EmptyCellLayoutStyle"/>
                          <w:spacing w:after="0" w:line="240" w:lineRule="auto"/>
                        </w:pPr>
                      </w:p>
                    </w:tc>
                    <w:tc>
                      <w:tcPr>
                        <w:tcW w:w="4527" w:type="dxa"/>
                        <w:vMerge/>
                      </w:tcPr>
                      <w:p w14:paraId="7EDC560A" w14:textId="77777777" w:rsidR="001912BE" w:rsidRDefault="001912BE">
                        <w:pPr>
                          <w:pStyle w:val="EmptyCellLayoutStyle"/>
                          <w:spacing w:after="0" w:line="240" w:lineRule="auto"/>
                        </w:pPr>
                      </w:p>
                    </w:tc>
                    <w:tc>
                      <w:tcPr>
                        <w:tcW w:w="580" w:type="dxa"/>
                      </w:tcPr>
                      <w:p w14:paraId="65DDC3D4" w14:textId="77777777" w:rsidR="001912BE" w:rsidRDefault="001912BE">
                        <w:pPr>
                          <w:pStyle w:val="EmptyCellLayoutStyle"/>
                          <w:spacing w:after="0" w:line="240" w:lineRule="auto"/>
                        </w:pPr>
                      </w:p>
                    </w:tc>
                    <w:tc>
                      <w:tcPr>
                        <w:tcW w:w="4539" w:type="dxa"/>
                      </w:tcPr>
                      <w:p w14:paraId="07AE8226" w14:textId="77777777" w:rsidR="001912BE" w:rsidRDefault="001912BE">
                        <w:pPr>
                          <w:pStyle w:val="EmptyCellLayoutStyle"/>
                          <w:spacing w:after="0" w:line="240" w:lineRule="auto"/>
                        </w:pPr>
                      </w:p>
                    </w:tc>
                    <w:tc>
                      <w:tcPr>
                        <w:tcW w:w="1130" w:type="dxa"/>
                      </w:tcPr>
                      <w:p w14:paraId="4CC38F05" w14:textId="77777777" w:rsidR="001912BE" w:rsidRDefault="001912BE">
                        <w:pPr>
                          <w:pStyle w:val="EmptyCellLayoutStyle"/>
                          <w:spacing w:after="0" w:line="240" w:lineRule="auto"/>
                        </w:pPr>
                      </w:p>
                    </w:tc>
                  </w:tr>
                  <w:tr w:rsidR="001912BE" w14:paraId="0FD9E200" w14:textId="77777777">
                    <w:trPr>
                      <w:trHeight w:val="28"/>
                    </w:trPr>
                    <w:tc>
                      <w:tcPr>
                        <w:tcW w:w="1127" w:type="dxa"/>
                      </w:tcPr>
                      <w:p w14:paraId="4D0D0221" w14:textId="77777777" w:rsidR="001912BE" w:rsidRDefault="001912BE">
                        <w:pPr>
                          <w:pStyle w:val="EmptyCellLayoutStyle"/>
                          <w:spacing w:after="0" w:line="240" w:lineRule="auto"/>
                        </w:pPr>
                      </w:p>
                    </w:tc>
                    <w:tc>
                      <w:tcPr>
                        <w:tcW w:w="4527" w:type="dxa"/>
                      </w:tcPr>
                      <w:p w14:paraId="07179C03" w14:textId="77777777" w:rsidR="001912BE" w:rsidRDefault="001912BE">
                        <w:pPr>
                          <w:pStyle w:val="EmptyCellLayoutStyle"/>
                          <w:spacing w:after="0" w:line="240" w:lineRule="auto"/>
                        </w:pPr>
                      </w:p>
                    </w:tc>
                    <w:tc>
                      <w:tcPr>
                        <w:tcW w:w="580" w:type="dxa"/>
                      </w:tcPr>
                      <w:p w14:paraId="2FC8C169" w14:textId="77777777" w:rsidR="001912BE" w:rsidRDefault="001912BE">
                        <w:pPr>
                          <w:pStyle w:val="EmptyCellLayoutStyle"/>
                          <w:spacing w:after="0" w:line="240" w:lineRule="auto"/>
                        </w:pPr>
                      </w:p>
                    </w:tc>
                    <w:tc>
                      <w:tcPr>
                        <w:tcW w:w="4539" w:type="dxa"/>
                      </w:tcPr>
                      <w:p w14:paraId="43B093F7" w14:textId="77777777" w:rsidR="001912BE" w:rsidRDefault="001912BE">
                        <w:pPr>
                          <w:pStyle w:val="EmptyCellLayoutStyle"/>
                          <w:spacing w:after="0" w:line="240" w:lineRule="auto"/>
                        </w:pPr>
                      </w:p>
                    </w:tc>
                    <w:tc>
                      <w:tcPr>
                        <w:tcW w:w="1130" w:type="dxa"/>
                      </w:tcPr>
                      <w:p w14:paraId="682934C2" w14:textId="77777777" w:rsidR="001912BE" w:rsidRDefault="001912BE">
                        <w:pPr>
                          <w:pStyle w:val="EmptyCellLayoutStyle"/>
                          <w:spacing w:after="0" w:line="240" w:lineRule="auto"/>
                        </w:pPr>
                      </w:p>
                    </w:tc>
                  </w:tr>
                  <w:tr w:rsidR="001912BE" w14:paraId="5824AC82" w14:textId="77777777">
                    <w:trPr>
                      <w:trHeight w:val="312"/>
                    </w:trPr>
                    <w:tc>
                      <w:tcPr>
                        <w:tcW w:w="1127" w:type="dxa"/>
                      </w:tcPr>
                      <w:p w14:paraId="34BFE694" w14:textId="77777777" w:rsidR="001912BE" w:rsidRDefault="001912BE">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1912BE" w14:paraId="594A8509" w14:textId="77777777">
                          <w:trPr>
                            <w:trHeight w:val="234"/>
                          </w:trPr>
                          <w:tc>
                            <w:tcPr>
                              <w:tcW w:w="4527" w:type="dxa"/>
                              <w:tcBorders>
                                <w:top w:val="nil"/>
                                <w:left w:val="nil"/>
                                <w:bottom w:val="nil"/>
                                <w:right w:val="nil"/>
                              </w:tcBorders>
                              <w:tcMar>
                                <w:top w:w="39" w:type="dxa"/>
                                <w:left w:w="39" w:type="dxa"/>
                                <w:bottom w:w="39" w:type="dxa"/>
                                <w:right w:w="39" w:type="dxa"/>
                              </w:tcMar>
                            </w:tcPr>
                            <w:p w14:paraId="40FD87AB" w14:textId="3F852F5B" w:rsidR="001912BE" w:rsidRDefault="0085322C">
                              <w:pPr>
                                <w:spacing w:after="0" w:line="240" w:lineRule="auto"/>
                              </w:pPr>
                              <w:r>
                                <w:rPr>
                                  <w:rFonts w:ascii="Arial" w:eastAsia="Arial" w:hAnsi="Arial"/>
                                  <w:color w:val="000000"/>
                                  <w:sz w:val="18"/>
                                </w:rPr>
                                <w:t xml:space="preserve">All final expenditures reported are submitted as certified </w:t>
                              </w:r>
                              <w:r>
                                <w:rPr>
                                  <w:rFonts w:ascii="Arial" w:eastAsia="Arial" w:hAnsi="Arial"/>
                                  <w:color w:val="000000"/>
                                  <w:sz w:val="18"/>
                                </w:rPr>
                                <w:t>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programme expenditures are incurred and monitored by each Participating </w:t>
                              </w:r>
                              <w:r w:rsidR="00593D0F">
                                <w:rPr>
                                  <w:rFonts w:ascii="Arial" w:eastAsia="Arial" w:hAnsi="Arial"/>
                                  <w:color w:val="000000"/>
                                  <w:sz w:val="18"/>
                                </w:rPr>
                                <w:t>Organization and</w:t>
                              </w:r>
                              <w:r>
                                <w:rPr>
                                  <w:rFonts w:ascii="Arial" w:eastAsia="Arial" w:hAnsi="Arial"/>
                                  <w:color w:val="000000"/>
                                  <w:sz w:val="18"/>
                                </w:rPr>
                                <w:t xml:space="preserve"> are reported to the Administrative Age</w:t>
                              </w:r>
                              <w:r>
                                <w:rPr>
                                  <w:rFonts w:ascii="Arial" w:eastAsia="Arial" w:hAnsi="Arial"/>
                                  <w:color w:val="000000"/>
                                  <w:sz w:val="18"/>
                                </w:rPr>
                                <w:t xml:space="preserv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https://mptf.undp.org/fund/jzm00</w:t>
                                </w:r>
                              </w:hyperlink>
                              <w:r>
                                <w:rPr>
                                  <w:rFonts w:ascii="Arial" w:eastAsia="Arial" w:hAnsi="Arial"/>
                                  <w:color w:val="000000"/>
                                  <w:sz w:val="18"/>
                                </w:rPr>
                                <w:t>.</w:t>
                              </w:r>
                            </w:p>
                          </w:tc>
                        </w:tr>
                      </w:tbl>
                      <w:p w14:paraId="1ADE82EA" w14:textId="77777777" w:rsidR="001912BE" w:rsidRDefault="001912BE">
                        <w:pPr>
                          <w:spacing w:after="0" w:line="240" w:lineRule="auto"/>
                        </w:pPr>
                      </w:p>
                    </w:tc>
                    <w:tc>
                      <w:tcPr>
                        <w:tcW w:w="580" w:type="dxa"/>
                      </w:tcPr>
                      <w:p w14:paraId="6550F9E9" w14:textId="77777777" w:rsidR="001912BE" w:rsidRDefault="001912BE">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1912BE" w14:paraId="320AACE7" w14:textId="77777777">
                          <w:trPr>
                            <w:trHeight w:val="234"/>
                          </w:trPr>
                          <w:tc>
                            <w:tcPr>
                              <w:tcW w:w="4539" w:type="dxa"/>
                              <w:tcBorders>
                                <w:top w:val="nil"/>
                                <w:left w:val="nil"/>
                                <w:bottom w:val="nil"/>
                                <w:right w:val="nil"/>
                              </w:tcBorders>
                              <w:tcMar>
                                <w:top w:w="39" w:type="dxa"/>
                                <w:left w:w="39" w:type="dxa"/>
                                <w:bottom w:w="39" w:type="dxa"/>
                                <w:right w:w="39" w:type="dxa"/>
                              </w:tcMar>
                            </w:tcPr>
                            <w:p w14:paraId="6E90549B" w14:textId="77777777" w:rsidR="001912BE" w:rsidRDefault="0085322C">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 was net funded to Participating Organizations, and US$ was reported in expenditure.</w:t>
                              </w:r>
                              <w:r>
                                <w:rPr>
                                  <w:rFonts w:ascii="Arial" w:eastAsia="Arial" w:hAnsi="Arial"/>
                                  <w:color w:val="000000"/>
                                  <w:sz w:val="18"/>
                                </w:rPr>
                                <w:br/>
                              </w:r>
                              <w:r>
                                <w:rPr>
                                  <w:rFonts w:ascii="Arial" w:eastAsia="Arial" w:hAnsi="Arial"/>
                                  <w:color w:val="000000"/>
                                  <w:sz w:val="18"/>
                                </w:rPr>
                                <w:br/>
                              </w:r>
                              <w:r>
                                <w:rPr>
                                  <w:rFonts w:ascii="Arial" w:eastAsia="Arial" w:hAnsi="Arial"/>
                                  <w:color w:val="000000"/>
                                  <w:sz w:val="18"/>
                                </w:rPr>
                                <w:t xml:space="preserve">As shown in table below, the cumulative net funded amount is US$ </w:t>
                              </w:r>
                              <w:r>
                                <w:rPr>
                                  <w:rFonts w:ascii="Arial" w:eastAsia="Arial" w:hAnsi="Arial"/>
                                  <w:b/>
                                  <w:color w:val="000000"/>
                                  <w:sz w:val="18"/>
                                </w:rPr>
                                <w:t>10,395,117</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US$ 10,395,117</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100</w:t>
                              </w:r>
                              <w:r>
                                <w:rPr>
                                  <w:rFonts w:ascii="Arial" w:eastAsia="Arial" w:hAnsi="Arial"/>
                                  <w:color w:val="000000"/>
                                  <w:sz w:val="18"/>
                                </w:rPr>
                                <w:t xml:space="preserve"> percen</w:t>
                              </w:r>
                              <w:r>
                                <w:rPr>
                                  <w:rFonts w:ascii="Arial" w:eastAsia="Arial" w:hAnsi="Arial"/>
                                  <w:color w:val="000000"/>
                                  <w:sz w:val="18"/>
                                </w:rPr>
                                <w:t>t.</w:t>
                              </w:r>
                            </w:p>
                          </w:tc>
                        </w:tr>
                      </w:tbl>
                      <w:p w14:paraId="5E97F7A7" w14:textId="77777777" w:rsidR="001912BE" w:rsidRDefault="001912BE">
                        <w:pPr>
                          <w:spacing w:after="0" w:line="240" w:lineRule="auto"/>
                        </w:pPr>
                      </w:p>
                    </w:tc>
                    <w:tc>
                      <w:tcPr>
                        <w:tcW w:w="1130" w:type="dxa"/>
                      </w:tcPr>
                      <w:p w14:paraId="0704A46D" w14:textId="77777777" w:rsidR="001912BE" w:rsidRDefault="001912BE">
                        <w:pPr>
                          <w:pStyle w:val="EmptyCellLayoutStyle"/>
                          <w:spacing w:after="0" w:line="240" w:lineRule="auto"/>
                        </w:pPr>
                      </w:p>
                    </w:tc>
                  </w:tr>
                </w:tbl>
                <w:p w14:paraId="11FAD8F0" w14:textId="77777777" w:rsidR="001912BE" w:rsidRDefault="001912BE">
                  <w:pPr>
                    <w:spacing w:after="0" w:line="240" w:lineRule="auto"/>
                  </w:pPr>
                </w:p>
              </w:tc>
            </w:tr>
          </w:tbl>
          <w:p w14:paraId="2BACAEBE" w14:textId="77777777" w:rsidR="001912BE" w:rsidRDefault="001912BE">
            <w:pPr>
              <w:spacing w:after="0" w:line="240" w:lineRule="auto"/>
            </w:pPr>
          </w:p>
        </w:tc>
      </w:tr>
      <w:tr w:rsidR="001912BE" w14:paraId="50976EEB" w14:textId="77777777">
        <w:trPr>
          <w:trHeight w:val="72"/>
        </w:trPr>
        <w:tc>
          <w:tcPr>
            <w:tcW w:w="11905" w:type="dxa"/>
          </w:tcPr>
          <w:p w14:paraId="32CF2A53" w14:textId="77777777" w:rsidR="001912BE" w:rsidRDefault="001912BE">
            <w:pPr>
              <w:pStyle w:val="EmptyCellLayoutStyle"/>
              <w:spacing w:after="0" w:line="240" w:lineRule="auto"/>
            </w:pPr>
          </w:p>
        </w:tc>
      </w:tr>
      <w:tr w:rsidR="001912BE" w14:paraId="2EB33FF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39430E2A" w14:textId="77777777">
              <w:trPr>
                <w:trHeight w:val="445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1912BE" w14:paraId="23CFF514" w14:textId="77777777">
                    <w:trPr>
                      <w:trHeight w:val="371"/>
                    </w:trPr>
                    <w:tc>
                      <w:tcPr>
                        <w:tcW w:w="1111" w:type="dxa"/>
                      </w:tcPr>
                      <w:p w14:paraId="5C87131F" w14:textId="77777777" w:rsidR="001912BE" w:rsidRDefault="001912BE">
                        <w:pPr>
                          <w:pStyle w:val="EmptyCellLayoutStyle"/>
                          <w:spacing w:after="0" w:line="240" w:lineRule="auto"/>
                        </w:pPr>
                      </w:p>
                    </w:tc>
                    <w:tc>
                      <w:tcPr>
                        <w:tcW w:w="16" w:type="dxa"/>
                      </w:tcPr>
                      <w:p w14:paraId="44F57FBA" w14:textId="77777777" w:rsidR="001912BE" w:rsidRDefault="001912BE">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1912BE" w14:paraId="285A5FE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931D8E4" w14:textId="77777777" w:rsidR="001912BE" w:rsidRDefault="0085322C">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2E1DAF75" w14:textId="77777777" w:rsidR="001912BE" w:rsidRDefault="001912BE">
                        <w:pPr>
                          <w:spacing w:after="0" w:line="240" w:lineRule="auto"/>
                        </w:pPr>
                      </w:p>
                    </w:tc>
                    <w:tc>
                      <w:tcPr>
                        <w:tcW w:w="1138" w:type="dxa"/>
                      </w:tcPr>
                      <w:p w14:paraId="43E0D81F" w14:textId="77777777" w:rsidR="001912BE" w:rsidRDefault="001912BE">
                        <w:pPr>
                          <w:pStyle w:val="EmptyCellLayoutStyle"/>
                          <w:spacing w:after="0" w:line="240" w:lineRule="auto"/>
                        </w:pPr>
                      </w:p>
                    </w:tc>
                  </w:tr>
                  <w:tr w:rsidR="001912BE" w14:paraId="05CA9563" w14:textId="77777777">
                    <w:trPr>
                      <w:trHeight w:val="40"/>
                    </w:trPr>
                    <w:tc>
                      <w:tcPr>
                        <w:tcW w:w="1111" w:type="dxa"/>
                      </w:tcPr>
                      <w:p w14:paraId="7BF9D59B" w14:textId="77777777" w:rsidR="001912BE" w:rsidRDefault="001912BE">
                        <w:pPr>
                          <w:pStyle w:val="EmptyCellLayoutStyle"/>
                          <w:spacing w:after="0" w:line="240" w:lineRule="auto"/>
                        </w:pPr>
                      </w:p>
                    </w:tc>
                    <w:tc>
                      <w:tcPr>
                        <w:tcW w:w="16" w:type="dxa"/>
                      </w:tcPr>
                      <w:p w14:paraId="3A84973E" w14:textId="77777777" w:rsidR="001912BE" w:rsidRDefault="001912BE">
                        <w:pPr>
                          <w:pStyle w:val="EmptyCellLayoutStyle"/>
                          <w:spacing w:after="0" w:line="240" w:lineRule="auto"/>
                        </w:pPr>
                      </w:p>
                    </w:tc>
                    <w:tc>
                      <w:tcPr>
                        <w:tcW w:w="9638" w:type="dxa"/>
                      </w:tcPr>
                      <w:p w14:paraId="0BAAE9C9" w14:textId="77777777" w:rsidR="001912BE" w:rsidRDefault="001912BE">
                        <w:pPr>
                          <w:pStyle w:val="EmptyCellLayoutStyle"/>
                          <w:spacing w:after="0" w:line="240" w:lineRule="auto"/>
                        </w:pPr>
                      </w:p>
                    </w:tc>
                    <w:tc>
                      <w:tcPr>
                        <w:tcW w:w="1138" w:type="dxa"/>
                      </w:tcPr>
                      <w:p w14:paraId="36D789B4" w14:textId="77777777" w:rsidR="001912BE" w:rsidRDefault="001912BE">
                        <w:pPr>
                          <w:pStyle w:val="EmptyCellLayoutStyle"/>
                          <w:spacing w:after="0" w:line="240" w:lineRule="auto"/>
                        </w:pPr>
                      </w:p>
                    </w:tc>
                  </w:tr>
                  <w:tr w:rsidR="001912BE" w14:paraId="6BBEAEBA" w14:textId="77777777">
                    <w:tc>
                      <w:tcPr>
                        <w:tcW w:w="1111" w:type="dxa"/>
                      </w:tcPr>
                      <w:p w14:paraId="47D1A605" w14:textId="77777777" w:rsidR="001912BE" w:rsidRDefault="001912BE">
                        <w:pPr>
                          <w:pStyle w:val="EmptyCellLayoutStyle"/>
                          <w:spacing w:after="0" w:line="240" w:lineRule="auto"/>
                        </w:pPr>
                      </w:p>
                    </w:tc>
                    <w:tc>
                      <w:tcPr>
                        <w:tcW w:w="16" w:type="dxa"/>
                      </w:tcPr>
                      <w:p w14:paraId="50DAEA5A" w14:textId="77777777" w:rsidR="001912BE" w:rsidRDefault="001912BE">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593D0F" w14:paraId="1F4B710C" w14:textId="77777777" w:rsidTr="00593D0F">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1912BE" w14:paraId="0EFA5BD9" w14:textId="77777777">
                                <w:trPr>
                                  <w:trHeight w:hRule="exact" w:val="632"/>
                                </w:trPr>
                                <w:tc>
                                  <w:tcPr>
                                    <w:tcW w:w="1032" w:type="dxa"/>
                                    <w:shd w:val="clear" w:color="auto" w:fill="15385F"/>
                                    <w:tcMar>
                                      <w:top w:w="0" w:type="dxa"/>
                                      <w:left w:w="0" w:type="dxa"/>
                                      <w:bottom w:w="0" w:type="dxa"/>
                                      <w:right w:w="0" w:type="dxa"/>
                                    </w:tcMar>
                                    <w:vAlign w:val="center"/>
                                  </w:tcPr>
                                  <w:p w14:paraId="795D650B" w14:textId="77777777" w:rsidR="001912BE" w:rsidRDefault="0085322C">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5A24942" w14:textId="77777777" w:rsidR="001912BE" w:rsidRDefault="001912BE">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DE13003" w14:textId="77777777" w:rsidR="001912BE" w:rsidRDefault="0085322C">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2FB9E0F" w14:textId="77777777" w:rsidR="001912BE" w:rsidRDefault="0085322C">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1912BE" w14:paraId="5A372EC9" w14:textId="77777777">
                                <w:trPr>
                                  <w:trHeight w:hRule="exact" w:val="632"/>
                                </w:trPr>
                                <w:tc>
                                  <w:tcPr>
                                    <w:tcW w:w="4408" w:type="dxa"/>
                                    <w:shd w:val="clear" w:color="auto" w:fill="15385F"/>
                                    <w:tcMar>
                                      <w:top w:w="0" w:type="dxa"/>
                                      <w:left w:w="0" w:type="dxa"/>
                                      <w:bottom w:w="0" w:type="dxa"/>
                                      <w:right w:w="0" w:type="dxa"/>
                                    </w:tcMar>
                                    <w:vAlign w:val="center"/>
                                  </w:tcPr>
                                  <w:p w14:paraId="79EB7D69" w14:textId="77777777" w:rsidR="001912BE" w:rsidRDefault="0085322C">
                                    <w:pPr>
                                      <w:spacing w:after="0" w:line="240" w:lineRule="auto"/>
                                      <w:jc w:val="center"/>
                                    </w:pPr>
                                    <w:r>
                                      <w:rPr>
                                        <w:rFonts w:ascii="Arial" w:eastAsia="Arial" w:hAnsi="Arial"/>
                                        <w:color w:val="FFFFFF"/>
                                        <w:sz w:val="16"/>
                                      </w:rPr>
                                      <w:t>Expenditure</w:t>
                                    </w:r>
                                  </w:p>
                                </w:tc>
                              </w:tr>
                            </w:tbl>
                            <w:p w14:paraId="120AC8C9" w14:textId="77777777" w:rsidR="001912BE" w:rsidRDefault="001912BE">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1912BE" w14:paraId="064AA9FC" w14:textId="77777777">
                                <w:trPr>
                                  <w:trHeight w:hRule="exact" w:val="632"/>
                                </w:trPr>
                                <w:tc>
                                  <w:tcPr>
                                    <w:tcW w:w="986" w:type="dxa"/>
                                    <w:shd w:val="clear" w:color="auto" w:fill="15385F"/>
                                    <w:tcMar>
                                      <w:top w:w="0" w:type="dxa"/>
                                      <w:left w:w="0" w:type="dxa"/>
                                      <w:bottom w:w="0" w:type="dxa"/>
                                      <w:right w:w="0" w:type="dxa"/>
                                    </w:tcMar>
                                    <w:vAlign w:val="center"/>
                                  </w:tcPr>
                                  <w:p w14:paraId="6D76EC0D" w14:textId="77777777" w:rsidR="001912BE" w:rsidRDefault="0085322C">
                                    <w:pPr>
                                      <w:spacing w:after="0" w:line="240" w:lineRule="auto"/>
                                      <w:jc w:val="center"/>
                                    </w:pPr>
                                    <w:r>
                                      <w:rPr>
                                        <w:rFonts w:ascii="Arial" w:eastAsia="Arial" w:hAnsi="Arial"/>
                                        <w:color w:val="FFFFFF"/>
                                        <w:sz w:val="16"/>
                                      </w:rPr>
                                      <w:t>Delivery Rate %</w:t>
                                    </w:r>
                                  </w:p>
                                </w:tc>
                              </w:tr>
                            </w:tbl>
                            <w:p w14:paraId="7967D460" w14:textId="77777777" w:rsidR="001912BE" w:rsidRDefault="001912BE">
                              <w:pPr>
                                <w:spacing w:after="0" w:line="240" w:lineRule="auto"/>
                              </w:pPr>
                            </w:p>
                          </w:tc>
                        </w:tr>
                        <w:tr w:rsidR="001912BE" w14:paraId="25AC9AEF"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C3C8ABD" w14:textId="77777777" w:rsidR="001912BE" w:rsidRDefault="001912BE">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9A34309" w14:textId="77777777" w:rsidR="001912BE" w:rsidRDefault="001912BE">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74F89F5" w14:textId="77777777" w:rsidR="001912BE" w:rsidRDefault="001912BE">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16C661A" w14:textId="77777777" w:rsidR="001912BE" w:rsidRDefault="0085322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695D513" w14:textId="77777777" w:rsidR="001912BE" w:rsidRDefault="0085322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D1C2DBD" w14:textId="77777777" w:rsidR="001912BE" w:rsidRDefault="0085322C">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D13A4F7" w14:textId="77777777" w:rsidR="001912BE" w:rsidRDefault="001912BE">
                              <w:pPr>
                                <w:spacing w:after="0" w:line="240" w:lineRule="auto"/>
                              </w:pPr>
                            </w:p>
                          </w:tc>
                        </w:tr>
                        <w:tr w:rsidR="001912BE" w14:paraId="1C728EA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9C07865" w14:textId="77777777" w:rsidR="001912BE" w:rsidRDefault="0085322C">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7D7B607" w14:textId="77777777" w:rsidR="001912BE" w:rsidRDefault="0085322C">
                              <w:pPr>
                                <w:spacing w:after="0" w:line="240" w:lineRule="auto"/>
                                <w:jc w:val="right"/>
                              </w:pPr>
                              <w:r>
                                <w:rPr>
                                  <w:rFonts w:ascii="Arial" w:eastAsia="Arial" w:hAnsi="Arial"/>
                                  <w:color w:val="000000"/>
                                  <w:sz w:val="16"/>
                                </w:rPr>
                                <w:t>1,110,590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96EDD45" w14:textId="77777777" w:rsidR="001912BE" w:rsidRDefault="0085322C">
                              <w:pPr>
                                <w:spacing w:after="0" w:line="240" w:lineRule="auto"/>
                                <w:jc w:val="right"/>
                              </w:pPr>
                              <w:r>
                                <w:rPr>
                                  <w:rFonts w:ascii="Arial" w:eastAsia="Arial" w:hAnsi="Arial"/>
                                  <w:color w:val="000000"/>
                                  <w:sz w:val="16"/>
                                </w:rPr>
                                <w:t>1,109,651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D2B78C8" w14:textId="77777777" w:rsidR="001912BE" w:rsidRDefault="0085322C">
                              <w:pPr>
                                <w:spacing w:after="0" w:line="240" w:lineRule="auto"/>
                                <w:jc w:val="right"/>
                              </w:pPr>
                              <w:r>
                                <w:rPr>
                                  <w:rFonts w:ascii="Arial" w:eastAsia="Arial" w:hAnsi="Arial"/>
                                  <w:color w:val="000000"/>
                                  <w:sz w:val="16"/>
                                </w:rPr>
                                <w:t>1,109,651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7C56CE5" w14:textId="77777777" w:rsidR="001912BE" w:rsidRDefault="0085322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EF57AB" w14:textId="77777777" w:rsidR="001912BE" w:rsidRDefault="0085322C">
                              <w:pPr>
                                <w:spacing w:after="0" w:line="240" w:lineRule="auto"/>
                                <w:jc w:val="right"/>
                              </w:pPr>
                              <w:r>
                                <w:rPr>
                                  <w:rFonts w:ascii="Arial" w:eastAsia="Arial" w:hAnsi="Arial"/>
                                  <w:color w:val="000000"/>
                                  <w:sz w:val="16"/>
                                </w:rPr>
                                <w:t>1,109,651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032A17" w14:textId="77777777" w:rsidR="001912BE" w:rsidRDefault="0085322C">
                              <w:pPr>
                                <w:spacing w:after="0" w:line="240" w:lineRule="auto"/>
                                <w:jc w:val="right"/>
                              </w:pPr>
                              <w:r>
                                <w:rPr>
                                  <w:rFonts w:ascii="Arial" w:eastAsia="Arial" w:hAnsi="Arial"/>
                                  <w:color w:val="000000"/>
                                  <w:sz w:val="16"/>
                                </w:rPr>
                                <w:t>100.00</w:t>
                              </w:r>
                            </w:p>
                          </w:tc>
                        </w:tr>
                        <w:tr w:rsidR="001912BE" w14:paraId="1077040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1D7250F" w14:textId="77777777" w:rsidR="001912BE" w:rsidRDefault="0085322C">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5B59779" w14:textId="77777777" w:rsidR="001912BE" w:rsidRDefault="0085322C">
                              <w:pPr>
                                <w:spacing w:after="0" w:line="240" w:lineRule="auto"/>
                                <w:jc w:val="right"/>
                              </w:pPr>
                              <w:r>
                                <w:rPr>
                                  <w:rFonts w:ascii="Arial" w:eastAsia="Arial" w:hAnsi="Arial"/>
                                  <w:color w:val="000000"/>
                                  <w:sz w:val="16"/>
                                </w:rPr>
                                <w:t>1,361,892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280F3DF" w14:textId="77777777" w:rsidR="001912BE" w:rsidRDefault="0085322C">
                              <w:pPr>
                                <w:spacing w:after="0" w:line="240" w:lineRule="auto"/>
                                <w:jc w:val="right"/>
                              </w:pPr>
                              <w:r>
                                <w:rPr>
                                  <w:rFonts w:ascii="Arial" w:eastAsia="Arial" w:hAnsi="Arial"/>
                                  <w:color w:val="000000"/>
                                  <w:sz w:val="16"/>
                                </w:rPr>
                                <w:t>1,361,892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8186F9B" w14:textId="77777777" w:rsidR="001912BE" w:rsidRDefault="0085322C">
                              <w:pPr>
                                <w:spacing w:after="0" w:line="240" w:lineRule="auto"/>
                                <w:jc w:val="right"/>
                              </w:pPr>
                              <w:r>
                                <w:rPr>
                                  <w:rFonts w:ascii="Arial" w:eastAsia="Arial" w:hAnsi="Arial"/>
                                  <w:color w:val="000000"/>
                                  <w:sz w:val="16"/>
                                </w:rPr>
                                <w:t>1,361,892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C7E4CA0" w14:textId="77777777" w:rsidR="001912BE" w:rsidRDefault="0085322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4E7343" w14:textId="77777777" w:rsidR="001912BE" w:rsidRDefault="0085322C">
                              <w:pPr>
                                <w:spacing w:after="0" w:line="240" w:lineRule="auto"/>
                                <w:jc w:val="right"/>
                              </w:pPr>
                              <w:r>
                                <w:rPr>
                                  <w:rFonts w:ascii="Arial" w:eastAsia="Arial" w:hAnsi="Arial"/>
                                  <w:color w:val="000000"/>
                                  <w:sz w:val="16"/>
                                </w:rPr>
                                <w:t>1,361,892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0A8A2B6" w14:textId="77777777" w:rsidR="001912BE" w:rsidRDefault="0085322C">
                              <w:pPr>
                                <w:spacing w:after="0" w:line="240" w:lineRule="auto"/>
                                <w:jc w:val="right"/>
                              </w:pPr>
                              <w:r>
                                <w:rPr>
                                  <w:rFonts w:ascii="Arial" w:eastAsia="Arial" w:hAnsi="Arial"/>
                                  <w:color w:val="000000"/>
                                  <w:sz w:val="16"/>
                                </w:rPr>
                                <w:t>100.00</w:t>
                              </w:r>
                            </w:p>
                          </w:tc>
                        </w:tr>
                        <w:tr w:rsidR="001912BE" w14:paraId="48A1B0C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0E12C6C" w14:textId="77777777" w:rsidR="001912BE" w:rsidRDefault="0085322C">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971FC76" w14:textId="77777777" w:rsidR="001912BE" w:rsidRDefault="0085322C">
                              <w:pPr>
                                <w:spacing w:after="0" w:line="240" w:lineRule="auto"/>
                                <w:jc w:val="right"/>
                              </w:pPr>
                              <w:r>
                                <w:rPr>
                                  <w:rFonts w:ascii="Arial" w:eastAsia="Arial" w:hAnsi="Arial"/>
                                  <w:color w:val="000000"/>
                                  <w:sz w:val="16"/>
                                </w:rPr>
                                <w:t>3,847,717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4EEEA72" w14:textId="77777777" w:rsidR="001912BE" w:rsidRDefault="0085322C">
                              <w:pPr>
                                <w:spacing w:after="0" w:line="240" w:lineRule="auto"/>
                                <w:jc w:val="right"/>
                              </w:pPr>
                              <w:r>
                                <w:rPr>
                                  <w:rFonts w:ascii="Arial" w:eastAsia="Arial" w:hAnsi="Arial"/>
                                  <w:color w:val="000000"/>
                                  <w:sz w:val="16"/>
                                </w:rPr>
                                <w:t>3,841,552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CA4FE5E" w14:textId="77777777" w:rsidR="001912BE" w:rsidRDefault="0085322C">
                              <w:pPr>
                                <w:spacing w:after="0" w:line="240" w:lineRule="auto"/>
                                <w:jc w:val="right"/>
                              </w:pPr>
                              <w:r>
                                <w:rPr>
                                  <w:rFonts w:ascii="Arial" w:eastAsia="Arial" w:hAnsi="Arial"/>
                                  <w:color w:val="000000"/>
                                  <w:sz w:val="16"/>
                                </w:rPr>
                                <w:t>3,841,552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0BF25A8" w14:textId="77777777" w:rsidR="001912BE" w:rsidRDefault="0085322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1458C6" w14:textId="77777777" w:rsidR="001912BE" w:rsidRDefault="0085322C">
                              <w:pPr>
                                <w:spacing w:after="0" w:line="240" w:lineRule="auto"/>
                                <w:jc w:val="right"/>
                              </w:pPr>
                              <w:r>
                                <w:rPr>
                                  <w:rFonts w:ascii="Arial" w:eastAsia="Arial" w:hAnsi="Arial"/>
                                  <w:color w:val="000000"/>
                                  <w:sz w:val="16"/>
                                </w:rPr>
                                <w:t>3,841,552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9E8D5A" w14:textId="77777777" w:rsidR="001912BE" w:rsidRDefault="0085322C">
                              <w:pPr>
                                <w:spacing w:after="0" w:line="240" w:lineRule="auto"/>
                                <w:jc w:val="right"/>
                              </w:pPr>
                              <w:r>
                                <w:rPr>
                                  <w:rFonts w:ascii="Arial" w:eastAsia="Arial" w:hAnsi="Arial"/>
                                  <w:color w:val="000000"/>
                                  <w:sz w:val="16"/>
                                </w:rPr>
                                <w:t>100.00</w:t>
                              </w:r>
                            </w:p>
                          </w:tc>
                        </w:tr>
                        <w:tr w:rsidR="001912BE" w14:paraId="622DDC9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E089304" w14:textId="77777777" w:rsidR="001912BE" w:rsidRDefault="0085322C">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9FD0BE5" w14:textId="77777777" w:rsidR="001912BE" w:rsidRDefault="0085322C">
                              <w:pPr>
                                <w:spacing w:after="0" w:line="240" w:lineRule="auto"/>
                                <w:jc w:val="right"/>
                              </w:pPr>
                              <w:r>
                                <w:rPr>
                                  <w:rFonts w:ascii="Arial" w:eastAsia="Arial" w:hAnsi="Arial"/>
                                  <w:color w:val="000000"/>
                                  <w:sz w:val="16"/>
                                </w:rPr>
                                <w:t>1,075,440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BBE2B60" w14:textId="77777777" w:rsidR="001912BE" w:rsidRDefault="0085322C">
                              <w:pPr>
                                <w:spacing w:after="0" w:line="240" w:lineRule="auto"/>
                                <w:jc w:val="right"/>
                              </w:pPr>
                              <w:r>
                                <w:rPr>
                                  <w:rFonts w:ascii="Arial" w:eastAsia="Arial" w:hAnsi="Arial"/>
                                  <w:color w:val="000000"/>
                                  <w:sz w:val="16"/>
                                </w:rPr>
                                <w:t>1,073,298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93043F" w14:textId="77777777" w:rsidR="001912BE" w:rsidRDefault="0085322C">
                              <w:pPr>
                                <w:spacing w:after="0" w:line="240" w:lineRule="auto"/>
                                <w:jc w:val="right"/>
                              </w:pPr>
                              <w:r>
                                <w:rPr>
                                  <w:rFonts w:ascii="Arial" w:eastAsia="Arial" w:hAnsi="Arial"/>
                                  <w:color w:val="000000"/>
                                  <w:sz w:val="16"/>
                                </w:rPr>
                                <w:t>1,073,298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816E731" w14:textId="77777777" w:rsidR="001912BE" w:rsidRDefault="0085322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AFF17B" w14:textId="77777777" w:rsidR="001912BE" w:rsidRDefault="0085322C">
                              <w:pPr>
                                <w:spacing w:after="0" w:line="240" w:lineRule="auto"/>
                                <w:jc w:val="right"/>
                              </w:pPr>
                              <w:r>
                                <w:rPr>
                                  <w:rFonts w:ascii="Arial" w:eastAsia="Arial" w:hAnsi="Arial"/>
                                  <w:color w:val="000000"/>
                                  <w:sz w:val="16"/>
                                </w:rPr>
                                <w:t>1,073,298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5CFDBBF" w14:textId="77777777" w:rsidR="001912BE" w:rsidRDefault="0085322C">
                              <w:pPr>
                                <w:spacing w:after="0" w:line="240" w:lineRule="auto"/>
                                <w:jc w:val="right"/>
                              </w:pPr>
                              <w:r>
                                <w:rPr>
                                  <w:rFonts w:ascii="Arial" w:eastAsia="Arial" w:hAnsi="Arial"/>
                                  <w:color w:val="000000"/>
                                  <w:sz w:val="16"/>
                                </w:rPr>
                                <w:t>100.00</w:t>
                              </w:r>
                            </w:p>
                          </w:tc>
                        </w:tr>
                        <w:tr w:rsidR="001912BE" w14:paraId="1028214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4757603" w14:textId="77777777" w:rsidR="001912BE" w:rsidRDefault="0085322C">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93D180B" w14:textId="77777777" w:rsidR="001912BE" w:rsidRDefault="0085322C">
                              <w:pPr>
                                <w:spacing w:after="0" w:line="240" w:lineRule="auto"/>
                                <w:jc w:val="right"/>
                              </w:pPr>
                              <w:r>
                                <w:rPr>
                                  <w:rFonts w:ascii="Arial" w:eastAsia="Arial" w:hAnsi="Arial"/>
                                  <w:color w:val="000000"/>
                                  <w:sz w:val="16"/>
                                </w:rPr>
                                <w:t>2,391,481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7D05EB9" w14:textId="77777777" w:rsidR="001912BE" w:rsidRDefault="0085322C">
                              <w:pPr>
                                <w:spacing w:after="0" w:line="240" w:lineRule="auto"/>
                                <w:jc w:val="right"/>
                              </w:pPr>
                              <w:r>
                                <w:rPr>
                                  <w:rFonts w:ascii="Arial" w:eastAsia="Arial" w:hAnsi="Arial"/>
                                  <w:color w:val="000000"/>
                                  <w:sz w:val="16"/>
                                </w:rPr>
                                <w:t>2,389,340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FCEBB71" w14:textId="77777777" w:rsidR="001912BE" w:rsidRDefault="0085322C">
                              <w:pPr>
                                <w:spacing w:after="0" w:line="240" w:lineRule="auto"/>
                                <w:jc w:val="right"/>
                              </w:pPr>
                              <w:r>
                                <w:rPr>
                                  <w:rFonts w:ascii="Arial" w:eastAsia="Arial" w:hAnsi="Arial"/>
                                  <w:color w:val="000000"/>
                                  <w:sz w:val="16"/>
                                </w:rPr>
                                <w:t>2,389,340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8F9CEE4" w14:textId="77777777" w:rsidR="001912BE" w:rsidRDefault="0085322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82EFCC" w14:textId="77777777" w:rsidR="001912BE" w:rsidRDefault="0085322C">
                              <w:pPr>
                                <w:spacing w:after="0" w:line="240" w:lineRule="auto"/>
                                <w:jc w:val="right"/>
                              </w:pPr>
                              <w:r>
                                <w:rPr>
                                  <w:rFonts w:ascii="Arial" w:eastAsia="Arial" w:hAnsi="Arial"/>
                                  <w:color w:val="000000"/>
                                  <w:sz w:val="16"/>
                                </w:rPr>
                                <w:t>2,389,340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363F52" w14:textId="77777777" w:rsidR="001912BE" w:rsidRDefault="0085322C">
                              <w:pPr>
                                <w:spacing w:after="0" w:line="240" w:lineRule="auto"/>
                                <w:jc w:val="right"/>
                              </w:pPr>
                              <w:r>
                                <w:rPr>
                                  <w:rFonts w:ascii="Arial" w:eastAsia="Arial" w:hAnsi="Arial"/>
                                  <w:color w:val="000000"/>
                                  <w:sz w:val="16"/>
                                </w:rPr>
                                <w:t>100.00</w:t>
                              </w:r>
                            </w:p>
                          </w:tc>
                        </w:tr>
                        <w:tr w:rsidR="001912BE" w14:paraId="4E1DD72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E92721E" w14:textId="77777777" w:rsidR="001912BE" w:rsidRDefault="0085322C">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330DF5D" w14:textId="77777777" w:rsidR="001912BE" w:rsidRDefault="0085322C">
                              <w:pPr>
                                <w:spacing w:after="0" w:line="240" w:lineRule="auto"/>
                                <w:jc w:val="right"/>
                              </w:pPr>
                              <w:r>
                                <w:rPr>
                                  <w:rFonts w:ascii="Arial" w:eastAsia="Arial" w:hAnsi="Arial"/>
                                  <w:color w:val="000000"/>
                                  <w:sz w:val="16"/>
                                </w:rPr>
                                <w:t>625,422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4F5AD02" w14:textId="77777777" w:rsidR="001912BE" w:rsidRDefault="0085322C">
                              <w:pPr>
                                <w:spacing w:after="0" w:line="240" w:lineRule="auto"/>
                                <w:jc w:val="right"/>
                              </w:pPr>
                              <w:r>
                                <w:rPr>
                                  <w:rFonts w:ascii="Arial" w:eastAsia="Arial" w:hAnsi="Arial"/>
                                  <w:color w:val="000000"/>
                                  <w:sz w:val="16"/>
                                </w:rPr>
                                <w:t>619,385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FFADE60" w14:textId="77777777" w:rsidR="001912BE" w:rsidRDefault="0085322C">
                              <w:pPr>
                                <w:spacing w:after="0" w:line="240" w:lineRule="auto"/>
                                <w:jc w:val="right"/>
                              </w:pPr>
                              <w:r>
                                <w:rPr>
                                  <w:rFonts w:ascii="Arial" w:eastAsia="Arial" w:hAnsi="Arial"/>
                                  <w:color w:val="000000"/>
                                  <w:sz w:val="16"/>
                                </w:rPr>
                                <w:t>619,385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631DFA2" w14:textId="77777777" w:rsidR="001912BE" w:rsidRDefault="0085322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5D2172" w14:textId="77777777" w:rsidR="001912BE" w:rsidRDefault="0085322C">
                              <w:pPr>
                                <w:spacing w:after="0" w:line="240" w:lineRule="auto"/>
                                <w:jc w:val="right"/>
                              </w:pPr>
                              <w:r>
                                <w:rPr>
                                  <w:rFonts w:ascii="Arial" w:eastAsia="Arial" w:hAnsi="Arial"/>
                                  <w:color w:val="000000"/>
                                  <w:sz w:val="16"/>
                                </w:rPr>
                                <w:t>619,385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D8D2DA" w14:textId="77777777" w:rsidR="001912BE" w:rsidRDefault="0085322C">
                              <w:pPr>
                                <w:spacing w:after="0" w:line="240" w:lineRule="auto"/>
                                <w:jc w:val="right"/>
                              </w:pPr>
                              <w:r>
                                <w:rPr>
                                  <w:rFonts w:ascii="Arial" w:eastAsia="Arial" w:hAnsi="Arial"/>
                                  <w:color w:val="000000"/>
                                  <w:sz w:val="16"/>
                                </w:rPr>
                                <w:t>100.00</w:t>
                              </w:r>
                            </w:p>
                          </w:tc>
                        </w:tr>
                        <w:tr w:rsidR="001912BE" w14:paraId="6A585707"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9D2CFF9" w14:textId="77777777" w:rsidR="001912BE" w:rsidRDefault="0085322C">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57816C21" w14:textId="77777777" w:rsidR="001912BE" w:rsidRDefault="0085322C">
                              <w:pPr>
                                <w:spacing w:after="0" w:line="240" w:lineRule="auto"/>
                                <w:jc w:val="right"/>
                              </w:pPr>
                              <w:r>
                                <w:rPr>
                                  <w:rFonts w:ascii="Arial" w:eastAsia="Arial" w:hAnsi="Arial"/>
                                  <w:b/>
                                  <w:color w:val="FFFFFF"/>
                                  <w:sz w:val="16"/>
                                </w:rPr>
                                <w:t>10,412,542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1B1E24AD" w14:textId="77777777" w:rsidR="001912BE" w:rsidRDefault="0085322C">
                              <w:pPr>
                                <w:spacing w:after="0" w:line="240" w:lineRule="auto"/>
                                <w:jc w:val="right"/>
                              </w:pPr>
                              <w:r>
                                <w:rPr>
                                  <w:rFonts w:ascii="Arial" w:eastAsia="Arial" w:hAnsi="Arial"/>
                                  <w:b/>
                                  <w:color w:val="FFFFFF"/>
                                  <w:sz w:val="16"/>
                                </w:rPr>
                                <w:t>10,395,117</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E71CFE5" w14:textId="77777777" w:rsidR="001912BE" w:rsidRDefault="0085322C">
                              <w:pPr>
                                <w:spacing w:after="0" w:line="240" w:lineRule="auto"/>
                                <w:jc w:val="right"/>
                              </w:pPr>
                              <w:r>
                                <w:rPr>
                                  <w:rFonts w:ascii="Arial" w:eastAsia="Arial" w:hAnsi="Arial"/>
                                  <w:b/>
                                  <w:color w:val="FFFFFF"/>
                                  <w:sz w:val="16"/>
                                </w:rPr>
                                <w:t>10,395,117</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F41763C" w14:textId="77777777" w:rsidR="001912BE" w:rsidRDefault="0085322C">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61A0F5" w14:textId="77777777" w:rsidR="001912BE" w:rsidRDefault="0085322C">
                              <w:pPr>
                                <w:spacing w:after="0" w:line="240" w:lineRule="auto"/>
                                <w:jc w:val="right"/>
                              </w:pPr>
                              <w:r>
                                <w:rPr>
                                  <w:rFonts w:ascii="Arial" w:eastAsia="Arial" w:hAnsi="Arial"/>
                                  <w:b/>
                                  <w:color w:val="FFFFFF"/>
                                  <w:sz w:val="16"/>
                                </w:rPr>
                                <w:t>10,395,117</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568A395" w14:textId="77777777" w:rsidR="001912BE" w:rsidRDefault="0085322C">
                              <w:pPr>
                                <w:spacing w:after="0" w:line="240" w:lineRule="auto"/>
                                <w:jc w:val="right"/>
                              </w:pPr>
                              <w:r>
                                <w:rPr>
                                  <w:rFonts w:ascii="Arial" w:eastAsia="Arial" w:hAnsi="Arial"/>
                                  <w:b/>
                                  <w:color w:val="FFFFFF"/>
                                  <w:sz w:val="16"/>
                                </w:rPr>
                                <w:t>100.00</w:t>
                              </w:r>
                            </w:p>
                          </w:tc>
                        </w:tr>
                      </w:tbl>
                      <w:p w14:paraId="5A0FA7D2" w14:textId="77777777" w:rsidR="001912BE" w:rsidRDefault="001912BE">
                        <w:pPr>
                          <w:spacing w:after="0" w:line="240" w:lineRule="auto"/>
                        </w:pPr>
                      </w:p>
                    </w:tc>
                    <w:tc>
                      <w:tcPr>
                        <w:tcW w:w="1138" w:type="dxa"/>
                      </w:tcPr>
                      <w:p w14:paraId="25A5FBEE" w14:textId="77777777" w:rsidR="001912BE" w:rsidRDefault="001912BE">
                        <w:pPr>
                          <w:pStyle w:val="EmptyCellLayoutStyle"/>
                          <w:spacing w:after="0" w:line="240" w:lineRule="auto"/>
                        </w:pPr>
                      </w:p>
                    </w:tc>
                  </w:tr>
                  <w:tr w:rsidR="001912BE" w14:paraId="56D8DE33" w14:textId="77777777">
                    <w:trPr>
                      <w:trHeight w:val="38"/>
                    </w:trPr>
                    <w:tc>
                      <w:tcPr>
                        <w:tcW w:w="1111" w:type="dxa"/>
                      </w:tcPr>
                      <w:p w14:paraId="0D420A89" w14:textId="77777777" w:rsidR="001912BE" w:rsidRDefault="001912BE">
                        <w:pPr>
                          <w:pStyle w:val="EmptyCellLayoutStyle"/>
                          <w:spacing w:after="0" w:line="240" w:lineRule="auto"/>
                        </w:pPr>
                      </w:p>
                    </w:tc>
                    <w:tc>
                      <w:tcPr>
                        <w:tcW w:w="16" w:type="dxa"/>
                      </w:tcPr>
                      <w:p w14:paraId="399AF213" w14:textId="77777777" w:rsidR="001912BE" w:rsidRDefault="001912BE">
                        <w:pPr>
                          <w:pStyle w:val="EmptyCellLayoutStyle"/>
                          <w:spacing w:after="0" w:line="240" w:lineRule="auto"/>
                        </w:pPr>
                      </w:p>
                    </w:tc>
                    <w:tc>
                      <w:tcPr>
                        <w:tcW w:w="9638" w:type="dxa"/>
                      </w:tcPr>
                      <w:p w14:paraId="0845A79C" w14:textId="77777777" w:rsidR="001912BE" w:rsidRDefault="001912BE">
                        <w:pPr>
                          <w:pStyle w:val="EmptyCellLayoutStyle"/>
                          <w:spacing w:after="0" w:line="240" w:lineRule="auto"/>
                        </w:pPr>
                      </w:p>
                    </w:tc>
                    <w:tc>
                      <w:tcPr>
                        <w:tcW w:w="1138" w:type="dxa"/>
                      </w:tcPr>
                      <w:p w14:paraId="733BC3F1" w14:textId="77777777" w:rsidR="001912BE" w:rsidRDefault="001912BE">
                        <w:pPr>
                          <w:pStyle w:val="EmptyCellLayoutStyle"/>
                          <w:spacing w:after="0" w:line="240" w:lineRule="auto"/>
                        </w:pPr>
                      </w:p>
                    </w:tc>
                  </w:tr>
                  <w:tr w:rsidR="00593D0F" w14:paraId="6ECB4EE5" w14:textId="77777777" w:rsidTr="00593D0F">
                    <w:trPr>
                      <w:trHeight w:val="340"/>
                    </w:trPr>
                    <w:tc>
                      <w:tcPr>
                        <w:tcW w:w="1111" w:type="dxa"/>
                      </w:tcPr>
                      <w:p w14:paraId="58D128DC" w14:textId="77777777" w:rsidR="001912BE" w:rsidRDefault="001912BE">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1912BE" w14:paraId="4A86521E" w14:textId="77777777">
                          <w:trPr>
                            <w:trHeight w:val="262"/>
                          </w:trPr>
                          <w:tc>
                            <w:tcPr>
                              <w:tcW w:w="9655" w:type="dxa"/>
                              <w:tcBorders>
                                <w:top w:val="nil"/>
                                <w:left w:val="nil"/>
                                <w:bottom w:val="nil"/>
                                <w:right w:val="nil"/>
                              </w:tcBorders>
                              <w:tcMar>
                                <w:top w:w="39" w:type="dxa"/>
                                <w:left w:w="39" w:type="dxa"/>
                                <w:bottom w:w="39" w:type="dxa"/>
                                <w:right w:w="39" w:type="dxa"/>
                              </w:tcMar>
                            </w:tcPr>
                            <w:p w14:paraId="6B19740F" w14:textId="77777777" w:rsidR="001912BE" w:rsidRDefault="0085322C">
                              <w:pPr>
                                <w:spacing w:after="0" w:line="240" w:lineRule="auto"/>
                              </w:pPr>
                              <w:r>
                                <w:rPr>
                                  <w:rFonts w:ascii="Arial" w:eastAsia="Arial" w:hAnsi="Arial"/>
                                  <w:color w:val="000000"/>
                                  <w:sz w:val="16"/>
                                </w:rPr>
                                <w:t xml:space="preserve">*The </w:t>
                              </w:r>
                              <w:r>
                                <w:rPr>
                                  <w:rFonts w:ascii="Arial" w:eastAsia="Arial" w:hAnsi="Arial"/>
                                  <w:color w:val="000000"/>
                                  <w:sz w:val="16"/>
                                </w:rPr>
                                <w:t>expenditures reported represent payments made against obligations made by PUNOs prior to the operational closure of projects</w:t>
                              </w:r>
                            </w:p>
                          </w:tc>
                        </w:tr>
                      </w:tbl>
                      <w:p w14:paraId="1E092DAE" w14:textId="77777777" w:rsidR="001912BE" w:rsidRDefault="001912BE">
                        <w:pPr>
                          <w:spacing w:after="0" w:line="240" w:lineRule="auto"/>
                        </w:pPr>
                      </w:p>
                    </w:tc>
                    <w:tc>
                      <w:tcPr>
                        <w:tcW w:w="1138" w:type="dxa"/>
                      </w:tcPr>
                      <w:p w14:paraId="29D1C04F" w14:textId="77777777" w:rsidR="001912BE" w:rsidRDefault="001912BE">
                        <w:pPr>
                          <w:pStyle w:val="EmptyCellLayoutStyle"/>
                          <w:spacing w:after="0" w:line="240" w:lineRule="auto"/>
                        </w:pPr>
                      </w:p>
                    </w:tc>
                  </w:tr>
                  <w:tr w:rsidR="001912BE" w14:paraId="661573F9" w14:textId="77777777">
                    <w:trPr>
                      <w:trHeight w:val="48"/>
                    </w:trPr>
                    <w:tc>
                      <w:tcPr>
                        <w:tcW w:w="1111" w:type="dxa"/>
                      </w:tcPr>
                      <w:p w14:paraId="089E89E0" w14:textId="77777777" w:rsidR="001912BE" w:rsidRDefault="001912BE">
                        <w:pPr>
                          <w:pStyle w:val="EmptyCellLayoutStyle"/>
                          <w:spacing w:after="0" w:line="240" w:lineRule="auto"/>
                        </w:pPr>
                      </w:p>
                    </w:tc>
                    <w:tc>
                      <w:tcPr>
                        <w:tcW w:w="16" w:type="dxa"/>
                      </w:tcPr>
                      <w:p w14:paraId="451C1265" w14:textId="77777777" w:rsidR="001912BE" w:rsidRDefault="001912BE">
                        <w:pPr>
                          <w:pStyle w:val="EmptyCellLayoutStyle"/>
                          <w:spacing w:after="0" w:line="240" w:lineRule="auto"/>
                        </w:pPr>
                      </w:p>
                    </w:tc>
                    <w:tc>
                      <w:tcPr>
                        <w:tcW w:w="9638" w:type="dxa"/>
                      </w:tcPr>
                      <w:p w14:paraId="60FA731F" w14:textId="77777777" w:rsidR="001912BE" w:rsidRDefault="001912BE">
                        <w:pPr>
                          <w:pStyle w:val="EmptyCellLayoutStyle"/>
                          <w:spacing w:after="0" w:line="240" w:lineRule="auto"/>
                        </w:pPr>
                      </w:p>
                    </w:tc>
                    <w:tc>
                      <w:tcPr>
                        <w:tcW w:w="1138" w:type="dxa"/>
                      </w:tcPr>
                      <w:p w14:paraId="031F6294" w14:textId="77777777" w:rsidR="001912BE" w:rsidRDefault="001912BE">
                        <w:pPr>
                          <w:pStyle w:val="EmptyCellLayoutStyle"/>
                          <w:spacing w:after="0" w:line="240" w:lineRule="auto"/>
                        </w:pPr>
                      </w:p>
                    </w:tc>
                  </w:tr>
                </w:tbl>
                <w:p w14:paraId="600EF7BE" w14:textId="77777777" w:rsidR="001912BE" w:rsidRDefault="001912BE">
                  <w:pPr>
                    <w:spacing w:after="0" w:line="240" w:lineRule="auto"/>
                  </w:pPr>
                </w:p>
              </w:tc>
            </w:tr>
          </w:tbl>
          <w:p w14:paraId="5C832870" w14:textId="77777777" w:rsidR="001912BE" w:rsidRDefault="001912BE">
            <w:pPr>
              <w:spacing w:after="0" w:line="240" w:lineRule="auto"/>
            </w:pPr>
          </w:p>
        </w:tc>
      </w:tr>
    </w:tbl>
    <w:p w14:paraId="2DA969BB"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912BE" w14:paraId="633480F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1CB6569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1912BE" w14:paraId="3D76373A" w14:textId="77777777">
                    <w:trPr>
                      <w:trHeight w:val="11"/>
                    </w:trPr>
                    <w:tc>
                      <w:tcPr>
                        <w:tcW w:w="1127" w:type="dxa"/>
                      </w:tcPr>
                      <w:p w14:paraId="5749E899" w14:textId="77777777" w:rsidR="001912BE" w:rsidRDefault="001912BE">
                        <w:pPr>
                          <w:pStyle w:val="EmptyCellLayoutStyle"/>
                          <w:spacing w:after="0" w:line="240" w:lineRule="auto"/>
                        </w:pPr>
                      </w:p>
                    </w:tc>
                    <w:tc>
                      <w:tcPr>
                        <w:tcW w:w="9648" w:type="dxa"/>
                      </w:tcPr>
                      <w:p w14:paraId="496D223A" w14:textId="77777777" w:rsidR="001912BE" w:rsidRDefault="001912BE">
                        <w:pPr>
                          <w:pStyle w:val="EmptyCellLayoutStyle"/>
                          <w:spacing w:after="0" w:line="240" w:lineRule="auto"/>
                        </w:pPr>
                      </w:p>
                    </w:tc>
                    <w:tc>
                      <w:tcPr>
                        <w:tcW w:w="1130" w:type="dxa"/>
                      </w:tcPr>
                      <w:p w14:paraId="7AC6F371" w14:textId="77777777" w:rsidR="001912BE" w:rsidRDefault="001912BE">
                        <w:pPr>
                          <w:pStyle w:val="EmptyCellLayoutStyle"/>
                          <w:spacing w:after="0" w:line="240" w:lineRule="auto"/>
                        </w:pPr>
                      </w:p>
                    </w:tc>
                  </w:tr>
                  <w:tr w:rsidR="001912BE" w14:paraId="7ADE8701" w14:textId="77777777">
                    <w:trPr>
                      <w:trHeight w:val="297"/>
                    </w:trPr>
                    <w:tc>
                      <w:tcPr>
                        <w:tcW w:w="1127" w:type="dxa"/>
                      </w:tcPr>
                      <w:p w14:paraId="7B318B9A" w14:textId="77777777" w:rsidR="001912BE" w:rsidRDefault="001912BE">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1912BE" w14:paraId="525225A8" w14:textId="77777777">
                          <w:trPr>
                            <w:trHeight w:val="219"/>
                          </w:trPr>
                          <w:tc>
                            <w:tcPr>
                              <w:tcW w:w="9648" w:type="dxa"/>
                              <w:tcBorders>
                                <w:top w:val="nil"/>
                                <w:left w:val="nil"/>
                                <w:bottom w:val="nil"/>
                                <w:right w:val="nil"/>
                              </w:tcBorders>
                              <w:tcMar>
                                <w:top w:w="39" w:type="dxa"/>
                                <w:left w:w="39" w:type="dxa"/>
                                <w:bottom w:w="39" w:type="dxa"/>
                                <w:right w:w="39" w:type="dxa"/>
                              </w:tcMar>
                            </w:tcPr>
                            <w:p w14:paraId="36C5837D" w14:textId="77777777" w:rsidR="001912BE" w:rsidRDefault="0085322C">
                              <w:pPr>
                                <w:spacing w:after="0" w:line="240" w:lineRule="auto"/>
                              </w:pPr>
                              <w:r>
                                <w:rPr>
                                  <w:rFonts w:ascii="Arial" w:eastAsia="Arial" w:hAnsi="Arial"/>
                                  <w:b/>
                                  <w:color w:val="2DABE0"/>
                                  <w:sz w:val="21"/>
                                </w:rPr>
                                <w:t>3.2. Expenditures Reported by Category</w:t>
                              </w:r>
                            </w:p>
                          </w:tc>
                        </w:tr>
                      </w:tbl>
                      <w:p w14:paraId="347B704E" w14:textId="77777777" w:rsidR="001912BE" w:rsidRDefault="001912BE">
                        <w:pPr>
                          <w:spacing w:after="0" w:line="240" w:lineRule="auto"/>
                        </w:pPr>
                      </w:p>
                    </w:tc>
                    <w:tc>
                      <w:tcPr>
                        <w:tcW w:w="1130" w:type="dxa"/>
                      </w:tcPr>
                      <w:p w14:paraId="7E9024BE" w14:textId="77777777" w:rsidR="001912BE" w:rsidRDefault="001912BE">
                        <w:pPr>
                          <w:pStyle w:val="EmptyCellLayoutStyle"/>
                          <w:spacing w:after="0" w:line="240" w:lineRule="auto"/>
                        </w:pPr>
                      </w:p>
                    </w:tc>
                  </w:tr>
                  <w:tr w:rsidR="001912BE" w14:paraId="7738874F" w14:textId="77777777">
                    <w:trPr>
                      <w:trHeight w:val="28"/>
                    </w:trPr>
                    <w:tc>
                      <w:tcPr>
                        <w:tcW w:w="1127" w:type="dxa"/>
                      </w:tcPr>
                      <w:p w14:paraId="45EE267A" w14:textId="77777777" w:rsidR="001912BE" w:rsidRDefault="001912BE">
                        <w:pPr>
                          <w:pStyle w:val="EmptyCellLayoutStyle"/>
                          <w:spacing w:after="0" w:line="240" w:lineRule="auto"/>
                        </w:pPr>
                      </w:p>
                    </w:tc>
                    <w:tc>
                      <w:tcPr>
                        <w:tcW w:w="9648" w:type="dxa"/>
                      </w:tcPr>
                      <w:p w14:paraId="5C46EC90" w14:textId="77777777" w:rsidR="001912BE" w:rsidRDefault="001912BE">
                        <w:pPr>
                          <w:pStyle w:val="EmptyCellLayoutStyle"/>
                          <w:spacing w:after="0" w:line="240" w:lineRule="auto"/>
                        </w:pPr>
                      </w:p>
                    </w:tc>
                    <w:tc>
                      <w:tcPr>
                        <w:tcW w:w="1130" w:type="dxa"/>
                      </w:tcPr>
                      <w:p w14:paraId="27EE2CC7" w14:textId="77777777" w:rsidR="001912BE" w:rsidRDefault="001912BE">
                        <w:pPr>
                          <w:pStyle w:val="EmptyCellLayoutStyle"/>
                          <w:spacing w:after="0" w:line="240" w:lineRule="auto"/>
                        </w:pPr>
                      </w:p>
                    </w:tc>
                  </w:tr>
                  <w:tr w:rsidR="001912BE" w14:paraId="35232FC9" w14:textId="77777777">
                    <w:trPr>
                      <w:trHeight w:val="312"/>
                    </w:trPr>
                    <w:tc>
                      <w:tcPr>
                        <w:tcW w:w="1127" w:type="dxa"/>
                      </w:tcPr>
                      <w:p w14:paraId="4EABEAAB" w14:textId="77777777" w:rsidR="001912BE" w:rsidRDefault="001912BE">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1912BE" w14:paraId="7517DB73" w14:textId="77777777">
                          <w:trPr>
                            <w:trHeight w:val="234"/>
                          </w:trPr>
                          <w:tc>
                            <w:tcPr>
                              <w:tcW w:w="9648" w:type="dxa"/>
                              <w:tcBorders>
                                <w:top w:val="nil"/>
                                <w:left w:val="nil"/>
                                <w:bottom w:val="nil"/>
                                <w:right w:val="nil"/>
                              </w:tcBorders>
                              <w:tcMar>
                                <w:top w:w="39" w:type="dxa"/>
                                <w:left w:w="39" w:type="dxa"/>
                                <w:bottom w:w="39" w:type="dxa"/>
                                <w:right w:w="39" w:type="dxa"/>
                              </w:tcMar>
                            </w:tcPr>
                            <w:p w14:paraId="34567D76" w14:textId="77777777" w:rsidR="001912BE" w:rsidRDefault="0085322C">
                              <w:pPr>
                                <w:spacing w:after="0" w:line="240" w:lineRule="auto"/>
                              </w:pPr>
                              <w:r>
                                <w:rPr>
                                  <w:rFonts w:ascii="Arial" w:eastAsia="Arial" w:hAnsi="Arial"/>
                                  <w:color w:val="000000"/>
                                </w:rPr>
                                <w:t xml:space="preserve">Project expenditures are incurred and monitored by each </w:t>
                              </w:r>
                              <w:r>
                                <w:rPr>
                                  <w:rFonts w:ascii="Arial" w:eastAsia="Arial" w:hAnsi="Arial"/>
                                  <w:color w:val="000000"/>
                                </w:rPr>
                                <w:t>Participating Organization and are reported as per the agreed categories for inter-agency harmonized reporting. In 2006 the UN Development Group (UNDG) established six categories against which UN entities must report inter-agency project expenditures. Effe</w:t>
                              </w:r>
                              <w:r>
                                <w:rPr>
                                  <w:rFonts w:ascii="Arial" w:eastAsia="Arial" w:hAnsi="Arial"/>
                                  <w:color w:val="000000"/>
                                </w:rPr>
                                <w:t>ctive 1 January 2012, the UN Chief Executives Board (CEB) modified these categories as a result of IPSAS adoption to comprise eight categories.</w:t>
                              </w:r>
                            </w:p>
                          </w:tc>
                        </w:tr>
                      </w:tbl>
                      <w:p w14:paraId="2F4AC4D6" w14:textId="77777777" w:rsidR="001912BE" w:rsidRDefault="001912BE">
                        <w:pPr>
                          <w:spacing w:after="0" w:line="240" w:lineRule="auto"/>
                        </w:pPr>
                      </w:p>
                    </w:tc>
                    <w:tc>
                      <w:tcPr>
                        <w:tcW w:w="1130" w:type="dxa"/>
                      </w:tcPr>
                      <w:p w14:paraId="626E1B89" w14:textId="77777777" w:rsidR="001912BE" w:rsidRDefault="001912BE">
                        <w:pPr>
                          <w:pStyle w:val="EmptyCellLayoutStyle"/>
                          <w:spacing w:after="0" w:line="240" w:lineRule="auto"/>
                        </w:pPr>
                      </w:p>
                    </w:tc>
                  </w:tr>
                </w:tbl>
                <w:p w14:paraId="21ED03C5" w14:textId="77777777" w:rsidR="001912BE" w:rsidRDefault="001912BE">
                  <w:pPr>
                    <w:spacing w:after="0" w:line="240" w:lineRule="auto"/>
                  </w:pPr>
                </w:p>
              </w:tc>
            </w:tr>
          </w:tbl>
          <w:p w14:paraId="1A239C6B" w14:textId="77777777" w:rsidR="001912BE" w:rsidRDefault="001912BE">
            <w:pPr>
              <w:spacing w:after="0" w:line="240" w:lineRule="auto"/>
            </w:pPr>
          </w:p>
        </w:tc>
      </w:tr>
      <w:tr w:rsidR="001912BE" w14:paraId="3AE945C8" w14:textId="77777777">
        <w:trPr>
          <w:trHeight w:val="71"/>
        </w:trPr>
        <w:tc>
          <w:tcPr>
            <w:tcW w:w="11905" w:type="dxa"/>
          </w:tcPr>
          <w:p w14:paraId="7045A574" w14:textId="77777777" w:rsidR="001912BE" w:rsidRDefault="001912BE">
            <w:pPr>
              <w:pStyle w:val="EmptyCellLayoutStyle"/>
              <w:spacing w:after="0" w:line="240" w:lineRule="auto"/>
            </w:pPr>
          </w:p>
        </w:tc>
      </w:tr>
      <w:tr w:rsidR="001912BE" w14:paraId="26609D4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7DE1C392"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1912BE" w14:paraId="0958E168" w14:textId="77777777">
                    <w:tc>
                      <w:tcPr>
                        <w:tcW w:w="1111" w:type="dxa"/>
                      </w:tcPr>
                      <w:p w14:paraId="2226E033" w14:textId="77777777" w:rsidR="001912BE" w:rsidRDefault="001912BE">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593D0F" w14:paraId="57E068DA" w14:textId="77777777" w:rsidTr="00593D0F">
                          <w:trPr>
                            <w:trHeight w:val="393"/>
                          </w:trPr>
                          <w:tc>
                            <w:tcPr>
                              <w:tcW w:w="11" w:type="dxa"/>
                            </w:tcPr>
                            <w:p w14:paraId="4873D680" w14:textId="77777777" w:rsidR="001912BE" w:rsidRDefault="001912BE">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1912BE" w14:paraId="473A1C29"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EF8BB67" w14:textId="77777777" w:rsidR="001912BE" w:rsidRDefault="0085322C">
                                    <w:pPr>
                                      <w:spacing w:after="0" w:line="240" w:lineRule="auto"/>
                                    </w:pPr>
                                    <w:r>
                                      <w:rPr>
                                        <w:rFonts w:ascii="Arial" w:eastAsia="Arial" w:hAnsi="Arial"/>
                                        <w:b/>
                                        <w:color w:val="66809D"/>
                                        <w:sz w:val="21"/>
                                      </w:rPr>
                                      <w:t>Table 3.2. Expenditure by UNSDG Budget Category, as of 31 December 2023 (in US Dollars)</w:t>
                                    </w:r>
                                  </w:p>
                                </w:tc>
                              </w:tr>
                            </w:tbl>
                            <w:p w14:paraId="1B571E26" w14:textId="77777777" w:rsidR="001912BE" w:rsidRDefault="001912BE">
                              <w:pPr>
                                <w:spacing w:after="0" w:line="240" w:lineRule="auto"/>
                              </w:pPr>
                            </w:p>
                          </w:tc>
                        </w:tr>
                        <w:tr w:rsidR="00593D0F" w14:paraId="5AFEB2CE" w14:textId="77777777" w:rsidTr="00593D0F">
                          <w:trPr>
                            <w:trHeight w:val="1287"/>
                          </w:trPr>
                          <w:tc>
                            <w:tcPr>
                              <w:tcW w:w="11" w:type="dxa"/>
                            </w:tcPr>
                            <w:p w14:paraId="57234F48" w14:textId="77777777" w:rsidR="001912BE" w:rsidRDefault="001912BE">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593D0F" w14:paraId="63136BC5" w14:textId="77777777" w:rsidTr="00593D0F">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00A56011" w14:textId="77777777" w:rsidR="001912BE" w:rsidRDefault="0085322C">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36316A9" w14:textId="77777777" w:rsidR="001912BE" w:rsidRDefault="0085322C">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86E85E5" w14:textId="77777777" w:rsidR="001912BE" w:rsidRDefault="0085322C">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1912BE" w14:paraId="19323ED0"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B1A4CA3" w14:textId="77777777" w:rsidR="001912BE" w:rsidRDefault="001912BE">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AFB14E2" w14:textId="77777777" w:rsidR="001912BE" w:rsidRDefault="0085322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1912BE" w14:paraId="00CD3A29" w14:textId="77777777">
                                      <w:trPr>
                                        <w:trHeight w:hRule="exact" w:val="723"/>
                                      </w:trPr>
                                      <w:tc>
                                        <w:tcPr>
                                          <w:tcW w:w="1463" w:type="dxa"/>
                                          <w:shd w:val="clear" w:color="auto" w:fill="15385F"/>
                                          <w:tcMar>
                                            <w:top w:w="0" w:type="dxa"/>
                                            <w:left w:w="0" w:type="dxa"/>
                                            <w:bottom w:w="0" w:type="dxa"/>
                                            <w:right w:w="0" w:type="dxa"/>
                                          </w:tcMar>
                                          <w:vAlign w:val="center"/>
                                        </w:tcPr>
                                        <w:p w14:paraId="4D5CEBC1" w14:textId="77777777" w:rsidR="001912BE" w:rsidRDefault="0085322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5C3CF1B6" w14:textId="77777777" w:rsidR="001912BE" w:rsidRDefault="001912BE">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1912BE" w14:paraId="29864937" w14:textId="77777777">
                                      <w:trPr>
                                        <w:trHeight w:hRule="exact" w:val="723"/>
                                      </w:trPr>
                                      <w:tc>
                                        <w:tcPr>
                                          <w:tcW w:w="1367" w:type="dxa"/>
                                          <w:shd w:val="clear" w:color="auto" w:fill="15385F"/>
                                          <w:tcMar>
                                            <w:top w:w="0" w:type="dxa"/>
                                            <w:left w:w="0" w:type="dxa"/>
                                            <w:bottom w:w="0" w:type="dxa"/>
                                            <w:right w:w="0" w:type="dxa"/>
                                          </w:tcMar>
                                          <w:vAlign w:val="center"/>
                                        </w:tcPr>
                                        <w:p w14:paraId="2911C383" w14:textId="77777777" w:rsidR="001912BE" w:rsidRDefault="0085322C">
                                          <w:pPr>
                                            <w:spacing w:after="0" w:line="240" w:lineRule="auto"/>
                                            <w:jc w:val="center"/>
                                          </w:pPr>
                                          <w:r>
                                            <w:rPr>
                                              <w:rFonts w:ascii="Arial" w:eastAsia="Arial" w:hAnsi="Arial"/>
                                              <w:b/>
                                              <w:color w:val="FFFFFF"/>
                                              <w:sz w:val="16"/>
                                            </w:rPr>
                                            <w:t>Total</w:t>
                                          </w:r>
                                        </w:p>
                                      </w:tc>
                                    </w:tr>
                                  </w:tbl>
                                  <w:p w14:paraId="1FB3878B" w14:textId="77777777" w:rsidR="001912BE" w:rsidRDefault="001912BE">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5639AB0" w14:textId="77777777" w:rsidR="001912BE" w:rsidRDefault="001912BE">
                                    <w:pPr>
                                      <w:spacing w:after="0" w:line="240" w:lineRule="auto"/>
                                    </w:pPr>
                                  </w:p>
                                </w:tc>
                              </w:tr>
                              <w:tr w:rsidR="001912BE" w14:paraId="5644A5E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7A0621E" w14:textId="77777777" w:rsidR="001912BE" w:rsidRDefault="0085322C">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E0E75A" w14:textId="77777777" w:rsidR="001912BE" w:rsidRDefault="0085322C">
                                    <w:pPr>
                                      <w:spacing w:after="0" w:line="240" w:lineRule="auto"/>
                                      <w:jc w:val="right"/>
                                    </w:pPr>
                                    <w:r>
                                      <w:rPr>
                                        <w:rFonts w:ascii="Arial" w:eastAsia="Arial" w:hAnsi="Arial"/>
                                        <w:color w:val="000000"/>
                                        <w:sz w:val="16"/>
                                      </w:rPr>
                                      <w:t>795,782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1821FE" w14:textId="77777777" w:rsidR="001912BE" w:rsidRDefault="0085322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DCCCE2" w14:textId="77777777" w:rsidR="001912BE" w:rsidRDefault="0085322C">
                                    <w:pPr>
                                      <w:spacing w:after="0" w:line="240" w:lineRule="auto"/>
                                      <w:jc w:val="right"/>
                                    </w:pPr>
                                    <w:r>
                                      <w:rPr>
                                        <w:rFonts w:ascii="Arial" w:eastAsia="Arial" w:hAnsi="Arial"/>
                                        <w:color w:val="000000"/>
                                        <w:sz w:val="16"/>
                                      </w:rPr>
                                      <w:t>795,782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6AD0279" w14:textId="77777777" w:rsidR="001912BE" w:rsidRDefault="0085322C">
                                    <w:pPr>
                                      <w:spacing w:after="0" w:line="240" w:lineRule="auto"/>
                                      <w:jc w:val="right"/>
                                    </w:pPr>
                                    <w:r>
                                      <w:rPr>
                                        <w:rFonts w:ascii="Arial" w:eastAsia="Arial" w:hAnsi="Arial"/>
                                        <w:color w:val="000000"/>
                                        <w:sz w:val="16"/>
                                      </w:rPr>
                                      <w:t>8.19</w:t>
                                    </w:r>
                                  </w:p>
                                </w:tc>
                              </w:tr>
                              <w:tr w:rsidR="001912BE" w14:paraId="020B689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29DC033" w14:textId="77777777" w:rsidR="001912BE" w:rsidRDefault="0085322C">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8E3353A" w14:textId="77777777" w:rsidR="001912BE" w:rsidRDefault="0085322C">
                                    <w:pPr>
                                      <w:spacing w:after="0" w:line="240" w:lineRule="auto"/>
                                      <w:jc w:val="right"/>
                                    </w:pPr>
                                    <w:r>
                                      <w:rPr>
                                        <w:rFonts w:ascii="Arial" w:eastAsia="Arial" w:hAnsi="Arial"/>
                                        <w:color w:val="000000"/>
                                        <w:sz w:val="16"/>
                                      </w:rPr>
                                      <w:t>333,745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F7DBD99" w14:textId="77777777" w:rsidR="001912BE" w:rsidRDefault="0085322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DF7404" w14:textId="77777777" w:rsidR="001912BE" w:rsidRDefault="0085322C">
                                    <w:pPr>
                                      <w:spacing w:after="0" w:line="240" w:lineRule="auto"/>
                                      <w:jc w:val="right"/>
                                    </w:pPr>
                                    <w:r>
                                      <w:rPr>
                                        <w:rFonts w:ascii="Arial" w:eastAsia="Arial" w:hAnsi="Arial"/>
                                        <w:color w:val="000000"/>
                                        <w:sz w:val="16"/>
                                      </w:rPr>
                                      <w:t>333,745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872AAB4" w14:textId="77777777" w:rsidR="001912BE" w:rsidRDefault="0085322C">
                                    <w:pPr>
                                      <w:spacing w:after="0" w:line="240" w:lineRule="auto"/>
                                      <w:jc w:val="right"/>
                                    </w:pPr>
                                    <w:r>
                                      <w:rPr>
                                        <w:rFonts w:ascii="Arial" w:eastAsia="Arial" w:hAnsi="Arial"/>
                                        <w:color w:val="000000"/>
                                        <w:sz w:val="16"/>
                                      </w:rPr>
                                      <w:t>3.43</w:t>
                                    </w:r>
                                  </w:p>
                                </w:tc>
                              </w:tr>
                              <w:tr w:rsidR="001912BE" w14:paraId="424C827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AB79730" w14:textId="77777777" w:rsidR="001912BE" w:rsidRDefault="0085322C">
                                    <w:pPr>
                                      <w:spacing w:after="0" w:line="240" w:lineRule="auto"/>
                                    </w:pPr>
                                    <w:r>
                                      <w:rPr>
                                        <w:rFonts w:ascii="Arial" w:eastAsia="Arial" w:hAnsi="Arial"/>
                                        <w:color w:val="000000"/>
                                        <w:sz w:val="16"/>
                                      </w:rPr>
                                      <w:t xml:space="preserve">Equipment, </w:t>
                                    </w:r>
                                    <w:r>
                                      <w:rPr>
                                        <w:rFonts w:ascii="Arial" w:eastAsia="Arial" w:hAnsi="Arial"/>
                                        <w:color w:val="000000"/>
                                        <w:sz w:val="16"/>
                                      </w:rPr>
                                      <w:t>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02FC05E" w14:textId="77777777" w:rsidR="001912BE" w:rsidRDefault="0085322C">
                                    <w:pPr>
                                      <w:spacing w:after="0" w:line="240" w:lineRule="auto"/>
                                      <w:jc w:val="right"/>
                                    </w:pPr>
                                    <w:r>
                                      <w:rPr>
                                        <w:rFonts w:ascii="Arial" w:eastAsia="Arial" w:hAnsi="Arial"/>
                                        <w:color w:val="000000"/>
                                        <w:sz w:val="16"/>
                                      </w:rPr>
                                      <w:t>1,102,853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2F39BE7" w14:textId="77777777" w:rsidR="001912BE" w:rsidRDefault="0085322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B0953A" w14:textId="77777777" w:rsidR="001912BE" w:rsidRDefault="0085322C">
                                    <w:pPr>
                                      <w:spacing w:after="0" w:line="240" w:lineRule="auto"/>
                                      <w:jc w:val="right"/>
                                    </w:pPr>
                                    <w:r>
                                      <w:rPr>
                                        <w:rFonts w:ascii="Arial" w:eastAsia="Arial" w:hAnsi="Arial"/>
                                        <w:color w:val="000000"/>
                                        <w:sz w:val="16"/>
                                      </w:rPr>
                                      <w:t>1,102,853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F59C7A2" w14:textId="77777777" w:rsidR="001912BE" w:rsidRDefault="0085322C">
                                    <w:pPr>
                                      <w:spacing w:after="0" w:line="240" w:lineRule="auto"/>
                                      <w:jc w:val="right"/>
                                    </w:pPr>
                                    <w:r>
                                      <w:rPr>
                                        <w:rFonts w:ascii="Arial" w:eastAsia="Arial" w:hAnsi="Arial"/>
                                        <w:color w:val="000000"/>
                                        <w:sz w:val="16"/>
                                      </w:rPr>
                                      <w:t>11.34</w:t>
                                    </w:r>
                                  </w:p>
                                </w:tc>
                              </w:tr>
                              <w:tr w:rsidR="001912BE" w14:paraId="64628B7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C360FA9" w14:textId="77777777" w:rsidR="001912BE" w:rsidRDefault="0085322C">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03869C" w14:textId="77777777" w:rsidR="001912BE" w:rsidRDefault="0085322C">
                                    <w:pPr>
                                      <w:spacing w:after="0" w:line="240" w:lineRule="auto"/>
                                      <w:jc w:val="right"/>
                                    </w:pPr>
                                    <w:r>
                                      <w:rPr>
                                        <w:rFonts w:ascii="Arial" w:eastAsia="Arial" w:hAnsi="Arial"/>
                                        <w:color w:val="000000"/>
                                        <w:sz w:val="16"/>
                                      </w:rPr>
                                      <w:t>1,941,945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F4FDBB3" w14:textId="77777777" w:rsidR="001912BE" w:rsidRDefault="0085322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AC3160" w14:textId="77777777" w:rsidR="001912BE" w:rsidRDefault="0085322C">
                                    <w:pPr>
                                      <w:spacing w:after="0" w:line="240" w:lineRule="auto"/>
                                      <w:jc w:val="right"/>
                                    </w:pPr>
                                    <w:r>
                                      <w:rPr>
                                        <w:rFonts w:ascii="Arial" w:eastAsia="Arial" w:hAnsi="Arial"/>
                                        <w:color w:val="000000"/>
                                        <w:sz w:val="16"/>
                                      </w:rPr>
                                      <w:t>1,941,945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9EF176C" w14:textId="77777777" w:rsidR="001912BE" w:rsidRDefault="0085322C">
                                    <w:pPr>
                                      <w:spacing w:after="0" w:line="240" w:lineRule="auto"/>
                                      <w:jc w:val="right"/>
                                    </w:pPr>
                                    <w:r>
                                      <w:rPr>
                                        <w:rFonts w:ascii="Arial" w:eastAsia="Arial" w:hAnsi="Arial"/>
                                        <w:color w:val="000000"/>
                                        <w:sz w:val="16"/>
                                      </w:rPr>
                                      <w:t>19.98</w:t>
                                    </w:r>
                                  </w:p>
                                </w:tc>
                              </w:tr>
                              <w:tr w:rsidR="001912BE" w14:paraId="39A6524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38DFAA0" w14:textId="77777777" w:rsidR="001912BE" w:rsidRDefault="0085322C">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8D49926" w14:textId="77777777" w:rsidR="001912BE" w:rsidRDefault="0085322C">
                                    <w:pPr>
                                      <w:spacing w:after="0" w:line="240" w:lineRule="auto"/>
                                      <w:jc w:val="right"/>
                                    </w:pPr>
                                    <w:r>
                                      <w:rPr>
                                        <w:rFonts w:ascii="Arial" w:eastAsia="Arial" w:hAnsi="Arial"/>
                                        <w:color w:val="000000"/>
                                        <w:sz w:val="16"/>
                                      </w:rPr>
                                      <w:t>1,660,969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F043C84" w14:textId="77777777" w:rsidR="001912BE" w:rsidRDefault="0085322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927B82" w14:textId="77777777" w:rsidR="001912BE" w:rsidRDefault="0085322C">
                                    <w:pPr>
                                      <w:spacing w:after="0" w:line="240" w:lineRule="auto"/>
                                      <w:jc w:val="right"/>
                                    </w:pPr>
                                    <w:r>
                                      <w:rPr>
                                        <w:rFonts w:ascii="Arial" w:eastAsia="Arial" w:hAnsi="Arial"/>
                                        <w:color w:val="000000"/>
                                        <w:sz w:val="16"/>
                                      </w:rPr>
                                      <w:t>1,660,969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E98DEC1" w14:textId="77777777" w:rsidR="001912BE" w:rsidRDefault="0085322C">
                                    <w:pPr>
                                      <w:spacing w:after="0" w:line="240" w:lineRule="auto"/>
                                      <w:jc w:val="right"/>
                                    </w:pPr>
                                    <w:r>
                                      <w:rPr>
                                        <w:rFonts w:ascii="Arial" w:eastAsia="Arial" w:hAnsi="Arial"/>
                                        <w:color w:val="000000"/>
                                        <w:sz w:val="16"/>
                                      </w:rPr>
                                      <w:t>17.09</w:t>
                                    </w:r>
                                  </w:p>
                                </w:tc>
                              </w:tr>
                              <w:tr w:rsidR="001912BE" w14:paraId="21C05E1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CAE4DAC" w14:textId="77777777" w:rsidR="001912BE" w:rsidRDefault="0085322C">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E692F5" w14:textId="77777777" w:rsidR="001912BE" w:rsidRDefault="0085322C">
                                    <w:pPr>
                                      <w:spacing w:after="0" w:line="240" w:lineRule="auto"/>
                                      <w:jc w:val="right"/>
                                    </w:pPr>
                                    <w:r>
                                      <w:rPr>
                                        <w:rFonts w:ascii="Arial" w:eastAsia="Arial" w:hAnsi="Arial"/>
                                        <w:color w:val="000000"/>
                                        <w:sz w:val="16"/>
                                      </w:rPr>
                                      <w:t>1,980,118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9A081D0" w14:textId="77777777" w:rsidR="001912BE" w:rsidRDefault="0085322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A10D56" w14:textId="77777777" w:rsidR="001912BE" w:rsidRDefault="0085322C">
                                    <w:pPr>
                                      <w:spacing w:after="0" w:line="240" w:lineRule="auto"/>
                                      <w:jc w:val="right"/>
                                    </w:pPr>
                                    <w:r>
                                      <w:rPr>
                                        <w:rFonts w:ascii="Arial" w:eastAsia="Arial" w:hAnsi="Arial"/>
                                        <w:color w:val="000000"/>
                                        <w:sz w:val="16"/>
                                      </w:rPr>
                                      <w:t>1,980,118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68970FC" w14:textId="77777777" w:rsidR="001912BE" w:rsidRDefault="0085322C">
                                    <w:pPr>
                                      <w:spacing w:after="0" w:line="240" w:lineRule="auto"/>
                                      <w:jc w:val="right"/>
                                    </w:pPr>
                                    <w:r>
                                      <w:rPr>
                                        <w:rFonts w:ascii="Arial" w:eastAsia="Arial" w:hAnsi="Arial"/>
                                        <w:color w:val="000000"/>
                                        <w:sz w:val="16"/>
                                      </w:rPr>
                                      <w:t>20.37</w:t>
                                    </w:r>
                                  </w:p>
                                </w:tc>
                              </w:tr>
                              <w:tr w:rsidR="001912BE" w14:paraId="05FD697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BE6A3CB" w14:textId="77777777" w:rsidR="001912BE" w:rsidRDefault="0085322C">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A26A43A" w14:textId="77777777" w:rsidR="001912BE" w:rsidRDefault="0085322C">
                                    <w:pPr>
                                      <w:spacing w:after="0" w:line="240" w:lineRule="auto"/>
                                      <w:jc w:val="right"/>
                                    </w:pPr>
                                    <w:r>
                                      <w:rPr>
                                        <w:rFonts w:ascii="Arial" w:eastAsia="Arial" w:hAnsi="Arial"/>
                                        <w:color w:val="000000"/>
                                        <w:sz w:val="16"/>
                                      </w:rPr>
                                      <w:t>1,906,283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776F3C1" w14:textId="77777777" w:rsidR="001912BE" w:rsidRDefault="0085322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71ECCE" w14:textId="77777777" w:rsidR="001912BE" w:rsidRDefault="0085322C">
                                    <w:pPr>
                                      <w:spacing w:after="0" w:line="240" w:lineRule="auto"/>
                                      <w:jc w:val="right"/>
                                    </w:pPr>
                                    <w:r>
                                      <w:rPr>
                                        <w:rFonts w:ascii="Arial" w:eastAsia="Arial" w:hAnsi="Arial"/>
                                        <w:color w:val="000000"/>
                                        <w:sz w:val="16"/>
                                      </w:rPr>
                                      <w:t>1,906,283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29695CC" w14:textId="77777777" w:rsidR="001912BE" w:rsidRDefault="0085322C">
                                    <w:pPr>
                                      <w:spacing w:after="0" w:line="240" w:lineRule="auto"/>
                                      <w:jc w:val="right"/>
                                    </w:pPr>
                                    <w:r>
                                      <w:rPr>
                                        <w:rFonts w:ascii="Arial" w:eastAsia="Arial" w:hAnsi="Arial"/>
                                        <w:color w:val="000000"/>
                                        <w:sz w:val="16"/>
                                      </w:rPr>
                                      <w:t>19.61</w:t>
                                    </w:r>
                                  </w:p>
                                </w:tc>
                              </w:tr>
                              <w:tr w:rsidR="001912BE" w14:paraId="1A7E266B"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5C2953F" w14:textId="77777777" w:rsidR="001912BE" w:rsidRDefault="0085322C">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4E48E7D" w14:textId="77777777" w:rsidR="001912BE" w:rsidRDefault="0085322C">
                                    <w:pPr>
                                      <w:spacing w:after="0" w:line="240" w:lineRule="auto"/>
                                      <w:jc w:val="right"/>
                                    </w:pPr>
                                    <w:r>
                                      <w:rPr>
                                        <w:rFonts w:ascii="Arial" w:eastAsia="Arial" w:hAnsi="Arial"/>
                                        <w:b/>
                                        <w:color w:val="FFFFFF"/>
                                        <w:sz w:val="16"/>
                                      </w:rPr>
                                      <w:t>9,721,697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F3B543B" w14:textId="77777777" w:rsidR="001912BE" w:rsidRDefault="0085322C">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1B6155" w14:textId="77777777" w:rsidR="001912BE" w:rsidRDefault="0085322C">
                                    <w:pPr>
                                      <w:spacing w:after="0" w:line="240" w:lineRule="auto"/>
                                      <w:jc w:val="right"/>
                                    </w:pPr>
                                    <w:r>
                                      <w:rPr>
                                        <w:rFonts w:ascii="Arial" w:eastAsia="Arial" w:hAnsi="Arial"/>
                                        <w:b/>
                                        <w:color w:val="FFFFFF"/>
                                        <w:sz w:val="16"/>
                                      </w:rPr>
                                      <w:t>9,721,697</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F71C423" w14:textId="77777777" w:rsidR="001912BE" w:rsidRDefault="0085322C">
                                    <w:pPr>
                                      <w:spacing w:after="0" w:line="240" w:lineRule="auto"/>
                                      <w:jc w:val="right"/>
                                    </w:pPr>
                                    <w:r>
                                      <w:rPr>
                                        <w:rFonts w:ascii="Arial" w:eastAsia="Arial" w:hAnsi="Arial"/>
                                        <w:b/>
                                        <w:color w:val="FFFFFF"/>
                                        <w:sz w:val="16"/>
                                      </w:rPr>
                                      <w:t>100.00</w:t>
                                    </w:r>
                                  </w:p>
                                </w:tc>
                              </w:tr>
                              <w:tr w:rsidR="001912BE" w14:paraId="15DFD37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4949715" w14:textId="77777777" w:rsidR="001912BE" w:rsidRDefault="0085322C">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74F406" w14:textId="77777777" w:rsidR="001912BE" w:rsidRDefault="0085322C">
                                    <w:pPr>
                                      <w:spacing w:after="0" w:line="240" w:lineRule="auto"/>
                                      <w:jc w:val="right"/>
                                    </w:pPr>
                                    <w:r>
                                      <w:rPr>
                                        <w:rFonts w:ascii="Arial" w:eastAsia="Arial" w:hAnsi="Arial"/>
                                        <w:color w:val="000000"/>
                                        <w:sz w:val="16"/>
                                      </w:rPr>
                                      <w:t>673,420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C2332B" w14:textId="77777777" w:rsidR="001912BE" w:rsidRDefault="0085322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31B9D0" w14:textId="77777777" w:rsidR="001912BE" w:rsidRDefault="0085322C">
                                    <w:pPr>
                                      <w:spacing w:after="0" w:line="240" w:lineRule="auto"/>
                                      <w:jc w:val="right"/>
                                    </w:pPr>
                                    <w:r>
                                      <w:rPr>
                                        <w:rFonts w:ascii="Arial" w:eastAsia="Arial" w:hAnsi="Arial"/>
                                        <w:color w:val="000000"/>
                                        <w:sz w:val="16"/>
                                      </w:rPr>
                                      <w:t>673,420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7B21516" w14:textId="77777777" w:rsidR="001912BE" w:rsidRDefault="0085322C">
                                    <w:pPr>
                                      <w:spacing w:after="0" w:line="240" w:lineRule="auto"/>
                                      <w:jc w:val="right"/>
                                    </w:pPr>
                                    <w:r>
                                      <w:rPr>
                                        <w:rFonts w:ascii="Arial" w:eastAsia="Arial" w:hAnsi="Arial"/>
                                        <w:color w:val="000000"/>
                                        <w:sz w:val="16"/>
                                      </w:rPr>
                                      <w:t>6.93</w:t>
                                    </w:r>
                                  </w:p>
                                </w:tc>
                              </w:tr>
                              <w:tr w:rsidR="001912BE" w14:paraId="69965D2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6C17532" w14:textId="77777777" w:rsidR="001912BE" w:rsidRDefault="0085322C">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6B9D2A3" w14:textId="77777777" w:rsidR="001912BE" w:rsidRDefault="0085322C">
                                    <w:pPr>
                                      <w:spacing w:after="0" w:line="240" w:lineRule="auto"/>
                                      <w:jc w:val="right"/>
                                    </w:pPr>
                                    <w:r>
                                      <w:rPr>
                                        <w:rFonts w:ascii="Arial" w:eastAsia="Arial" w:hAnsi="Arial"/>
                                        <w:b/>
                                        <w:color w:val="FFFFFF"/>
                                        <w:sz w:val="16"/>
                                      </w:rPr>
                                      <w:t>10,395,117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1D27808" w14:textId="77777777" w:rsidR="001912BE" w:rsidRDefault="0085322C">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5382F4" w14:textId="77777777" w:rsidR="001912BE" w:rsidRDefault="0085322C">
                                    <w:pPr>
                                      <w:spacing w:after="0" w:line="240" w:lineRule="auto"/>
                                      <w:jc w:val="right"/>
                                    </w:pPr>
                                    <w:r>
                                      <w:rPr>
                                        <w:rFonts w:ascii="Arial" w:eastAsia="Arial" w:hAnsi="Arial"/>
                                        <w:b/>
                                        <w:color w:val="FFFFFF"/>
                                        <w:sz w:val="16"/>
                                      </w:rPr>
                                      <w:t>10,395,117</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8D39F62" w14:textId="77777777" w:rsidR="001912BE" w:rsidRDefault="0085322C">
                                    <w:pPr>
                                      <w:spacing w:after="0" w:line="240" w:lineRule="auto"/>
                                      <w:jc w:val="right"/>
                                    </w:pPr>
                                    <w:r>
                                      <w:rPr>
                                        <w:rFonts w:ascii="Arial" w:eastAsia="Arial" w:hAnsi="Arial"/>
                                        <w:b/>
                                        <w:color w:val="FFFFFF"/>
                                        <w:sz w:val="16"/>
                                      </w:rPr>
                                      <w:t>-</w:t>
                                    </w:r>
                                  </w:p>
                                </w:tc>
                              </w:tr>
                            </w:tbl>
                            <w:p w14:paraId="48806008" w14:textId="77777777" w:rsidR="001912BE" w:rsidRDefault="001912BE">
                              <w:pPr>
                                <w:spacing w:after="0" w:line="240" w:lineRule="auto"/>
                              </w:pPr>
                            </w:p>
                          </w:tc>
                        </w:tr>
                        <w:tr w:rsidR="00593D0F" w14:paraId="1278C40B" w14:textId="77777777" w:rsidTr="00593D0F">
                          <w:trPr>
                            <w:trHeight w:val="3456"/>
                          </w:trPr>
                          <w:tc>
                            <w:tcPr>
                              <w:tcW w:w="11" w:type="dxa"/>
                              <w:tcBorders>
                                <w:top w:val="single" w:sz="7" w:space="0" w:color="000000"/>
                              </w:tcBorders>
                            </w:tcPr>
                            <w:p w14:paraId="781E69B7" w14:textId="77777777" w:rsidR="001912BE" w:rsidRDefault="001912BE">
                              <w:pPr>
                                <w:pStyle w:val="EmptyCellLayoutStyle"/>
                                <w:spacing w:after="0" w:line="240" w:lineRule="auto"/>
                              </w:pPr>
                            </w:p>
                          </w:tc>
                          <w:tc>
                            <w:tcPr>
                              <w:tcW w:w="2268" w:type="dxa"/>
                              <w:gridSpan w:val="2"/>
                              <w:vMerge/>
                              <w:tcBorders>
                                <w:top w:val="single" w:sz="7" w:space="0" w:color="000000"/>
                              </w:tcBorders>
                            </w:tcPr>
                            <w:p w14:paraId="41CA8C5D" w14:textId="77777777" w:rsidR="001912BE" w:rsidRDefault="001912BE">
                              <w:pPr>
                                <w:pStyle w:val="EmptyCellLayoutStyle"/>
                                <w:spacing w:after="0" w:line="240" w:lineRule="auto"/>
                              </w:pPr>
                            </w:p>
                          </w:tc>
                        </w:tr>
                        <w:tr w:rsidR="001912BE" w14:paraId="30232772" w14:textId="77777777">
                          <w:trPr>
                            <w:trHeight w:val="59"/>
                          </w:trPr>
                          <w:tc>
                            <w:tcPr>
                              <w:tcW w:w="11" w:type="dxa"/>
                            </w:tcPr>
                            <w:p w14:paraId="3E058D9F" w14:textId="77777777" w:rsidR="001912BE" w:rsidRDefault="001912BE">
                              <w:pPr>
                                <w:pStyle w:val="EmptyCellLayoutStyle"/>
                                <w:spacing w:after="0" w:line="240" w:lineRule="auto"/>
                              </w:pPr>
                            </w:p>
                          </w:tc>
                          <w:tc>
                            <w:tcPr>
                              <w:tcW w:w="2268" w:type="dxa"/>
                            </w:tcPr>
                            <w:p w14:paraId="7616EC5E" w14:textId="77777777" w:rsidR="001912BE" w:rsidRDefault="001912BE">
                              <w:pPr>
                                <w:pStyle w:val="EmptyCellLayoutStyle"/>
                                <w:spacing w:after="0" w:line="240" w:lineRule="auto"/>
                              </w:pPr>
                            </w:p>
                          </w:tc>
                          <w:tc>
                            <w:tcPr>
                              <w:tcW w:w="7355" w:type="dxa"/>
                            </w:tcPr>
                            <w:p w14:paraId="6876C9A8" w14:textId="77777777" w:rsidR="001912BE" w:rsidRDefault="001912BE">
                              <w:pPr>
                                <w:pStyle w:val="EmptyCellLayoutStyle"/>
                                <w:spacing w:after="0" w:line="240" w:lineRule="auto"/>
                              </w:pPr>
                            </w:p>
                          </w:tc>
                        </w:tr>
                        <w:tr w:rsidR="00593D0F" w14:paraId="259399DD" w14:textId="77777777" w:rsidTr="00593D0F">
                          <w:trPr>
                            <w:trHeight w:val="714"/>
                          </w:trPr>
                          <w:tc>
                            <w:tcPr>
                              <w:tcW w:w="11" w:type="dxa"/>
                            </w:tcPr>
                            <w:p w14:paraId="4FAD0C17" w14:textId="77777777" w:rsidR="001912BE" w:rsidRDefault="001912BE">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1912BE" w14:paraId="22A2F993" w14:textId="77777777">
                                <w:trPr>
                                  <w:trHeight w:val="636"/>
                                </w:trPr>
                                <w:tc>
                                  <w:tcPr>
                                    <w:tcW w:w="9623" w:type="dxa"/>
                                    <w:tcBorders>
                                      <w:top w:val="nil"/>
                                      <w:left w:val="nil"/>
                                      <w:bottom w:val="nil"/>
                                      <w:right w:val="nil"/>
                                    </w:tcBorders>
                                    <w:tcMar>
                                      <w:top w:w="39" w:type="dxa"/>
                                      <w:left w:w="39" w:type="dxa"/>
                                      <w:bottom w:w="39" w:type="dxa"/>
                                      <w:right w:w="39" w:type="dxa"/>
                                    </w:tcMar>
                                  </w:tcPr>
                                  <w:p w14:paraId="3CB5B9BA" w14:textId="77777777" w:rsidR="001912BE" w:rsidRDefault="0085322C">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 xml:space="preserve">charged by Participating Organization, based on their </w:t>
                                    </w:r>
                                    <w:r>
                                      <w:rPr>
                                        <w:rFonts w:ascii="Arial" w:eastAsia="Arial" w:hAnsi="Arial"/>
                                        <w:color w:val="000000"/>
                                        <w:sz w:val="17"/>
                                      </w:rPr>
                                      <w:t>financial regulations, can be deducted upfront or at a later stage during implementation. The percentage may therefore appear to exceed the 7% agreed-upon for on-going projects. Once projects are financially closed, this number is not to exceed 7%.</w:t>
                                    </w:r>
                                  </w:p>
                                </w:tc>
                              </w:tr>
                            </w:tbl>
                            <w:p w14:paraId="614D508C" w14:textId="77777777" w:rsidR="001912BE" w:rsidRDefault="001912BE">
                              <w:pPr>
                                <w:spacing w:after="0" w:line="240" w:lineRule="auto"/>
                              </w:pPr>
                            </w:p>
                          </w:tc>
                        </w:tr>
                      </w:tbl>
                      <w:p w14:paraId="2A828B7A" w14:textId="77777777" w:rsidR="001912BE" w:rsidRDefault="001912BE">
                        <w:pPr>
                          <w:spacing w:after="0" w:line="240" w:lineRule="auto"/>
                        </w:pPr>
                      </w:p>
                    </w:tc>
                    <w:tc>
                      <w:tcPr>
                        <w:tcW w:w="1146" w:type="dxa"/>
                      </w:tcPr>
                      <w:p w14:paraId="6D2D9924" w14:textId="77777777" w:rsidR="001912BE" w:rsidRDefault="001912BE">
                        <w:pPr>
                          <w:pStyle w:val="EmptyCellLayoutStyle"/>
                          <w:spacing w:after="0" w:line="240" w:lineRule="auto"/>
                        </w:pPr>
                      </w:p>
                    </w:tc>
                  </w:tr>
                </w:tbl>
                <w:p w14:paraId="31CC18D7" w14:textId="77777777" w:rsidR="001912BE" w:rsidRDefault="001912BE">
                  <w:pPr>
                    <w:spacing w:after="0" w:line="240" w:lineRule="auto"/>
                  </w:pPr>
                </w:p>
              </w:tc>
            </w:tr>
          </w:tbl>
          <w:p w14:paraId="5918C594" w14:textId="77777777" w:rsidR="001912BE" w:rsidRDefault="001912BE">
            <w:pPr>
              <w:spacing w:after="0" w:line="240" w:lineRule="auto"/>
            </w:pPr>
          </w:p>
        </w:tc>
      </w:tr>
    </w:tbl>
    <w:p w14:paraId="637D7BF6"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1912BE" w14:paraId="6585BB32" w14:textId="77777777">
        <w:trPr>
          <w:trHeight w:val="59"/>
        </w:trPr>
        <w:tc>
          <w:tcPr>
            <w:tcW w:w="11905" w:type="dxa"/>
          </w:tcPr>
          <w:p w14:paraId="600972CB" w14:textId="77777777" w:rsidR="001912BE" w:rsidRDefault="001912BE">
            <w:pPr>
              <w:pStyle w:val="EmptyCellLayoutStyle"/>
              <w:spacing w:after="0" w:line="240" w:lineRule="auto"/>
            </w:pPr>
          </w:p>
        </w:tc>
      </w:tr>
      <w:tr w:rsidR="001912BE" w14:paraId="2FF795F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1912BE" w14:paraId="72CA872C"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593D0F" w14:paraId="0EEE09A3" w14:textId="77777777" w:rsidTr="00593D0F">
                    <w:trPr>
                      <w:trHeight w:val="297"/>
                    </w:trPr>
                    <w:tc>
                      <w:tcPr>
                        <w:tcW w:w="1127" w:type="dxa"/>
                      </w:tcPr>
                      <w:p w14:paraId="566B6B1E" w14:textId="77777777" w:rsidR="001912BE" w:rsidRDefault="001912BE">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1912BE" w14:paraId="02CD68F6" w14:textId="77777777">
                          <w:trPr>
                            <w:trHeight w:val="219"/>
                          </w:trPr>
                          <w:tc>
                            <w:tcPr>
                              <w:tcW w:w="4536" w:type="dxa"/>
                              <w:tcBorders>
                                <w:top w:val="nil"/>
                                <w:left w:val="nil"/>
                                <w:bottom w:val="nil"/>
                                <w:right w:val="nil"/>
                              </w:tcBorders>
                              <w:tcMar>
                                <w:top w:w="39" w:type="dxa"/>
                                <w:left w:w="39" w:type="dxa"/>
                                <w:bottom w:w="39" w:type="dxa"/>
                                <w:right w:w="39" w:type="dxa"/>
                              </w:tcMar>
                            </w:tcPr>
                            <w:p w14:paraId="71F944B3" w14:textId="77777777" w:rsidR="001912BE" w:rsidRDefault="0085322C">
                              <w:pPr>
                                <w:spacing w:after="0" w:line="240" w:lineRule="auto"/>
                              </w:pPr>
                              <w:r>
                                <w:rPr>
                                  <w:rFonts w:ascii="Arial" w:eastAsia="Arial" w:hAnsi="Arial"/>
                                  <w:b/>
                                  <w:color w:val="2DABE0"/>
                                  <w:sz w:val="21"/>
                                </w:rPr>
                                <w:t>4.  COST RECOVERY</w:t>
                              </w:r>
                            </w:p>
                          </w:tc>
                        </w:tr>
                      </w:tbl>
                      <w:p w14:paraId="1D40686E" w14:textId="77777777" w:rsidR="001912BE" w:rsidRDefault="001912BE">
                        <w:pPr>
                          <w:spacing w:after="0" w:line="240" w:lineRule="auto"/>
                        </w:pPr>
                      </w:p>
                    </w:tc>
                    <w:tc>
                      <w:tcPr>
                        <w:tcW w:w="573" w:type="dxa"/>
                      </w:tcPr>
                      <w:p w14:paraId="4AF30D3E" w14:textId="77777777" w:rsidR="001912BE" w:rsidRDefault="001912BE">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1912BE" w14:paraId="39535A4B" w14:textId="77777777">
                          <w:trPr>
                            <w:trHeight w:val="219"/>
                          </w:trPr>
                          <w:tc>
                            <w:tcPr>
                              <w:tcW w:w="5066" w:type="dxa"/>
                              <w:tcBorders>
                                <w:top w:val="nil"/>
                                <w:left w:val="nil"/>
                                <w:bottom w:val="nil"/>
                                <w:right w:val="nil"/>
                              </w:tcBorders>
                              <w:tcMar>
                                <w:top w:w="39" w:type="dxa"/>
                                <w:left w:w="39" w:type="dxa"/>
                                <w:bottom w:w="39" w:type="dxa"/>
                                <w:right w:w="39" w:type="dxa"/>
                              </w:tcMar>
                            </w:tcPr>
                            <w:p w14:paraId="694FE6BA" w14:textId="77777777" w:rsidR="001912BE" w:rsidRDefault="0085322C">
                              <w:pPr>
                                <w:spacing w:after="0" w:line="240" w:lineRule="auto"/>
                              </w:pPr>
                              <w:r>
                                <w:rPr>
                                  <w:rFonts w:ascii="Arial" w:eastAsia="Arial" w:hAnsi="Arial"/>
                                  <w:b/>
                                  <w:color w:val="2DABE0"/>
                                  <w:sz w:val="21"/>
                                </w:rPr>
                                <w:t>5.  ACCOUNTABILITY AND TRANSPARENCY</w:t>
                              </w:r>
                            </w:p>
                          </w:tc>
                        </w:tr>
                      </w:tbl>
                      <w:p w14:paraId="4DBBB83A" w14:textId="77777777" w:rsidR="001912BE" w:rsidRDefault="001912BE">
                        <w:pPr>
                          <w:spacing w:after="0" w:line="240" w:lineRule="auto"/>
                        </w:pPr>
                      </w:p>
                    </w:tc>
                    <w:tc>
                      <w:tcPr>
                        <w:tcW w:w="602" w:type="dxa"/>
                      </w:tcPr>
                      <w:p w14:paraId="6F00DB68" w14:textId="77777777" w:rsidR="001912BE" w:rsidRDefault="001912BE">
                        <w:pPr>
                          <w:pStyle w:val="EmptyCellLayoutStyle"/>
                          <w:spacing w:after="0" w:line="240" w:lineRule="auto"/>
                        </w:pPr>
                      </w:p>
                    </w:tc>
                  </w:tr>
                  <w:tr w:rsidR="001912BE" w14:paraId="6892C670" w14:textId="77777777">
                    <w:trPr>
                      <w:trHeight w:val="40"/>
                    </w:trPr>
                    <w:tc>
                      <w:tcPr>
                        <w:tcW w:w="1127" w:type="dxa"/>
                      </w:tcPr>
                      <w:p w14:paraId="5CF47892" w14:textId="77777777" w:rsidR="001912BE" w:rsidRDefault="001912BE">
                        <w:pPr>
                          <w:pStyle w:val="EmptyCellLayoutStyle"/>
                          <w:spacing w:after="0" w:line="240" w:lineRule="auto"/>
                        </w:pPr>
                      </w:p>
                    </w:tc>
                    <w:tc>
                      <w:tcPr>
                        <w:tcW w:w="4536" w:type="dxa"/>
                      </w:tcPr>
                      <w:p w14:paraId="29C26862" w14:textId="77777777" w:rsidR="001912BE" w:rsidRDefault="001912BE">
                        <w:pPr>
                          <w:pStyle w:val="EmptyCellLayoutStyle"/>
                          <w:spacing w:after="0" w:line="240" w:lineRule="auto"/>
                        </w:pPr>
                      </w:p>
                    </w:tc>
                    <w:tc>
                      <w:tcPr>
                        <w:tcW w:w="573" w:type="dxa"/>
                      </w:tcPr>
                      <w:p w14:paraId="222B4E4C" w14:textId="77777777" w:rsidR="001912BE" w:rsidRDefault="001912BE">
                        <w:pPr>
                          <w:pStyle w:val="EmptyCellLayoutStyle"/>
                          <w:spacing w:after="0" w:line="240" w:lineRule="auto"/>
                        </w:pPr>
                      </w:p>
                    </w:tc>
                    <w:tc>
                      <w:tcPr>
                        <w:tcW w:w="0" w:type="dxa"/>
                      </w:tcPr>
                      <w:p w14:paraId="72677327" w14:textId="77777777" w:rsidR="001912BE" w:rsidRDefault="001912BE">
                        <w:pPr>
                          <w:pStyle w:val="EmptyCellLayoutStyle"/>
                          <w:spacing w:after="0" w:line="240" w:lineRule="auto"/>
                        </w:pPr>
                      </w:p>
                    </w:tc>
                    <w:tc>
                      <w:tcPr>
                        <w:tcW w:w="4558" w:type="dxa"/>
                      </w:tcPr>
                      <w:p w14:paraId="05B98C31" w14:textId="77777777" w:rsidR="001912BE" w:rsidRDefault="001912BE">
                        <w:pPr>
                          <w:pStyle w:val="EmptyCellLayoutStyle"/>
                          <w:spacing w:after="0" w:line="240" w:lineRule="auto"/>
                        </w:pPr>
                      </w:p>
                    </w:tc>
                    <w:tc>
                      <w:tcPr>
                        <w:tcW w:w="507" w:type="dxa"/>
                      </w:tcPr>
                      <w:p w14:paraId="3A43F25E" w14:textId="77777777" w:rsidR="001912BE" w:rsidRDefault="001912BE">
                        <w:pPr>
                          <w:pStyle w:val="EmptyCellLayoutStyle"/>
                          <w:spacing w:after="0" w:line="240" w:lineRule="auto"/>
                        </w:pPr>
                      </w:p>
                    </w:tc>
                    <w:tc>
                      <w:tcPr>
                        <w:tcW w:w="602" w:type="dxa"/>
                      </w:tcPr>
                      <w:p w14:paraId="5BB5CD53" w14:textId="77777777" w:rsidR="001912BE" w:rsidRDefault="001912BE">
                        <w:pPr>
                          <w:pStyle w:val="EmptyCellLayoutStyle"/>
                          <w:spacing w:after="0" w:line="240" w:lineRule="auto"/>
                        </w:pPr>
                      </w:p>
                    </w:tc>
                  </w:tr>
                  <w:tr w:rsidR="001912BE" w14:paraId="0C6389F4" w14:textId="77777777">
                    <w:trPr>
                      <w:trHeight w:val="5"/>
                    </w:trPr>
                    <w:tc>
                      <w:tcPr>
                        <w:tcW w:w="1127" w:type="dxa"/>
                      </w:tcPr>
                      <w:p w14:paraId="61D395FF" w14:textId="77777777" w:rsidR="001912BE" w:rsidRDefault="001912BE">
                        <w:pPr>
                          <w:pStyle w:val="EmptyCellLayoutStyle"/>
                          <w:spacing w:after="0" w:line="240" w:lineRule="auto"/>
                        </w:pPr>
                      </w:p>
                    </w:tc>
                    <w:tc>
                      <w:tcPr>
                        <w:tcW w:w="4536" w:type="dxa"/>
                      </w:tcPr>
                      <w:p w14:paraId="0D2E3347" w14:textId="77777777" w:rsidR="001912BE" w:rsidRDefault="001912BE">
                        <w:pPr>
                          <w:pStyle w:val="EmptyCellLayoutStyle"/>
                          <w:spacing w:after="0" w:line="240" w:lineRule="auto"/>
                        </w:pPr>
                      </w:p>
                    </w:tc>
                    <w:tc>
                      <w:tcPr>
                        <w:tcW w:w="573" w:type="dxa"/>
                      </w:tcPr>
                      <w:p w14:paraId="4071E3E3" w14:textId="77777777" w:rsidR="001912BE" w:rsidRDefault="001912BE">
                        <w:pPr>
                          <w:pStyle w:val="EmptyCellLayoutStyle"/>
                          <w:spacing w:after="0" w:line="240" w:lineRule="auto"/>
                        </w:pPr>
                      </w:p>
                    </w:tc>
                    <w:tc>
                      <w:tcPr>
                        <w:tcW w:w="0" w:type="dxa"/>
                      </w:tcPr>
                      <w:p w14:paraId="6C406509" w14:textId="77777777" w:rsidR="001912BE" w:rsidRDefault="001912BE">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1912BE" w14:paraId="73DFE0CF"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1912BE" w14:paraId="7446FA27" w14:textId="77777777">
                                <w:trPr>
                                  <w:trHeight w:val="234"/>
                                </w:trPr>
                                <w:tc>
                                  <w:tcPr>
                                    <w:tcW w:w="4538" w:type="dxa"/>
                                    <w:tcBorders>
                                      <w:top w:val="nil"/>
                                      <w:left w:val="nil"/>
                                      <w:bottom w:val="nil"/>
                                      <w:right w:val="nil"/>
                                    </w:tcBorders>
                                    <w:tcMar>
                                      <w:top w:w="39" w:type="dxa"/>
                                      <w:left w:w="39" w:type="dxa"/>
                                      <w:bottom w:w="39" w:type="dxa"/>
                                      <w:right w:w="39" w:type="dxa"/>
                                    </w:tcMar>
                                  </w:tcPr>
                                  <w:p w14:paraId="7D7107D9" w14:textId="77777777" w:rsidR="001912BE" w:rsidRDefault="0085322C">
                                    <w:pPr>
                                      <w:spacing w:after="0" w:line="240" w:lineRule="auto"/>
                                    </w:pPr>
                                    <w:r>
                                      <w:rPr>
                                        <w:rFonts w:ascii="Arial" w:eastAsia="Arial" w:hAnsi="Arial"/>
                                        <w:color w:val="000000"/>
                                      </w:rPr>
                                      <w:t xml:space="preserve">In order to effectively provide fund administration services and facilitate monitoring and reporting to the UN system and its partners, the MPTF Office has developed a </w:t>
                                    </w:r>
                                    <w:r>
                                      <w:rPr>
                                        <w:rFonts w:ascii="Arial" w:eastAsia="Arial" w:hAnsi="Arial"/>
                                        <w:color w:val="000000"/>
                                      </w:rPr>
                                      <w:t>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w:t>
                                    </w:r>
                                    <w:r>
                                      <w:rPr>
                                        <w:rFonts w:ascii="Arial" w:eastAsia="Arial" w:hAnsi="Arial"/>
                                        <w:color w:val="000000"/>
                                      </w:rPr>
                                      <w:t>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w:t>
                                    </w:r>
                                    <w:r>
                                      <w:rPr>
                                        <w:rFonts w:ascii="Arial" w:eastAsia="Arial" w:hAnsi="Arial"/>
                                        <w:color w:val="000000"/>
                                      </w:rPr>
                                      <w:t>ing Organizations, interest income and other expenses. In addition, the Gateway provides an overview of the MPTF Office portfolio and extensive information on individual Funds and Joint Programmes, including their purpose, governance structure and key docu</w:t>
                                    </w:r>
                                    <w:r>
                                      <w:rPr>
                                        <w:rFonts w:ascii="Arial" w:eastAsia="Arial" w:hAnsi="Arial"/>
                                        <w:color w:val="000000"/>
                                      </w:rPr>
                                      <w:t>ments. By providing easy access to the growing number of narrative and financial reports, as well as related project documents, the Gateway collects and preserves important institutional knowledge and facilitates knowledge sharing and management among UN O</w:t>
                                    </w:r>
                                    <w:r>
                                      <w:rPr>
                                        <w:rFonts w:ascii="Arial" w:eastAsia="Arial" w:hAnsi="Arial"/>
                                        <w:color w:val="000000"/>
                                      </w:rPr>
                                      <w:t>rganizations and their development partners, thereby contributing to UN coherence and development effectiveness.</w:t>
                                    </w:r>
                                  </w:p>
                                </w:tc>
                              </w:tr>
                            </w:tbl>
                            <w:p w14:paraId="61F7A0C7" w14:textId="77777777" w:rsidR="001912BE" w:rsidRDefault="001912BE">
                              <w:pPr>
                                <w:spacing w:after="0" w:line="240" w:lineRule="auto"/>
                              </w:pPr>
                            </w:p>
                          </w:tc>
                        </w:tr>
                      </w:tbl>
                      <w:p w14:paraId="6EC06254" w14:textId="77777777" w:rsidR="001912BE" w:rsidRDefault="001912BE">
                        <w:pPr>
                          <w:spacing w:after="0" w:line="240" w:lineRule="auto"/>
                        </w:pPr>
                      </w:p>
                    </w:tc>
                    <w:tc>
                      <w:tcPr>
                        <w:tcW w:w="507" w:type="dxa"/>
                      </w:tcPr>
                      <w:p w14:paraId="6589178A" w14:textId="77777777" w:rsidR="001912BE" w:rsidRDefault="001912BE">
                        <w:pPr>
                          <w:pStyle w:val="EmptyCellLayoutStyle"/>
                          <w:spacing w:after="0" w:line="240" w:lineRule="auto"/>
                        </w:pPr>
                      </w:p>
                    </w:tc>
                    <w:tc>
                      <w:tcPr>
                        <w:tcW w:w="602" w:type="dxa"/>
                      </w:tcPr>
                      <w:p w14:paraId="5759000B" w14:textId="77777777" w:rsidR="001912BE" w:rsidRDefault="001912BE">
                        <w:pPr>
                          <w:pStyle w:val="EmptyCellLayoutStyle"/>
                          <w:spacing w:after="0" w:line="240" w:lineRule="auto"/>
                        </w:pPr>
                      </w:p>
                    </w:tc>
                  </w:tr>
                  <w:tr w:rsidR="001912BE" w14:paraId="5DA49B0E" w14:textId="77777777">
                    <w:trPr>
                      <w:trHeight w:val="306"/>
                    </w:trPr>
                    <w:tc>
                      <w:tcPr>
                        <w:tcW w:w="1127" w:type="dxa"/>
                      </w:tcPr>
                      <w:p w14:paraId="61B014F4" w14:textId="77777777" w:rsidR="001912BE" w:rsidRDefault="001912BE">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1912BE" w14:paraId="3A905939" w14:textId="77777777">
                          <w:trPr>
                            <w:trHeight w:val="14"/>
                          </w:trPr>
                          <w:tc>
                            <w:tcPr>
                              <w:tcW w:w="276" w:type="dxa"/>
                            </w:tcPr>
                            <w:p w14:paraId="3B20C123" w14:textId="77777777" w:rsidR="001912BE" w:rsidRDefault="001912BE">
                              <w:pPr>
                                <w:pStyle w:val="EmptyCellLayoutStyle"/>
                                <w:spacing w:after="0" w:line="240" w:lineRule="auto"/>
                              </w:pPr>
                            </w:p>
                          </w:tc>
                          <w:tc>
                            <w:tcPr>
                              <w:tcW w:w="4259" w:type="dxa"/>
                            </w:tcPr>
                            <w:p w14:paraId="729E3627" w14:textId="77777777" w:rsidR="001912BE" w:rsidRDefault="001912BE">
                              <w:pPr>
                                <w:pStyle w:val="EmptyCellLayoutStyle"/>
                                <w:spacing w:after="0" w:line="240" w:lineRule="auto"/>
                              </w:pPr>
                            </w:p>
                          </w:tc>
                        </w:tr>
                        <w:tr w:rsidR="001912BE" w14:paraId="49775316" w14:textId="77777777">
                          <w:trPr>
                            <w:trHeight w:val="312"/>
                          </w:trPr>
                          <w:tc>
                            <w:tcPr>
                              <w:tcW w:w="276" w:type="dxa"/>
                            </w:tcPr>
                            <w:p w14:paraId="4EBBBEA4" w14:textId="77777777" w:rsidR="001912BE" w:rsidRDefault="001912BE">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1912BE" w14:paraId="355DB85D" w14:textId="77777777">
                                <w:trPr>
                                  <w:trHeight w:val="234"/>
                                </w:trPr>
                                <w:tc>
                                  <w:tcPr>
                                    <w:tcW w:w="4259" w:type="dxa"/>
                                    <w:tcBorders>
                                      <w:top w:val="nil"/>
                                      <w:left w:val="nil"/>
                                      <w:bottom w:val="nil"/>
                                      <w:right w:val="nil"/>
                                    </w:tcBorders>
                                    <w:tcMar>
                                      <w:top w:w="39" w:type="dxa"/>
                                      <w:left w:w="39" w:type="dxa"/>
                                      <w:bottom w:w="39" w:type="dxa"/>
                                      <w:right w:w="39" w:type="dxa"/>
                                    </w:tcMar>
                                  </w:tcPr>
                                  <w:p w14:paraId="138D78BD" w14:textId="77777777" w:rsidR="001912BE" w:rsidRDefault="0085322C">
                                    <w:pPr>
                                      <w:spacing w:after="0" w:line="240" w:lineRule="auto"/>
                                    </w:pPr>
                                    <w:r>
                                      <w:rPr>
                                        <w:rFonts w:ascii="Arial" w:eastAsia="Arial" w:hAnsi="Arial"/>
                                        <w:color w:val="000000"/>
                                      </w:rPr>
                                      <w:t xml:space="preserve">Cost recovery policies for the Joint Programme are guided by the applicable provisions of the Joint Programme Document, the MOU </w:t>
                                    </w:r>
                                    <w:r>
                                      <w:rPr>
                                        <w:rFonts w:ascii="Arial" w:eastAsia="Arial" w:hAnsi="Arial"/>
                                        <w:color w:val="000000"/>
                                      </w:rPr>
                                      <w:t>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6776891F" w14:textId="77777777" w:rsidR="001912BE" w:rsidRDefault="001912BE">
                              <w:pPr>
                                <w:spacing w:after="0" w:line="240" w:lineRule="auto"/>
                              </w:pPr>
                            </w:p>
                          </w:tc>
                        </w:tr>
                        <w:tr w:rsidR="001912BE" w14:paraId="5FC288A9" w14:textId="77777777">
                          <w:trPr>
                            <w:trHeight w:val="20"/>
                          </w:trPr>
                          <w:tc>
                            <w:tcPr>
                              <w:tcW w:w="276" w:type="dxa"/>
                            </w:tcPr>
                            <w:p w14:paraId="01BB5142" w14:textId="77777777" w:rsidR="001912BE" w:rsidRDefault="001912BE">
                              <w:pPr>
                                <w:pStyle w:val="EmptyCellLayoutStyle"/>
                                <w:spacing w:after="0" w:line="240" w:lineRule="auto"/>
                              </w:pPr>
                            </w:p>
                          </w:tc>
                          <w:tc>
                            <w:tcPr>
                              <w:tcW w:w="4259" w:type="dxa"/>
                            </w:tcPr>
                            <w:p w14:paraId="0A28F16D" w14:textId="77777777" w:rsidR="001912BE" w:rsidRDefault="001912BE">
                              <w:pPr>
                                <w:pStyle w:val="EmptyCellLayoutStyle"/>
                                <w:spacing w:after="0" w:line="240" w:lineRule="auto"/>
                              </w:pPr>
                            </w:p>
                          </w:tc>
                        </w:tr>
                        <w:tr w:rsidR="00593D0F" w14:paraId="2919EF0A" w14:textId="77777777" w:rsidTr="00593D0F">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1912BE" w14:paraId="04BC1EAE" w14:textId="77777777">
                                <w:trPr>
                                  <w:trHeight w:val="234"/>
                                </w:trPr>
                                <w:tc>
                                  <w:tcPr>
                                    <w:tcW w:w="4536" w:type="dxa"/>
                                    <w:tcBorders>
                                      <w:top w:val="nil"/>
                                      <w:left w:val="nil"/>
                                      <w:bottom w:val="nil"/>
                                      <w:right w:val="nil"/>
                                    </w:tcBorders>
                                    <w:tcMar>
                                      <w:top w:w="39" w:type="dxa"/>
                                      <w:left w:w="39" w:type="dxa"/>
                                      <w:bottom w:w="39" w:type="dxa"/>
                                      <w:right w:w="39" w:type="dxa"/>
                                    </w:tcMar>
                                  </w:tcPr>
                                  <w:p w14:paraId="4501B6B8" w14:textId="77777777" w:rsidR="001912BE" w:rsidRDefault="0085322C">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105,040 </w:t>
                                    </w:r>
                                    <w:r>
                                      <w:rPr>
                                        <w:rFonts w:ascii="Arial" w:eastAsia="Arial" w:hAnsi="Arial"/>
                                        <w:color w:val="000000"/>
                                      </w:rPr>
                                      <w:t>has been charged in AA-fees.</w:t>
                                    </w:r>
                                  </w:p>
                                  <w:p w14:paraId="6DCB7AA5" w14:textId="77777777" w:rsidR="001912BE" w:rsidRDefault="0085322C">
                                    <w:pPr>
                                      <w:spacing w:after="0" w:line="240" w:lineRule="auto"/>
                                      <w:ind w:left="720" w:hanging="360"/>
                                    </w:pPr>
                                    <w:r>
                                      <w:rPr>
                                        <w:rFonts w:ascii="Arial" w:eastAsia="Arial" w:hAnsi="Arial"/>
                                        <w:color w:val="000000"/>
                                      </w:rPr>
                                      <w:br/>
                                    </w:r>
                                  </w:p>
                                  <w:p w14:paraId="322D08EC" w14:textId="77777777" w:rsidR="001912BE" w:rsidRDefault="0085322C">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w:t>
                                    </w:r>
                                    <w:r>
                                      <w:rPr>
                                        <w:rFonts w:ascii="Arial" w:eastAsia="Arial" w:hAnsi="Arial"/>
                                        <w:color w:val="000000"/>
                                      </w:rPr>
                                      <w:t xml:space="preserve">ishing an indirect cost rate as a percentage of the programmable costs for interagency pass-through pool funds. In the current reporting period US$ </w:t>
                                    </w:r>
                                    <w:r>
                                      <w:rPr>
                                        <w:rFonts w:ascii="Arial" w:eastAsia="Arial" w:hAnsi="Arial"/>
                                        <w:b/>
                                        <w:color w:val="000000"/>
                                      </w:rPr>
                                      <w:t>00</w:t>
                                    </w:r>
                                    <w:r>
                                      <w:rPr>
                                        <w:rFonts w:ascii="Arial" w:eastAsia="Arial" w:hAnsi="Arial"/>
                                        <w:color w:val="000000"/>
                                      </w:rPr>
                                      <w:t xml:space="preserve"> was deducted in indirect costs by Participating Organizations. Cumulatively, indirect costs amount to US$</w:t>
                                    </w:r>
                                    <w:r>
                                      <w:rPr>
                                        <w:rFonts w:ascii="Arial" w:eastAsia="Arial" w:hAnsi="Arial"/>
                                        <w:color w:val="000000"/>
                                      </w:rPr>
                                      <w:t xml:space="preserve"> </w:t>
                                    </w:r>
                                    <w:r>
                                      <w:rPr>
                                        <w:rFonts w:ascii="Arial" w:eastAsia="Arial" w:hAnsi="Arial"/>
                                        <w:b/>
                                        <w:color w:val="000000"/>
                                      </w:rPr>
                                      <w:t>673,420</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3FF19DA0" w14:textId="77777777" w:rsidR="001912BE" w:rsidRDefault="001912BE">
                              <w:pPr>
                                <w:spacing w:after="0" w:line="240" w:lineRule="auto"/>
                              </w:pPr>
                            </w:p>
                          </w:tc>
                        </w:tr>
                      </w:tbl>
                      <w:p w14:paraId="62F42248" w14:textId="77777777" w:rsidR="001912BE" w:rsidRDefault="001912BE">
                        <w:pPr>
                          <w:spacing w:after="0" w:line="240" w:lineRule="auto"/>
                        </w:pPr>
                      </w:p>
                    </w:tc>
                    <w:tc>
                      <w:tcPr>
                        <w:tcW w:w="573" w:type="dxa"/>
                      </w:tcPr>
                      <w:p w14:paraId="4AD40138" w14:textId="77777777" w:rsidR="001912BE" w:rsidRDefault="001912BE">
                        <w:pPr>
                          <w:pStyle w:val="EmptyCellLayoutStyle"/>
                          <w:spacing w:after="0" w:line="240" w:lineRule="auto"/>
                        </w:pPr>
                      </w:p>
                    </w:tc>
                    <w:tc>
                      <w:tcPr>
                        <w:tcW w:w="0" w:type="dxa"/>
                      </w:tcPr>
                      <w:p w14:paraId="423F8BBF" w14:textId="77777777" w:rsidR="001912BE" w:rsidRDefault="001912BE">
                        <w:pPr>
                          <w:pStyle w:val="EmptyCellLayoutStyle"/>
                          <w:spacing w:after="0" w:line="240" w:lineRule="auto"/>
                        </w:pPr>
                      </w:p>
                    </w:tc>
                    <w:tc>
                      <w:tcPr>
                        <w:tcW w:w="4558" w:type="dxa"/>
                        <w:vMerge/>
                      </w:tcPr>
                      <w:p w14:paraId="1AE10664" w14:textId="77777777" w:rsidR="001912BE" w:rsidRDefault="001912BE">
                        <w:pPr>
                          <w:pStyle w:val="EmptyCellLayoutStyle"/>
                          <w:spacing w:after="0" w:line="240" w:lineRule="auto"/>
                        </w:pPr>
                      </w:p>
                    </w:tc>
                    <w:tc>
                      <w:tcPr>
                        <w:tcW w:w="507" w:type="dxa"/>
                      </w:tcPr>
                      <w:p w14:paraId="45BEE24D" w14:textId="77777777" w:rsidR="001912BE" w:rsidRDefault="001912BE">
                        <w:pPr>
                          <w:pStyle w:val="EmptyCellLayoutStyle"/>
                          <w:spacing w:after="0" w:line="240" w:lineRule="auto"/>
                        </w:pPr>
                      </w:p>
                    </w:tc>
                    <w:tc>
                      <w:tcPr>
                        <w:tcW w:w="602" w:type="dxa"/>
                      </w:tcPr>
                      <w:p w14:paraId="46FC71C0" w14:textId="77777777" w:rsidR="001912BE" w:rsidRDefault="001912BE">
                        <w:pPr>
                          <w:pStyle w:val="EmptyCellLayoutStyle"/>
                          <w:spacing w:after="0" w:line="240" w:lineRule="auto"/>
                        </w:pPr>
                      </w:p>
                    </w:tc>
                  </w:tr>
                  <w:tr w:rsidR="001912BE" w14:paraId="48D28A91" w14:textId="77777777">
                    <w:trPr>
                      <w:trHeight w:val="352"/>
                    </w:trPr>
                    <w:tc>
                      <w:tcPr>
                        <w:tcW w:w="1127" w:type="dxa"/>
                      </w:tcPr>
                      <w:p w14:paraId="0EDD4CCB" w14:textId="77777777" w:rsidR="001912BE" w:rsidRDefault="001912BE">
                        <w:pPr>
                          <w:pStyle w:val="EmptyCellLayoutStyle"/>
                          <w:spacing w:after="0" w:line="240" w:lineRule="auto"/>
                        </w:pPr>
                      </w:p>
                    </w:tc>
                    <w:tc>
                      <w:tcPr>
                        <w:tcW w:w="4536" w:type="dxa"/>
                        <w:vMerge/>
                      </w:tcPr>
                      <w:p w14:paraId="5AD7C004" w14:textId="77777777" w:rsidR="001912BE" w:rsidRDefault="001912BE">
                        <w:pPr>
                          <w:pStyle w:val="EmptyCellLayoutStyle"/>
                          <w:spacing w:after="0" w:line="240" w:lineRule="auto"/>
                        </w:pPr>
                      </w:p>
                    </w:tc>
                    <w:tc>
                      <w:tcPr>
                        <w:tcW w:w="573" w:type="dxa"/>
                      </w:tcPr>
                      <w:p w14:paraId="21EE431B" w14:textId="77777777" w:rsidR="001912BE" w:rsidRDefault="001912BE">
                        <w:pPr>
                          <w:pStyle w:val="EmptyCellLayoutStyle"/>
                          <w:spacing w:after="0" w:line="240" w:lineRule="auto"/>
                        </w:pPr>
                      </w:p>
                    </w:tc>
                    <w:tc>
                      <w:tcPr>
                        <w:tcW w:w="0" w:type="dxa"/>
                      </w:tcPr>
                      <w:p w14:paraId="4C911AA1" w14:textId="77777777" w:rsidR="001912BE" w:rsidRDefault="001912BE">
                        <w:pPr>
                          <w:pStyle w:val="EmptyCellLayoutStyle"/>
                          <w:spacing w:after="0" w:line="240" w:lineRule="auto"/>
                        </w:pPr>
                      </w:p>
                    </w:tc>
                    <w:tc>
                      <w:tcPr>
                        <w:tcW w:w="4558" w:type="dxa"/>
                      </w:tcPr>
                      <w:p w14:paraId="75B778B0" w14:textId="77777777" w:rsidR="001912BE" w:rsidRDefault="001912BE">
                        <w:pPr>
                          <w:pStyle w:val="EmptyCellLayoutStyle"/>
                          <w:spacing w:after="0" w:line="240" w:lineRule="auto"/>
                        </w:pPr>
                      </w:p>
                    </w:tc>
                    <w:tc>
                      <w:tcPr>
                        <w:tcW w:w="507" w:type="dxa"/>
                      </w:tcPr>
                      <w:p w14:paraId="1A9DEEDA" w14:textId="77777777" w:rsidR="001912BE" w:rsidRDefault="001912BE">
                        <w:pPr>
                          <w:pStyle w:val="EmptyCellLayoutStyle"/>
                          <w:spacing w:after="0" w:line="240" w:lineRule="auto"/>
                        </w:pPr>
                      </w:p>
                    </w:tc>
                    <w:tc>
                      <w:tcPr>
                        <w:tcW w:w="602" w:type="dxa"/>
                      </w:tcPr>
                      <w:p w14:paraId="37E0DEDD" w14:textId="77777777" w:rsidR="001912BE" w:rsidRDefault="001912BE">
                        <w:pPr>
                          <w:pStyle w:val="EmptyCellLayoutStyle"/>
                          <w:spacing w:after="0" w:line="240" w:lineRule="auto"/>
                        </w:pPr>
                      </w:p>
                    </w:tc>
                  </w:tr>
                  <w:tr w:rsidR="001912BE" w14:paraId="7254ED50" w14:textId="77777777">
                    <w:trPr>
                      <w:trHeight w:val="307"/>
                    </w:trPr>
                    <w:tc>
                      <w:tcPr>
                        <w:tcW w:w="1127" w:type="dxa"/>
                      </w:tcPr>
                      <w:p w14:paraId="501AC50D" w14:textId="77777777" w:rsidR="001912BE" w:rsidRDefault="001912BE">
                        <w:pPr>
                          <w:pStyle w:val="EmptyCellLayoutStyle"/>
                          <w:spacing w:after="0" w:line="240" w:lineRule="auto"/>
                        </w:pPr>
                      </w:p>
                    </w:tc>
                    <w:tc>
                      <w:tcPr>
                        <w:tcW w:w="4536" w:type="dxa"/>
                      </w:tcPr>
                      <w:p w14:paraId="2E065E8A" w14:textId="77777777" w:rsidR="001912BE" w:rsidRDefault="001912BE">
                        <w:pPr>
                          <w:pStyle w:val="EmptyCellLayoutStyle"/>
                          <w:spacing w:after="0" w:line="240" w:lineRule="auto"/>
                        </w:pPr>
                      </w:p>
                    </w:tc>
                    <w:tc>
                      <w:tcPr>
                        <w:tcW w:w="573" w:type="dxa"/>
                      </w:tcPr>
                      <w:p w14:paraId="45658D4E" w14:textId="77777777" w:rsidR="001912BE" w:rsidRDefault="001912BE">
                        <w:pPr>
                          <w:pStyle w:val="EmptyCellLayoutStyle"/>
                          <w:spacing w:after="0" w:line="240" w:lineRule="auto"/>
                        </w:pPr>
                      </w:p>
                    </w:tc>
                    <w:tc>
                      <w:tcPr>
                        <w:tcW w:w="0" w:type="dxa"/>
                      </w:tcPr>
                      <w:p w14:paraId="63EAB383" w14:textId="77777777" w:rsidR="001912BE" w:rsidRDefault="001912BE">
                        <w:pPr>
                          <w:pStyle w:val="EmptyCellLayoutStyle"/>
                          <w:spacing w:after="0" w:line="240" w:lineRule="auto"/>
                        </w:pPr>
                      </w:p>
                    </w:tc>
                    <w:tc>
                      <w:tcPr>
                        <w:tcW w:w="4558" w:type="dxa"/>
                      </w:tcPr>
                      <w:p w14:paraId="3DF5A20D" w14:textId="77777777" w:rsidR="001912BE" w:rsidRDefault="001912BE">
                        <w:pPr>
                          <w:pStyle w:val="EmptyCellLayoutStyle"/>
                          <w:spacing w:after="0" w:line="240" w:lineRule="auto"/>
                        </w:pPr>
                      </w:p>
                    </w:tc>
                    <w:tc>
                      <w:tcPr>
                        <w:tcW w:w="507" w:type="dxa"/>
                      </w:tcPr>
                      <w:p w14:paraId="1356910F" w14:textId="77777777" w:rsidR="001912BE" w:rsidRDefault="001912BE">
                        <w:pPr>
                          <w:pStyle w:val="EmptyCellLayoutStyle"/>
                          <w:spacing w:after="0" w:line="240" w:lineRule="auto"/>
                        </w:pPr>
                      </w:p>
                    </w:tc>
                    <w:tc>
                      <w:tcPr>
                        <w:tcW w:w="602" w:type="dxa"/>
                      </w:tcPr>
                      <w:p w14:paraId="7B07B919" w14:textId="77777777" w:rsidR="001912BE" w:rsidRDefault="001912BE">
                        <w:pPr>
                          <w:pStyle w:val="EmptyCellLayoutStyle"/>
                          <w:spacing w:after="0" w:line="240" w:lineRule="auto"/>
                        </w:pPr>
                      </w:p>
                    </w:tc>
                  </w:tr>
                </w:tbl>
                <w:p w14:paraId="3F21125E" w14:textId="77777777" w:rsidR="001912BE" w:rsidRDefault="001912BE">
                  <w:pPr>
                    <w:spacing w:after="0" w:line="240" w:lineRule="auto"/>
                  </w:pPr>
                </w:p>
              </w:tc>
            </w:tr>
            <w:tr w:rsidR="001912BE" w14:paraId="3809EA6D" w14:textId="77777777">
              <w:trPr>
                <w:trHeight w:val="12"/>
              </w:trPr>
              <w:tc>
                <w:tcPr>
                  <w:tcW w:w="11905" w:type="dxa"/>
                </w:tcPr>
                <w:p w14:paraId="5EB099D2" w14:textId="77777777" w:rsidR="001912BE" w:rsidRDefault="001912BE">
                  <w:pPr>
                    <w:pStyle w:val="EmptyCellLayoutStyle"/>
                    <w:spacing w:after="0" w:line="240" w:lineRule="auto"/>
                  </w:pPr>
                </w:p>
              </w:tc>
            </w:tr>
          </w:tbl>
          <w:p w14:paraId="6F7328F8" w14:textId="77777777" w:rsidR="001912BE" w:rsidRDefault="001912BE">
            <w:pPr>
              <w:spacing w:after="0" w:line="240" w:lineRule="auto"/>
            </w:pPr>
          </w:p>
        </w:tc>
      </w:tr>
    </w:tbl>
    <w:p w14:paraId="4841503E"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1912BE" w14:paraId="3127737A"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1912BE" w14:paraId="1778B35E"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1912BE" w14:paraId="47E5E219" w14:textId="77777777">
                    <w:trPr>
                      <w:trHeight w:val="256"/>
                    </w:trPr>
                    <w:tc>
                      <w:tcPr>
                        <w:tcW w:w="1094" w:type="dxa"/>
                      </w:tcPr>
                      <w:p w14:paraId="0CB02BC0" w14:textId="77777777" w:rsidR="001912BE" w:rsidRDefault="001912BE">
                        <w:pPr>
                          <w:pStyle w:val="EmptyCellLayoutStyle"/>
                          <w:spacing w:after="0" w:line="240" w:lineRule="auto"/>
                        </w:pPr>
                      </w:p>
                    </w:tc>
                    <w:tc>
                      <w:tcPr>
                        <w:tcW w:w="9662" w:type="dxa"/>
                      </w:tcPr>
                      <w:p w14:paraId="5D8B1454" w14:textId="77777777" w:rsidR="001912BE" w:rsidRDefault="001912BE">
                        <w:pPr>
                          <w:pStyle w:val="EmptyCellLayoutStyle"/>
                          <w:spacing w:after="0" w:line="240" w:lineRule="auto"/>
                        </w:pPr>
                      </w:p>
                    </w:tc>
                    <w:tc>
                      <w:tcPr>
                        <w:tcW w:w="581" w:type="dxa"/>
                      </w:tcPr>
                      <w:p w14:paraId="3B97C178" w14:textId="77777777" w:rsidR="001912BE" w:rsidRDefault="001912BE">
                        <w:pPr>
                          <w:pStyle w:val="EmptyCellLayoutStyle"/>
                          <w:spacing w:after="0" w:line="240" w:lineRule="auto"/>
                        </w:pPr>
                      </w:p>
                    </w:tc>
                  </w:tr>
                  <w:tr w:rsidR="001912BE" w14:paraId="45B43A09" w14:textId="77777777">
                    <w:tc>
                      <w:tcPr>
                        <w:tcW w:w="1094" w:type="dxa"/>
                      </w:tcPr>
                      <w:p w14:paraId="591FBA30" w14:textId="77777777" w:rsidR="001912BE" w:rsidRDefault="001912BE">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1912BE" w14:paraId="5CBA54A0" w14:textId="77777777">
                          <w:tc>
                            <w:tcPr>
                              <w:tcW w:w="144" w:type="dxa"/>
                            </w:tcPr>
                            <w:p w14:paraId="3136ACDD" w14:textId="77777777" w:rsidR="001912BE" w:rsidRDefault="001912BE">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593D0F" w14:paraId="48C41046" w14:textId="77777777" w:rsidTr="00593D0F">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9926391" w14:textId="77777777" w:rsidR="001912BE" w:rsidRDefault="0085322C">
                                    <w:pPr>
                                      <w:spacing w:after="0" w:line="240" w:lineRule="auto"/>
                                    </w:pPr>
                                    <w:r>
                                      <w:rPr>
                                        <w:rFonts w:ascii="Segoe UI" w:eastAsia="Segoe UI" w:hAnsi="Segoe UI"/>
                                        <w:b/>
                                        <w:color w:val="2DABE0"/>
                                        <w:sz w:val="28"/>
                                      </w:rPr>
                                      <w:t>Contributors</w:t>
                                    </w:r>
                                  </w:p>
                                </w:tc>
                              </w:tr>
                              <w:tr w:rsidR="001912BE" w14:paraId="62B182E7"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1912BE" w14:paraId="4C0E6B3B" w14:textId="77777777">
                                      <w:trPr>
                                        <w:trHeight w:val="285"/>
                                      </w:trPr>
                                      <w:tc>
                                        <w:tcPr>
                                          <w:tcW w:w="396" w:type="dxa"/>
                                        </w:tcPr>
                                        <w:p w14:paraId="24B1344F" w14:textId="77777777" w:rsidR="001912BE" w:rsidRDefault="001912BE">
                                          <w:pPr>
                                            <w:pStyle w:val="EmptyCellLayoutStyle"/>
                                            <w:spacing w:after="0" w:line="240" w:lineRule="auto"/>
                                          </w:pPr>
                                        </w:p>
                                      </w:tc>
                                      <w:tc>
                                        <w:tcPr>
                                          <w:tcW w:w="1644" w:type="dxa"/>
                                        </w:tcPr>
                                        <w:p w14:paraId="3D307D3C" w14:textId="77777777" w:rsidR="001912BE" w:rsidRDefault="001912BE">
                                          <w:pPr>
                                            <w:pStyle w:val="EmptyCellLayoutStyle"/>
                                            <w:spacing w:after="0" w:line="240" w:lineRule="auto"/>
                                          </w:pPr>
                                        </w:p>
                                      </w:tc>
                                      <w:tc>
                                        <w:tcPr>
                                          <w:tcW w:w="453" w:type="dxa"/>
                                        </w:tcPr>
                                        <w:p w14:paraId="08414C07" w14:textId="77777777" w:rsidR="001912BE" w:rsidRDefault="001912BE">
                                          <w:pPr>
                                            <w:pStyle w:val="EmptyCellLayoutStyle"/>
                                            <w:spacing w:after="0" w:line="240" w:lineRule="auto"/>
                                          </w:pPr>
                                        </w:p>
                                      </w:tc>
                                    </w:tr>
                                    <w:tr w:rsidR="001912BE" w14:paraId="280B7417" w14:textId="77777777">
                                      <w:trPr>
                                        <w:trHeight w:val="1077"/>
                                      </w:trPr>
                                      <w:tc>
                                        <w:tcPr>
                                          <w:tcW w:w="396" w:type="dxa"/>
                                        </w:tcPr>
                                        <w:p w14:paraId="6034833C" w14:textId="77777777" w:rsidR="001912BE" w:rsidRDefault="001912BE">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1912BE" w14:paraId="3BFB88D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99B759A" w14:textId="77777777" w:rsidR="001912BE" w:rsidRDefault="0085322C">
                                                <w:pPr>
                                                  <w:spacing w:after="0" w:line="240" w:lineRule="auto"/>
                                                </w:pPr>
                                                <w:r>
                                                  <w:rPr>
                                                    <w:noProof/>
                                                  </w:rPr>
                                                  <w:drawing>
                                                    <wp:inline distT="0" distB="0" distL="0" distR="0" wp14:anchorId="4421FBC6" wp14:editId="66C4A50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BBE39B0" w14:textId="77777777" w:rsidR="001912BE" w:rsidRDefault="001912BE">
                                          <w:pPr>
                                            <w:spacing w:after="0" w:line="240" w:lineRule="auto"/>
                                          </w:pPr>
                                        </w:p>
                                      </w:tc>
                                      <w:tc>
                                        <w:tcPr>
                                          <w:tcW w:w="453" w:type="dxa"/>
                                        </w:tcPr>
                                        <w:p w14:paraId="0BB7DFA5" w14:textId="77777777" w:rsidR="001912BE" w:rsidRDefault="001912BE">
                                          <w:pPr>
                                            <w:pStyle w:val="EmptyCellLayoutStyle"/>
                                            <w:spacing w:after="0" w:line="240" w:lineRule="auto"/>
                                          </w:pPr>
                                        </w:p>
                                      </w:tc>
                                    </w:tr>
                                    <w:tr w:rsidR="001912BE" w14:paraId="7B8F5C21" w14:textId="77777777">
                                      <w:trPr>
                                        <w:trHeight w:val="20"/>
                                      </w:trPr>
                                      <w:tc>
                                        <w:tcPr>
                                          <w:tcW w:w="396" w:type="dxa"/>
                                        </w:tcPr>
                                        <w:p w14:paraId="5A716434" w14:textId="77777777" w:rsidR="001912BE" w:rsidRDefault="001912BE">
                                          <w:pPr>
                                            <w:pStyle w:val="EmptyCellLayoutStyle"/>
                                            <w:spacing w:after="0" w:line="240" w:lineRule="auto"/>
                                          </w:pPr>
                                        </w:p>
                                      </w:tc>
                                      <w:tc>
                                        <w:tcPr>
                                          <w:tcW w:w="1644" w:type="dxa"/>
                                        </w:tcPr>
                                        <w:p w14:paraId="4B1E1487" w14:textId="77777777" w:rsidR="001912BE" w:rsidRDefault="001912BE">
                                          <w:pPr>
                                            <w:pStyle w:val="EmptyCellLayoutStyle"/>
                                            <w:spacing w:after="0" w:line="240" w:lineRule="auto"/>
                                          </w:pPr>
                                        </w:p>
                                      </w:tc>
                                      <w:tc>
                                        <w:tcPr>
                                          <w:tcW w:w="453" w:type="dxa"/>
                                        </w:tcPr>
                                        <w:p w14:paraId="5C065FA0" w14:textId="77777777" w:rsidR="001912BE" w:rsidRDefault="001912BE">
                                          <w:pPr>
                                            <w:pStyle w:val="EmptyCellLayoutStyle"/>
                                            <w:spacing w:after="0" w:line="240" w:lineRule="auto"/>
                                          </w:pPr>
                                        </w:p>
                                      </w:tc>
                                    </w:tr>
                                    <w:tr w:rsidR="001912BE" w14:paraId="6906D864" w14:textId="77777777">
                                      <w:trPr>
                                        <w:trHeight w:val="396"/>
                                      </w:trPr>
                                      <w:tc>
                                        <w:tcPr>
                                          <w:tcW w:w="396" w:type="dxa"/>
                                        </w:tcPr>
                                        <w:p w14:paraId="45CE6A7B" w14:textId="77777777" w:rsidR="001912BE" w:rsidRDefault="001912BE">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1912BE" w14:paraId="61146449" w14:textId="77777777">
                                            <w:trPr>
                                              <w:trHeight w:val="318"/>
                                            </w:trPr>
                                            <w:tc>
                                              <w:tcPr>
                                                <w:tcW w:w="1644" w:type="dxa"/>
                                                <w:tcBorders>
                                                  <w:top w:val="nil"/>
                                                  <w:left w:val="nil"/>
                                                  <w:bottom w:val="nil"/>
                                                  <w:right w:val="nil"/>
                                                </w:tcBorders>
                                                <w:tcMar>
                                                  <w:top w:w="39" w:type="dxa"/>
                                                  <w:left w:w="39" w:type="dxa"/>
                                                  <w:bottom w:w="39" w:type="dxa"/>
                                                  <w:right w:w="39" w:type="dxa"/>
                                                </w:tcMar>
                                              </w:tcPr>
                                              <w:p w14:paraId="1AD7BA57" w14:textId="77777777" w:rsidR="001912BE" w:rsidRDefault="0085322C">
                                                <w:pPr>
                                                  <w:spacing w:after="0" w:line="240" w:lineRule="auto"/>
                                                </w:pPr>
                                                <w:r>
                                                  <w:rPr>
                                                    <w:rFonts w:ascii="Segoe UI" w:eastAsia="Segoe UI" w:hAnsi="Segoe UI"/>
                                                    <w:color w:val="000000"/>
                                                    <w:sz w:val="18"/>
                                                  </w:rPr>
                                                  <w:t>Government of Ireland</w:t>
                                                </w:r>
                                              </w:p>
                                            </w:tc>
                                          </w:tr>
                                        </w:tbl>
                                        <w:p w14:paraId="665825B3" w14:textId="77777777" w:rsidR="001912BE" w:rsidRDefault="001912BE">
                                          <w:pPr>
                                            <w:spacing w:after="0" w:line="240" w:lineRule="auto"/>
                                          </w:pPr>
                                        </w:p>
                                      </w:tc>
                                      <w:tc>
                                        <w:tcPr>
                                          <w:tcW w:w="453" w:type="dxa"/>
                                        </w:tcPr>
                                        <w:p w14:paraId="5EAB346B" w14:textId="77777777" w:rsidR="001912BE" w:rsidRDefault="001912BE">
                                          <w:pPr>
                                            <w:pStyle w:val="EmptyCellLayoutStyle"/>
                                            <w:spacing w:after="0" w:line="240" w:lineRule="auto"/>
                                          </w:pPr>
                                        </w:p>
                                      </w:tc>
                                    </w:tr>
                                    <w:tr w:rsidR="001912BE" w14:paraId="76D64E5D" w14:textId="77777777">
                                      <w:trPr>
                                        <w:trHeight w:val="148"/>
                                      </w:trPr>
                                      <w:tc>
                                        <w:tcPr>
                                          <w:tcW w:w="396" w:type="dxa"/>
                                        </w:tcPr>
                                        <w:p w14:paraId="46A86745" w14:textId="77777777" w:rsidR="001912BE" w:rsidRDefault="001912BE">
                                          <w:pPr>
                                            <w:pStyle w:val="EmptyCellLayoutStyle"/>
                                            <w:spacing w:after="0" w:line="240" w:lineRule="auto"/>
                                          </w:pPr>
                                        </w:p>
                                      </w:tc>
                                      <w:tc>
                                        <w:tcPr>
                                          <w:tcW w:w="1644" w:type="dxa"/>
                                        </w:tcPr>
                                        <w:p w14:paraId="458E8DF8" w14:textId="77777777" w:rsidR="001912BE" w:rsidRDefault="001912BE">
                                          <w:pPr>
                                            <w:pStyle w:val="EmptyCellLayoutStyle"/>
                                            <w:spacing w:after="0" w:line="240" w:lineRule="auto"/>
                                          </w:pPr>
                                        </w:p>
                                      </w:tc>
                                      <w:tc>
                                        <w:tcPr>
                                          <w:tcW w:w="453" w:type="dxa"/>
                                        </w:tcPr>
                                        <w:p w14:paraId="08E93D03" w14:textId="77777777" w:rsidR="001912BE" w:rsidRDefault="001912BE">
                                          <w:pPr>
                                            <w:pStyle w:val="EmptyCellLayoutStyle"/>
                                            <w:spacing w:after="0" w:line="240" w:lineRule="auto"/>
                                          </w:pPr>
                                        </w:p>
                                      </w:tc>
                                    </w:tr>
                                  </w:tbl>
                                  <w:p w14:paraId="1689416B" w14:textId="77777777" w:rsidR="001912BE" w:rsidRDefault="001912BE">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1912BE" w14:paraId="29F48C26" w14:textId="77777777">
                                      <w:trPr>
                                        <w:trHeight w:val="293"/>
                                      </w:trPr>
                                      <w:tc>
                                        <w:tcPr>
                                          <w:tcW w:w="252" w:type="dxa"/>
                                        </w:tcPr>
                                        <w:p w14:paraId="2A9F749F" w14:textId="77777777" w:rsidR="001912BE" w:rsidRDefault="001912BE">
                                          <w:pPr>
                                            <w:pStyle w:val="EmptyCellLayoutStyle"/>
                                            <w:spacing w:after="0" w:line="240" w:lineRule="auto"/>
                                          </w:pPr>
                                        </w:p>
                                      </w:tc>
                                      <w:tc>
                                        <w:tcPr>
                                          <w:tcW w:w="1644" w:type="dxa"/>
                                        </w:tcPr>
                                        <w:p w14:paraId="4249CDEE" w14:textId="77777777" w:rsidR="001912BE" w:rsidRDefault="001912BE">
                                          <w:pPr>
                                            <w:pStyle w:val="EmptyCellLayoutStyle"/>
                                            <w:spacing w:after="0" w:line="240" w:lineRule="auto"/>
                                          </w:pPr>
                                        </w:p>
                                      </w:tc>
                                      <w:tc>
                                        <w:tcPr>
                                          <w:tcW w:w="255" w:type="dxa"/>
                                        </w:tcPr>
                                        <w:p w14:paraId="246DF8F5" w14:textId="77777777" w:rsidR="001912BE" w:rsidRDefault="001912BE">
                                          <w:pPr>
                                            <w:pStyle w:val="EmptyCellLayoutStyle"/>
                                            <w:spacing w:after="0" w:line="240" w:lineRule="auto"/>
                                          </w:pPr>
                                        </w:p>
                                      </w:tc>
                                    </w:tr>
                                    <w:tr w:rsidR="001912BE" w14:paraId="42138A2F" w14:textId="77777777">
                                      <w:trPr>
                                        <w:trHeight w:val="1077"/>
                                      </w:trPr>
                                      <w:tc>
                                        <w:tcPr>
                                          <w:tcW w:w="252" w:type="dxa"/>
                                        </w:tcPr>
                                        <w:p w14:paraId="25B149AD" w14:textId="77777777" w:rsidR="001912BE" w:rsidRDefault="001912BE">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1912BE" w14:paraId="26B94A2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D642A59" w14:textId="77777777" w:rsidR="001912BE" w:rsidRDefault="0085322C">
                                                <w:pPr>
                                                  <w:spacing w:after="0" w:line="240" w:lineRule="auto"/>
                                                </w:pPr>
                                                <w:r>
                                                  <w:rPr>
                                                    <w:noProof/>
                                                  </w:rPr>
                                                  <w:drawing>
                                                    <wp:inline distT="0" distB="0" distL="0" distR="0" wp14:anchorId="20FC2409" wp14:editId="03FF37FA">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2D5ED8B8" w14:textId="77777777" w:rsidR="001912BE" w:rsidRDefault="001912BE">
                                          <w:pPr>
                                            <w:spacing w:after="0" w:line="240" w:lineRule="auto"/>
                                          </w:pPr>
                                        </w:p>
                                      </w:tc>
                                      <w:tc>
                                        <w:tcPr>
                                          <w:tcW w:w="255" w:type="dxa"/>
                                        </w:tcPr>
                                        <w:p w14:paraId="2AACCBCF" w14:textId="77777777" w:rsidR="001912BE" w:rsidRDefault="001912BE">
                                          <w:pPr>
                                            <w:pStyle w:val="EmptyCellLayoutStyle"/>
                                            <w:spacing w:after="0" w:line="240" w:lineRule="auto"/>
                                          </w:pPr>
                                        </w:p>
                                      </w:tc>
                                    </w:tr>
                                    <w:tr w:rsidR="001912BE" w14:paraId="794DAAB9" w14:textId="77777777">
                                      <w:trPr>
                                        <w:trHeight w:val="396"/>
                                      </w:trPr>
                                      <w:tc>
                                        <w:tcPr>
                                          <w:tcW w:w="252" w:type="dxa"/>
                                        </w:tcPr>
                                        <w:p w14:paraId="02A8F994" w14:textId="77777777" w:rsidR="001912BE" w:rsidRDefault="001912BE">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1912BE" w14:paraId="44461C11" w14:textId="77777777">
                                            <w:trPr>
                                              <w:trHeight w:val="318"/>
                                            </w:trPr>
                                            <w:tc>
                                              <w:tcPr>
                                                <w:tcW w:w="1644" w:type="dxa"/>
                                                <w:tcBorders>
                                                  <w:top w:val="nil"/>
                                                  <w:left w:val="nil"/>
                                                  <w:bottom w:val="nil"/>
                                                  <w:right w:val="nil"/>
                                                </w:tcBorders>
                                                <w:tcMar>
                                                  <w:top w:w="39" w:type="dxa"/>
                                                  <w:left w:w="39" w:type="dxa"/>
                                                  <w:bottom w:w="39" w:type="dxa"/>
                                                  <w:right w:w="39" w:type="dxa"/>
                                                </w:tcMar>
                                              </w:tcPr>
                                              <w:p w14:paraId="277B67B4" w14:textId="77777777" w:rsidR="001912BE" w:rsidRDefault="0085322C">
                                                <w:pPr>
                                                  <w:spacing w:after="0" w:line="240" w:lineRule="auto"/>
                                                </w:pPr>
                                                <w:r>
                                                  <w:rPr>
                                                    <w:rFonts w:ascii="Segoe UI" w:eastAsia="Segoe UI" w:hAnsi="Segoe UI"/>
                                                    <w:color w:val="000000"/>
                                                    <w:sz w:val="18"/>
                                                  </w:rPr>
                                                  <w:t>Sida</w:t>
                                                </w:r>
                                              </w:p>
                                            </w:tc>
                                          </w:tr>
                                        </w:tbl>
                                        <w:p w14:paraId="50AF8115" w14:textId="77777777" w:rsidR="001912BE" w:rsidRDefault="001912BE">
                                          <w:pPr>
                                            <w:spacing w:after="0" w:line="240" w:lineRule="auto"/>
                                          </w:pPr>
                                        </w:p>
                                      </w:tc>
                                      <w:tc>
                                        <w:tcPr>
                                          <w:tcW w:w="255" w:type="dxa"/>
                                        </w:tcPr>
                                        <w:p w14:paraId="77F7D259" w14:textId="77777777" w:rsidR="001912BE" w:rsidRDefault="001912BE">
                                          <w:pPr>
                                            <w:pStyle w:val="EmptyCellLayoutStyle"/>
                                            <w:spacing w:after="0" w:line="240" w:lineRule="auto"/>
                                          </w:pPr>
                                        </w:p>
                                      </w:tc>
                                    </w:tr>
                                    <w:tr w:rsidR="001912BE" w14:paraId="08F0A1FA" w14:textId="77777777">
                                      <w:trPr>
                                        <w:trHeight w:val="160"/>
                                      </w:trPr>
                                      <w:tc>
                                        <w:tcPr>
                                          <w:tcW w:w="252" w:type="dxa"/>
                                        </w:tcPr>
                                        <w:p w14:paraId="339B67EE" w14:textId="77777777" w:rsidR="001912BE" w:rsidRDefault="001912BE">
                                          <w:pPr>
                                            <w:pStyle w:val="EmptyCellLayoutStyle"/>
                                            <w:spacing w:after="0" w:line="240" w:lineRule="auto"/>
                                          </w:pPr>
                                        </w:p>
                                      </w:tc>
                                      <w:tc>
                                        <w:tcPr>
                                          <w:tcW w:w="1644" w:type="dxa"/>
                                        </w:tcPr>
                                        <w:p w14:paraId="6BEEDE83" w14:textId="77777777" w:rsidR="001912BE" w:rsidRDefault="001912BE">
                                          <w:pPr>
                                            <w:pStyle w:val="EmptyCellLayoutStyle"/>
                                            <w:spacing w:after="0" w:line="240" w:lineRule="auto"/>
                                          </w:pPr>
                                        </w:p>
                                      </w:tc>
                                      <w:tc>
                                        <w:tcPr>
                                          <w:tcW w:w="255" w:type="dxa"/>
                                        </w:tcPr>
                                        <w:p w14:paraId="45DB4B9D" w14:textId="77777777" w:rsidR="001912BE" w:rsidRDefault="001912BE">
                                          <w:pPr>
                                            <w:pStyle w:val="EmptyCellLayoutStyle"/>
                                            <w:spacing w:after="0" w:line="240" w:lineRule="auto"/>
                                          </w:pPr>
                                        </w:p>
                                      </w:tc>
                                    </w:tr>
                                  </w:tbl>
                                  <w:p w14:paraId="1282A26E" w14:textId="77777777" w:rsidR="001912BE" w:rsidRDefault="001912BE">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89E08B0" w14:textId="77777777" w:rsidR="001912BE" w:rsidRDefault="001912BE">
                                    <w:pPr>
                                      <w:spacing w:after="0" w:line="240" w:lineRule="auto"/>
                                    </w:pPr>
                                  </w:p>
                                </w:tc>
                                <w:tc>
                                  <w:tcPr>
                                    <w:tcW w:w="2423" w:type="dxa"/>
                                    <w:tcBorders>
                                      <w:top w:val="nil"/>
                                      <w:left w:val="nil"/>
                                      <w:bottom w:val="nil"/>
                                      <w:right w:val="nil"/>
                                    </w:tcBorders>
                                    <w:tcMar>
                                      <w:top w:w="0" w:type="dxa"/>
                                      <w:left w:w="0" w:type="dxa"/>
                                      <w:bottom w:w="0" w:type="dxa"/>
                                      <w:right w:w="0" w:type="dxa"/>
                                    </w:tcMar>
                                  </w:tcPr>
                                  <w:p w14:paraId="21C020A8" w14:textId="77777777" w:rsidR="001912BE" w:rsidRDefault="001912BE">
                                    <w:pPr>
                                      <w:spacing w:after="0" w:line="240" w:lineRule="auto"/>
                                    </w:pPr>
                                  </w:p>
                                </w:tc>
                              </w:tr>
                            </w:tbl>
                            <w:p w14:paraId="4EF7C8C2" w14:textId="77777777" w:rsidR="001912BE" w:rsidRDefault="001912BE">
                              <w:pPr>
                                <w:spacing w:after="0" w:line="240" w:lineRule="auto"/>
                              </w:pPr>
                            </w:p>
                          </w:tc>
                          <w:tc>
                            <w:tcPr>
                              <w:tcW w:w="144" w:type="dxa"/>
                            </w:tcPr>
                            <w:p w14:paraId="12DDA973" w14:textId="77777777" w:rsidR="001912BE" w:rsidRDefault="001912BE">
                              <w:pPr>
                                <w:pStyle w:val="EmptyCellLayoutStyle"/>
                                <w:spacing w:after="0" w:line="240" w:lineRule="auto"/>
                              </w:pPr>
                            </w:p>
                          </w:tc>
                        </w:tr>
                      </w:tbl>
                      <w:p w14:paraId="734D72A3" w14:textId="77777777" w:rsidR="001912BE" w:rsidRDefault="001912BE">
                        <w:pPr>
                          <w:spacing w:after="0" w:line="240" w:lineRule="auto"/>
                        </w:pPr>
                      </w:p>
                    </w:tc>
                    <w:tc>
                      <w:tcPr>
                        <w:tcW w:w="581" w:type="dxa"/>
                      </w:tcPr>
                      <w:p w14:paraId="7D33C25C" w14:textId="77777777" w:rsidR="001912BE" w:rsidRDefault="001912BE">
                        <w:pPr>
                          <w:pStyle w:val="EmptyCellLayoutStyle"/>
                          <w:spacing w:after="0" w:line="240" w:lineRule="auto"/>
                        </w:pPr>
                      </w:p>
                    </w:tc>
                  </w:tr>
                </w:tbl>
                <w:p w14:paraId="2E23336D" w14:textId="77777777" w:rsidR="001912BE" w:rsidRDefault="001912BE">
                  <w:pPr>
                    <w:spacing w:after="0" w:line="240" w:lineRule="auto"/>
                  </w:pPr>
                </w:p>
              </w:tc>
            </w:tr>
          </w:tbl>
          <w:p w14:paraId="0C85DDAA" w14:textId="77777777" w:rsidR="001912BE" w:rsidRDefault="001912BE">
            <w:pPr>
              <w:spacing w:after="0" w:line="240" w:lineRule="auto"/>
            </w:pPr>
          </w:p>
        </w:tc>
        <w:tc>
          <w:tcPr>
            <w:tcW w:w="566" w:type="dxa"/>
          </w:tcPr>
          <w:p w14:paraId="0695854C" w14:textId="77777777" w:rsidR="001912BE" w:rsidRDefault="001912BE">
            <w:pPr>
              <w:pStyle w:val="EmptyCellLayoutStyle"/>
              <w:spacing w:after="0" w:line="240" w:lineRule="auto"/>
            </w:pPr>
          </w:p>
        </w:tc>
      </w:tr>
    </w:tbl>
    <w:p w14:paraId="5185D201" w14:textId="77777777" w:rsidR="001912BE" w:rsidRDefault="0085322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06"/>
        <w:gridCol w:w="599"/>
      </w:tblGrid>
      <w:tr w:rsidR="001912BE" w14:paraId="2DDF4AAD" w14:textId="77777777">
        <w:tc>
          <w:tcPr>
            <w:tcW w:w="1130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06"/>
            </w:tblGrid>
            <w:tr w:rsidR="001912BE" w14:paraId="5CEF3FBF"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9662"/>
                    <w:gridCol w:w="562"/>
                  </w:tblGrid>
                  <w:tr w:rsidR="001912BE" w14:paraId="578CE29E" w14:textId="77777777">
                    <w:tc>
                      <w:tcPr>
                        <w:tcW w:w="1081" w:type="dxa"/>
                      </w:tcPr>
                      <w:p w14:paraId="15D66388" w14:textId="77777777" w:rsidR="001912BE" w:rsidRDefault="001912BE">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1912BE" w14:paraId="2CFE29DF" w14:textId="77777777">
                          <w:trPr>
                            <w:trHeight w:val="108"/>
                          </w:trPr>
                          <w:tc>
                            <w:tcPr>
                              <w:tcW w:w="42" w:type="dxa"/>
                            </w:tcPr>
                            <w:p w14:paraId="5CB512D9" w14:textId="77777777" w:rsidR="001912BE" w:rsidRDefault="001912BE">
                              <w:pPr>
                                <w:pStyle w:val="EmptyCellLayoutStyle"/>
                                <w:spacing w:after="0" w:line="240" w:lineRule="auto"/>
                              </w:pPr>
                            </w:p>
                          </w:tc>
                          <w:tc>
                            <w:tcPr>
                              <w:tcW w:w="9297" w:type="dxa"/>
                            </w:tcPr>
                            <w:p w14:paraId="29A102BF" w14:textId="77777777" w:rsidR="001912BE" w:rsidRDefault="001912BE">
                              <w:pPr>
                                <w:pStyle w:val="EmptyCellLayoutStyle"/>
                                <w:spacing w:after="0" w:line="240" w:lineRule="auto"/>
                              </w:pPr>
                            </w:p>
                          </w:tc>
                          <w:tc>
                            <w:tcPr>
                              <w:tcW w:w="323" w:type="dxa"/>
                            </w:tcPr>
                            <w:p w14:paraId="20F33327" w14:textId="77777777" w:rsidR="001912BE" w:rsidRDefault="001912BE">
                              <w:pPr>
                                <w:pStyle w:val="EmptyCellLayoutStyle"/>
                                <w:spacing w:after="0" w:line="240" w:lineRule="auto"/>
                              </w:pPr>
                            </w:p>
                          </w:tc>
                        </w:tr>
                        <w:tr w:rsidR="001912BE" w14:paraId="2663BD74" w14:textId="77777777">
                          <w:tc>
                            <w:tcPr>
                              <w:tcW w:w="42" w:type="dxa"/>
                            </w:tcPr>
                            <w:p w14:paraId="2D992D86" w14:textId="77777777" w:rsidR="001912BE" w:rsidRDefault="001912BE">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593D0F" w14:paraId="23736CA1" w14:textId="77777777" w:rsidTr="00593D0F">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8743B87" w14:textId="77777777" w:rsidR="001912BE" w:rsidRDefault="0085322C">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9B1576A" w14:textId="77777777" w:rsidR="001912BE" w:rsidRDefault="001912BE">
                                    <w:pPr>
                                      <w:spacing w:after="0" w:line="240" w:lineRule="auto"/>
                                    </w:pPr>
                                  </w:p>
                                </w:tc>
                              </w:tr>
                              <w:tr w:rsidR="001912BE" w14:paraId="6DCC8D73" w14:textId="77777777">
                                <w:trPr>
                                  <w:trHeight w:val="262"/>
                                </w:trPr>
                                <w:tc>
                                  <w:tcPr>
                                    <w:tcW w:w="340" w:type="dxa"/>
                                    <w:tcBorders>
                                      <w:top w:val="nil"/>
                                      <w:left w:val="nil"/>
                                      <w:bottom w:val="nil"/>
                                      <w:right w:val="nil"/>
                                    </w:tcBorders>
                                    <w:tcMar>
                                      <w:top w:w="39" w:type="dxa"/>
                                      <w:left w:w="39" w:type="dxa"/>
                                      <w:bottom w:w="39" w:type="dxa"/>
                                      <w:right w:w="39" w:type="dxa"/>
                                    </w:tcMar>
                                  </w:tcPr>
                                  <w:p w14:paraId="1E1B1E5A"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1682F93"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F5DBD0"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FEAA5B"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2DA3F33"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B74EB5"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536507"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5766FB" w14:textId="77777777" w:rsidR="001912BE" w:rsidRDefault="001912BE">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E166FD1" w14:textId="77777777" w:rsidR="001912BE" w:rsidRDefault="001912BE">
                                    <w:pPr>
                                      <w:spacing w:after="0" w:line="240" w:lineRule="auto"/>
                                    </w:pPr>
                                  </w:p>
                                </w:tc>
                              </w:tr>
                              <w:tr w:rsidR="001912BE" w14:paraId="3CEB92B0" w14:textId="77777777">
                                <w:trPr>
                                  <w:trHeight w:val="999"/>
                                </w:trPr>
                                <w:tc>
                                  <w:tcPr>
                                    <w:tcW w:w="340" w:type="dxa"/>
                                    <w:tcBorders>
                                      <w:top w:val="nil"/>
                                      <w:left w:val="nil"/>
                                      <w:bottom w:val="nil"/>
                                      <w:right w:val="nil"/>
                                    </w:tcBorders>
                                    <w:tcMar>
                                      <w:top w:w="39" w:type="dxa"/>
                                      <w:left w:w="39" w:type="dxa"/>
                                      <w:bottom w:w="39" w:type="dxa"/>
                                      <w:right w:w="39" w:type="dxa"/>
                                    </w:tcMar>
                                  </w:tcPr>
                                  <w:p w14:paraId="5B5B7487" w14:textId="77777777" w:rsidR="001912BE" w:rsidRDefault="001912B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E9253B4" w14:textId="77777777" w:rsidR="001912BE" w:rsidRDefault="0085322C">
                                    <w:pPr>
                                      <w:spacing w:after="0" w:line="240" w:lineRule="auto"/>
                                    </w:pPr>
                                    <w:r>
                                      <w:rPr>
                                        <w:noProof/>
                                      </w:rPr>
                                      <w:drawing>
                                        <wp:inline distT="0" distB="0" distL="0" distR="0" wp14:anchorId="711328F7" wp14:editId="07177FF3">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EA2197A" w14:textId="77777777" w:rsidR="001912BE" w:rsidRDefault="001912B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BB8252E" w14:textId="77777777" w:rsidR="001912BE" w:rsidRDefault="0085322C">
                                    <w:pPr>
                                      <w:spacing w:after="0" w:line="240" w:lineRule="auto"/>
                                    </w:pPr>
                                    <w:r>
                                      <w:rPr>
                                        <w:noProof/>
                                      </w:rPr>
                                      <w:drawing>
                                        <wp:inline distT="0" distB="0" distL="0" distR="0" wp14:anchorId="2B943644" wp14:editId="6FF28FE3">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277109C" w14:textId="77777777" w:rsidR="001912BE" w:rsidRDefault="001912B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CC4DB4F" w14:textId="77777777" w:rsidR="001912BE" w:rsidRDefault="0085322C">
                                    <w:pPr>
                                      <w:spacing w:after="0" w:line="240" w:lineRule="auto"/>
                                    </w:pPr>
                                    <w:r>
                                      <w:rPr>
                                        <w:noProof/>
                                      </w:rPr>
                                      <w:drawing>
                                        <wp:inline distT="0" distB="0" distL="0" distR="0" wp14:anchorId="4786F8B7" wp14:editId="20006B0F">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1E26BE" w14:textId="77777777" w:rsidR="001912BE" w:rsidRDefault="001912B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AC1049C" w14:textId="77777777" w:rsidR="001912BE" w:rsidRDefault="0085322C">
                                    <w:pPr>
                                      <w:spacing w:after="0" w:line="240" w:lineRule="auto"/>
                                    </w:pPr>
                                    <w:r>
                                      <w:rPr>
                                        <w:noProof/>
                                      </w:rPr>
                                      <w:drawing>
                                        <wp:inline distT="0" distB="0" distL="0" distR="0" wp14:anchorId="4B17EB7A" wp14:editId="6FB176AB">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9DAE0B6" w14:textId="77777777" w:rsidR="001912BE" w:rsidRDefault="001912BE">
                                    <w:pPr>
                                      <w:spacing w:after="0" w:line="240" w:lineRule="auto"/>
                                    </w:pPr>
                                  </w:p>
                                </w:tc>
                              </w:tr>
                              <w:tr w:rsidR="001912BE" w14:paraId="3E76C152" w14:textId="77777777">
                                <w:trPr>
                                  <w:trHeight w:val="262"/>
                                </w:trPr>
                                <w:tc>
                                  <w:tcPr>
                                    <w:tcW w:w="340" w:type="dxa"/>
                                    <w:tcBorders>
                                      <w:top w:val="nil"/>
                                      <w:left w:val="nil"/>
                                      <w:bottom w:val="nil"/>
                                      <w:right w:val="nil"/>
                                    </w:tcBorders>
                                    <w:tcMar>
                                      <w:top w:w="39" w:type="dxa"/>
                                      <w:left w:w="39" w:type="dxa"/>
                                      <w:bottom w:w="39" w:type="dxa"/>
                                      <w:right w:w="39" w:type="dxa"/>
                                    </w:tcMar>
                                  </w:tcPr>
                                  <w:p w14:paraId="34674B58"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C24DE6"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337614"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45AB1F"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C26D2D"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E31191"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125C6B0"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440DB3" w14:textId="77777777" w:rsidR="001912BE" w:rsidRDefault="001912BE">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ACE7BF8" w14:textId="77777777" w:rsidR="001912BE" w:rsidRDefault="001912BE">
                                    <w:pPr>
                                      <w:spacing w:after="0" w:line="240" w:lineRule="auto"/>
                                    </w:pPr>
                                  </w:p>
                                </w:tc>
                              </w:tr>
                              <w:tr w:rsidR="001912BE" w14:paraId="5DEC63DB" w14:textId="77777777">
                                <w:trPr>
                                  <w:trHeight w:val="999"/>
                                </w:trPr>
                                <w:tc>
                                  <w:tcPr>
                                    <w:tcW w:w="340" w:type="dxa"/>
                                    <w:tcBorders>
                                      <w:top w:val="nil"/>
                                      <w:left w:val="nil"/>
                                      <w:bottom w:val="nil"/>
                                      <w:right w:val="nil"/>
                                    </w:tcBorders>
                                    <w:tcMar>
                                      <w:top w:w="39" w:type="dxa"/>
                                      <w:left w:w="39" w:type="dxa"/>
                                      <w:bottom w:w="39" w:type="dxa"/>
                                      <w:right w:w="39" w:type="dxa"/>
                                    </w:tcMar>
                                  </w:tcPr>
                                  <w:p w14:paraId="6CE333AA" w14:textId="77777777" w:rsidR="001912BE" w:rsidRDefault="001912B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341E888" w14:textId="77777777" w:rsidR="001912BE" w:rsidRDefault="0085322C">
                                    <w:pPr>
                                      <w:spacing w:after="0" w:line="240" w:lineRule="auto"/>
                                    </w:pPr>
                                    <w:r>
                                      <w:rPr>
                                        <w:noProof/>
                                      </w:rPr>
                                      <w:drawing>
                                        <wp:inline distT="0" distB="0" distL="0" distR="0" wp14:anchorId="062265AD" wp14:editId="70A35285">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2829945" w14:textId="77777777" w:rsidR="001912BE" w:rsidRDefault="001912B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73EF38A" w14:textId="77777777" w:rsidR="001912BE" w:rsidRDefault="0085322C">
                                    <w:pPr>
                                      <w:spacing w:after="0" w:line="240" w:lineRule="auto"/>
                                    </w:pPr>
                                    <w:r>
                                      <w:rPr>
                                        <w:noProof/>
                                      </w:rPr>
                                      <w:drawing>
                                        <wp:inline distT="0" distB="0" distL="0" distR="0" wp14:anchorId="44A1ACC1" wp14:editId="096D4C72">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511B831" w14:textId="77777777" w:rsidR="001912BE" w:rsidRDefault="001912BE">
                                    <w:pPr>
                                      <w:spacing w:after="0" w:line="240" w:lineRule="auto"/>
                                    </w:pPr>
                                  </w:p>
                                </w:tc>
                                <w:tc>
                                  <w:tcPr>
                                    <w:tcW w:w="1644" w:type="dxa"/>
                                  </w:tcPr>
                                  <w:p w14:paraId="73D41F71"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C7249E" w14:textId="77777777" w:rsidR="001912BE" w:rsidRDefault="001912BE">
                                    <w:pPr>
                                      <w:spacing w:after="0" w:line="240" w:lineRule="auto"/>
                                    </w:pPr>
                                  </w:p>
                                </w:tc>
                                <w:tc>
                                  <w:tcPr>
                                    <w:tcW w:w="1644" w:type="dxa"/>
                                  </w:tcPr>
                                  <w:p w14:paraId="11D490E7" w14:textId="77777777" w:rsidR="001912BE" w:rsidRDefault="001912BE">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2C796AE" w14:textId="77777777" w:rsidR="001912BE" w:rsidRDefault="001912BE">
                                    <w:pPr>
                                      <w:spacing w:after="0" w:line="240" w:lineRule="auto"/>
                                    </w:pPr>
                                  </w:p>
                                </w:tc>
                              </w:tr>
                              <w:tr w:rsidR="001912BE" w14:paraId="3C156C7C" w14:textId="77777777">
                                <w:trPr>
                                  <w:trHeight w:val="262"/>
                                </w:trPr>
                                <w:tc>
                                  <w:tcPr>
                                    <w:tcW w:w="340" w:type="dxa"/>
                                    <w:tcBorders>
                                      <w:top w:val="nil"/>
                                      <w:left w:val="nil"/>
                                      <w:bottom w:val="nil"/>
                                      <w:right w:val="nil"/>
                                    </w:tcBorders>
                                    <w:tcMar>
                                      <w:top w:w="39" w:type="dxa"/>
                                      <w:left w:w="39" w:type="dxa"/>
                                      <w:bottom w:w="39" w:type="dxa"/>
                                      <w:right w:w="39" w:type="dxa"/>
                                    </w:tcMar>
                                  </w:tcPr>
                                  <w:p w14:paraId="50BFAFCF"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C87D93"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A866763"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1392BE4"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9558518"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0DFDD8F" w14:textId="77777777" w:rsidR="001912BE" w:rsidRDefault="001912B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74389BE" w14:textId="77777777" w:rsidR="001912BE" w:rsidRDefault="001912B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083337" w14:textId="77777777" w:rsidR="001912BE" w:rsidRDefault="001912BE">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6A17BC1" w14:textId="77777777" w:rsidR="001912BE" w:rsidRDefault="001912BE">
                                    <w:pPr>
                                      <w:spacing w:after="0" w:line="240" w:lineRule="auto"/>
                                    </w:pPr>
                                  </w:p>
                                </w:tc>
                              </w:tr>
                            </w:tbl>
                            <w:p w14:paraId="1CEFB4EE" w14:textId="77777777" w:rsidR="001912BE" w:rsidRDefault="001912BE">
                              <w:pPr>
                                <w:spacing w:after="0" w:line="240" w:lineRule="auto"/>
                              </w:pPr>
                            </w:p>
                          </w:tc>
                          <w:tc>
                            <w:tcPr>
                              <w:tcW w:w="323" w:type="dxa"/>
                            </w:tcPr>
                            <w:p w14:paraId="32FCC6CF" w14:textId="77777777" w:rsidR="001912BE" w:rsidRDefault="001912BE">
                              <w:pPr>
                                <w:pStyle w:val="EmptyCellLayoutStyle"/>
                                <w:spacing w:after="0" w:line="240" w:lineRule="auto"/>
                              </w:pPr>
                            </w:p>
                          </w:tc>
                        </w:tr>
                      </w:tbl>
                      <w:p w14:paraId="5B67E534" w14:textId="77777777" w:rsidR="001912BE" w:rsidRDefault="001912BE">
                        <w:pPr>
                          <w:spacing w:after="0" w:line="240" w:lineRule="auto"/>
                        </w:pPr>
                      </w:p>
                    </w:tc>
                    <w:tc>
                      <w:tcPr>
                        <w:tcW w:w="562" w:type="dxa"/>
                      </w:tcPr>
                      <w:p w14:paraId="3BD0E278" w14:textId="77777777" w:rsidR="001912BE" w:rsidRDefault="001912BE">
                        <w:pPr>
                          <w:pStyle w:val="EmptyCellLayoutStyle"/>
                          <w:spacing w:after="0" w:line="240" w:lineRule="auto"/>
                        </w:pPr>
                      </w:p>
                    </w:tc>
                  </w:tr>
                  <w:tr w:rsidR="001912BE" w14:paraId="6EA99538" w14:textId="77777777">
                    <w:trPr>
                      <w:trHeight w:val="287"/>
                    </w:trPr>
                    <w:tc>
                      <w:tcPr>
                        <w:tcW w:w="1081" w:type="dxa"/>
                      </w:tcPr>
                      <w:p w14:paraId="52DEBD1C" w14:textId="77777777" w:rsidR="001912BE" w:rsidRDefault="001912BE">
                        <w:pPr>
                          <w:pStyle w:val="EmptyCellLayoutStyle"/>
                          <w:spacing w:after="0" w:line="240" w:lineRule="auto"/>
                        </w:pPr>
                      </w:p>
                    </w:tc>
                    <w:tc>
                      <w:tcPr>
                        <w:tcW w:w="9662" w:type="dxa"/>
                      </w:tcPr>
                      <w:p w14:paraId="4609C2B9" w14:textId="77777777" w:rsidR="001912BE" w:rsidRDefault="001912BE">
                        <w:pPr>
                          <w:pStyle w:val="EmptyCellLayoutStyle"/>
                          <w:spacing w:after="0" w:line="240" w:lineRule="auto"/>
                        </w:pPr>
                      </w:p>
                    </w:tc>
                    <w:tc>
                      <w:tcPr>
                        <w:tcW w:w="562" w:type="dxa"/>
                      </w:tcPr>
                      <w:p w14:paraId="7F800E17" w14:textId="77777777" w:rsidR="001912BE" w:rsidRDefault="001912BE">
                        <w:pPr>
                          <w:pStyle w:val="EmptyCellLayoutStyle"/>
                          <w:spacing w:after="0" w:line="240" w:lineRule="auto"/>
                        </w:pPr>
                      </w:p>
                    </w:tc>
                  </w:tr>
                </w:tbl>
                <w:p w14:paraId="7ACE71C3" w14:textId="77777777" w:rsidR="001912BE" w:rsidRDefault="001912BE">
                  <w:pPr>
                    <w:spacing w:after="0" w:line="240" w:lineRule="auto"/>
                  </w:pPr>
                </w:p>
              </w:tc>
            </w:tr>
          </w:tbl>
          <w:p w14:paraId="616D709B" w14:textId="77777777" w:rsidR="001912BE" w:rsidRDefault="001912BE">
            <w:pPr>
              <w:spacing w:after="0" w:line="240" w:lineRule="auto"/>
            </w:pPr>
          </w:p>
        </w:tc>
        <w:tc>
          <w:tcPr>
            <w:tcW w:w="599" w:type="dxa"/>
          </w:tcPr>
          <w:p w14:paraId="3E85CB91" w14:textId="77777777" w:rsidR="001912BE" w:rsidRDefault="001912BE">
            <w:pPr>
              <w:pStyle w:val="EmptyCellLayoutStyle"/>
              <w:spacing w:after="0" w:line="240" w:lineRule="auto"/>
            </w:pPr>
          </w:p>
        </w:tc>
      </w:tr>
      <w:tr w:rsidR="001912BE" w14:paraId="35680541" w14:textId="77777777">
        <w:trPr>
          <w:trHeight w:val="71"/>
        </w:trPr>
        <w:tc>
          <w:tcPr>
            <w:tcW w:w="11306" w:type="dxa"/>
          </w:tcPr>
          <w:p w14:paraId="6A408FE2" w14:textId="77777777" w:rsidR="001912BE" w:rsidRDefault="001912BE">
            <w:pPr>
              <w:pStyle w:val="EmptyCellLayoutStyle"/>
              <w:spacing w:after="0" w:line="240" w:lineRule="auto"/>
            </w:pPr>
          </w:p>
        </w:tc>
        <w:tc>
          <w:tcPr>
            <w:tcW w:w="599" w:type="dxa"/>
          </w:tcPr>
          <w:p w14:paraId="49DCC46A" w14:textId="77777777" w:rsidR="001912BE" w:rsidRDefault="001912BE">
            <w:pPr>
              <w:pStyle w:val="EmptyCellLayoutStyle"/>
              <w:spacing w:after="0" w:line="240" w:lineRule="auto"/>
            </w:pPr>
          </w:p>
        </w:tc>
      </w:tr>
    </w:tbl>
    <w:p w14:paraId="729E53EB" w14:textId="77777777" w:rsidR="001912BE" w:rsidRDefault="001912BE">
      <w:pPr>
        <w:spacing w:after="0" w:line="240" w:lineRule="auto"/>
      </w:pPr>
    </w:p>
    <w:sectPr w:rsidR="001912BE">
      <w:headerReference w:type="default" r:id="rId24"/>
      <w:footerReference w:type="default" r:id="rId25"/>
      <w:headerReference w:type="first" r:id="rId26"/>
      <w:footerReference w:type="first" r:id="rId27"/>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71146" w14:textId="77777777" w:rsidR="00475B6C" w:rsidRDefault="00475B6C">
      <w:pPr>
        <w:spacing w:after="0" w:line="240" w:lineRule="auto"/>
      </w:pPr>
      <w:r>
        <w:separator/>
      </w:r>
    </w:p>
  </w:endnote>
  <w:endnote w:type="continuationSeparator" w:id="0">
    <w:p w14:paraId="352158EA" w14:textId="77777777" w:rsidR="00475B6C" w:rsidRDefault="00475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3"/>
      <w:gridCol w:w="1440"/>
      <w:gridCol w:w="5521"/>
    </w:tblGrid>
    <w:tr w:rsidR="001912BE" w14:paraId="73C598D8" w14:textId="77777777">
      <w:tc>
        <w:tcPr>
          <w:tcW w:w="4943" w:type="dxa"/>
        </w:tcPr>
        <w:p w14:paraId="744519C4" w14:textId="77777777" w:rsidR="001912BE" w:rsidRDefault="001912BE">
          <w:pPr>
            <w:pStyle w:val="EmptyCellLayoutStyle"/>
            <w:spacing w:after="0" w:line="240" w:lineRule="auto"/>
          </w:pPr>
        </w:p>
      </w:tc>
      <w:tc>
        <w:tcPr>
          <w:tcW w:w="1440" w:type="dxa"/>
        </w:tcPr>
        <w:p w14:paraId="19FA6100" w14:textId="77777777" w:rsidR="001912BE" w:rsidRDefault="001912BE">
          <w:pPr>
            <w:pStyle w:val="EmptyCellLayoutStyle"/>
            <w:spacing w:after="0" w:line="240" w:lineRule="auto"/>
          </w:pPr>
        </w:p>
      </w:tc>
      <w:tc>
        <w:tcPr>
          <w:tcW w:w="5521" w:type="dxa"/>
        </w:tcPr>
        <w:p w14:paraId="35680CF3" w14:textId="77777777" w:rsidR="001912BE" w:rsidRDefault="001912BE">
          <w:pPr>
            <w:pStyle w:val="EmptyCellLayoutStyle"/>
            <w:spacing w:after="0" w:line="240" w:lineRule="auto"/>
          </w:pPr>
        </w:p>
      </w:tc>
    </w:tr>
    <w:tr w:rsidR="001912BE" w14:paraId="0ADE63D8" w14:textId="77777777">
      <w:tc>
        <w:tcPr>
          <w:tcW w:w="4943" w:type="dxa"/>
        </w:tcPr>
        <w:p w14:paraId="7E859D1D" w14:textId="77777777" w:rsidR="001912BE" w:rsidRDefault="001912BE">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1912BE" w14:paraId="1EF34877" w14:textId="77777777">
            <w:trPr>
              <w:trHeight w:val="282"/>
            </w:trPr>
            <w:tc>
              <w:tcPr>
                <w:tcW w:w="1440" w:type="dxa"/>
                <w:tcBorders>
                  <w:top w:val="nil"/>
                  <w:left w:val="nil"/>
                  <w:bottom w:val="nil"/>
                  <w:right w:val="nil"/>
                </w:tcBorders>
                <w:tcMar>
                  <w:top w:w="39" w:type="dxa"/>
                  <w:left w:w="39" w:type="dxa"/>
                  <w:bottom w:w="39" w:type="dxa"/>
                  <w:right w:w="39" w:type="dxa"/>
                </w:tcMar>
              </w:tcPr>
              <w:p w14:paraId="66E94B1B" w14:textId="77777777" w:rsidR="001912BE" w:rsidRDefault="0085322C">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62FC828" w14:textId="77777777" w:rsidR="001912BE" w:rsidRDefault="001912BE">
          <w:pPr>
            <w:spacing w:after="0" w:line="240" w:lineRule="auto"/>
          </w:pPr>
        </w:p>
      </w:tc>
      <w:tc>
        <w:tcPr>
          <w:tcW w:w="5521" w:type="dxa"/>
        </w:tcPr>
        <w:p w14:paraId="221E98F3" w14:textId="77777777" w:rsidR="001912BE" w:rsidRDefault="001912BE">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21A4" w14:textId="77777777" w:rsidR="001912BE" w:rsidRDefault="001912BE">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ABF67" w14:textId="77777777" w:rsidR="00475B6C" w:rsidRDefault="00475B6C">
      <w:pPr>
        <w:spacing w:after="0" w:line="240" w:lineRule="auto"/>
      </w:pPr>
      <w:r>
        <w:separator/>
      </w:r>
    </w:p>
  </w:footnote>
  <w:footnote w:type="continuationSeparator" w:id="0">
    <w:p w14:paraId="09B953BD" w14:textId="77777777" w:rsidR="00475B6C" w:rsidRDefault="00475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1912BE" w14:paraId="326E22AB" w14:textId="77777777">
      <w:tc>
        <w:tcPr>
          <w:tcW w:w="1140" w:type="dxa"/>
        </w:tcPr>
        <w:p w14:paraId="0A2B00E6" w14:textId="77777777" w:rsidR="001912BE" w:rsidRDefault="001912BE">
          <w:pPr>
            <w:pStyle w:val="EmptyCellLayoutStyle"/>
            <w:spacing w:after="0" w:line="240" w:lineRule="auto"/>
          </w:pPr>
        </w:p>
      </w:tc>
      <w:tc>
        <w:tcPr>
          <w:tcW w:w="2375" w:type="dxa"/>
        </w:tcPr>
        <w:p w14:paraId="2ECE2FC1" w14:textId="77777777" w:rsidR="001912BE" w:rsidRDefault="001912BE">
          <w:pPr>
            <w:pStyle w:val="EmptyCellLayoutStyle"/>
            <w:spacing w:after="0" w:line="240" w:lineRule="auto"/>
          </w:pPr>
        </w:p>
      </w:tc>
      <w:tc>
        <w:tcPr>
          <w:tcW w:w="3427" w:type="dxa"/>
        </w:tcPr>
        <w:p w14:paraId="370ABB6E" w14:textId="77777777" w:rsidR="001912BE" w:rsidRDefault="001912BE">
          <w:pPr>
            <w:pStyle w:val="EmptyCellLayoutStyle"/>
            <w:spacing w:after="0" w:line="240" w:lineRule="auto"/>
          </w:pPr>
        </w:p>
      </w:tc>
      <w:tc>
        <w:tcPr>
          <w:tcW w:w="0" w:type="dxa"/>
        </w:tcPr>
        <w:p w14:paraId="31C54D45" w14:textId="77777777" w:rsidR="001912BE" w:rsidRDefault="001912BE">
          <w:pPr>
            <w:pStyle w:val="EmptyCellLayoutStyle"/>
            <w:spacing w:after="0" w:line="240" w:lineRule="auto"/>
          </w:pPr>
        </w:p>
      </w:tc>
      <w:tc>
        <w:tcPr>
          <w:tcW w:w="3952" w:type="dxa"/>
        </w:tcPr>
        <w:p w14:paraId="79320F87" w14:textId="77777777" w:rsidR="001912BE" w:rsidRDefault="001912BE">
          <w:pPr>
            <w:pStyle w:val="EmptyCellLayoutStyle"/>
            <w:spacing w:after="0" w:line="240" w:lineRule="auto"/>
          </w:pPr>
        </w:p>
      </w:tc>
      <w:tc>
        <w:tcPr>
          <w:tcW w:w="1009" w:type="dxa"/>
        </w:tcPr>
        <w:p w14:paraId="108AA87B" w14:textId="77777777" w:rsidR="001912BE" w:rsidRDefault="001912BE">
          <w:pPr>
            <w:pStyle w:val="EmptyCellLayoutStyle"/>
            <w:spacing w:after="0" w:line="240" w:lineRule="auto"/>
          </w:pPr>
        </w:p>
      </w:tc>
    </w:tr>
    <w:tr w:rsidR="001912BE" w14:paraId="4F5CBD75" w14:textId="77777777">
      <w:tc>
        <w:tcPr>
          <w:tcW w:w="1140" w:type="dxa"/>
        </w:tcPr>
        <w:p w14:paraId="4634C580" w14:textId="77777777" w:rsidR="001912BE" w:rsidRDefault="001912BE">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1898EFF" w14:textId="77777777" w:rsidR="001912BE" w:rsidRDefault="0085322C">
          <w:pPr>
            <w:spacing w:after="0" w:line="240" w:lineRule="auto"/>
          </w:pPr>
          <w:r>
            <w:rPr>
              <w:noProof/>
            </w:rPr>
            <w:drawing>
              <wp:inline distT="0" distB="0" distL="0" distR="0" wp14:anchorId="43A6D9C9" wp14:editId="72FDC517">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453FC220" w14:textId="77777777" w:rsidR="001912BE" w:rsidRDefault="001912BE">
          <w:pPr>
            <w:pStyle w:val="EmptyCellLayoutStyle"/>
            <w:spacing w:after="0" w:line="240" w:lineRule="auto"/>
          </w:pPr>
        </w:p>
      </w:tc>
      <w:tc>
        <w:tcPr>
          <w:tcW w:w="0" w:type="dxa"/>
        </w:tcPr>
        <w:p w14:paraId="3A071846" w14:textId="77777777" w:rsidR="001912BE" w:rsidRDefault="001912BE">
          <w:pPr>
            <w:pStyle w:val="EmptyCellLayoutStyle"/>
            <w:spacing w:after="0" w:line="240" w:lineRule="auto"/>
          </w:pPr>
        </w:p>
      </w:tc>
      <w:tc>
        <w:tcPr>
          <w:tcW w:w="3952" w:type="dxa"/>
        </w:tcPr>
        <w:p w14:paraId="3D3AF651" w14:textId="77777777" w:rsidR="001912BE" w:rsidRDefault="001912BE">
          <w:pPr>
            <w:pStyle w:val="EmptyCellLayoutStyle"/>
            <w:spacing w:after="0" w:line="240" w:lineRule="auto"/>
          </w:pPr>
        </w:p>
      </w:tc>
      <w:tc>
        <w:tcPr>
          <w:tcW w:w="1009" w:type="dxa"/>
        </w:tcPr>
        <w:p w14:paraId="1A0866CE" w14:textId="77777777" w:rsidR="001912BE" w:rsidRDefault="001912BE">
          <w:pPr>
            <w:pStyle w:val="EmptyCellLayoutStyle"/>
            <w:spacing w:after="0" w:line="240" w:lineRule="auto"/>
          </w:pPr>
        </w:p>
      </w:tc>
    </w:tr>
    <w:tr w:rsidR="001912BE" w14:paraId="5D4220F3" w14:textId="77777777">
      <w:tc>
        <w:tcPr>
          <w:tcW w:w="1140" w:type="dxa"/>
        </w:tcPr>
        <w:p w14:paraId="33DD1C6D" w14:textId="77777777" w:rsidR="001912BE" w:rsidRDefault="001912BE">
          <w:pPr>
            <w:pStyle w:val="EmptyCellLayoutStyle"/>
            <w:spacing w:after="0" w:line="240" w:lineRule="auto"/>
          </w:pPr>
        </w:p>
      </w:tc>
      <w:tc>
        <w:tcPr>
          <w:tcW w:w="2375" w:type="dxa"/>
          <w:vMerge/>
        </w:tcPr>
        <w:p w14:paraId="44986328" w14:textId="77777777" w:rsidR="001912BE" w:rsidRDefault="001912BE">
          <w:pPr>
            <w:pStyle w:val="EmptyCellLayoutStyle"/>
            <w:spacing w:after="0" w:line="240" w:lineRule="auto"/>
          </w:pPr>
        </w:p>
      </w:tc>
      <w:tc>
        <w:tcPr>
          <w:tcW w:w="3427" w:type="dxa"/>
        </w:tcPr>
        <w:p w14:paraId="2520BC0A" w14:textId="77777777" w:rsidR="001912BE" w:rsidRDefault="001912BE">
          <w:pPr>
            <w:pStyle w:val="EmptyCellLayoutStyle"/>
            <w:spacing w:after="0" w:line="240" w:lineRule="auto"/>
          </w:pPr>
        </w:p>
      </w:tc>
      <w:tc>
        <w:tcPr>
          <w:tcW w:w="0" w:type="dxa"/>
        </w:tcPr>
        <w:p w14:paraId="73DAA28C" w14:textId="77777777" w:rsidR="001912BE" w:rsidRDefault="001912BE">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1912BE" w14:paraId="3E37AC38" w14:textId="77777777">
            <w:trPr>
              <w:trHeight w:val="174"/>
            </w:trPr>
            <w:tc>
              <w:tcPr>
                <w:tcW w:w="3952" w:type="dxa"/>
                <w:tcBorders>
                  <w:top w:val="nil"/>
                  <w:left w:val="nil"/>
                  <w:bottom w:val="nil"/>
                  <w:right w:val="nil"/>
                </w:tcBorders>
                <w:tcMar>
                  <w:top w:w="39" w:type="dxa"/>
                  <w:left w:w="39" w:type="dxa"/>
                  <w:bottom w:w="39" w:type="dxa"/>
                  <w:right w:w="39" w:type="dxa"/>
                </w:tcMar>
              </w:tcPr>
              <w:p w14:paraId="259AC9AD" w14:textId="77777777" w:rsidR="001912BE" w:rsidRDefault="0085322C">
                <w:pPr>
                  <w:spacing w:after="0" w:line="240" w:lineRule="auto"/>
                  <w:jc w:val="right"/>
                </w:pPr>
                <w:r>
                  <w:rPr>
                    <w:rFonts w:ascii="Segoe UI" w:eastAsia="Segoe UI" w:hAnsi="Segoe UI"/>
                    <w:color w:val="2DABE0"/>
                    <w:sz w:val="15"/>
                  </w:rPr>
                  <w:t>JP Zambia Gender Based Violence</w:t>
                </w:r>
              </w:p>
            </w:tc>
          </w:tr>
        </w:tbl>
        <w:p w14:paraId="78D6A6EC" w14:textId="77777777" w:rsidR="001912BE" w:rsidRDefault="001912BE">
          <w:pPr>
            <w:spacing w:after="0" w:line="240" w:lineRule="auto"/>
          </w:pPr>
        </w:p>
      </w:tc>
      <w:tc>
        <w:tcPr>
          <w:tcW w:w="1009" w:type="dxa"/>
        </w:tcPr>
        <w:p w14:paraId="5DCEAFFB" w14:textId="77777777" w:rsidR="001912BE" w:rsidRDefault="001912BE">
          <w:pPr>
            <w:pStyle w:val="EmptyCellLayoutStyle"/>
            <w:spacing w:after="0" w:line="240" w:lineRule="auto"/>
          </w:pPr>
        </w:p>
      </w:tc>
    </w:tr>
    <w:tr w:rsidR="001912BE" w14:paraId="132F8C5F" w14:textId="77777777">
      <w:tc>
        <w:tcPr>
          <w:tcW w:w="1140" w:type="dxa"/>
        </w:tcPr>
        <w:p w14:paraId="4CF6F247" w14:textId="77777777" w:rsidR="001912BE" w:rsidRDefault="001912BE">
          <w:pPr>
            <w:pStyle w:val="EmptyCellLayoutStyle"/>
            <w:spacing w:after="0" w:line="240" w:lineRule="auto"/>
          </w:pPr>
        </w:p>
      </w:tc>
      <w:tc>
        <w:tcPr>
          <w:tcW w:w="2375" w:type="dxa"/>
          <w:vMerge/>
        </w:tcPr>
        <w:p w14:paraId="38B96C21" w14:textId="77777777" w:rsidR="001912BE" w:rsidRDefault="001912BE">
          <w:pPr>
            <w:pStyle w:val="EmptyCellLayoutStyle"/>
            <w:spacing w:after="0" w:line="240" w:lineRule="auto"/>
          </w:pPr>
        </w:p>
      </w:tc>
      <w:tc>
        <w:tcPr>
          <w:tcW w:w="3427" w:type="dxa"/>
        </w:tcPr>
        <w:p w14:paraId="3C75FBC4" w14:textId="77777777" w:rsidR="001912BE" w:rsidRDefault="001912BE">
          <w:pPr>
            <w:pStyle w:val="EmptyCellLayoutStyle"/>
            <w:spacing w:after="0" w:line="240" w:lineRule="auto"/>
          </w:pPr>
        </w:p>
      </w:tc>
      <w:tc>
        <w:tcPr>
          <w:tcW w:w="0" w:type="dxa"/>
        </w:tcPr>
        <w:p w14:paraId="15485683" w14:textId="77777777" w:rsidR="001912BE" w:rsidRDefault="001912BE">
          <w:pPr>
            <w:pStyle w:val="EmptyCellLayoutStyle"/>
            <w:spacing w:after="0" w:line="240" w:lineRule="auto"/>
          </w:pPr>
        </w:p>
      </w:tc>
      <w:tc>
        <w:tcPr>
          <w:tcW w:w="3952" w:type="dxa"/>
        </w:tcPr>
        <w:p w14:paraId="132B9DEF" w14:textId="77777777" w:rsidR="001912BE" w:rsidRDefault="001912BE">
          <w:pPr>
            <w:pStyle w:val="EmptyCellLayoutStyle"/>
            <w:spacing w:after="0" w:line="240" w:lineRule="auto"/>
          </w:pPr>
        </w:p>
      </w:tc>
      <w:tc>
        <w:tcPr>
          <w:tcW w:w="1009" w:type="dxa"/>
        </w:tcPr>
        <w:p w14:paraId="0B569219" w14:textId="77777777" w:rsidR="001912BE" w:rsidRDefault="001912BE">
          <w:pPr>
            <w:pStyle w:val="EmptyCellLayoutStyle"/>
            <w:spacing w:after="0" w:line="240" w:lineRule="auto"/>
          </w:pPr>
        </w:p>
      </w:tc>
    </w:tr>
    <w:tr w:rsidR="00593D0F" w14:paraId="68D196CF" w14:textId="77777777" w:rsidTr="00593D0F">
      <w:tc>
        <w:tcPr>
          <w:tcW w:w="1140" w:type="dxa"/>
        </w:tcPr>
        <w:p w14:paraId="2228D056" w14:textId="77777777" w:rsidR="001912BE" w:rsidRDefault="001912BE">
          <w:pPr>
            <w:pStyle w:val="EmptyCellLayoutStyle"/>
            <w:spacing w:after="0" w:line="240" w:lineRule="auto"/>
          </w:pPr>
        </w:p>
      </w:tc>
      <w:tc>
        <w:tcPr>
          <w:tcW w:w="2375" w:type="dxa"/>
          <w:vMerge/>
        </w:tcPr>
        <w:p w14:paraId="12CD3316" w14:textId="77777777" w:rsidR="001912BE" w:rsidRDefault="001912BE">
          <w:pPr>
            <w:pStyle w:val="EmptyCellLayoutStyle"/>
            <w:spacing w:after="0" w:line="240" w:lineRule="auto"/>
          </w:pPr>
        </w:p>
      </w:tc>
      <w:tc>
        <w:tcPr>
          <w:tcW w:w="3427" w:type="dxa"/>
        </w:tcPr>
        <w:p w14:paraId="652D7D2D" w14:textId="77777777" w:rsidR="001912BE" w:rsidRDefault="001912BE">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1912BE" w14:paraId="24466EA7"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D280B4E" w14:textId="77777777" w:rsidR="001912BE" w:rsidRDefault="0085322C">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3D0FC2CD" w14:textId="77777777" w:rsidR="001912BE" w:rsidRDefault="001912BE">
          <w:pPr>
            <w:spacing w:after="0" w:line="240" w:lineRule="auto"/>
          </w:pPr>
        </w:p>
      </w:tc>
      <w:tc>
        <w:tcPr>
          <w:tcW w:w="1009" w:type="dxa"/>
        </w:tcPr>
        <w:p w14:paraId="434929B3" w14:textId="77777777" w:rsidR="001912BE" w:rsidRDefault="001912BE">
          <w:pPr>
            <w:pStyle w:val="EmptyCellLayoutStyle"/>
            <w:spacing w:after="0" w:line="240" w:lineRule="auto"/>
          </w:pPr>
        </w:p>
      </w:tc>
    </w:tr>
    <w:tr w:rsidR="001912BE" w14:paraId="7CC7DC05" w14:textId="77777777">
      <w:tc>
        <w:tcPr>
          <w:tcW w:w="1140" w:type="dxa"/>
        </w:tcPr>
        <w:p w14:paraId="4B937AC9" w14:textId="77777777" w:rsidR="001912BE" w:rsidRDefault="001912BE">
          <w:pPr>
            <w:pStyle w:val="EmptyCellLayoutStyle"/>
            <w:spacing w:after="0" w:line="240" w:lineRule="auto"/>
          </w:pPr>
        </w:p>
      </w:tc>
      <w:tc>
        <w:tcPr>
          <w:tcW w:w="2375" w:type="dxa"/>
          <w:vMerge/>
        </w:tcPr>
        <w:p w14:paraId="73DA46F6" w14:textId="77777777" w:rsidR="001912BE" w:rsidRDefault="001912BE">
          <w:pPr>
            <w:pStyle w:val="EmptyCellLayoutStyle"/>
            <w:spacing w:after="0" w:line="240" w:lineRule="auto"/>
          </w:pPr>
        </w:p>
      </w:tc>
      <w:tc>
        <w:tcPr>
          <w:tcW w:w="3427" w:type="dxa"/>
        </w:tcPr>
        <w:p w14:paraId="17E13252" w14:textId="77777777" w:rsidR="001912BE" w:rsidRDefault="001912BE">
          <w:pPr>
            <w:pStyle w:val="EmptyCellLayoutStyle"/>
            <w:spacing w:after="0" w:line="240" w:lineRule="auto"/>
          </w:pPr>
        </w:p>
      </w:tc>
      <w:tc>
        <w:tcPr>
          <w:tcW w:w="0" w:type="dxa"/>
        </w:tcPr>
        <w:p w14:paraId="35543D72" w14:textId="77777777" w:rsidR="001912BE" w:rsidRDefault="001912BE">
          <w:pPr>
            <w:pStyle w:val="EmptyCellLayoutStyle"/>
            <w:spacing w:after="0" w:line="240" w:lineRule="auto"/>
          </w:pPr>
        </w:p>
      </w:tc>
      <w:tc>
        <w:tcPr>
          <w:tcW w:w="3952" w:type="dxa"/>
        </w:tcPr>
        <w:p w14:paraId="7BC60717" w14:textId="77777777" w:rsidR="001912BE" w:rsidRDefault="001912BE">
          <w:pPr>
            <w:pStyle w:val="EmptyCellLayoutStyle"/>
            <w:spacing w:after="0" w:line="240" w:lineRule="auto"/>
          </w:pPr>
        </w:p>
      </w:tc>
      <w:tc>
        <w:tcPr>
          <w:tcW w:w="1009" w:type="dxa"/>
        </w:tcPr>
        <w:p w14:paraId="770B04E6" w14:textId="77777777" w:rsidR="001912BE" w:rsidRDefault="001912BE">
          <w:pPr>
            <w:pStyle w:val="EmptyCellLayoutStyle"/>
            <w:spacing w:after="0" w:line="240" w:lineRule="auto"/>
          </w:pPr>
        </w:p>
      </w:tc>
    </w:tr>
    <w:tr w:rsidR="001912BE" w14:paraId="6BBC4B45" w14:textId="77777777">
      <w:tc>
        <w:tcPr>
          <w:tcW w:w="1140" w:type="dxa"/>
        </w:tcPr>
        <w:p w14:paraId="1A509E62" w14:textId="77777777" w:rsidR="001912BE" w:rsidRDefault="001912BE">
          <w:pPr>
            <w:pStyle w:val="EmptyCellLayoutStyle"/>
            <w:spacing w:after="0" w:line="240" w:lineRule="auto"/>
          </w:pPr>
        </w:p>
      </w:tc>
      <w:tc>
        <w:tcPr>
          <w:tcW w:w="2375" w:type="dxa"/>
        </w:tcPr>
        <w:p w14:paraId="21D8E51A" w14:textId="77777777" w:rsidR="001912BE" w:rsidRDefault="001912BE">
          <w:pPr>
            <w:pStyle w:val="EmptyCellLayoutStyle"/>
            <w:spacing w:after="0" w:line="240" w:lineRule="auto"/>
          </w:pPr>
        </w:p>
      </w:tc>
      <w:tc>
        <w:tcPr>
          <w:tcW w:w="3427" w:type="dxa"/>
        </w:tcPr>
        <w:p w14:paraId="18D9E593" w14:textId="77777777" w:rsidR="001912BE" w:rsidRDefault="001912BE">
          <w:pPr>
            <w:pStyle w:val="EmptyCellLayoutStyle"/>
            <w:spacing w:after="0" w:line="240" w:lineRule="auto"/>
          </w:pPr>
        </w:p>
      </w:tc>
      <w:tc>
        <w:tcPr>
          <w:tcW w:w="0" w:type="dxa"/>
        </w:tcPr>
        <w:p w14:paraId="7A48E4AF" w14:textId="77777777" w:rsidR="001912BE" w:rsidRDefault="001912BE">
          <w:pPr>
            <w:pStyle w:val="EmptyCellLayoutStyle"/>
            <w:spacing w:after="0" w:line="240" w:lineRule="auto"/>
          </w:pPr>
        </w:p>
      </w:tc>
      <w:tc>
        <w:tcPr>
          <w:tcW w:w="3952" w:type="dxa"/>
        </w:tcPr>
        <w:p w14:paraId="5979F4D3" w14:textId="77777777" w:rsidR="001912BE" w:rsidRDefault="001912BE">
          <w:pPr>
            <w:pStyle w:val="EmptyCellLayoutStyle"/>
            <w:spacing w:after="0" w:line="240" w:lineRule="auto"/>
          </w:pPr>
        </w:p>
      </w:tc>
      <w:tc>
        <w:tcPr>
          <w:tcW w:w="1009" w:type="dxa"/>
        </w:tcPr>
        <w:p w14:paraId="36B2282E" w14:textId="77777777" w:rsidR="001912BE" w:rsidRDefault="001912BE">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21DB" w14:textId="77777777" w:rsidR="001912BE" w:rsidRDefault="001912BE">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086927783">
    <w:abstractNumId w:val="0"/>
  </w:num>
  <w:num w:numId="2" w16cid:durableId="2068020166">
    <w:abstractNumId w:val="1"/>
  </w:num>
  <w:num w:numId="3" w16cid:durableId="929897123">
    <w:abstractNumId w:val="2"/>
  </w:num>
  <w:num w:numId="4" w16cid:durableId="1132745957">
    <w:abstractNumId w:val="3"/>
  </w:num>
  <w:num w:numId="5" w16cid:durableId="841167566">
    <w:abstractNumId w:val="4"/>
  </w:num>
  <w:num w:numId="6" w16cid:durableId="1301695235">
    <w:abstractNumId w:val="5"/>
  </w:num>
  <w:num w:numId="7" w16cid:durableId="672494268">
    <w:abstractNumId w:val="6"/>
  </w:num>
  <w:num w:numId="8" w16cid:durableId="1161044363">
    <w:abstractNumId w:val="7"/>
  </w:num>
  <w:num w:numId="9" w16cid:durableId="1285884546">
    <w:abstractNumId w:val="8"/>
  </w:num>
  <w:num w:numId="10" w16cid:durableId="1811824202">
    <w:abstractNumId w:val="9"/>
  </w:num>
  <w:num w:numId="11" w16cid:durableId="984428222">
    <w:abstractNumId w:val="10"/>
  </w:num>
  <w:num w:numId="12" w16cid:durableId="1232621465">
    <w:abstractNumId w:val="11"/>
  </w:num>
  <w:num w:numId="13" w16cid:durableId="947590300">
    <w:abstractNumId w:val="12"/>
  </w:num>
  <w:num w:numId="14" w16cid:durableId="1532457977">
    <w:abstractNumId w:val="13"/>
  </w:num>
  <w:num w:numId="15" w16cid:durableId="640615111">
    <w:abstractNumId w:val="14"/>
  </w:num>
  <w:num w:numId="16" w16cid:durableId="2050763183">
    <w:abstractNumId w:val="15"/>
  </w:num>
  <w:num w:numId="17" w16cid:durableId="7298388">
    <w:abstractNumId w:val="16"/>
  </w:num>
  <w:num w:numId="18" w16cid:durableId="806818125">
    <w:abstractNumId w:val="17"/>
  </w:num>
  <w:num w:numId="19" w16cid:durableId="1174222904">
    <w:abstractNumId w:val="18"/>
  </w:num>
  <w:num w:numId="20" w16cid:durableId="559053148">
    <w:abstractNumId w:val="19"/>
  </w:num>
  <w:num w:numId="21" w16cid:durableId="343437050">
    <w:abstractNumId w:val="20"/>
  </w:num>
  <w:num w:numId="22" w16cid:durableId="1590429840">
    <w:abstractNumId w:val="21"/>
  </w:num>
  <w:num w:numId="23" w16cid:durableId="1774592509">
    <w:abstractNumId w:val="22"/>
  </w:num>
  <w:num w:numId="24" w16cid:durableId="1795055409">
    <w:abstractNumId w:val="23"/>
  </w:num>
  <w:num w:numId="25" w16cid:durableId="1669749807">
    <w:abstractNumId w:val="24"/>
  </w:num>
  <w:num w:numId="26" w16cid:durableId="1837526684">
    <w:abstractNumId w:val="25"/>
  </w:num>
  <w:num w:numId="27" w16cid:durableId="601299002">
    <w:abstractNumId w:val="26"/>
  </w:num>
  <w:num w:numId="28" w16cid:durableId="1933975683">
    <w:abstractNumId w:val="27"/>
  </w:num>
  <w:num w:numId="29" w16cid:durableId="129324476">
    <w:abstractNumId w:val="28"/>
  </w:num>
  <w:num w:numId="30" w16cid:durableId="1707439024">
    <w:abstractNumId w:val="29"/>
  </w:num>
  <w:num w:numId="31" w16cid:durableId="14798096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912BE"/>
    <w:rsid w:val="001912BE"/>
    <w:rsid w:val="00475B6C"/>
    <w:rsid w:val="00593D0F"/>
    <w:rsid w:val="0085322C"/>
    <w:rsid w:val="5C333CBD"/>
    <w:rsid w:val="76B79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C3579"/>
  <w15:docId w15:val="{EFBD9603-3276-42E6-8F78-033E798FF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zm00"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jzm00"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zm00" TargetMode="External"/><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MPTF_00088</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8FDB71-1B08-443B-9B1C-0FCB86C91B05}">
  <ds:schemaRefs>
    <ds:schemaRef ds:uri="http://schemas.microsoft.com/office/2006/metadata/properties"/>
    <ds:schemaRef ds:uri="http://purl.org/dc/elements/1.1/"/>
    <ds:schemaRef ds:uri="bd47f670-9d88-497c-b499-16ea9e489c50"/>
    <ds:schemaRef ds:uri="f27c02c1-2fa3-4265-91c9-dad3eafdd98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EB5C968-F4F5-411C-A095-E7D85F038523}">
  <ds:schemaRefs>
    <ds:schemaRef ds:uri="http://schemas.microsoft.com/sharepoint/v3/contenttype/forms"/>
  </ds:schemaRefs>
</ds:datastoreItem>
</file>

<file path=customXml/itemProps3.xml><?xml version="1.0" encoding="utf-8"?>
<ds:datastoreItem xmlns:ds="http://schemas.openxmlformats.org/officeDocument/2006/customXml" ds:itemID="{51DCDD8C-2A37-4BF5-B955-C2AD29162B49}"/>
</file>

<file path=docProps/app.xml><?xml version="1.0" encoding="utf-8"?>
<Properties xmlns="http://schemas.openxmlformats.org/officeDocument/2006/extended-properties" xmlns:vt="http://schemas.openxmlformats.org/officeDocument/2006/docPropsVTypes">
  <Template>Normal</Template>
  <TotalTime>0</TotalTime>
  <Pages>11</Pages>
  <Words>2240</Words>
  <Characters>12773</Characters>
  <Application>Microsoft Office Word</Application>
  <DocSecurity>0</DocSecurity>
  <Lines>106</Lines>
  <Paragraphs>29</Paragraphs>
  <ScaleCrop>false</ScaleCrop>
  <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Annual Financial Report JP Zambia Gender Based Violence.docx</dc:title>
  <dc:creator>Lydia Nalukwago</dc:creator>
  <dc:description/>
  <cp:lastModifiedBy>Lydia Nalukwago</cp:lastModifiedBy>
  <cp:revision>2</cp:revision>
  <dcterms:created xsi:type="dcterms:W3CDTF">2024-05-30T16:54:00Z</dcterms:created>
  <dcterms:modified xsi:type="dcterms:W3CDTF">2024-05-30T16:54:00Z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